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685"/>
        <w:tblW w:w="10188" w:type="dxa"/>
        <w:tblCellSpacing w:w="20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1E0"/>
      </w:tblPr>
      <w:tblGrid>
        <w:gridCol w:w="10188"/>
      </w:tblGrid>
      <w:tr w:rsidR="00D4696B" w:rsidRPr="003B10B5" w:rsidTr="00D4696B">
        <w:trPr>
          <w:trHeight w:val="13943"/>
          <w:tblCellSpacing w:w="20" w:type="dxa"/>
        </w:trPr>
        <w:tc>
          <w:tcPr>
            <w:tcW w:w="10108" w:type="dxa"/>
            <w:shd w:val="clear" w:color="auto" w:fill="auto"/>
          </w:tcPr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24025" cy="2076450"/>
                  <wp:effectExtent l="19050" t="0" r="9525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9C4FD9" w:rsidP="003F6407">
            <w:pPr>
              <w:jc w:val="center"/>
              <w:rPr>
                <w:sz w:val="16"/>
                <w:szCs w:val="16"/>
              </w:rPr>
            </w:pPr>
            <w:r w:rsidRPr="009C4FD9">
              <w:rPr>
                <w:sz w:val="16"/>
                <w:szCs w:val="16"/>
                <w:lang w:val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73.3pt;height:137.1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Вестник &#10;Бессоновского района"/>
                </v:shape>
              </w:pict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rPr>
                <w:sz w:val="16"/>
                <w:szCs w:val="16"/>
              </w:rPr>
            </w:pPr>
          </w:p>
          <w:p w:rsidR="008D6B6E" w:rsidRDefault="008D6B6E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D6B6E" w:rsidRDefault="008D6B6E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06938" w:rsidRPr="00E77CE7" w:rsidRDefault="00806938" w:rsidP="003F6407">
            <w:pPr>
              <w:jc w:val="center"/>
              <w:rPr>
                <w:b/>
                <w:sz w:val="36"/>
                <w:szCs w:val="36"/>
              </w:rPr>
            </w:pPr>
            <w:r w:rsidRPr="00E77CE7">
              <w:rPr>
                <w:b/>
                <w:sz w:val="36"/>
                <w:szCs w:val="36"/>
              </w:rPr>
              <w:t xml:space="preserve">№ </w:t>
            </w:r>
            <w:r w:rsidR="004016F4">
              <w:rPr>
                <w:b/>
                <w:sz w:val="36"/>
                <w:szCs w:val="36"/>
              </w:rPr>
              <w:t>37</w:t>
            </w:r>
            <w:r w:rsidRPr="00E77CE7">
              <w:rPr>
                <w:b/>
                <w:sz w:val="36"/>
                <w:szCs w:val="36"/>
              </w:rPr>
              <w:t>(</w:t>
            </w:r>
            <w:r w:rsidR="004016F4">
              <w:rPr>
                <w:b/>
                <w:sz w:val="36"/>
                <w:szCs w:val="36"/>
              </w:rPr>
              <w:t>343</w:t>
            </w:r>
            <w:r w:rsidRPr="00E77CE7">
              <w:rPr>
                <w:b/>
                <w:sz w:val="36"/>
                <w:szCs w:val="36"/>
              </w:rPr>
              <w:t>)</w:t>
            </w:r>
          </w:p>
          <w:p w:rsidR="00D4696B" w:rsidRPr="00E77CE7" w:rsidRDefault="00806938" w:rsidP="003F6407">
            <w:pPr>
              <w:jc w:val="center"/>
              <w:rPr>
                <w:b/>
                <w:sz w:val="36"/>
                <w:szCs w:val="36"/>
              </w:rPr>
            </w:pPr>
            <w:r w:rsidRPr="00E77CE7">
              <w:rPr>
                <w:b/>
                <w:sz w:val="36"/>
                <w:szCs w:val="36"/>
              </w:rPr>
              <w:t xml:space="preserve">от </w:t>
            </w:r>
            <w:r w:rsidR="00100904">
              <w:rPr>
                <w:b/>
                <w:sz w:val="36"/>
                <w:szCs w:val="36"/>
              </w:rPr>
              <w:t>21</w:t>
            </w:r>
            <w:r w:rsidR="00F64C34">
              <w:rPr>
                <w:b/>
                <w:sz w:val="36"/>
                <w:szCs w:val="36"/>
              </w:rPr>
              <w:t xml:space="preserve"> </w:t>
            </w:r>
            <w:r w:rsidR="00100904">
              <w:rPr>
                <w:b/>
                <w:sz w:val="36"/>
                <w:szCs w:val="36"/>
              </w:rPr>
              <w:t>августа</w:t>
            </w:r>
            <w:r w:rsidR="00E77CE7" w:rsidRPr="00E77CE7">
              <w:rPr>
                <w:b/>
                <w:sz w:val="36"/>
                <w:szCs w:val="36"/>
              </w:rPr>
              <w:t xml:space="preserve"> 2019</w:t>
            </w:r>
            <w:r w:rsidR="00DF292D">
              <w:rPr>
                <w:b/>
                <w:sz w:val="36"/>
                <w:szCs w:val="36"/>
              </w:rPr>
              <w:t xml:space="preserve"> </w:t>
            </w:r>
            <w:r w:rsidRPr="00E77CE7">
              <w:rPr>
                <w:b/>
                <w:sz w:val="36"/>
                <w:szCs w:val="36"/>
              </w:rPr>
              <w:t xml:space="preserve">г. </w:t>
            </w:r>
          </w:p>
          <w:p w:rsidR="00D4696B" w:rsidRPr="00E77CE7" w:rsidRDefault="00D4696B" w:rsidP="003F6407">
            <w:pPr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06938" w:rsidRDefault="00806938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</w:rPr>
            </w:pPr>
            <w:r w:rsidRPr="003B10B5">
              <w:rPr>
                <w:b/>
              </w:rPr>
              <w:t>с. Бессоновка</w:t>
            </w:r>
          </w:p>
        </w:tc>
      </w:tr>
    </w:tbl>
    <w:tbl>
      <w:tblPr>
        <w:tblW w:w="5308" w:type="pct"/>
        <w:jc w:val="center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5"/>
        <w:gridCol w:w="575"/>
      </w:tblGrid>
      <w:tr w:rsidR="00D4696B" w:rsidRPr="003B10B5" w:rsidTr="00100904">
        <w:trPr>
          <w:jc w:val="center"/>
        </w:trPr>
        <w:tc>
          <w:tcPr>
            <w:tcW w:w="4717" w:type="pct"/>
          </w:tcPr>
          <w:p w:rsidR="00D4696B" w:rsidRPr="00DB18B8" w:rsidRDefault="00DB18B8" w:rsidP="00DB18B8">
            <w:pPr>
              <w:rPr>
                <w:b/>
                <w:bCs/>
              </w:rPr>
            </w:pPr>
            <w:r w:rsidRPr="00DB18B8">
              <w:rPr>
                <w:b/>
                <w:bCs/>
              </w:rPr>
              <w:lastRenderedPageBreak/>
              <w:t>Протокол проведения публичных слушаний в с. Кижеватово на тему:</w:t>
            </w:r>
            <w:r w:rsidRPr="00DB18B8">
              <w:rPr>
                <w:b/>
              </w:rPr>
              <w:t xml:space="preserve"> «Рассмотрение проекта внесения изменений в Генеральный план муниципального образования Кижеватовский сельсовет Бессоновского района Пензенской области»</w:t>
            </w:r>
            <w:r w:rsidRPr="00DB18B8">
              <w:rPr>
                <w:b/>
                <w:bCs/>
              </w:rPr>
              <w:t xml:space="preserve"> </w:t>
            </w:r>
            <w:r w:rsidR="00100904" w:rsidRPr="00DB18B8">
              <w:rPr>
                <w:b/>
                <w:color w:val="000000"/>
              </w:rPr>
              <w:t>от 16.08.2019 года</w:t>
            </w:r>
          </w:p>
        </w:tc>
        <w:tc>
          <w:tcPr>
            <w:tcW w:w="283" w:type="pct"/>
            <w:vAlign w:val="center"/>
          </w:tcPr>
          <w:p w:rsidR="00D4696B" w:rsidRPr="00AD0D0F" w:rsidRDefault="00387427" w:rsidP="003F64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DB18B8" w:rsidRPr="003B10B5" w:rsidTr="00100904">
        <w:trPr>
          <w:jc w:val="center"/>
        </w:trPr>
        <w:tc>
          <w:tcPr>
            <w:tcW w:w="4717" w:type="pct"/>
          </w:tcPr>
          <w:p w:rsidR="00DB18B8" w:rsidRPr="00DB18B8" w:rsidRDefault="00DB18B8" w:rsidP="00DB18B8">
            <w:pPr>
              <w:outlineLvl w:val="1"/>
              <w:rPr>
                <w:b/>
                <w:kern w:val="36"/>
              </w:rPr>
            </w:pPr>
            <w:r w:rsidRPr="00DB18B8">
              <w:rPr>
                <w:b/>
                <w:kern w:val="36"/>
              </w:rPr>
              <w:t xml:space="preserve">Заключение о результатах </w:t>
            </w:r>
            <w:r w:rsidRPr="00DB18B8">
              <w:rPr>
                <w:b/>
                <w:bCs/>
              </w:rPr>
              <w:t>публичных слушаний в с. Кижеватово</w:t>
            </w:r>
            <w:r w:rsidRPr="00DB18B8">
              <w:rPr>
                <w:b/>
                <w:kern w:val="36"/>
              </w:rPr>
              <w:t xml:space="preserve"> </w:t>
            </w:r>
            <w:r w:rsidRPr="00DB18B8">
              <w:rPr>
                <w:b/>
                <w:bCs/>
              </w:rPr>
              <w:t>на тему:</w:t>
            </w:r>
            <w:r w:rsidRPr="00DB18B8">
              <w:rPr>
                <w:b/>
              </w:rPr>
              <w:t xml:space="preserve"> «Рассмотрение проекта внесения изменений в Генеральный план муниципального образования Кижеватовский сельсовет Бессоновского района Пензенской области»</w:t>
            </w:r>
          </w:p>
          <w:p w:rsidR="00DB18B8" w:rsidRPr="00DB18B8" w:rsidRDefault="00DB18B8" w:rsidP="00DB18B8">
            <w:pPr>
              <w:rPr>
                <w:b/>
                <w:bCs/>
              </w:rPr>
            </w:pPr>
          </w:p>
        </w:tc>
        <w:tc>
          <w:tcPr>
            <w:tcW w:w="283" w:type="pct"/>
            <w:vAlign w:val="center"/>
          </w:tcPr>
          <w:p w:rsidR="00DB18B8" w:rsidRDefault="00DB18B8" w:rsidP="003F64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</w:tbl>
    <w:p w:rsidR="004325BF" w:rsidRDefault="004325BF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Pr="00BD45F1" w:rsidRDefault="00BD45F1" w:rsidP="00BD45F1">
      <w:pPr>
        <w:jc w:val="center"/>
        <w:rPr>
          <w:b/>
          <w:bCs/>
        </w:rPr>
      </w:pPr>
      <w:r w:rsidRPr="00BD45F1">
        <w:rPr>
          <w:b/>
          <w:bCs/>
        </w:rPr>
        <w:t>Протокол</w:t>
      </w:r>
    </w:p>
    <w:p w:rsidR="00BD45F1" w:rsidRPr="00BD45F1" w:rsidRDefault="00BD45F1" w:rsidP="00BD45F1">
      <w:pPr>
        <w:pStyle w:val="a1"/>
        <w:jc w:val="center"/>
        <w:rPr>
          <w:b/>
          <w:bCs/>
        </w:rPr>
      </w:pPr>
      <w:r w:rsidRPr="00BD45F1">
        <w:rPr>
          <w:b/>
          <w:bCs/>
        </w:rPr>
        <w:t>проведения публичных слушаний в с. Кижеватово</w:t>
      </w:r>
    </w:p>
    <w:p w:rsidR="00BD45F1" w:rsidRPr="00BD45F1" w:rsidRDefault="00BD45F1" w:rsidP="00BD45F1">
      <w:pPr>
        <w:shd w:val="clear" w:color="auto" w:fill="FFFFFF"/>
        <w:spacing w:line="329" w:lineRule="exact"/>
        <w:ind w:right="387" w:firstLine="701"/>
        <w:jc w:val="center"/>
        <w:rPr>
          <w:b/>
        </w:rPr>
      </w:pPr>
      <w:r w:rsidRPr="00BD45F1">
        <w:rPr>
          <w:b/>
          <w:bCs/>
        </w:rPr>
        <w:t>на тему:</w:t>
      </w:r>
      <w:r w:rsidRPr="00BD45F1">
        <w:rPr>
          <w:b/>
        </w:rPr>
        <w:t xml:space="preserve"> «Рассмотрение проекта внесения изменений в Генеральный план муниципального образования Кижеватовский сельсовет Бессоновского района Пензенской области»</w:t>
      </w:r>
    </w:p>
    <w:p w:rsidR="00BD45F1" w:rsidRPr="00BD45F1" w:rsidRDefault="00BD45F1" w:rsidP="00BD45F1">
      <w:pPr>
        <w:shd w:val="clear" w:color="auto" w:fill="FFFFFF"/>
        <w:spacing w:line="329" w:lineRule="exact"/>
        <w:ind w:right="387" w:firstLine="701"/>
        <w:jc w:val="center"/>
        <w:rPr>
          <w:b/>
          <w:bCs/>
          <w:color w:val="000000"/>
        </w:rPr>
      </w:pPr>
    </w:p>
    <w:p w:rsidR="00BD45F1" w:rsidRPr="00BD45F1" w:rsidRDefault="00BD45F1" w:rsidP="00BD45F1">
      <w:pPr>
        <w:pStyle w:val="a1"/>
        <w:jc w:val="right"/>
      </w:pPr>
    </w:p>
    <w:p w:rsidR="00BD45F1" w:rsidRPr="00BD45F1" w:rsidRDefault="00BD45F1" w:rsidP="00BD45F1">
      <w:pPr>
        <w:pStyle w:val="a1"/>
        <w:tabs>
          <w:tab w:val="left" w:pos="285"/>
          <w:tab w:val="right" w:pos="10206"/>
        </w:tabs>
        <w:rPr>
          <w:b/>
        </w:rPr>
      </w:pPr>
      <w:r w:rsidRPr="00BD45F1">
        <w:tab/>
      </w:r>
      <w:r w:rsidRPr="00BD45F1">
        <w:rPr>
          <w:b/>
        </w:rPr>
        <w:t xml:space="preserve">      с. Кижеватово,</w:t>
      </w:r>
      <w:r w:rsidRPr="00BD45F1">
        <w:rPr>
          <w:b/>
        </w:rPr>
        <w:tab/>
        <w:t xml:space="preserve">                               от 16 августа 2019г.</w:t>
      </w:r>
    </w:p>
    <w:p w:rsidR="00BD45F1" w:rsidRPr="00BD45F1" w:rsidRDefault="00BD45F1" w:rsidP="00BD45F1">
      <w:pPr>
        <w:pStyle w:val="a1"/>
        <w:tabs>
          <w:tab w:val="left" w:pos="285"/>
          <w:tab w:val="right" w:pos="9355"/>
        </w:tabs>
        <w:rPr>
          <w:b/>
        </w:rPr>
      </w:pPr>
      <w:r w:rsidRPr="00BD45F1">
        <w:rPr>
          <w:b/>
        </w:rPr>
        <w:t xml:space="preserve">    ул. Молодежная, 69                                                                                                9 ч. 00 мин.</w:t>
      </w:r>
    </w:p>
    <w:p w:rsidR="00BD45F1" w:rsidRPr="00BD45F1" w:rsidRDefault="00BD45F1" w:rsidP="00BD45F1">
      <w:pPr>
        <w:pStyle w:val="a1"/>
        <w:tabs>
          <w:tab w:val="left" w:pos="285"/>
          <w:tab w:val="right" w:pos="9355"/>
        </w:tabs>
        <w:rPr>
          <w:b/>
        </w:rPr>
      </w:pPr>
      <w:r w:rsidRPr="00BD45F1">
        <w:rPr>
          <w:b/>
        </w:rPr>
        <w:t xml:space="preserve">                                                                                                       </w:t>
      </w:r>
    </w:p>
    <w:p w:rsidR="00BD45F1" w:rsidRPr="00BD45F1" w:rsidRDefault="00BD45F1" w:rsidP="00BD45F1">
      <w:pPr>
        <w:pStyle w:val="a1"/>
        <w:tabs>
          <w:tab w:val="left" w:pos="7845"/>
        </w:tabs>
        <w:rPr>
          <w:b/>
        </w:rPr>
      </w:pPr>
      <w:r w:rsidRPr="00BD45F1">
        <w:rPr>
          <w:b/>
        </w:rPr>
        <w:t xml:space="preserve">        </w:t>
      </w:r>
    </w:p>
    <w:p w:rsidR="00BD45F1" w:rsidRPr="00BD45F1" w:rsidRDefault="00BD45F1" w:rsidP="00BD45F1">
      <w:pPr>
        <w:pStyle w:val="a1"/>
        <w:rPr>
          <w:b/>
          <w:bCs/>
        </w:rPr>
      </w:pPr>
    </w:p>
    <w:p w:rsidR="00BD45F1" w:rsidRPr="00BD45F1" w:rsidRDefault="00BD45F1" w:rsidP="00BD45F1">
      <w:pPr>
        <w:pStyle w:val="a1"/>
        <w:rPr>
          <w:b/>
          <w:bCs/>
        </w:rPr>
      </w:pPr>
      <w:r w:rsidRPr="00BD45F1">
        <w:rPr>
          <w:b/>
          <w:bCs/>
        </w:rPr>
        <w:t>Присутствовали:</w:t>
      </w:r>
    </w:p>
    <w:p w:rsidR="00BD45F1" w:rsidRPr="00BD45F1" w:rsidRDefault="00BD45F1" w:rsidP="00BD45F1">
      <w:pPr>
        <w:jc w:val="both"/>
        <w:rPr>
          <w:color w:val="000000"/>
        </w:rPr>
      </w:pPr>
      <w:r w:rsidRPr="00BD45F1">
        <w:t xml:space="preserve">  - Члены комиссии по проведению публичных слушаний</w:t>
      </w:r>
      <w:r w:rsidRPr="00BD45F1">
        <w:rPr>
          <w:color w:val="000000"/>
        </w:rPr>
        <w:t>:</w:t>
      </w:r>
    </w:p>
    <w:p w:rsidR="00BD45F1" w:rsidRPr="00BD45F1" w:rsidRDefault="00BD45F1" w:rsidP="00BD45F1">
      <w:pPr>
        <w:ind w:firstLine="708"/>
        <w:jc w:val="both"/>
      </w:pPr>
    </w:p>
    <w:tbl>
      <w:tblPr>
        <w:tblW w:w="9268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060"/>
        <w:gridCol w:w="360"/>
        <w:gridCol w:w="5848"/>
      </w:tblGrid>
      <w:tr w:rsidR="00BD45F1" w:rsidRPr="00BD45F1" w:rsidTr="00394FBF">
        <w:trPr>
          <w:trHeight w:val="958"/>
          <w:tblCellSpacing w:w="0" w:type="dxa"/>
          <w:jc w:val="center"/>
        </w:trPr>
        <w:tc>
          <w:tcPr>
            <w:tcW w:w="3060" w:type="dxa"/>
          </w:tcPr>
          <w:p w:rsidR="00BD45F1" w:rsidRPr="00BD45F1" w:rsidRDefault="00BD45F1" w:rsidP="00394FBF">
            <w:pPr>
              <w:ind w:left="180"/>
            </w:pPr>
            <w:r w:rsidRPr="00BD45F1">
              <w:t>Шуляк Ирина Владимировна</w:t>
            </w:r>
          </w:p>
        </w:tc>
        <w:tc>
          <w:tcPr>
            <w:tcW w:w="360" w:type="dxa"/>
          </w:tcPr>
          <w:p w:rsidR="00BD45F1" w:rsidRPr="00BD45F1" w:rsidRDefault="00BD45F1" w:rsidP="00394FBF">
            <w:pPr>
              <w:jc w:val="center"/>
            </w:pPr>
            <w:r w:rsidRPr="00BD45F1">
              <w:t>-</w:t>
            </w:r>
          </w:p>
        </w:tc>
        <w:tc>
          <w:tcPr>
            <w:tcW w:w="5848" w:type="dxa"/>
          </w:tcPr>
          <w:p w:rsidR="00BD45F1" w:rsidRPr="00BD45F1" w:rsidRDefault="00BD45F1" w:rsidP="00394FBF">
            <w:pPr>
              <w:ind w:left="253"/>
            </w:pPr>
            <w:r w:rsidRPr="00BD45F1">
              <w:t>Начальник отдела градостроительства, главный архитектор района - заместитель председателя оргкомитета</w:t>
            </w:r>
          </w:p>
          <w:p w:rsidR="00BD45F1" w:rsidRPr="00BD45F1" w:rsidRDefault="00BD45F1" w:rsidP="00394FBF">
            <w:pPr>
              <w:ind w:left="253"/>
            </w:pPr>
          </w:p>
        </w:tc>
      </w:tr>
      <w:tr w:rsidR="00BD45F1" w:rsidRPr="00BD45F1" w:rsidTr="00394FBF">
        <w:trPr>
          <w:trHeight w:val="958"/>
          <w:tblCellSpacing w:w="0" w:type="dxa"/>
          <w:jc w:val="center"/>
        </w:trPr>
        <w:tc>
          <w:tcPr>
            <w:tcW w:w="3060" w:type="dxa"/>
          </w:tcPr>
          <w:p w:rsidR="00BD45F1" w:rsidRPr="00BD45F1" w:rsidRDefault="00BD45F1" w:rsidP="00394FBF">
            <w:pPr>
              <w:ind w:left="180"/>
            </w:pPr>
            <w:r w:rsidRPr="00BD45F1">
              <w:t>Валькова Елена Владимировна</w:t>
            </w:r>
          </w:p>
          <w:p w:rsidR="00BD45F1" w:rsidRPr="00BD45F1" w:rsidRDefault="00BD45F1" w:rsidP="00394FBF">
            <w:pPr>
              <w:ind w:left="180"/>
            </w:pPr>
          </w:p>
        </w:tc>
        <w:tc>
          <w:tcPr>
            <w:tcW w:w="360" w:type="dxa"/>
            <w:hideMark/>
          </w:tcPr>
          <w:p w:rsidR="00BD45F1" w:rsidRPr="00BD45F1" w:rsidRDefault="00BD45F1" w:rsidP="00394FBF">
            <w:pPr>
              <w:jc w:val="center"/>
            </w:pPr>
            <w:r w:rsidRPr="00BD45F1">
              <w:t>-</w:t>
            </w:r>
          </w:p>
        </w:tc>
        <w:tc>
          <w:tcPr>
            <w:tcW w:w="5848" w:type="dxa"/>
            <w:hideMark/>
          </w:tcPr>
          <w:p w:rsidR="00BD45F1" w:rsidRPr="00BD45F1" w:rsidRDefault="00BD45F1" w:rsidP="00394FBF">
            <w:pPr>
              <w:ind w:left="253"/>
            </w:pPr>
            <w:r w:rsidRPr="00BD45F1">
              <w:t>Ведущий эксперт по вопросам архитектуры и оформлению градостроительной документации – секретарь оргкомитета</w:t>
            </w:r>
          </w:p>
        </w:tc>
      </w:tr>
      <w:tr w:rsidR="00BD45F1" w:rsidRPr="00BD45F1" w:rsidTr="00394FBF">
        <w:trPr>
          <w:trHeight w:val="419"/>
          <w:tblCellSpacing w:w="0" w:type="dxa"/>
          <w:jc w:val="center"/>
        </w:trPr>
        <w:tc>
          <w:tcPr>
            <w:tcW w:w="3060" w:type="dxa"/>
          </w:tcPr>
          <w:p w:rsidR="00BD45F1" w:rsidRPr="00BD45F1" w:rsidRDefault="00BD45F1" w:rsidP="00394FBF">
            <w:pPr>
              <w:ind w:left="180"/>
            </w:pPr>
            <w:r w:rsidRPr="00BD45F1">
              <w:t>Кузечкин Сергей Александрович</w:t>
            </w:r>
          </w:p>
        </w:tc>
        <w:tc>
          <w:tcPr>
            <w:tcW w:w="360" w:type="dxa"/>
          </w:tcPr>
          <w:p w:rsidR="00BD45F1" w:rsidRPr="00BD45F1" w:rsidRDefault="00BD45F1" w:rsidP="00394FBF">
            <w:pPr>
              <w:jc w:val="center"/>
            </w:pPr>
            <w:r w:rsidRPr="00BD45F1">
              <w:t>-</w:t>
            </w:r>
          </w:p>
        </w:tc>
        <w:tc>
          <w:tcPr>
            <w:tcW w:w="5848" w:type="dxa"/>
          </w:tcPr>
          <w:p w:rsidR="00BD45F1" w:rsidRPr="00BD45F1" w:rsidRDefault="00BD45F1" w:rsidP="00394FBF">
            <w:pPr>
              <w:ind w:left="253"/>
            </w:pPr>
            <w:r w:rsidRPr="00BD45F1">
              <w:t>Начальник юридического отдела администрации</w:t>
            </w:r>
          </w:p>
          <w:p w:rsidR="00BD45F1" w:rsidRPr="00BD45F1" w:rsidRDefault="00BD45F1" w:rsidP="00394FBF">
            <w:pPr>
              <w:ind w:left="253"/>
            </w:pPr>
          </w:p>
        </w:tc>
      </w:tr>
      <w:tr w:rsidR="00BD45F1" w:rsidRPr="00BD45F1" w:rsidTr="00394FBF">
        <w:trPr>
          <w:trHeight w:val="419"/>
          <w:tblCellSpacing w:w="0" w:type="dxa"/>
          <w:jc w:val="center"/>
        </w:trPr>
        <w:tc>
          <w:tcPr>
            <w:tcW w:w="3060" w:type="dxa"/>
          </w:tcPr>
          <w:p w:rsidR="00BD45F1" w:rsidRPr="00BD45F1" w:rsidRDefault="00BD45F1" w:rsidP="00394FBF">
            <w:pPr>
              <w:ind w:left="180"/>
            </w:pPr>
            <w:r w:rsidRPr="00BD45F1">
              <w:t>Ачинова Людмила Геннадьевна</w:t>
            </w:r>
          </w:p>
        </w:tc>
        <w:tc>
          <w:tcPr>
            <w:tcW w:w="360" w:type="dxa"/>
          </w:tcPr>
          <w:p w:rsidR="00BD45F1" w:rsidRPr="00BD45F1" w:rsidRDefault="00BD45F1" w:rsidP="00394FBF">
            <w:pPr>
              <w:jc w:val="center"/>
            </w:pPr>
            <w:r w:rsidRPr="00BD45F1">
              <w:t>-</w:t>
            </w:r>
          </w:p>
        </w:tc>
        <w:tc>
          <w:tcPr>
            <w:tcW w:w="5848" w:type="dxa"/>
          </w:tcPr>
          <w:p w:rsidR="00BD45F1" w:rsidRPr="00BD45F1" w:rsidRDefault="00BD45F1" w:rsidP="00394FBF">
            <w:pPr>
              <w:ind w:left="253"/>
            </w:pPr>
            <w:r w:rsidRPr="00BD45F1">
              <w:t xml:space="preserve">Начальник отдела ЖКХ </w:t>
            </w:r>
          </w:p>
        </w:tc>
      </w:tr>
      <w:tr w:rsidR="00BD45F1" w:rsidRPr="00BD45F1" w:rsidTr="00394FBF">
        <w:trPr>
          <w:trHeight w:val="419"/>
          <w:tblCellSpacing w:w="0" w:type="dxa"/>
          <w:jc w:val="center"/>
        </w:trPr>
        <w:tc>
          <w:tcPr>
            <w:tcW w:w="3060" w:type="dxa"/>
          </w:tcPr>
          <w:p w:rsidR="00BD45F1" w:rsidRPr="00BD45F1" w:rsidRDefault="00BD45F1" w:rsidP="00394FBF">
            <w:pPr>
              <w:ind w:left="180"/>
            </w:pPr>
          </w:p>
        </w:tc>
        <w:tc>
          <w:tcPr>
            <w:tcW w:w="360" w:type="dxa"/>
          </w:tcPr>
          <w:p w:rsidR="00BD45F1" w:rsidRPr="00BD45F1" w:rsidRDefault="00BD45F1" w:rsidP="00394FBF">
            <w:pPr>
              <w:jc w:val="center"/>
            </w:pPr>
          </w:p>
        </w:tc>
        <w:tc>
          <w:tcPr>
            <w:tcW w:w="5848" w:type="dxa"/>
          </w:tcPr>
          <w:p w:rsidR="00BD45F1" w:rsidRPr="00BD45F1" w:rsidRDefault="00BD45F1" w:rsidP="00394FBF">
            <w:pPr>
              <w:ind w:left="253"/>
            </w:pPr>
          </w:p>
        </w:tc>
      </w:tr>
      <w:tr w:rsidR="00BD45F1" w:rsidRPr="00BD45F1" w:rsidTr="00394FBF">
        <w:trPr>
          <w:trHeight w:val="1049"/>
          <w:tblCellSpacing w:w="0" w:type="dxa"/>
          <w:jc w:val="center"/>
        </w:trPr>
        <w:tc>
          <w:tcPr>
            <w:tcW w:w="3060" w:type="dxa"/>
          </w:tcPr>
          <w:p w:rsidR="00BD45F1" w:rsidRPr="00BD45F1" w:rsidRDefault="00BD45F1" w:rsidP="00394FBF">
            <w:r w:rsidRPr="00BD45F1">
              <w:t xml:space="preserve">  Кондрашкин Иван          </w:t>
            </w:r>
          </w:p>
          <w:p w:rsidR="00BD45F1" w:rsidRPr="00BD45F1" w:rsidRDefault="00BD45F1" w:rsidP="00394FBF">
            <w:pPr>
              <w:ind w:left="180"/>
            </w:pPr>
            <w:r w:rsidRPr="00BD45F1">
              <w:t>Михайлович</w:t>
            </w:r>
          </w:p>
          <w:p w:rsidR="00BD45F1" w:rsidRPr="00BD45F1" w:rsidRDefault="00BD45F1" w:rsidP="00394FBF">
            <w:pPr>
              <w:ind w:left="180"/>
            </w:pPr>
          </w:p>
          <w:p w:rsidR="00BD45F1" w:rsidRPr="00BD45F1" w:rsidRDefault="00BD45F1" w:rsidP="00394FBF">
            <w:pPr>
              <w:ind w:left="180"/>
            </w:pPr>
            <w:r w:rsidRPr="00BD45F1">
              <w:t>Гришина Людмила Викторовна</w:t>
            </w:r>
          </w:p>
        </w:tc>
        <w:tc>
          <w:tcPr>
            <w:tcW w:w="360" w:type="dxa"/>
          </w:tcPr>
          <w:p w:rsidR="00BD45F1" w:rsidRPr="00BD45F1" w:rsidRDefault="00BD45F1" w:rsidP="00394FBF">
            <w:pPr>
              <w:jc w:val="center"/>
            </w:pPr>
            <w:r w:rsidRPr="00BD45F1">
              <w:t>-</w:t>
            </w:r>
          </w:p>
          <w:p w:rsidR="00BD45F1" w:rsidRPr="00BD45F1" w:rsidRDefault="00BD45F1" w:rsidP="00394FBF">
            <w:pPr>
              <w:jc w:val="center"/>
            </w:pPr>
          </w:p>
          <w:p w:rsidR="00BD45F1" w:rsidRPr="00BD45F1" w:rsidRDefault="00BD45F1" w:rsidP="00394FBF">
            <w:pPr>
              <w:jc w:val="center"/>
            </w:pPr>
          </w:p>
          <w:p w:rsidR="00BD45F1" w:rsidRPr="00BD45F1" w:rsidRDefault="00BD45F1" w:rsidP="00394FBF">
            <w:r w:rsidRPr="00BD45F1">
              <w:t xml:space="preserve">  -</w:t>
            </w:r>
          </w:p>
        </w:tc>
        <w:tc>
          <w:tcPr>
            <w:tcW w:w="5848" w:type="dxa"/>
          </w:tcPr>
          <w:p w:rsidR="00BD45F1" w:rsidRPr="00BD45F1" w:rsidRDefault="00BD45F1" w:rsidP="00394FBF">
            <w:pPr>
              <w:ind w:left="253"/>
            </w:pPr>
            <w:r w:rsidRPr="00BD45F1">
              <w:t xml:space="preserve">Глава администрации Кижеватовского сельсовета Бессоновского района </w:t>
            </w:r>
          </w:p>
          <w:p w:rsidR="00BD45F1" w:rsidRPr="00BD45F1" w:rsidRDefault="00BD45F1" w:rsidP="00394FBF"/>
          <w:p w:rsidR="00BD45F1" w:rsidRPr="00BD45F1" w:rsidRDefault="00BD45F1" w:rsidP="00394FBF">
            <w:pPr>
              <w:ind w:left="253"/>
            </w:pPr>
            <w:r w:rsidRPr="00BD45F1">
              <w:t>Специалист Кижеватовского сельсовета Бессоновского района</w:t>
            </w:r>
          </w:p>
          <w:p w:rsidR="00BD45F1" w:rsidRPr="00BD45F1" w:rsidRDefault="00BD45F1" w:rsidP="00394FBF">
            <w:pPr>
              <w:ind w:left="253"/>
            </w:pPr>
          </w:p>
        </w:tc>
      </w:tr>
    </w:tbl>
    <w:p w:rsidR="00BD45F1" w:rsidRPr="00BD45F1" w:rsidRDefault="00BD45F1" w:rsidP="00BD45F1">
      <w:pPr>
        <w:tabs>
          <w:tab w:val="left" w:pos="3975"/>
        </w:tabs>
        <w:jc w:val="both"/>
        <w:rPr>
          <w:bCs/>
        </w:rPr>
      </w:pPr>
      <w:r w:rsidRPr="00BD45F1">
        <w:rPr>
          <w:bCs/>
        </w:rPr>
        <w:t xml:space="preserve"> - Жители с. Кижеватово (отказались от регистрации)</w:t>
      </w:r>
    </w:p>
    <w:p w:rsidR="00BD45F1" w:rsidRPr="00BD45F1" w:rsidRDefault="00BD45F1" w:rsidP="00BD45F1">
      <w:pPr>
        <w:tabs>
          <w:tab w:val="left" w:pos="3975"/>
        </w:tabs>
        <w:jc w:val="both"/>
        <w:rPr>
          <w:bCs/>
        </w:rPr>
      </w:pPr>
      <w:r w:rsidRPr="00BD45F1">
        <w:rPr>
          <w:bCs/>
        </w:rPr>
        <w:t xml:space="preserve"> - Жители п. Полевой (отказались от регистрации)</w:t>
      </w:r>
    </w:p>
    <w:p w:rsidR="00BD45F1" w:rsidRPr="00BD45F1" w:rsidRDefault="00BD45F1" w:rsidP="00BD45F1">
      <w:pPr>
        <w:tabs>
          <w:tab w:val="left" w:pos="3975"/>
        </w:tabs>
        <w:jc w:val="both"/>
        <w:rPr>
          <w:bCs/>
        </w:rPr>
      </w:pPr>
      <w:r w:rsidRPr="00BD45F1">
        <w:rPr>
          <w:bCs/>
        </w:rPr>
        <w:t xml:space="preserve"> - собственники земельного участка, заинтересованные в изменении Генерального плана Кижеватовского сельсовета (согласно регистрационного листа)</w:t>
      </w:r>
    </w:p>
    <w:p w:rsidR="00BD45F1" w:rsidRPr="00BD45F1" w:rsidRDefault="00BD45F1" w:rsidP="00BD45F1">
      <w:pPr>
        <w:jc w:val="center"/>
        <w:rPr>
          <w:b/>
          <w:bCs/>
        </w:rPr>
      </w:pPr>
    </w:p>
    <w:p w:rsidR="00BD45F1" w:rsidRPr="00BD45F1" w:rsidRDefault="00BD45F1" w:rsidP="00BD45F1">
      <w:pPr>
        <w:jc w:val="center"/>
        <w:rPr>
          <w:b/>
          <w:bCs/>
        </w:rPr>
      </w:pPr>
      <w:r w:rsidRPr="00BD45F1">
        <w:rPr>
          <w:b/>
          <w:bCs/>
        </w:rPr>
        <w:t>Повестка дня:</w:t>
      </w:r>
    </w:p>
    <w:p w:rsidR="00BD45F1" w:rsidRPr="00BD45F1" w:rsidRDefault="00BD45F1" w:rsidP="00BD45F1">
      <w:pPr>
        <w:jc w:val="center"/>
        <w:rPr>
          <w:b/>
          <w:bCs/>
        </w:rPr>
      </w:pPr>
    </w:p>
    <w:p w:rsidR="00BD45F1" w:rsidRPr="00BD45F1" w:rsidRDefault="00BD45F1" w:rsidP="00BD45F1">
      <w:pPr>
        <w:pStyle w:val="a1"/>
        <w:widowControl/>
        <w:numPr>
          <w:ilvl w:val="0"/>
          <w:numId w:val="33"/>
        </w:numPr>
        <w:tabs>
          <w:tab w:val="left" w:pos="720"/>
        </w:tabs>
        <w:spacing w:after="0"/>
        <w:jc w:val="both"/>
      </w:pPr>
      <w:r w:rsidRPr="00BD45F1">
        <w:t>Обсуждение темы «проект Генерального плана муниципального образования Кижеватовский сельсовет Бессоновского района Пензенской области (далее проект).</w:t>
      </w:r>
    </w:p>
    <w:p w:rsidR="00BD45F1" w:rsidRPr="00BD45F1" w:rsidRDefault="00BD45F1" w:rsidP="00BD45F1">
      <w:pPr>
        <w:pStyle w:val="a1"/>
        <w:jc w:val="both"/>
        <w:rPr>
          <w:b/>
          <w:bCs/>
        </w:rPr>
      </w:pPr>
    </w:p>
    <w:p w:rsidR="00BD45F1" w:rsidRPr="00BD45F1" w:rsidRDefault="00BD45F1" w:rsidP="00BD45F1">
      <w:pPr>
        <w:pStyle w:val="a1"/>
        <w:ind w:left="426" w:hanging="426"/>
        <w:jc w:val="both"/>
        <w:rPr>
          <w:b/>
          <w:bCs/>
        </w:rPr>
      </w:pPr>
      <w:r w:rsidRPr="00BD45F1">
        <w:rPr>
          <w:b/>
          <w:bCs/>
        </w:rPr>
        <w:lastRenderedPageBreak/>
        <w:t xml:space="preserve">Выступали: </w:t>
      </w:r>
    </w:p>
    <w:p w:rsidR="00BD45F1" w:rsidRPr="00BD45F1" w:rsidRDefault="00BD45F1" w:rsidP="00BD45F1">
      <w:pPr>
        <w:pStyle w:val="a1"/>
        <w:widowControl/>
        <w:numPr>
          <w:ilvl w:val="0"/>
          <w:numId w:val="30"/>
        </w:numPr>
        <w:tabs>
          <w:tab w:val="clear" w:pos="840"/>
        </w:tabs>
        <w:spacing w:after="0"/>
        <w:ind w:left="0" w:firstLine="360"/>
        <w:jc w:val="both"/>
      </w:pPr>
      <w:r w:rsidRPr="00BD45F1">
        <w:t xml:space="preserve">Шуляк И.В. - ведущая публичных слушаний – ознакомила присутствующих с повесткой дня, разъяснила необходимость проведения публичных слушаний, после чего кратко изложила суть вносимых изменений. </w:t>
      </w:r>
    </w:p>
    <w:p w:rsidR="00BD45F1" w:rsidRPr="00BD45F1" w:rsidRDefault="00BD45F1" w:rsidP="00BD45F1">
      <w:pPr>
        <w:ind w:firstLine="567"/>
        <w:jc w:val="both"/>
      </w:pPr>
      <w:r w:rsidRPr="00BD45F1">
        <w:t>Проектом внесения изменений в Генеральный план Кижеватовского сельсовета предусмотрены следующие изменения:</w:t>
      </w:r>
    </w:p>
    <w:p w:rsidR="00BD45F1" w:rsidRPr="00BD45F1" w:rsidRDefault="00BD45F1" w:rsidP="00BD45F1">
      <w:pPr>
        <w:numPr>
          <w:ilvl w:val="0"/>
          <w:numId w:val="34"/>
        </w:numPr>
        <w:ind w:left="0" w:firstLine="567"/>
        <w:jc w:val="both"/>
      </w:pPr>
      <w:r w:rsidRPr="00BD45F1">
        <w:t>корректировка графической части согласно требованиям Приказа    Минэкономразвития РФ от 09.01.2018 №10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№793»;</w:t>
      </w:r>
    </w:p>
    <w:p w:rsidR="00BD45F1" w:rsidRPr="00BD45F1" w:rsidRDefault="00BD45F1" w:rsidP="00BD45F1">
      <w:pPr>
        <w:autoSpaceDE w:val="0"/>
        <w:autoSpaceDN w:val="0"/>
        <w:adjustRightInd w:val="0"/>
        <w:ind w:firstLine="426"/>
        <w:jc w:val="both"/>
      </w:pPr>
      <w:r w:rsidRPr="00BD45F1">
        <w:t>- корректировка графической части с учетом обращений (заявлений) заинтересованных лиц об изменении видов разрешенного использования земельных участков.</w:t>
      </w:r>
    </w:p>
    <w:p w:rsidR="00BD45F1" w:rsidRPr="00BD45F1" w:rsidRDefault="00BD45F1" w:rsidP="00BD45F1">
      <w:pPr>
        <w:pStyle w:val="a1"/>
        <w:jc w:val="both"/>
        <w:rPr>
          <w:color w:val="000000" w:themeColor="text1"/>
        </w:rPr>
      </w:pPr>
      <w:r w:rsidRPr="00BD45F1">
        <w:t xml:space="preserve">         Далее, предложила приступить к обсуждению и предоставила слово </w:t>
      </w:r>
      <w:r w:rsidRPr="00BD45F1">
        <w:rPr>
          <w:color w:val="000000" w:themeColor="text1"/>
        </w:rPr>
        <w:t>присутствующим.</w:t>
      </w:r>
    </w:p>
    <w:p w:rsidR="00BD45F1" w:rsidRPr="00BD45F1" w:rsidRDefault="00BD45F1" w:rsidP="00BD45F1">
      <w:pPr>
        <w:pStyle w:val="a1"/>
        <w:widowControl/>
        <w:numPr>
          <w:ilvl w:val="0"/>
          <w:numId w:val="30"/>
        </w:numPr>
        <w:tabs>
          <w:tab w:val="clear" w:pos="840"/>
        </w:tabs>
        <w:spacing w:after="0"/>
        <w:ind w:left="0" w:firstLine="360"/>
        <w:jc w:val="both"/>
        <w:rPr>
          <w:color w:val="000000" w:themeColor="text1"/>
        </w:rPr>
      </w:pPr>
      <w:r w:rsidRPr="00BD45F1">
        <w:rPr>
          <w:color w:val="000000" w:themeColor="text1"/>
        </w:rPr>
        <w:t>Жители с. Кижеватово и п. Полевой выразили общее согласие с проектом изменений в Генеральный план Кижеватовского сельсовета.</w:t>
      </w:r>
    </w:p>
    <w:p w:rsidR="00BD45F1" w:rsidRPr="00BD45F1" w:rsidRDefault="00BD45F1" w:rsidP="00BD45F1">
      <w:pPr>
        <w:pStyle w:val="a1"/>
        <w:widowControl/>
        <w:numPr>
          <w:ilvl w:val="0"/>
          <w:numId w:val="30"/>
        </w:numPr>
        <w:tabs>
          <w:tab w:val="clear" w:pos="840"/>
        </w:tabs>
        <w:spacing w:after="0"/>
        <w:ind w:left="0" w:firstLine="360"/>
        <w:jc w:val="both"/>
        <w:rPr>
          <w:color w:val="000000" w:themeColor="text1"/>
        </w:rPr>
      </w:pPr>
      <w:r w:rsidRPr="00BD45F1">
        <w:rPr>
          <w:color w:val="000000" w:themeColor="text1"/>
        </w:rPr>
        <w:t>Члены комиссии  одобрили проект изменений в Генеральный план Кижеватовского сельсовета.</w:t>
      </w:r>
    </w:p>
    <w:p w:rsidR="00BD45F1" w:rsidRPr="00BD45F1" w:rsidRDefault="00BD45F1" w:rsidP="00BD45F1">
      <w:pPr>
        <w:pStyle w:val="a1"/>
        <w:widowControl/>
        <w:numPr>
          <w:ilvl w:val="0"/>
          <w:numId w:val="30"/>
        </w:numPr>
        <w:tabs>
          <w:tab w:val="clear" w:pos="840"/>
        </w:tabs>
        <w:spacing w:after="0"/>
        <w:ind w:left="0" w:firstLine="360"/>
        <w:jc w:val="both"/>
      </w:pPr>
      <w:r w:rsidRPr="00BD45F1">
        <w:t>Шуляк И.В.- поблагодарила всех за внимание.</w:t>
      </w:r>
    </w:p>
    <w:p w:rsidR="00BD45F1" w:rsidRPr="00BD45F1" w:rsidRDefault="00BD45F1" w:rsidP="00BD45F1">
      <w:pPr>
        <w:pStyle w:val="a1"/>
        <w:rPr>
          <w:b/>
          <w:bCs/>
        </w:rPr>
      </w:pPr>
    </w:p>
    <w:p w:rsidR="00BD45F1" w:rsidRPr="00BD45F1" w:rsidRDefault="00BD45F1" w:rsidP="00BD45F1">
      <w:pPr>
        <w:pStyle w:val="a1"/>
        <w:rPr>
          <w:b/>
          <w:bCs/>
        </w:rPr>
      </w:pPr>
    </w:p>
    <w:p w:rsidR="00BD45F1" w:rsidRPr="00BD45F1" w:rsidRDefault="00BD45F1" w:rsidP="00BD45F1">
      <w:pPr>
        <w:pStyle w:val="a1"/>
        <w:jc w:val="both"/>
        <w:rPr>
          <w:b/>
          <w:bCs/>
        </w:rPr>
      </w:pPr>
      <w:r w:rsidRPr="00BD45F1">
        <w:rPr>
          <w:b/>
          <w:bCs/>
        </w:rPr>
        <w:t xml:space="preserve">  Зам. Председателя                                                          И.В. Шуляк </w:t>
      </w:r>
    </w:p>
    <w:p w:rsidR="00BD45F1" w:rsidRPr="00BD45F1" w:rsidRDefault="00BD45F1" w:rsidP="00BD45F1">
      <w:pPr>
        <w:pStyle w:val="a1"/>
        <w:jc w:val="both"/>
        <w:rPr>
          <w:b/>
          <w:bCs/>
        </w:rPr>
      </w:pPr>
    </w:p>
    <w:p w:rsidR="00BD45F1" w:rsidRPr="00BD45F1" w:rsidRDefault="00BD45F1" w:rsidP="00BD45F1">
      <w:pPr>
        <w:pStyle w:val="a1"/>
        <w:jc w:val="both"/>
        <w:rPr>
          <w:b/>
          <w:bCs/>
        </w:rPr>
      </w:pPr>
    </w:p>
    <w:p w:rsidR="00BD45F1" w:rsidRPr="00BD45F1" w:rsidRDefault="00BD45F1" w:rsidP="00BD45F1">
      <w:pPr>
        <w:jc w:val="both"/>
        <w:rPr>
          <w:b/>
        </w:rPr>
      </w:pPr>
      <w:r w:rsidRPr="00BD45F1">
        <w:rPr>
          <w:b/>
        </w:rPr>
        <w:t xml:space="preserve">     Секретарь                                                                     </w:t>
      </w:r>
      <w:r>
        <w:rPr>
          <w:b/>
        </w:rPr>
        <w:t>Е.В. Вальков</w:t>
      </w:r>
    </w:p>
    <w:p w:rsidR="00BD45F1" w:rsidRPr="00BD45F1" w:rsidRDefault="00BD45F1" w:rsidP="00BD45F1">
      <w:pPr>
        <w:pStyle w:val="a1"/>
        <w:jc w:val="right"/>
        <w:rPr>
          <w:bCs/>
        </w:rPr>
      </w:pPr>
    </w:p>
    <w:p w:rsidR="00BD45F1" w:rsidRPr="00BD45F1" w:rsidRDefault="00BD45F1" w:rsidP="00BD45F1">
      <w:pPr>
        <w:pStyle w:val="a1"/>
        <w:jc w:val="right"/>
        <w:rPr>
          <w:bCs/>
        </w:rPr>
      </w:pPr>
    </w:p>
    <w:p w:rsidR="00BD45F1" w:rsidRPr="00BD45F1" w:rsidRDefault="00BD45F1" w:rsidP="00BD45F1">
      <w:pPr>
        <w:pStyle w:val="a1"/>
        <w:jc w:val="right"/>
        <w:rPr>
          <w:bCs/>
        </w:rPr>
      </w:pPr>
      <w:r w:rsidRPr="00BD45F1">
        <w:rPr>
          <w:bCs/>
        </w:rPr>
        <w:t xml:space="preserve">Приложение к протоколу </w:t>
      </w:r>
    </w:p>
    <w:p w:rsidR="00BD45F1" w:rsidRPr="00BD45F1" w:rsidRDefault="00BD45F1" w:rsidP="00BD45F1">
      <w:pPr>
        <w:pStyle w:val="a1"/>
        <w:jc w:val="right"/>
        <w:rPr>
          <w:bCs/>
        </w:rPr>
      </w:pPr>
      <w:r w:rsidRPr="00BD45F1">
        <w:rPr>
          <w:bCs/>
        </w:rPr>
        <w:t xml:space="preserve">публичных слушаний </w:t>
      </w:r>
    </w:p>
    <w:p w:rsidR="00BD45F1" w:rsidRPr="00BD45F1" w:rsidRDefault="00BD45F1" w:rsidP="00BD45F1">
      <w:pPr>
        <w:pStyle w:val="a1"/>
        <w:jc w:val="right"/>
        <w:rPr>
          <w:b/>
          <w:bCs/>
        </w:rPr>
      </w:pPr>
    </w:p>
    <w:p w:rsidR="00BD45F1" w:rsidRPr="00BD45F1" w:rsidRDefault="00BD45F1" w:rsidP="00BD45F1">
      <w:pPr>
        <w:pStyle w:val="a1"/>
        <w:jc w:val="right"/>
        <w:rPr>
          <w:b/>
          <w:bCs/>
        </w:rPr>
      </w:pPr>
    </w:p>
    <w:p w:rsidR="00BD45F1" w:rsidRPr="00BD45F1" w:rsidRDefault="00BD45F1" w:rsidP="00BD45F1">
      <w:pPr>
        <w:pStyle w:val="a1"/>
        <w:rPr>
          <w:b/>
          <w:bCs/>
        </w:rPr>
      </w:pPr>
      <w:r w:rsidRPr="00BD45F1">
        <w:rPr>
          <w:b/>
          <w:bCs/>
        </w:rPr>
        <w:t xml:space="preserve">Регистрационный лист слушателей публичных слушаний </w:t>
      </w:r>
    </w:p>
    <w:p w:rsidR="00BD45F1" w:rsidRPr="00BD45F1" w:rsidRDefault="00BD45F1" w:rsidP="00BD45F1">
      <w:pPr>
        <w:pStyle w:val="a1"/>
        <w:rPr>
          <w:b/>
          <w:bCs/>
        </w:rPr>
      </w:pPr>
      <w:r w:rsidRPr="00BD45F1">
        <w:rPr>
          <w:b/>
          <w:bCs/>
        </w:rPr>
        <w:t>в с. Кижеватово на тему:</w:t>
      </w:r>
      <w:r w:rsidRPr="00BD45F1">
        <w:rPr>
          <w:b/>
        </w:rPr>
        <w:t xml:space="preserve"> Рассмотрение проекта внесения изменений в Генеральный план муниципального образования Кижеватовский сельсовет Бессоновского района Пензенской области</w:t>
      </w:r>
    </w:p>
    <w:p w:rsidR="00BD45F1" w:rsidRPr="00BD45F1" w:rsidRDefault="00BD45F1" w:rsidP="00BD45F1">
      <w:pPr>
        <w:jc w:val="center"/>
        <w:rPr>
          <w:b/>
          <w:bCs/>
        </w:rPr>
      </w:pPr>
    </w:p>
    <w:p w:rsidR="00BD45F1" w:rsidRPr="00BD45F1" w:rsidRDefault="00BD45F1" w:rsidP="00BD45F1">
      <w:pPr>
        <w:jc w:val="center"/>
        <w:rPr>
          <w:b/>
          <w:bCs/>
        </w:rPr>
      </w:pPr>
    </w:p>
    <w:p w:rsidR="00BD45F1" w:rsidRPr="00BD45F1" w:rsidRDefault="00BD45F1" w:rsidP="00BD45F1">
      <w:pPr>
        <w:ind w:firstLine="360"/>
        <w:rPr>
          <w:b/>
          <w:bCs/>
        </w:rPr>
      </w:pPr>
    </w:p>
    <w:p w:rsidR="00BD45F1" w:rsidRPr="00BD45F1" w:rsidRDefault="00BD45F1" w:rsidP="00BD45F1">
      <w:pPr>
        <w:ind w:firstLine="360"/>
      </w:pPr>
      <w:r w:rsidRPr="00BD45F1">
        <w:rPr>
          <w:bCs/>
        </w:rPr>
        <w:t xml:space="preserve">1) Немков Владимир Иванович (действующий по доверенности </w:t>
      </w:r>
      <w:r>
        <w:rPr>
          <w:bCs/>
        </w:rPr>
        <w:t>от Воротыновой Галины Яковлевн</w:t>
      </w:r>
    </w:p>
    <w:p w:rsidR="00BD45F1" w:rsidRPr="00BD45F1" w:rsidRDefault="00BD45F1" w:rsidP="00BD45F1"/>
    <w:p w:rsidR="00BD45F1" w:rsidRPr="00BD45F1" w:rsidRDefault="00BD45F1" w:rsidP="00BD45F1"/>
    <w:p w:rsidR="00BD45F1" w:rsidRPr="00BD45F1" w:rsidRDefault="00BD45F1" w:rsidP="00BD45F1">
      <w:pPr>
        <w:jc w:val="right"/>
      </w:pPr>
    </w:p>
    <w:p w:rsidR="00BD45F1" w:rsidRPr="00BD45F1" w:rsidRDefault="00BD45F1" w:rsidP="00BD45F1">
      <w:pPr>
        <w:tabs>
          <w:tab w:val="left" w:pos="7563"/>
        </w:tabs>
        <w:ind w:firstLine="238"/>
        <w:jc w:val="right"/>
        <w:outlineLvl w:val="1"/>
        <w:rPr>
          <w:b/>
          <w:kern w:val="36"/>
        </w:rPr>
      </w:pPr>
      <w:r w:rsidRPr="00BD45F1">
        <w:rPr>
          <w:b/>
          <w:kern w:val="36"/>
        </w:rPr>
        <w:t>21.08.2019 года</w:t>
      </w:r>
    </w:p>
    <w:p w:rsidR="00BD45F1" w:rsidRPr="00BD45F1" w:rsidRDefault="00BD45F1" w:rsidP="00BD45F1">
      <w:pPr>
        <w:ind w:firstLine="238"/>
        <w:jc w:val="center"/>
        <w:outlineLvl w:val="1"/>
        <w:rPr>
          <w:b/>
          <w:kern w:val="36"/>
        </w:rPr>
      </w:pPr>
      <w:r w:rsidRPr="00BD45F1">
        <w:rPr>
          <w:b/>
          <w:kern w:val="36"/>
        </w:rPr>
        <w:t>Заключение</w:t>
      </w:r>
    </w:p>
    <w:p w:rsidR="00BD45F1" w:rsidRPr="00BD45F1" w:rsidRDefault="00BD45F1" w:rsidP="00BD45F1">
      <w:pPr>
        <w:pStyle w:val="a1"/>
        <w:jc w:val="center"/>
        <w:rPr>
          <w:b/>
          <w:bCs/>
        </w:rPr>
      </w:pPr>
      <w:r w:rsidRPr="00BD45F1">
        <w:rPr>
          <w:b/>
          <w:kern w:val="36"/>
        </w:rPr>
        <w:t xml:space="preserve">о результатах </w:t>
      </w:r>
      <w:r w:rsidRPr="00BD45F1">
        <w:rPr>
          <w:b/>
          <w:bCs/>
        </w:rPr>
        <w:t>публичных слушаний в с. Кижеватово</w:t>
      </w:r>
    </w:p>
    <w:p w:rsidR="00BD45F1" w:rsidRPr="00BD45F1" w:rsidRDefault="00BD45F1" w:rsidP="00BD45F1">
      <w:pPr>
        <w:shd w:val="clear" w:color="auto" w:fill="FFFFFF"/>
        <w:spacing w:line="329" w:lineRule="exact"/>
        <w:ind w:right="387" w:firstLine="701"/>
        <w:jc w:val="center"/>
        <w:rPr>
          <w:b/>
          <w:bCs/>
          <w:color w:val="000000"/>
        </w:rPr>
      </w:pPr>
      <w:r w:rsidRPr="00BD45F1">
        <w:rPr>
          <w:b/>
          <w:bCs/>
        </w:rPr>
        <w:t>на тему:</w:t>
      </w:r>
      <w:r w:rsidRPr="00BD45F1">
        <w:rPr>
          <w:b/>
        </w:rPr>
        <w:t xml:space="preserve"> «Рассмотрение проекта внесения изменений в Генеральный план муниципального образования Кижеватовский сельсовет Бессоновского района Пензенской области»</w:t>
      </w:r>
    </w:p>
    <w:p w:rsidR="00BD45F1" w:rsidRPr="00BD45F1" w:rsidRDefault="00BD45F1" w:rsidP="00BD45F1">
      <w:pPr>
        <w:spacing w:before="140" w:after="140"/>
        <w:ind w:firstLine="240"/>
        <w:jc w:val="both"/>
      </w:pPr>
      <w:r w:rsidRPr="00BD45F1">
        <w:t xml:space="preserve">  </w:t>
      </w:r>
      <w:r w:rsidRPr="00BD45F1">
        <w:rPr>
          <w:b/>
          <w:bCs/>
          <w:color w:val="000000"/>
        </w:rPr>
        <w:t xml:space="preserve">Наименование проекта: </w:t>
      </w:r>
      <w:r w:rsidRPr="00BD45F1">
        <w:rPr>
          <w:bCs/>
          <w:color w:val="000000"/>
        </w:rPr>
        <w:t>проект</w:t>
      </w:r>
      <w:r w:rsidRPr="00BD45F1">
        <w:rPr>
          <w:b/>
        </w:rPr>
        <w:t xml:space="preserve"> </w:t>
      </w:r>
      <w:r w:rsidRPr="00BD45F1">
        <w:t>внесения изменений в Генеральный план муниципального образования Кижеватовский сельсовет Бессоновского района Пензенской области.</w:t>
      </w:r>
    </w:p>
    <w:p w:rsidR="00BD45F1" w:rsidRPr="00BD45F1" w:rsidRDefault="00BD45F1" w:rsidP="00BD45F1">
      <w:pPr>
        <w:spacing w:before="140" w:after="140"/>
        <w:ind w:firstLine="240"/>
        <w:jc w:val="both"/>
        <w:rPr>
          <w:b/>
        </w:rPr>
      </w:pPr>
      <w:r w:rsidRPr="00BD45F1">
        <w:t xml:space="preserve"> </w:t>
      </w:r>
      <w:r w:rsidRPr="00BD45F1">
        <w:rPr>
          <w:b/>
        </w:rPr>
        <w:t xml:space="preserve">Сведения о количестве участников: </w:t>
      </w:r>
      <w:r w:rsidRPr="00BD45F1">
        <w:t>7 человек</w:t>
      </w:r>
    </w:p>
    <w:p w:rsidR="00BD45F1" w:rsidRPr="00BD45F1" w:rsidRDefault="00BD45F1" w:rsidP="00BD45F1">
      <w:pPr>
        <w:jc w:val="both"/>
        <w:rPr>
          <w:bCs/>
        </w:rPr>
      </w:pPr>
      <w:r w:rsidRPr="00BD45F1">
        <w:rPr>
          <w:b/>
          <w:bCs/>
        </w:rPr>
        <w:t xml:space="preserve">     Протокол проведения публичных слушаний</w:t>
      </w:r>
      <w:r w:rsidRPr="00BD45F1">
        <w:rPr>
          <w:bCs/>
        </w:rPr>
        <w:t xml:space="preserve"> в с. Кижеватово на тему:</w:t>
      </w:r>
      <w:r w:rsidRPr="00BD45F1">
        <w:t xml:space="preserve"> «Рассмотрение проекта внесения изменений в Генеральный план муниципального образования Кижеватовский сельсовет Бессоновского района Пензенской области» от 16 августа 2019 года.</w:t>
      </w:r>
    </w:p>
    <w:p w:rsidR="00BD45F1" w:rsidRPr="00BD45F1" w:rsidRDefault="00BD45F1" w:rsidP="00BD45F1">
      <w:pPr>
        <w:shd w:val="clear" w:color="auto" w:fill="FFFFFF"/>
        <w:spacing w:line="329" w:lineRule="exact"/>
        <w:ind w:right="387" w:firstLine="701"/>
        <w:jc w:val="center"/>
        <w:rPr>
          <w:b/>
          <w:bCs/>
          <w:color w:val="000000"/>
        </w:rPr>
      </w:pPr>
    </w:p>
    <w:p w:rsidR="00BD45F1" w:rsidRPr="00BD45F1" w:rsidRDefault="00BD45F1" w:rsidP="00BD45F1">
      <w:pPr>
        <w:jc w:val="both"/>
      </w:pPr>
      <w:r w:rsidRPr="00BD45F1">
        <w:t xml:space="preserve">            Проектом внесения изменений в Генеральный план Кижеватовского сельсовета предусмотрены следующие изменения:</w:t>
      </w:r>
    </w:p>
    <w:p w:rsidR="00BD45F1" w:rsidRPr="00BD45F1" w:rsidRDefault="00BD45F1" w:rsidP="00BD45F1">
      <w:pPr>
        <w:numPr>
          <w:ilvl w:val="0"/>
          <w:numId w:val="34"/>
        </w:numPr>
        <w:ind w:left="0" w:firstLine="567"/>
        <w:jc w:val="both"/>
      </w:pPr>
      <w:r w:rsidRPr="00BD45F1">
        <w:t>корректировка графической части согласно требованиям Приказа    Минэкономразвития РФ от 09.01.2018 №10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№793»;</w:t>
      </w:r>
    </w:p>
    <w:p w:rsidR="00BD45F1" w:rsidRPr="00BD45F1" w:rsidRDefault="00BD45F1" w:rsidP="00BD45F1">
      <w:pPr>
        <w:pStyle w:val="a1"/>
        <w:tabs>
          <w:tab w:val="left" w:pos="285"/>
          <w:tab w:val="right" w:pos="10206"/>
        </w:tabs>
        <w:jc w:val="both"/>
        <w:rPr>
          <w:b/>
        </w:rPr>
      </w:pPr>
      <w:r w:rsidRPr="00BD45F1">
        <w:t>- корректировка графической части с учетом обращений (заявлений) заинтересованных лиц об изменении видов разрешенного использования земельных участков</w:t>
      </w:r>
      <w:r w:rsidRPr="00BD45F1">
        <w:rPr>
          <w:b/>
        </w:rPr>
        <w:tab/>
      </w:r>
    </w:p>
    <w:p w:rsidR="00BD45F1" w:rsidRPr="00BD45F1" w:rsidRDefault="00BD45F1" w:rsidP="00BD45F1">
      <w:pPr>
        <w:jc w:val="center"/>
        <w:rPr>
          <w:color w:val="000000"/>
        </w:rPr>
      </w:pPr>
      <w:r w:rsidRPr="00BD45F1">
        <w:rPr>
          <w:b/>
          <w:bCs/>
          <w:color w:val="000000"/>
        </w:rPr>
        <w:t>Заключение:</w:t>
      </w:r>
    </w:p>
    <w:p w:rsidR="00BD45F1" w:rsidRPr="00BD45F1" w:rsidRDefault="00BD45F1" w:rsidP="00BD45F1">
      <w:pPr>
        <w:jc w:val="center"/>
        <w:rPr>
          <w:color w:val="000000"/>
        </w:rPr>
      </w:pPr>
    </w:p>
    <w:p w:rsidR="00BD45F1" w:rsidRPr="00BD45F1" w:rsidRDefault="00BD45F1" w:rsidP="00BD45F1">
      <w:pPr>
        <w:ind w:firstLine="284"/>
        <w:jc w:val="both"/>
      </w:pPr>
      <w:r w:rsidRPr="00BD45F1">
        <w:t xml:space="preserve">     Публичные слушания на тему «Рассмотрение проекта внесения изменений в Генеральный план муниципального образования Кижеватовский сельсовет Бессоновского района Пензенской области»</w:t>
      </w:r>
      <w:r w:rsidRPr="00BD45F1">
        <w:rPr>
          <w:color w:val="000000"/>
        </w:rPr>
        <w:t xml:space="preserve"> </w:t>
      </w:r>
      <w:r w:rsidRPr="00BD45F1">
        <w:t xml:space="preserve">проведены в соответствии с действующим законодательством и нормативно-правовыми актами, порядок проведения не противоречит Положению о  порядке </w:t>
      </w:r>
      <w:r w:rsidRPr="00BD45F1">
        <w:rPr>
          <w:color w:val="000000"/>
        </w:rPr>
        <w:t>проведения общественных обсуждений и публичных слушаний по вопросам градостроительства в Бессоновском районе Пензенской области</w:t>
      </w:r>
      <w:r w:rsidRPr="00BD45F1">
        <w:t xml:space="preserve">, утвержденному </w:t>
      </w:r>
      <w:r w:rsidRPr="00BD45F1">
        <w:rPr>
          <w:color w:val="000000"/>
        </w:rPr>
        <w:t>Решением Собрания представителей Бессоновского района Пензенской области Четвертого Созыва от 25.05.2018 года  №138-14/4 .</w:t>
      </w:r>
    </w:p>
    <w:p w:rsidR="00100904" w:rsidRPr="00BD45F1" w:rsidRDefault="00BD45F1" w:rsidP="00BD45F1">
      <w:pPr>
        <w:jc w:val="both"/>
      </w:pPr>
      <w:r w:rsidRPr="00BD45F1">
        <w:rPr>
          <w:color w:val="000000"/>
        </w:rPr>
        <w:t xml:space="preserve">         Проект </w:t>
      </w:r>
      <w:r w:rsidRPr="00BD45F1">
        <w:t>внесения изменений в Генеральный план муниципального образования Кижеватовский сельсовет Бессоновского района Пензенской области</w:t>
      </w:r>
      <w:r w:rsidRPr="00BD45F1">
        <w:rPr>
          <w:color w:val="000000"/>
        </w:rPr>
        <w:t xml:space="preserve">  рекомендуется к утверждению. </w:t>
      </w: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A45504" w:rsidRDefault="00A45504" w:rsidP="00A45504">
      <w:pPr>
        <w:rPr>
          <w:sz w:val="18"/>
          <w:szCs w:val="18"/>
        </w:rPr>
      </w:pPr>
    </w:p>
    <w:p w:rsidR="00866A27" w:rsidRDefault="00866A27" w:rsidP="00C05272">
      <w:pPr>
        <w:rPr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5939790" cy="5826651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2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A27" w:rsidRDefault="00866A27" w:rsidP="00C05272">
      <w:pPr>
        <w:rPr>
          <w:sz w:val="16"/>
          <w:szCs w:val="16"/>
        </w:rPr>
      </w:pPr>
    </w:p>
    <w:p w:rsidR="00C05272" w:rsidRDefault="00C05272" w:rsidP="00C05272">
      <w:pPr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11148"/>
        <w:tblW w:w="10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7"/>
        <w:gridCol w:w="2991"/>
        <w:gridCol w:w="2687"/>
        <w:gridCol w:w="1255"/>
        <w:gridCol w:w="1746"/>
      </w:tblGrid>
      <w:tr w:rsidR="00866A27" w:rsidRPr="003B10B5" w:rsidTr="00866A27">
        <w:trPr>
          <w:trHeight w:val="3681"/>
        </w:trPr>
        <w:tc>
          <w:tcPr>
            <w:tcW w:w="1897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Редактор</w:t>
            </w:r>
          </w:p>
          <w:p w:rsidR="00866A27" w:rsidRPr="003B10B5" w:rsidRDefault="009A22F1" w:rsidP="00866A27">
            <w:pPr>
              <w:jc w:val="center"/>
            </w:pPr>
            <w:r>
              <w:rPr>
                <w:b/>
              </w:rPr>
              <w:t>Шалдаева Н.В</w:t>
            </w:r>
            <w:r w:rsidR="00866A27">
              <w:rPr>
                <w:b/>
              </w:rPr>
              <w:t>.</w:t>
            </w:r>
          </w:p>
        </w:tc>
        <w:tc>
          <w:tcPr>
            <w:tcW w:w="2991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РЕДАКЦИИ,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ИЗДАТЕЛЯ: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442780, Пензенская область,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с. Бессоновка,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ул. Коммунистическая, 2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Телефоны: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(8 – 841 – 40) 2 – 53 – 40,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17,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22,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 xml:space="preserve">E- mail: </w:t>
            </w:r>
            <w:hyperlink r:id="rId10" w:history="1">
              <w:r w:rsidRPr="003B10B5">
                <w:rPr>
                  <w:rStyle w:val="ac"/>
                  <w:b/>
                  <w:lang w:val="en-US"/>
                </w:rPr>
                <w:t>besson_adm@mail.ru</w:t>
              </w:r>
            </w:hyperlink>
          </w:p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</w:tc>
        <w:tc>
          <w:tcPr>
            <w:tcW w:w="2687" w:type="dxa"/>
          </w:tcPr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Учредитель: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Собрание представителей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Бессоновского района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(Решение №  198 -26/2</w:t>
            </w:r>
          </w:p>
          <w:p w:rsidR="00866A27" w:rsidRPr="003B10B5" w:rsidRDefault="00866A27" w:rsidP="00866A27">
            <w:pPr>
              <w:jc w:val="center"/>
            </w:pPr>
            <w:r w:rsidRPr="003B10B5">
              <w:rPr>
                <w:b/>
              </w:rPr>
              <w:t xml:space="preserve">От 3 сентября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3B10B5">
                <w:rPr>
                  <w:b/>
                </w:rPr>
                <w:t>2008 г</w:t>
              </w:r>
            </w:smartTag>
            <w:r w:rsidRPr="003B10B5">
              <w:rPr>
                <w:b/>
              </w:rPr>
              <w:t>.)</w:t>
            </w:r>
          </w:p>
        </w:tc>
        <w:tc>
          <w:tcPr>
            <w:tcW w:w="1255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Тираж –</w:t>
            </w:r>
          </w:p>
          <w:p w:rsidR="00866A27" w:rsidRPr="003B10B5" w:rsidRDefault="00866A27" w:rsidP="00866A27">
            <w:pPr>
              <w:jc w:val="center"/>
            </w:pPr>
            <w:r w:rsidRPr="003B10B5">
              <w:rPr>
                <w:b/>
              </w:rPr>
              <w:t>300 экз</w:t>
            </w:r>
            <w:r w:rsidRPr="003B10B5">
              <w:t>.</w:t>
            </w:r>
          </w:p>
        </w:tc>
        <w:tc>
          <w:tcPr>
            <w:tcW w:w="1746" w:type="dxa"/>
          </w:tcPr>
          <w:p w:rsidR="00866A27" w:rsidRPr="003B10B5" w:rsidRDefault="00866A27" w:rsidP="00866A27">
            <w:r>
              <w:rPr>
                <w:noProof/>
              </w:rPr>
              <w:drawing>
                <wp:inline distT="0" distB="0" distL="0" distR="0">
                  <wp:extent cx="942975" cy="1295400"/>
                  <wp:effectExtent l="19050" t="0" r="9525" b="0"/>
                  <wp:docPr id="3" name="Рисунок 3" descr="Герб1-1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1-1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Бесплатно</w:t>
            </w:r>
          </w:p>
          <w:p w:rsidR="00866A27" w:rsidRPr="003B10B5" w:rsidRDefault="00866A27" w:rsidP="00866A27"/>
        </w:tc>
      </w:tr>
    </w:tbl>
    <w:p w:rsidR="00C05272" w:rsidRDefault="00C05272" w:rsidP="00C05272"/>
    <w:sectPr w:rsidR="00C05272" w:rsidSect="00E95755">
      <w:headerReference w:type="default" r:id="rId12"/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0FA" w:rsidRDefault="007F00FA" w:rsidP="00D4696B">
      <w:r>
        <w:separator/>
      </w:r>
    </w:p>
  </w:endnote>
  <w:endnote w:type="continuationSeparator" w:id="1">
    <w:p w:rsidR="007F00FA" w:rsidRDefault="007F00FA" w:rsidP="00D469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0FA" w:rsidRDefault="007F00FA" w:rsidP="00D4696B">
      <w:r>
        <w:separator/>
      </w:r>
    </w:p>
  </w:footnote>
  <w:footnote w:type="continuationSeparator" w:id="1">
    <w:p w:rsidR="007F00FA" w:rsidRDefault="007F00FA" w:rsidP="00D469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8912777"/>
      <w:docPartObj>
        <w:docPartGallery w:val="Page Numbers (Top of Page)"/>
        <w:docPartUnique/>
      </w:docPartObj>
    </w:sdtPr>
    <w:sdtContent>
      <w:p w:rsidR="00B61510" w:rsidRDefault="009C4FD9">
        <w:pPr>
          <w:pStyle w:val="a8"/>
          <w:jc w:val="center"/>
        </w:pPr>
        <w:fldSimple w:instr="PAGE   \* MERGEFORMAT">
          <w:r w:rsidR="00BD45F1">
            <w:rPr>
              <w:noProof/>
            </w:rPr>
            <w:t>6</w:t>
          </w:r>
        </w:fldSimple>
      </w:p>
    </w:sdtContent>
  </w:sdt>
  <w:p w:rsidR="00B61510" w:rsidRDefault="00B6151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in;height:3in" o:bullet="t">
        <v:imagedata r:id="rId1" o:title=""/>
      </v:shape>
    </w:pict>
  </w:numPicBullet>
  <w:abstractNum w:abstractNumId="0">
    <w:nsid w:val="FFFFFFFE"/>
    <w:multiLevelType w:val="singleLevel"/>
    <w:tmpl w:val="31DACAC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2326F1B"/>
    <w:multiLevelType w:val="hybridMultilevel"/>
    <w:tmpl w:val="A330F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BE7DA1"/>
    <w:multiLevelType w:val="hybridMultilevel"/>
    <w:tmpl w:val="04F475BC"/>
    <w:lvl w:ilvl="0" w:tplc="FC12C9C4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0ADA0CAE"/>
    <w:multiLevelType w:val="hybridMultilevel"/>
    <w:tmpl w:val="3E3A8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8059D"/>
    <w:multiLevelType w:val="multilevel"/>
    <w:tmpl w:val="A658F4D4"/>
    <w:lvl w:ilvl="0">
      <w:start w:val="1"/>
      <w:numFmt w:val="none"/>
      <w:pStyle w:val="a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suff w:val="nothing"/>
      <w:lvlText w:val="Статья %4"/>
      <w:lvlJc w:val="left"/>
      <w:pPr>
        <w:ind w:left="1701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suff w:val="nothing"/>
      <w:lvlText w:val="%5"/>
      <w:lvlJc w:val="left"/>
      <w:pPr>
        <w:ind w:left="284" w:firstLine="0"/>
      </w:pPr>
    </w:lvl>
    <w:lvl w:ilvl="5">
      <w:start w:val="1"/>
      <w:numFmt w:val="decimal"/>
      <w:lvlText w:val="%6."/>
      <w:lvlJc w:val="left"/>
      <w:pPr>
        <w:tabs>
          <w:tab w:val="num" w:pos="927"/>
        </w:tabs>
        <w:ind w:left="0" w:firstLine="567"/>
      </w:pPr>
    </w:lvl>
    <w:lvl w:ilvl="6">
      <w:start w:val="1"/>
      <w:numFmt w:val="decimal"/>
      <w:suff w:val="space"/>
      <w:lvlText w:val="%7) "/>
      <w:lvlJc w:val="left"/>
      <w:pPr>
        <w:ind w:left="344" w:firstLine="283"/>
      </w:pPr>
    </w:lvl>
    <w:lvl w:ilvl="7">
      <w:start w:val="1"/>
      <w:numFmt w:val="russianLower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9">
    <w:nsid w:val="1298030F"/>
    <w:multiLevelType w:val="hybridMultilevel"/>
    <w:tmpl w:val="A8988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451E90"/>
    <w:multiLevelType w:val="hybridMultilevel"/>
    <w:tmpl w:val="5C9678A4"/>
    <w:lvl w:ilvl="0" w:tplc="4F249BC4">
      <w:start w:val="1"/>
      <w:numFmt w:val="bullet"/>
      <w:suff w:val="space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83436E"/>
    <w:multiLevelType w:val="multilevel"/>
    <w:tmpl w:val="585E9B14"/>
    <w:lvl w:ilvl="0">
      <w:start w:val="1"/>
      <w:numFmt w:val="upperRoman"/>
      <w:suff w:val="space"/>
      <w:lvlText w:val="Глава %1."/>
      <w:lvlJc w:val="left"/>
      <w:pPr>
        <w:ind w:left="2127" w:hanging="1418"/>
      </w:pPr>
    </w:lvl>
    <w:lvl w:ilvl="1">
      <w:start w:val="1"/>
      <w:numFmt w:val="decimal"/>
      <w:lvlRestart w:val="0"/>
      <w:suff w:val="space"/>
      <w:lvlText w:val="Статья %2."/>
      <w:lvlJc w:val="left"/>
      <w:pPr>
        <w:ind w:left="1985" w:hanging="1276"/>
      </w:pPr>
      <w:rPr>
        <w:sz w:val="24"/>
      </w:rPr>
    </w:lvl>
    <w:lvl w:ilvl="2">
      <w:start w:val="1"/>
      <w:numFmt w:val="decimal"/>
      <w:lvlText w:val="%3."/>
      <w:lvlJc w:val="left"/>
      <w:pPr>
        <w:tabs>
          <w:tab w:val="num" w:pos="1097"/>
        </w:tabs>
        <w:ind w:left="0" w:firstLine="737"/>
      </w:pPr>
    </w:lvl>
    <w:lvl w:ilvl="3">
      <w:start w:val="1"/>
      <w:numFmt w:val="decimal"/>
      <w:pStyle w:val="4"/>
      <w:lvlText w:val="%4)"/>
      <w:lvlJc w:val="left"/>
      <w:pPr>
        <w:tabs>
          <w:tab w:val="num" w:pos="1324"/>
        </w:tabs>
        <w:ind w:left="340" w:firstLine="624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542"/>
        </w:tabs>
        <w:ind w:left="3542" w:hanging="708"/>
      </w:pPr>
    </w:lvl>
    <w:lvl w:ilvl="6">
      <w:start w:val="1"/>
      <w:numFmt w:val="none"/>
      <w:pStyle w:val="7"/>
      <w:lvlText w:val=""/>
      <w:lvlJc w:val="left"/>
      <w:pPr>
        <w:tabs>
          <w:tab w:val="num" w:pos="4250"/>
        </w:tabs>
        <w:ind w:left="4250" w:hanging="708"/>
      </w:pPr>
    </w:lvl>
    <w:lvl w:ilvl="7">
      <w:start w:val="1"/>
      <w:numFmt w:val="none"/>
      <w:lvlText w:val=""/>
      <w:lvlJc w:val="left"/>
      <w:pPr>
        <w:tabs>
          <w:tab w:val="num" w:pos="4958"/>
        </w:tabs>
        <w:ind w:left="4958" w:hanging="708"/>
      </w:pPr>
    </w:lvl>
    <w:lvl w:ilvl="8">
      <w:start w:val="1"/>
      <w:numFmt w:val="none"/>
      <w:lvlRestart w:val="0"/>
      <w:pStyle w:val="9"/>
      <w:suff w:val="nothing"/>
      <w:lvlText w:val=""/>
      <w:lvlJc w:val="left"/>
      <w:pPr>
        <w:ind w:left="0" w:firstLine="4958"/>
      </w:pPr>
    </w:lvl>
  </w:abstractNum>
  <w:abstractNum w:abstractNumId="12">
    <w:nsid w:val="1814744D"/>
    <w:multiLevelType w:val="hybridMultilevel"/>
    <w:tmpl w:val="2850DF86"/>
    <w:lvl w:ilvl="0" w:tplc="DD06D80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>
    <w:nsid w:val="1EDB7C60"/>
    <w:multiLevelType w:val="multilevel"/>
    <w:tmpl w:val="29DAF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5B42F13"/>
    <w:multiLevelType w:val="hybridMultilevel"/>
    <w:tmpl w:val="1430CB3A"/>
    <w:lvl w:ilvl="0" w:tplc="1B64354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>
    <w:nsid w:val="27F46D54"/>
    <w:multiLevelType w:val="hybridMultilevel"/>
    <w:tmpl w:val="F9AC0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5B67EA"/>
    <w:multiLevelType w:val="hybridMultilevel"/>
    <w:tmpl w:val="4E488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6365D5"/>
    <w:multiLevelType w:val="hybridMultilevel"/>
    <w:tmpl w:val="D0EA17A6"/>
    <w:lvl w:ilvl="0" w:tplc="E3967AFE">
      <w:start w:val="1"/>
      <w:numFmt w:val="decimal"/>
      <w:lvlText w:val="%1.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397164D9"/>
    <w:multiLevelType w:val="hybridMultilevel"/>
    <w:tmpl w:val="561601E0"/>
    <w:lvl w:ilvl="0" w:tplc="23DC0E8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6F1589"/>
    <w:multiLevelType w:val="hybridMultilevel"/>
    <w:tmpl w:val="8A90419E"/>
    <w:lvl w:ilvl="0" w:tplc="4AC28854">
      <w:start w:val="1"/>
      <w:numFmt w:val="bullet"/>
      <w:pStyle w:val="11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7A2E86"/>
    <w:multiLevelType w:val="multilevel"/>
    <w:tmpl w:val="2EAA845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pStyle w:val="2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pStyle w:val="3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pStyle w:val="40"/>
      <w:suff w:val="nothing"/>
      <w:lvlText w:val="Статья %4"/>
      <w:lvlJc w:val="left"/>
      <w:pPr>
        <w:ind w:left="1854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pStyle w:val="5"/>
      <w:suff w:val="nothing"/>
      <w:lvlText w:val="%5"/>
      <w:lvlJc w:val="left"/>
      <w:pPr>
        <w:ind w:left="284" w:firstLine="0"/>
      </w:pPr>
    </w:lvl>
    <w:lvl w:ilvl="5">
      <w:start w:val="1"/>
      <w:numFmt w:val="decimal"/>
      <w:pStyle w:val="10"/>
      <w:lvlText w:val="%6."/>
      <w:lvlJc w:val="left"/>
      <w:pPr>
        <w:tabs>
          <w:tab w:val="num" w:pos="1080"/>
        </w:tabs>
        <w:ind w:left="153" w:firstLine="567"/>
      </w:pPr>
    </w:lvl>
    <w:lvl w:ilvl="6">
      <w:start w:val="1"/>
      <w:numFmt w:val="decimal"/>
      <w:pStyle w:val="20"/>
      <w:suff w:val="space"/>
      <w:lvlText w:val="%7) "/>
      <w:lvlJc w:val="left"/>
      <w:pPr>
        <w:ind w:left="-43" w:firstLine="283"/>
      </w:pPr>
    </w:lvl>
    <w:lvl w:ilvl="7">
      <w:start w:val="1"/>
      <w:numFmt w:val="russianLower"/>
      <w:pStyle w:val="41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21">
    <w:nsid w:val="42033F27"/>
    <w:multiLevelType w:val="hybridMultilevel"/>
    <w:tmpl w:val="9932B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9817D8"/>
    <w:multiLevelType w:val="hybridMultilevel"/>
    <w:tmpl w:val="C324B8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9E6D36"/>
    <w:multiLevelType w:val="hybridMultilevel"/>
    <w:tmpl w:val="1430CB3A"/>
    <w:lvl w:ilvl="0" w:tplc="1B64354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>
    <w:nsid w:val="61820891"/>
    <w:multiLevelType w:val="hybridMultilevel"/>
    <w:tmpl w:val="5704C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751920"/>
    <w:multiLevelType w:val="hybridMultilevel"/>
    <w:tmpl w:val="F5DA3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C51FEE"/>
    <w:multiLevelType w:val="hybridMultilevel"/>
    <w:tmpl w:val="086EAEE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7">
    <w:nsid w:val="6DAC3CE1"/>
    <w:multiLevelType w:val="hybridMultilevel"/>
    <w:tmpl w:val="E4C041F0"/>
    <w:lvl w:ilvl="0" w:tplc="796EFF8A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8">
    <w:nsid w:val="7A641807"/>
    <w:multiLevelType w:val="hybridMultilevel"/>
    <w:tmpl w:val="0896B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901371"/>
    <w:multiLevelType w:val="multilevel"/>
    <w:tmpl w:val="B1CA29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BF23CB0"/>
    <w:multiLevelType w:val="hybridMultilevel"/>
    <w:tmpl w:val="C74C5588"/>
    <w:lvl w:ilvl="0" w:tplc="844AAA4E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1">
    <w:nsid w:val="7CCA282A"/>
    <w:multiLevelType w:val="multilevel"/>
    <w:tmpl w:val="201C2A88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ascii="Times New Roman" w:hAnsi="Times New Roman" w:hint="default"/>
        <w:b w:val="0"/>
        <w:i w:val="0"/>
        <w:caps/>
        <w:strike w:val="0"/>
        <w:dstrike w:val="0"/>
        <w:color w:val="000000"/>
        <w:sz w:val="24"/>
        <w:szCs w:val="24"/>
        <w:vertAlign w:val="baseline"/>
      </w:rPr>
    </w:lvl>
    <w:lvl w:ilvl="1">
      <w:start w:val="1397"/>
      <w:numFmt w:val="decimal"/>
      <w:lvlRestart w:val="0"/>
      <w:lvlText w:val="№ %2 - ЗПО"/>
      <w:lvlJc w:val="left"/>
      <w:pPr>
        <w:tabs>
          <w:tab w:val="num" w:pos="0"/>
        </w:tabs>
        <w:ind w:left="1418" w:hanging="1418"/>
      </w:pPr>
      <w:rPr>
        <w:rFonts w:hint="default"/>
        <w:sz w:val="24"/>
      </w:rPr>
    </w:lvl>
    <w:lvl w:ilvl="2">
      <w:start w:val="1616"/>
      <w:numFmt w:val="decimal"/>
      <w:lvlText w:val="№ %3 - 57/3  ЗС"/>
      <w:lvlJc w:val="left"/>
      <w:pPr>
        <w:tabs>
          <w:tab w:val="num" w:pos="0"/>
        </w:tabs>
        <w:ind w:left="1701" w:hanging="1701"/>
      </w:pPr>
      <w:rPr>
        <w:rFonts w:hint="default"/>
      </w:rPr>
    </w:lvl>
    <w:lvl w:ilvl="3">
      <w:start w:val="1480"/>
      <w:numFmt w:val="decimal"/>
      <w:lvlRestart w:val="2"/>
      <w:pStyle w:val="30"/>
      <w:lvlText w:val="№ %4 - 54/3  ЗС"/>
      <w:lvlJc w:val="left"/>
      <w:pPr>
        <w:tabs>
          <w:tab w:val="num" w:pos="0"/>
        </w:tabs>
        <w:ind w:left="1985" w:hanging="1985"/>
      </w:pPr>
      <w:rPr>
        <w:rFonts w:hint="default"/>
      </w:rPr>
    </w:lvl>
    <w:lvl w:ilvl="4">
      <w:start w:val="16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303"/>
        </w:tabs>
        <w:ind w:left="-624" w:firstLine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227" w:firstLine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618"/>
        </w:tabs>
        <w:ind w:left="4618" w:hanging="708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</w:abstractNum>
  <w:abstractNum w:abstractNumId="32">
    <w:nsid w:val="7E985620"/>
    <w:multiLevelType w:val="hybridMultilevel"/>
    <w:tmpl w:val="EC566130"/>
    <w:lvl w:ilvl="0" w:tplc="FCA25D3A">
      <w:start w:val="1"/>
      <w:numFmt w:val="decimal"/>
      <w:lvlText w:val="%1)"/>
      <w:lvlJc w:val="left"/>
      <w:pPr>
        <w:tabs>
          <w:tab w:val="num" w:pos="1365"/>
        </w:tabs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1"/>
  </w:num>
  <w:num w:numId="4">
    <w:abstractNumId w:val="19"/>
  </w:num>
  <w:num w:numId="5">
    <w:abstractNumId w:val="31"/>
  </w:num>
  <w:num w:numId="6">
    <w:abstractNumId w:val="14"/>
  </w:num>
  <w:num w:numId="7">
    <w:abstractNumId w:val="25"/>
  </w:num>
  <w:num w:numId="8">
    <w:abstractNumId w:val="5"/>
  </w:num>
  <w:num w:numId="9">
    <w:abstractNumId w:val="7"/>
  </w:num>
  <w:num w:numId="10">
    <w:abstractNumId w:val="9"/>
  </w:num>
  <w:num w:numId="11">
    <w:abstractNumId w:val="21"/>
  </w:num>
  <w:num w:numId="12">
    <w:abstractNumId w:val="28"/>
  </w:num>
  <w:num w:numId="13">
    <w:abstractNumId w:val="15"/>
  </w:num>
  <w:num w:numId="14">
    <w:abstractNumId w:val="16"/>
  </w:num>
  <w:num w:numId="15">
    <w:abstractNumId w:val="1"/>
  </w:num>
  <w:num w:numId="16">
    <w:abstractNumId w:val="6"/>
  </w:num>
  <w:num w:numId="17">
    <w:abstractNumId w:val="17"/>
  </w:num>
  <w:num w:numId="18">
    <w:abstractNumId w:val="12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27"/>
  </w:num>
  <w:num w:numId="22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396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2"/>
  </w:num>
  <w:num w:numId="24">
    <w:abstractNumId w:val="3"/>
  </w:num>
  <w:num w:numId="25">
    <w:abstractNumId w:val="4"/>
  </w:num>
  <w:num w:numId="26">
    <w:abstractNumId w:val="22"/>
  </w:num>
  <w:num w:numId="27">
    <w:abstractNumId w:val="23"/>
  </w:num>
  <w:num w:numId="28">
    <w:abstractNumId w:val="30"/>
  </w:num>
  <w:num w:numId="29">
    <w:abstractNumId w:val="24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</w:num>
  <w:num w:numId="34">
    <w:abstractNumId w:val="1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696B"/>
    <w:rsid w:val="00004AC3"/>
    <w:rsid w:val="000449C3"/>
    <w:rsid w:val="000554C3"/>
    <w:rsid w:val="000634CC"/>
    <w:rsid w:val="00065900"/>
    <w:rsid w:val="00083FF8"/>
    <w:rsid w:val="000926D2"/>
    <w:rsid w:val="0009693D"/>
    <w:rsid w:val="00097D96"/>
    <w:rsid w:val="000A4B06"/>
    <w:rsid w:val="000C60F3"/>
    <w:rsid w:val="000D357C"/>
    <w:rsid w:val="000D6D27"/>
    <w:rsid w:val="000D7861"/>
    <w:rsid w:val="000E6A55"/>
    <w:rsid w:val="000F60B2"/>
    <w:rsid w:val="00100904"/>
    <w:rsid w:val="00107386"/>
    <w:rsid w:val="0012372F"/>
    <w:rsid w:val="001238EA"/>
    <w:rsid w:val="00133C51"/>
    <w:rsid w:val="001366CC"/>
    <w:rsid w:val="00142DF4"/>
    <w:rsid w:val="00157390"/>
    <w:rsid w:val="00162E74"/>
    <w:rsid w:val="0018121E"/>
    <w:rsid w:val="0019575F"/>
    <w:rsid w:val="001964FB"/>
    <w:rsid w:val="001B29AD"/>
    <w:rsid w:val="001B3360"/>
    <w:rsid w:val="001E5479"/>
    <w:rsid w:val="00210D64"/>
    <w:rsid w:val="002173B5"/>
    <w:rsid w:val="002216C5"/>
    <w:rsid w:val="00226092"/>
    <w:rsid w:val="002266E7"/>
    <w:rsid w:val="00237334"/>
    <w:rsid w:val="002414CE"/>
    <w:rsid w:val="00251781"/>
    <w:rsid w:val="00280FBF"/>
    <w:rsid w:val="002852C5"/>
    <w:rsid w:val="00294316"/>
    <w:rsid w:val="002A2028"/>
    <w:rsid w:val="002E2144"/>
    <w:rsid w:val="002E3B7E"/>
    <w:rsid w:val="002E52FA"/>
    <w:rsid w:val="002E7B01"/>
    <w:rsid w:val="002F56C6"/>
    <w:rsid w:val="00316EB9"/>
    <w:rsid w:val="00332A5F"/>
    <w:rsid w:val="00363BAE"/>
    <w:rsid w:val="00366A06"/>
    <w:rsid w:val="00366B2E"/>
    <w:rsid w:val="0038150A"/>
    <w:rsid w:val="00381891"/>
    <w:rsid w:val="00387427"/>
    <w:rsid w:val="00392D5D"/>
    <w:rsid w:val="003A52FF"/>
    <w:rsid w:val="003B2444"/>
    <w:rsid w:val="003C6411"/>
    <w:rsid w:val="003E2468"/>
    <w:rsid w:val="003F6407"/>
    <w:rsid w:val="004016F4"/>
    <w:rsid w:val="00416DF2"/>
    <w:rsid w:val="0042788B"/>
    <w:rsid w:val="004325BF"/>
    <w:rsid w:val="00435C3B"/>
    <w:rsid w:val="00441152"/>
    <w:rsid w:val="00453658"/>
    <w:rsid w:val="00470518"/>
    <w:rsid w:val="00484501"/>
    <w:rsid w:val="00492178"/>
    <w:rsid w:val="004B1C08"/>
    <w:rsid w:val="004D1FB4"/>
    <w:rsid w:val="004D32F5"/>
    <w:rsid w:val="004D4AB0"/>
    <w:rsid w:val="004E1CBA"/>
    <w:rsid w:val="004E6213"/>
    <w:rsid w:val="004F23A5"/>
    <w:rsid w:val="00503194"/>
    <w:rsid w:val="00511F25"/>
    <w:rsid w:val="0055166A"/>
    <w:rsid w:val="00552D52"/>
    <w:rsid w:val="00555388"/>
    <w:rsid w:val="00560B07"/>
    <w:rsid w:val="0057274A"/>
    <w:rsid w:val="00573F1A"/>
    <w:rsid w:val="00575147"/>
    <w:rsid w:val="00577CE5"/>
    <w:rsid w:val="00580B99"/>
    <w:rsid w:val="00585195"/>
    <w:rsid w:val="005A4127"/>
    <w:rsid w:val="005C002F"/>
    <w:rsid w:val="005C4772"/>
    <w:rsid w:val="005D7A02"/>
    <w:rsid w:val="005E09E8"/>
    <w:rsid w:val="00613627"/>
    <w:rsid w:val="00637D27"/>
    <w:rsid w:val="0065782F"/>
    <w:rsid w:val="006712E1"/>
    <w:rsid w:val="00672C06"/>
    <w:rsid w:val="00692244"/>
    <w:rsid w:val="006B05A4"/>
    <w:rsid w:val="006C417E"/>
    <w:rsid w:val="006E5DF2"/>
    <w:rsid w:val="00706842"/>
    <w:rsid w:val="00721CE1"/>
    <w:rsid w:val="0074616B"/>
    <w:rsid w:val="007738DF"/>
    <w:rsid w:val="00780B12"/>
    <w:rsid w:val="00785E0A"/>
    <w:rsid w:val="00790446"/>
    <w:rsid w:val="007904BE"/>
    <w:rsid w:val="007940B6"/>
    <w:rsid w:val="00797224"/>
    <w:rsid w:val="00797710"/>
    <w:rsid w:val="007A4207"/>
    <w:rsid w:val="007C0D36"/>
    <w:rsid w:val="007C4CE0"/>
    <w:rsid w:val="007D26A0"/>
    <w:rsid w:val="007D4FAB"/>
    <w:rsid w:val="007F00FA"/>
    <w:rsid w:val="00806938"/>
    <w:rsid w:val="00811F87"/>
    <w:rsid w:val="00812177"/>
    <w:rsid w:val="00836D32"/>
    <w:rsid w:val="00842CFA"/>
    <w:rsid w:val="008542B7"/>
    <w:rsid w:val="008571C6"/>
    <w:rsid w:val="00866A27"/>
    <w:rsid w:val="00872806"/>
    <w:rsid w:val="00872A45"/>
    <w:rsid w:val="0088116D"/>
    <w:rsid w:val="00897514"/>
    <w:rsid w:val="00897B9F"/>
    <w:rsid w:val="008A5250"/>
    <w:rsid w:val="008B6B4A"/>
    <w:rsid w:val="008D6B6E"/>
    <w:rsid w:val="00900CF1"/>
    <w:rsid w:val="00915DD6"/>
    <w:rsid w:val="00951114"/>
    <w:rsid w:val="0095464D"/>
    <w:rsid w:val="00962978"/>
    <w:rsid w:val="00962C83"/>
    <w:rsid w:val="00977C15"/>
    <w:rsid w:val="00977DD9"/>
    <w:rsid w:val="009A20EE"/>
    <w:rsid w:val="009A22F1"/>
    <w:rsid w:val="009C2961"/>
    <w:rsid w:val="009C44D0"/>
    <w:rsid w:val="009C4FD9"/>
    <w:rsid w:val="009C7069"/>
    <w:rsid w:val="009D6E83"/>
    <w:rsid w:val="00A1307C"/>
    <w:rsid w:val="00A15474"/>
    <w:rsid w:val="00A16DE3"/>
    <w:rsid w:val="00A43B6C"/>
    <w:rsid w:val="00A45504"/>
    <w:rsid w:val="00A47243"/>
    <w:rsid w:val="00A70AF9"/>
    <w:rsid w:val="00AA09DB"/>
    <w:rsid w:val="00AA7434"/>
    <w:rsid w:val="00AB4FBA"/>
    <w:rsid w:val="00AC5555"/>
    <w:rsid w:val="00AC64C5"/>
    <w:rsid w:val="00AD0D0F"/>
    <w:rsid w:val="00AD55B9"/>
    <w:rsid w:val="00AE795B"/>
    <w:rsid w:val="00AF058E"/>
    <w:rsid w:val="00B1283C"/>
    <w:rsid w:val="00B24813"/>
    <w:rsid w:val="00B31C75"/>
    <w:rsid w:val="00B331F6"/>
    <w:rsid w:val="00B5227D"/>
    <w:rsid w:val="00B61510"/>
    <w:rsid w:val="00B6798E"/>
    <w:rsid w:val="00B67DAA"/>
    <w:rsid w:val="00B706B2"/>
    <w:rsid w:val="00B810F2"/>
    <w:rsid w:val="00B81E21"/>
    <w:rsid w:val="00B92237"/>
    <w:rsid w:val="00BC1134"/>
    <w:rsid w:val="00BD45F1"/>
    <w:rsid w:val="00BD6820"/>
    <w:rsid w:val="00BF3BB1"/>
    <w:rsid w:val="00BF7A80"/>
    <w:rsid w:val="00C03A63"/>
    <w:rsid w:val="00C05272"/>
    <w:rsid w:val="00C26AF3"/>
    <w:rsid w:val="00C32039"/>
    <w:rsid w:val="00C361F5"/>
    <w:rsid w:val="00C51B52"/>
    <w:rsid w:val="00C66768"/>
    <w:rsid w:val="00C75742"/>
    <w:rsid w:val="00CA177C"/>
    <w:rsid w:val="00CA229F"/>
    <w:rsid w:val="00CB52EA"/>
    <w:rsid w:val="00CD3A21"/>
    <w:rsid w:val="00D275D9"/>
    <w:rsid w:val="00D3713F"/>
    <w:rsid w:val="00D4696B"/>
    <w:rsid w:val="00D46BCB"/>
    <w:rsid w:val="00D76A0B"/>
    <w:rsid w:val="00D84031"/>
    <w:rsid w:val="00D91816"/>
    <w:rsid w:val="00D971FB"/>
    <w:rsid w:val="00DA6426"/>
    <w:rsid w:val="00DB18B8"/>
    <w:rsid w:val="00DB5EC1"/>
    <w:rsid w:val="00DC0E1E"/>
    <w:rsid w:val="00DD2E8B"/>
    <w:rsid w:val="00DD4CC3"/>
    <w:rsid w:val="00DE712D"/>
    <w:rsid w:val="00DF292D"/>
    <w:rsid w:val="00DF48F0"/>
    <w:rsid w:val="00E00AA8"/>
    <w:rsid w:val="00E12592"/>
    <w:rsid w:val="00E23C20"/>
    <w:rsid w:val="00E40502"/>
    <w:rsid w:val="00E42D25"/>
    <w:rsid w:val="00E45F43"/>
    <w:rsid w:val="00E47BFA"/>
    <w:rsid w:val="00E525A6"/>
    <w:rsid w:val="00E6518F"/>
    <w:rsid w:val="00E65F85"/>
    <w:rsid w:val="00E77CE7"/>
    <w:rsid w:val="00E835AB"/>
    <w:rsid w:val="00E87010"/>
    <w:rsid w:val="00E95755"/>
    <w:rsid w:val="00E97C27"/>
    <w:rsid w:val="00EA216D"/>
    <w:rsid w:val="00EA4757"/>
    <w:rsid w:val="00ED1A61"/>
    <w:rsid w:val="00EE308A"/>
    <w:rsid w:val="00F01F77"/>
    <w:rsid w:val="00F148D2"/>
    <w:rsid w:val="00F1756F"/>
    <w:rsid w:val="00F50160"/>
    <w:rsid w:val="00F56518"/>
    <w:rsid w:val="00F64C34"/>
    <w:rsid w:val="00F701C2"/>
    <w:rsid w:val="00F86580"/>
    <w:rsid w:val="00F97A15"/>
    <w:rsid w:val="00FA2EAC"/>
    <w:rsid w:val="00FA4FE8"/>
    <w:rsid w:val="00FA76EE"/>
    <w:rsid w:val="00FB01A2"/>
    <w:rsid w:val="00FC253D"/>
    <w:rsid w:val="00FD7CD3"/>
    <w:rsid w:val="00FE6338"/>
    <w:rsid w:val="00FE7307"/>
    <w:rsid w:val="00FF21C5"/>
    <w:rsid w:val="00FF7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numPr>
        <w:numId w:val="1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nhideWhenUsed/>
    <w:qFormat/>
    <w:rsid w:val="003F6407"/>
    <w:pPr>
      <w:keepNext/>
      <w:keepLines/>
      <w:numPr>
        <w:ilvl w:val="1"/>
        <w:numId w:val="1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numPr>
        <w:ilvl w:val="2"/>
        <w:numId w:val="1"/>
      </w:numPr>
      <w:spacing w:before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numPr>
        <w:ilvl w:val="3"/>
        <w:numId w:val="1"/>
      </w:numPr>
      <w:spacing w:before="24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numPr>
        <w:ilvl w:val="4"/>
        <w:numId w:val="1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numPr>
        <w:ilvl w:val="6"/>
        <w:numId w:val="3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numPr>
        <w:ilvl w:val="8"/>
        <w:numId w:val="3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uiPriority w:val="99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numPr>
        <w:ilvl w:val="5"/>
        <w:numId w:val="1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numPr>
        <w:ilvl w:val="7"/>
        <w:numId w:val="1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semiHidden/>
    <w:unhideWhenUsed/>
    <w:rsid w:val="00E12592"/>
  </w:style>
  <w:style w:type="character" w:styleId="afd">
    <w:name w:val="FollowedHyperlink"/>
    <w:basedOn w:val="a2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,Обычный (Web)1,Обычный (Web)11,Обычный (Web),Обычный (веб) Знак1,Обычный (веб) Знак Знак,Обычный (веб) Знак Знак Знак,Обычный (веб) Знак Знак Знак Знак Знак,Зна"/>
    <w:basedOn w:val="a0"/>
    <w:link w:val="aff"/>
    <w:uiPriority w:val="99"/>
    <w:qFormat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footnote text"/>
    <w:basedOn w:val="a0"/>
    <w:link w:val="aff1"/>
    <w:semiHidden/>
    <w:rsid w:val="003E2468"/>
    <w:rPr>
      <w:sz w:val="20"/>
      <w:szCs w:val="20"/>
    </w:rPr>
  </w:style>
  <w:style w:type="character" w:customStyle="1" w:styleId="aff1">
    <w:name w:val="Текст сноски Знак"/>
    <w:basedOn w:val="a2"/>
    <w:link w:val="aff0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3">
    <w:name w:val="No Spacing"/>
    <w:link w:val="aff4"/>
    <w:uiPriority w:val="1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5">
    <w:name w:val="Plain Text"/>
    <w:basedOn w:val="a0"/>
    <w:link w:val="aff6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7">
    <w:name w:val="Signature"/>
    <w:basedOn w:val="a0"/>
    <w:next w:val="a0"/>
    <w:link w:val="aff8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8">
    <w:name w:val="Подпись Знак"/>
    <w:basedOn w:val="a2"/>
    <w:link w:val="aff7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a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numPr>
        <w:numId w:val="2"/>
      </w:numPr>
      <w:tabs>
        <w:tab w:val="right" w:leader="dot" w:pos="8505"/>
      </w:tabs>
    </w:pPr>
    <w:rPr>
      <w:szCs w:val="20"/>
    </w:rPr>
  </w:style>
  <w:style w:type="paragraph" w:customStyle="1" w:styleId="affb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numPr>
        <w:ilvl w:val="3"/>
        <w:numId w:val="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numPr>
        <w:ilvl w:val="3"/>
        <w:numId w:val="3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c">
    <w:name w:val="Таблицы (моноширинный)"/>
    <w:basedOn w:val="a0"/>
    <w:next w:val="a0"/>
    <w:uiPriority w:val="99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numPr>
        <w:numId w:val="4"/>
      </w:numPr>
      <w:spacing w:before="120"/>
      <w:jc w:val="both"/>
      <w:outlineLvl w:val="0"/>
    </w:pPr>
    <w:rPr>
      <w:szCs w:val="20"/>
    </w:rPr>
  </w:style>
  <w:style w:type="paragraph" w:styleId="affd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f">
    <w:name w:val="Обычный (веб) Знак"/>
    <w:aliases w:val="Обычный (Web) Знак Знак,Обычный (Web)1 Знак,Обычный (Web)11 Знак,Обычный (Web) Знак1,Обычный (веб) Знак1 Знак,Обычный (веб) Знак Знак Знак1,Обычный (веб) Знак Знак Знак Знак,Обычный (веб) Знак Знак Знак Знак Знак Знак,Зна Знак"/>
    <w:basedOn w:val="a2"/>
    <w:link w:val="afe"/>
    <w:uiPriority w:val="99"/>
    <w:rsid w:val="00E6518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e">
    <w:name w:val="Гипертекстовая ссылка"/>
    <w:rsid w:val="00811F87"/>
    <w:rPr>
      <w:b/>
      <w:bCs/>
      <w:color w:val="106BBE"/>
      <w:sz w:val="26"/>
      <w:szCs w:val="26"/>
    </w:rPr>
  </w:style>
  <w:style w:type="paragraph" w:customStyle="1" w:styleId="voice">
    <w:name w:val="voice"/>
    <w:basedOn w:val="a0"/>
    <w:rsid w:val="009C44D0"/>
    <w:pPr>
      <w:spacing w:before="100" w:beforeAutospacing="1" w:after="100" w:afterAutospacing="1"/>
    </w:pPr>
  </w:style>
  <w:style w:type="character" w:customStyle="1" w:styleId="FootnoteTextChar">
    <w:name w:val="Footnote Text Char"/>
    <w:aliases w:val="Текст сноски-FN Char,Footnote Text Char Знак Знак Char,Footnote Text Char Знак Char,single space Char,Текст сноски Знак Знак Знак Char,Footnote Text Char Знак Знак Знак Знак Char"/>
    <w:basedOn w:val="a2"/>
    <w:uiPriority w:val="99"/>
    <w:semiHidden/>
    <w:locked/>
    <w:rsid w:val="00BF3BB1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qFormat/>
    <w:rsid w:val="00BF3BB1"/>
    <w:rPr>
      <w:rFonts w:ascii="Times New Roman" w:hAnsi="Times New Roman"/>
      <w:sz w:val="28"/>
    </w:rPr>
  </w:style>
  <w:style w:type="character" w:customStyle="1" w:styleId="hl21">
    <w:name w:val="hl21"/>
    <w:rsid w:val="00BF3BB1"/>
    <w:rPr>
      <w:b/>
      <w:sz w:val="24"/>
    </w:rPr>
  </w:style>
  <w:style w:type="paragraph" w:styleId="34">
    <w:name w:val="Body Text 3"/>
    <w:basedOn w:val="a0"/>
    <w:link w:val="35"/>
    <w:rsid w:val="00BF3BB1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BF3B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4">
    <w:name w:val="Без интервала Знак"/>
    <w:link w:val="aff3"/>
    <w:uiPriority w:val="1"/>
    <w:locked/>
    <w:rsid w:val="00BF3BB1"/>
    <w:rPr>
      <w:rFonts w:ascii="Calibri" w:eastAsia="Times New Roman" w:hAnsi="Calibri" w:cs="Times New Roman"/>
      <w:lang w:eastAsia="ru-RU"/>
    </w:rPr>
  </w:style>
  <w:style w:type="paragraph" w:customStyle="1" w:styleId="Textbody">
    <w:name w:val="Text body"/>
    <w:basedOn w:val="a0"/>
    <w:qFormat/>
    <w:rsid w:val="00BF3BB1"/>
    <w:pPr>
      <w:widowControl w:val="0"/>
      <w:suppressAutoHyphens/>
      <w:autoSpaceDN w:val="0"/>
      <w:spacing w:after="120"/>
    </w:pPr>
    <w:rPr>
      <w:rFonts w:ascii="Arial" w:hAnsi="Arial" w:cs="Arial"/>
      <w:kern w:val="3"/>
      <w:sz w:val="21"/>
      <w:szCs w:val="21"/>
    </w:rPr>
  </w:style>
  <w:style w:type="paragraph" w:styleId="24">
    <w:name w:val="Body Text 2"/>
    <w:basedOn w:val="a0"/>
    <w:link w:val="25"/>
    <w:rsid w:val="00BF3BB1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rsid w:val="00BF3B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Обычный1"/>
    <w:link w:val="Normal"/>
    <w:rsid w:val="00BF3BB1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Normal">
    <w:name w:val="Normal Знак"/>
    <w:link w:val="18"/>
    <w:rsid w:val="00BF3BB1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Style1">
    <w:name w:val="Style1"/>
    <w:basedOn w:val="a0"/>
    <w:uiPriority w:val="99"/>
    <w:rsid w:val="00BF3BB1"/>
    <w:pPr>
      <w:widowControl w:val="0"/>
      <w:autoSpaceDE w:val="0"/>
      <w:autoSpaceDN w:val="0"/>
      <w:adjustRightInd w:val="0"/>
    </w:pPr>
  </w:style>
  <w:style w:type="paragraph" w:customStyle="1" w:styleId="19">
    <w:name w:val="Без интервала1"/>
    <w:uiPriority w:val="99"/>
    <w:rsid w:val="00BF3B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BF3BB1"/>
    <w:pPr>
      <w:spacing w:before="100" w:beforeAutospacing="1" w:after="115"/>
    </w:pPr>
    <w:rPr>
      <w:color w:val="000000"/>
    </w:rPr>
  </w:style>
  <w:style w:type="paragraph" w:customStyle="1" w:styleId="afff">
    <w:name w:val="Содержимое таблицы"/>
    <w:basedOn w:val="a0"/>
    <w:rsid w:val="00BF3BB1"/>
    <w:pPr>
      <w:suppressLineNumbers/>
      <w:suppressAutoHyphens/>
    </w:pPr>
    <w:rPr>
      <w:lang w:eastAsia="zh-CN"/>
    </w:rPr>
  </w:style>
  <w:style w:type="character" w:customStyle="1" w:styleId="afff0">
    <w:name w:val="Выделение жирным"/>
    <w:rsid w:val="00BF3BB1"/>
    <w:rPr>
      <w:b/>
      <w:bCs/>
    </w:rPr>
  </w:style>
  <w:style w:type="paragraph" w:customStyle="1" w:styleId="Standard">
    <w:name w:val="Standard"/>
    <w:qFormat/>
    <w:rsid w:val="00BF3BB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23pt">
    <w:name w:val="Основной текст (2) + Интервал 3 pt"/>
    <w:rsid w:val="006712E1"/>
    <w:rPr>
      <w:rFonts w:ascii="Times New Roman" w:hAnsi="Times New Roman" w:cs="Times New Roman"/>
      <w:b/>
      <w:bCs/>
      <w:color w:val="000000"/>
      <w:spacing w:val="70"/>
      <w:w w:val="100"/>
      <w:position w:val="0"/>
      <w:sz w:val="24"/>
      <w:szCs w:val="24"/>
      <w:u w:val="none"/>
      <w:lang w:val="ru-RU" w:eastAsia="ru-RU" w:bidi="ar-SA"/>
    </w:rPr>
  </w:style>
  <w:style w:type="paragraph" w:customStyle="1" w:styleId="xl24">
    <w:name w:val="xl24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5">
    <w:name w:val="xl25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6">
    <w:name w:val="xl26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7">
    <w:name w:val="xl27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8">
    <w:name w:val="xl28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9">
    <w:name w:val="xl29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30">
    <w:name w:val="xl30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31">
    <w:name w:val="xl31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32">
    <w:name w:val="xl32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33">
    <w:name w:val="xl33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22">
    <w:name w:val="xl22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3">
    <w:name w:val="xl23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4">
    <w:name w:val="xl34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styleId="afff1">
    <w:name w:val="List Paragraph"/>
    <w:basedOn w:val="a0"/>
    <w:uiPriority w:val="34"/>
    <w:qFormat/>
    <w:rsid w:val="00FF21C5"/>
    <w:pPr>
      <w:ind w:left="720"/>
      <w:contextualSpacing/>
    </w:pPr>
  </w:style>
  <w:style w:type="paragraph" w:customStyle="1" w:styleId="s1">
    <w:name w:val="s_1"/>
    <w:basedOn w:val="a0"/>
    <w:rsid w:val="00363BAE"/>
    <w:pPr>
      <w:spacing w:before="100" w:beforeAutospacing="1" w:after="100" w:afterAutospacing="1"/>
    </w:pPr>
  </w:style>
  <w:style w:type="paragraph" w:customStyle="1" w:styleId="afff2">
    <w:name w:val="Знак"/>
    <w:basedOn w:val="a0"/>
    <w:rsid w:val="007C0D36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szCs w:val="20"/>
      <w:lang w:val="en-GB" w:eastAsia="en-US"/>
    </w:rPr>
  </w:style>
  <w:style w:type="character" w:customStyle="1" w:styleId="Absatz-Standardschriftart">
    <w:name w:val="Absatz-Standardschriftart"/>
    <w:rsid w:val="00DF48F0"/>
  </w:style>
  <w:style w:type="character" w:customStyle="1" w:styleId="1a">
    <w:name w:val="Основной шрифт абзаца1"/>
    <w:rsid w:val="00DF48F0"/>
  </w:style>
  <w:style w:type="paragraph" w:customStyle="1" w:styleId="afff3">
    <w:name w:val="Заголовок"/>
    <w:basedOn w:val="a0"/>
    <w:next w:val="a1"/>
    <w:rsid w:val="00DF48F0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4">
    <w:name w:val="List"/>
    <w:basedOn w:val="a1"/>
    <w:rsid w:val="00DF48F0"/>
    <w:rPr>
      <w:rFonts w:eastAsia="Times New Roman" w:cs="Tahoma"/>
      <w:kern w:val="0"/>
      <w:sz w:val="20"/>
      <w:szCs w:val="20"/>
      <w:lang w:eastAsia="ar-SA"/>
    </w:rPr>
  </w:style>
  <w:style w:type="paragraph" w:customStyle="1" w:styleId="1b">
    <w:name w:val="Название1"/>
    <w:basedOn w:val="a0"/>
    <w:rsid w:val="00DF48F0"/>
    <w:pPr>
      <w:widowControl w:val="0"/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c">
    <w:name w:val="Указатель1"/>
    <w:basedOn w:val="a0"/>
    <w:rsid w:val="00DF48F0"/>
    <w:pPr>
      <w:widowControl w:val="0"/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afff5">
    <w:name w:val="Содержимое врезки"/>
    <w:basedOn w:val="a1"/>
    <w:rsid w:val="00DF48F0"/>
    <w:rPr>
      <w:rFonts w:eastAsia="Times New Roman"/>
      <w:kern w:val="0"/>
      <w:sz w:val="20"/>
      <w:szCs w:val="20"/>
      <w:lang w:eastAsia="ar-SA"/>
    </w:rPr>
  </w:style>
  <w:style w:type="paragraph" w:customStyle="1" w:styleId="afff6">
    <w:name w:val="Заголовок таблицы"/>
    <w:basedOn w:val="afff"/>
    <w:rsid w:val="00DF48F0"/>
    <w:pPr>
      <w:widowControl w:val="0"/>
      <w:jc w:val="center"/>
    </w:pPr>
    <w:rPr>
      <w:b/>
      <w:bCs/>
      <w:sz w:val="20"/>
      <w:szCs w:val="20"/>
      <w:lang w:eastAsia="ar-SA"/>
    </w:rPr>
  </w:style>
  <w:style w:type="paragraph" w:customStyle="1" w:styleId="ConsPlusTitle">
    <w:name w:val="ConsPlusTitle"/>
    <w:rsid w:val="00DF48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35">
    <w:name w:val="xl35"/>
    <w:basedOn w:val="a0"/>
    <w:rsid w:val="00DF48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36">
    <w:name w:val="xl36"/>
    <w:basedOn w:val="a0"/>
    <w:rsid w:val="00DF48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37">
    <w:name w:val="xl37"/>
    <w:basedOn w:val="a0"/>
    <w:rsid w:val="00DF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0"/>
    <w:rsid w:val="00DF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39">
    <w:name w:val="xl39"/>
    <w:basedOn w:val="a0"/>
    <w:rsid w:val="00DF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40">
    <w:name w:val="xl40"/>
    <w:basedOn w:val="a0"/>
    <w:rsid w:val="00DF48F0"/>
    <w:pPr>
      <w:spacing w:before="100" w:beforeAutospacing="1" w:after="100" w:afterAutospacing="1"/>
    </w:pPr>
  </w:style>
  <w:style w:type="paragraph" w:customStyle="1" w:styleId="1d">
    <w:name w:val="Знак1 Знак Знак Знак"/>
    <w:basedOn w:val="a0"/>
    <w:rsid w:val="00DF48F0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szCs w:val="20"/>
      <w:lang w:val="en-GB" w:eastAsia="en-US"/>
    </w:rPr>
  </w:style>
  <w:style w:type="paragraph" w:customStyle="1" w:styleId="afff7">
    <w:name w:val="Объект"/>
    <w:basedOn w:val="a0"/>
    <w:next w:val="a0"/>
    <w:link w:val="afff8"/>
    <w:rsid w:val="00E23C2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8">
    <w:name w:val="Объект Знак"/>
    <w:basedOn w:val="a2"/>
    <w:link w:val="afff7"/>
    <w:locked/>
    <w:rsid w:val="00E23C20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E45F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tabs>
        <w:tab w:val="num" w:pos="851"/>
      </w:tabs>
      <w:spacing w:after="360"/>
      <w:ind w:left="851" w:hanging="284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nhideWhenUsed/>
    <w:qFormat/>
    <w:rsid w:val="003F6407"/>
    <w:pPr>
      <w:keepNext/>
      <w:keepLines/>
      <w:tabs>
        <w:tab w:val="num" w:pos="1440"/>
      </w:tabs>
      <w:spacing w:after="360"/>
      <w:ind w:left="1440" w:hanging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tabs>
        <w:tab w:val="num" w:pos="2160"/>
      </w:tabs>
      <w:spacing w:before="360"/>
      <w:ind w:left="2160" w:hanging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tabs>
        <w:tab w:val="num" w:pos="2880"/>
      </w:tabs>
      <w:spacing w:before="240"/>
      <w:ind w:left="2880" w:hanging="36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tabs>
        <w:tab w:val="num" w:pos="3600"/>
      </w:tabs>
      <w:spacing w:before="240" w:after="60"/>
      <w:ind w:left="3600" w:right="284" w:hanging="360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spacing w:before="240" w:after="60"/>
      <w:ind w:left="5040" w:hanging="3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spacing w:after="120" w:line="240" w:lineRule="exact"/>
      <w:ind w:left="6480" w:hanging="180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uiPriority w:val="99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tabs>
        <w:tab w:val="num" w:pos="4320"/>
      </w:tabs>
      <w:autoSpaceDE w:val="0"/>
      <w:autoSpaceDN w:val="0"/>
      <w:adjustRightInd w:val="0"/>
      <w:spacing w:before="120"/>
      <w:ind w:left="4320" w:hanging="36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tabs>
        <w:tab w:val="num" w:pos="5760"/>
      </w:tabs>
      <w:ind w:left="5760" w:hanging="360"/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tabs>
        <w:tab w:val="num" w:pos="4320"/>
      </w:tabs>
      <w:spacing w:before="60"/>
      <w:ind w:left="4320" w:hanging="3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E12592"/>
  </w:style>
  <w:style w:type="character" w:styleId="afd">
    <w:name w:val="FollowedHyperlink"/>
    <w:basedOn w:val="a2"/>
    <w:uiPriority w:val="99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"/>
    <w:basedOn w:val="a0"/>
    <w:link w:val="aff"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footnote text"/>
    <w:basedOn w:val="a0"/>
    <w:link w:val="aff1"/>
    <w:semiHidden/>
    <w:rsid w:val="003E2468"/>
    <w:rPr>
      <w:sz w:val="20"/>
      <w:szCs w:val="20"/>
    </w:rPr>
  </w:style>
  <w:style w:type="character" w:customStyle="1" w:styleId="aff1">
    <w:name w:val="Текст сноски Знак"/>
    <w:basedOn w:val="a2"/>
    <w:link w:val="aff0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3">
    <w:name w:val="No Spacing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5">
    <w:name w:val="Plain Text"/>
    <w:basedOn w:val="a0"/>
    <w:link w:val="aff6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7">
    <w:name w:val="Signature"/>
    <w:basedOn w:val="a0"/>
    <w:next w:val="a0"/>
    <w:link w:val="aff8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8">
    <w:name w:val="Подпись Знак"/>
    <w:basedOn w:val="a2"/>
    <w:link w:val="aff7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a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tabs>
        <w:tab w:val="right" w:leader="dot" w:pos="8505"/>
      </w:tabs>
      <w:ind w:left="720" w:hanging="360"/>
    </w:pPr>
    <w:rPr>
      <w:szCs w:val="20"/>
    </w:rPr>
  </w:style>
  <w:style w:type="paragraph" w:customStyle="1" w:styleId="affb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tabs>
        <w:tab w:val="left" w:pos="1995"/>
        <w:tab w:val="num" w:pos="2880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tabs>
        <w:tab w:val="left" w:pos="1985"/>
        <w:tab w:val="right" w:leader="dot" w:pos="9072"/>
      </w:tabs>
      <w:spacing w:before="60"/>
      <w:ind w:left="2880" w:right="567" w:hanging="360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c">
    <w:name w:val="Таблицы (моноширинный)"/>
    <w:basedOn w:val="a0"/>
    <w:next w:val="a0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spacing w:before="120"/>
      <w:ind w:left="720" w:hanging="360"/>
      <w:jc w:val="both"/>
      <w:outlineLvl w:val="0"/>
    </w:pPr>
    <w:rPr>
      <w:szCs w:val="20"/>
    </w:rPr>
  </w:style>
  <w:style w:type="paragraph" w:styleId="affd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f">
    <w:name w:val="Обычный (веб) Знак"/>
    <w:aliases w:val="Обычный (Web) Знак Знак"/>
    <w:basedOn w:val="a2"/>
    <w:link w:val="afe"/>
    <w:rsid w:val="00E6518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e">
    <w:name w:val="Гипертекстовая ссылка"/>
    <w:rsid w:val="00811F87"/>
    <w:rPr>
      <w:b/>
      <w:bCs/>
      <w:color w:val="106BBE"/>
      <w:sz w:val="26"/>
      <w:szCs w:val="26"/>
    </w:rPr>
  </w:style>
  <w:style w:type="paragraph" w:customStyle="1" w:styleId="voice">
    <w:name w:val="voice"/>
    <w:basedOn w:val="a0"/>
    <w:rsid w:val="009C44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yperlink" Target="mailto:besson_adm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C1F21-2BC0-4676-B749-68F452034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SiBeRiA</Company>
  <LinksUpToDate>false</LinksUpToDate>
  <CharactersWithSpaces>6464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Валькова</cp:lastModifiedBy>
  <cp:revision>8</cp:revision>
  <cp:lastPrinted>2019-07-04T08:44:00Z</cp:lastPrinted>
  <dcterms:created xsi:type="dcterms:W3CDTF">2019-08-22T11:43:00Z</dcterms:created>
  <dcterms:modified xsi:type="dcterms:W3CDTF">2019-08-29T05:50:00Z</dcterms:modified>
</cp:coreProperties>
</file>