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685"/>
        <w:tblW w:w="10188" w:type="dxa"/>
        <w:tblCellSpacing w:w="20" w:type="dxa"/>
        <w:tblBorders>
          <w:top w:val="thinThickThinMediumGap" w:sz="24" w:space="0" w:color="auto"/>
          <w:left w:val="thinThickThinMediumGap" w:sz="24" w:space="0" w:color="auto"/>
          <w:bottom w:val="thinThickThinMediumGap" w:sz="24" w:space="0" w:color="auto"/>
          <w:right w:val="thinThickThinMediumGap" w:sz="24" w:space="0" w:color="auto"/>
          <w:insideH w:val="thinThickThinMediumGap" w:sz="24" w:space="0" w:color="auto"/>
          <w:insideV w:val="thinThickThinMediumGap" w:sz="24" w:space="0" w:color="auto"/>
        </w:tblBorders>
        <w:tblLook w:val="01E0"/>
      </w:tblPr>
      <w:tblGrid>
        <w:gridCol w:w="10188"/>
      </w:tblGrid>
      <w:tr w:rsidR="00D4696B" w:rsidRPr="003B10B5" w:rsidTr="00D4696B">
        <w:trPr>
          <w:trHeight w:val="13943"/>
          <w:tblCellSpacing w:w="20" w:type="dxa"/>
        </w:trPr>
        <w:tc>
          <w:tcPr>
            <w:tcW w:w="10108" w:type="dxa"/>
            <w:shd w:val="clear" w:color="auto" w:fill="auto"/>
          </w:tcPr>
          <w:p w:rsidR="00D4696B" w:rsidRPr="003B10B5" w:rsidRDefault="00D4696B" w:rsidP="003F6407">
            <w:pPr>
              <w:jc w:val="center"/>
              <w:rPr>
                <w:sz w:val="16"/>
                <w:szCs w:val="16"/>
              </w:rPr>
            </w:pPr>
          </w:p>
          <w:p w:rsidR="00D4696B" w:rsidRPr="003B10B5" w:rsidRDefault="00D4696B" w:rsidP="003F6407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D4696B" w:rsidRPr="003B10B5" w:rsidRDefault="00D4696B" w:rsidP="003F6407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D4696B" w:rsidRPr="003B10B5" w:rsidRDefault="00D4696B" w:rsidP="003F6407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D4696B" w:rsidRPr="003B10B5" w:rsidRDefault="00D4696B" w:rsidP="003F6407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>
                  <wp:extent cx="1724025" cy="2076450"/>
                  <wp:effectExtent l="19050" t="0" r="9525" b="0"/>
                  <wp:docPr id="2" name="Рисунок 2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2076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696B" w:rsidRPr="003B10B5" w:rsidRDefault="00D4696B" w:rsidP="003F6407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D4696B" w:rsidRPr="003B10B5" w:rsidRDefault="00D4696B" w:rsidP="003F6407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D4696B" w:rsidRPr="003B10B5" w:rsidRDefault="00C7777D" w:rsidP="003F6407">
            <w:pPr>
              <w:jc w:val="center"/>
              <w:rPr>
                <w:sz w:val="16"/>
                <w:szCs w:val="16"/>
              </w:rPr>
            </w:pPr>
            <w:r w:rsidRPr="00C7777D">
              <w:rPr>
                <w:sz w:val="16"/>
                <w:szCs w:val="16"/>
                <w:lang w:val="en-US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473.3pt;height:137.1pt">
                  <v:fill colors="0 #cbcbcb;8520f #5f5f5f;13763f #5f5f5f;41288f white;43909f #b2b2b2;45220f #292929;53740f #777;1 #eaeaea" method="none" focus="100%" type="gradient"/>
                  <v:shadow color="#868686"/>
      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      <v:textpath style="font-family:&quot;Times New Roman&quot;;v-text-kern:t" trim="t" fitpath="t" string="Вестник &#10;Бессоновского района"/>
                </v:shape>
              </w:pict>
            </w:r>
          </w:p>
          <w:p w:rsidR="00D4696B" w:rsidRPr="003B10B5" w:rsidRDefault="00D4696B" w:rsidP="003F6407">
            <w:pPr>
              <w:jc w:val="center"/>
              <w:rPr>
                <w:sz w:val="16"/>
                <w:szCs w:val="16"/>
              </w:rPr>
            </w:pPr>
          </w:p>
          <w:p w:rsidR="00D4696B" w:rsidRPr="003B10B5" w:rsidRDefault="00D4696B" w:rsidP="003F6407">
            <w:pPr>
              <w:jc w:val="center"/>
              <w:rPr>
                <w:sz w:val="16"/>
                <w:szCs w:val="16"/>
              </w:rPr>
            </w:pPr>
          </w:p>
          <w:p w:rsidR="00D4696B" w:rsidRPr="003B10B5" w:rsidRDefault="00D4696B" w:rsidP="003F6407">
            <w:pPr>
              <w:rPr>
                <w:sz w:val="16"/>
                <w:szCs w:val="16"/>
              </w:rPr>
            </w:pPr>
          </w:p>
          <w:p w:rsidR="008D6B6E" w:rsidRDefault="008D6B6E" w:rsidP="003F6407">
            <w:pPr>
              <w:jc w:val="center"/>
              <w:rPr>
                <w:b/>
                <w:sz w:val="36"/>
                <w:szCs w:val="36"/>
              </w:rPr>
            </w:pPr>
          </w:p>
          <w:p w:rsidR="008D6B6E" w:rsidRDefault="008D6B6E" w:rsidP="003F6407">
            <w:pPr>
              <w:jc w:val="center"/>
              <w:rPr>
                <w:b/>
                <w:sz w:val="36"/>
                <w:szCs w:val="36"/>
              </w:rPr>
            </w:pPr>
          </w:p>
          <w:p w:rsidR="00806938" w:rsidRPr="00E77CE7" w:rsidRDefault="00806938" w:rsidP="003F6407">
            <w:pPr>
              <w:jc w:val="center"/>
              <w:rPr>
                <w:b/>
                <w:sz w:val="36"/>
                <w:szCs w:val="36"/>
              </w:rPr>
            </w:pPr>
            <w:r w:rsidRPr="00E77CE7">
              <w:rPr>
                <w:b/>
                <w:sz w:val="36"/>
                <w:szCs w:val="36"/>
              </w:rPr>
              <w:t xml:space="preserve">№ </w:t>
            </w:r>
            <w:r w:rsidR="0015330B">
              <w:rPr>
                <w:b/>
                <w:sz w:val="36"/>
                <w:szCs w:val="36"/>
              </w:rPr>
              <w:t>50</w:t>
            </w:r>
            <w:r w:rsidRPr="00E77CE7">
              <w:rPr>
                <w:b/>
                <w:sz w:val="36"/>
                <w:szCs w:val="36"/>
              </w:rPr>
              <w:t>(</w:t>
            </w:r>
            <w:r w:rsidR="004016F4">
              <w:rPr>
                <w:b/>
                <w:sz w:val="36"/>
                <w:szCs w:val="36"/>
              </w:rPr>
              <w:t>3</w:t>
            </w:r>
            <w:r w:rsidR="0015330B">
              <w:rPr>
                <w:b/>
                <w:sz w:val="36"/>
                <w:szCs w:val="36"/>
              </w:rPr>
              <w:t>56</w:t>
            </w:r>
            <w:r w:rsidRPr="00E77CE7">
              <w:rPr>
                <w:b/>
                <w:sz w:val="36"/>
                <w:szCs w:val="36"/>
              </w:rPr>
              <w:t>)</w:t>
            </w:r>
          </w:p>
          <w:p w:rsidR="00D4696B" w:rsidRPr="00E77CE7" w:rsidRDefault="00806938" w:rsidP="003F6407">
            <w:pPr>
              <w:jc w:val="center"/>
              <w:rPr>
                <w:b/>
                <w:sz w:val="36"/>
                <w:szCs w:val="36"/>
              </w:rPr>
            </w:pPr>
            <w:r w:rsidRPr="00E77CE7">
              <w:rPr>
                <w:b/>
                <w:sz w:val="36"/>
                <w:szCs w:val="36"/>
              </w:rPr>
              <w:t xml:space="preserve">от </w:t>
            </w:r>
            <w:r w:rsidR="0015330B">
              <w:rPr>
                <w:b/>
                <w:sz w:val="36"/>
                <w:szCs w:val="36"/>
              </w:rPr>
              <w:t>16</w:t>
            </w:r>
            <w:r w:rsidR="00F64C34">
              <w:rPr>
                <w:b/>
                <w:sz w:val="36"/>
                <w:szCs w:val="36"/>
              </w:rPr>
              <w:t xml:space="preserve"> </w:t>
            </w:r>
            <w:r w:rsidR="007D5E17">
              <w:rPr>
                <w:b/>
                <w:sz w:val="36"/>
                <w:szCs w:val="36"/>
              </w:rPr>
              <w:t>октября</w:t>
            </w:r>
            <w:r w:rsidR="00E77CE7" w:rsidRPr="00E77CE7">
              <w:rPr>
                <w:b/>
                <w:sz w:val="36"/>
                <w:szCs w:val="36"/>
              </w:rPr>
              <w:t xml:space="preserve"> 2019</w:t>
            </w:r>
            <w:r w:rsidR="00DF292D">
              <w:rPr>
                <w:b/>
                <w:sz w:val="36"/>
                <w:szCs w:val="36"/>
              </w:rPr>
              <w:t xml:space="preserve"> </w:t>
            </w:r>
            <w:r w:rsidRPr="00E77CE7">
              <w:rPr>
                <w:b/>
                <w:sz w:val="36"/>
                <w:szCs w:val="36"/>
              </w:rPr>
              <w:t xml:space="preserve">г. </w:t>
            </w:r>
          </w:p>
          <w:p w:rsidR="00D4696B" w:rsidRPr="00E77CE7" w:rsidRDefault="00D4696B" w:rsidP="003F6407">
            <w:pPr>
              <w:rPr>
                <w:b/>
                <w:sz w:val="36"/>
                <w:szCs w:val="36"/>
              </w:rPr>
            </w:pPr>
          </w:p>
          <w:p w:rsidR="00D4696B" w:rsidRPr="003B10B5" w:rsidRDefault="00D4696B" w:rsidP="003F6407">
            <w:pPr>
              <w:jc w:val="center"/>
              <w:rPr>
                <w:b/>
                <w:sz w:val="36"/>
                <w:szCs w:val="36"/>
              </w:rPr>
            </w:pPr>
          </w:p>
          <w:p w:rsidR="00D4696B" w:rsidRPr="003B10B5" w:rsidRDefault="00D4696B" w:rsidP="003F6407">
            <w:pPr>
              <w:jc w:val="center"/>
              <w:rPr>
                <w:b/>
                <w:sz w:val="36"/>
                <w:szCs w:val="36"/>
              </w:rPr>
            </w:pPr>
          </w:p>
          <w:p w:rsidR="00D4696B" w:rsidRPr="003B10B5" w:rsidRDefault="00D4696B" w:rsidP="003F6407">
            <w:pPr>
              <w:jc w:val="center"/>
              <w:rPr>
                <w:b/>
                <w:sz w:val="36"/>
                <w:szCs w:val="36"/>
              </w:rPr>
            </w:pPr>
          </w:p>
          <w:p w:rsidR="00D4696B" w:rsidRPr="003B10B5" w:rsidRDefault="00D4696B" w:rsidP="003F6407">
            <w:pPr>
              <w:jc w:val="center"/>
              <w:rPr>
                <w:b/>
                <w:sz w:val="36"/>
                <w:szCs w:val="36"/>
              </w:rPr>
            </w:pPr>
          </w:p>
          <w:p w:rsidR="00D4696B" w:rsidRDefault="00D4696B" w:rsidP="003F6407">
            <w:pPr>
              <w:jc w:val="center"/>
              <w:rPr>
                <w:b/>
                <w:sz w:val="36"/>
                <w:szCs w:val="36"/>
              </w:rPr>
            </w:pPr>
          </w:p>
          <w:p w:rsidR="00D4696B" w:rsidRDefault="00D4696B" w:rsidP="003F6407">
            <w:pPr>
              <w:jc w:val="center"/>
              <w:rPr>
                <w:b/>
                <w:sz w:val="36"/>
                <w:szCs w:val="36"/>
              </w:rPr>
            </w:pPr>
          </w:p>
          <w:p w:rsidR="00D4696B" w:rsidRDefault="00D4696B" w:rsidP="003F6407">
            <w:pPr>
              <w:jc w:val="center"/>
              <w:rPr>
                <w:b/>
                <w:sz w:val="36"/>
                <w:szCs w:val="36"/>
              </w:rPr>
            </w:pPr>
          </w:p>
          <w:p w:rsidR="00D4696B" w:rsidRDefault="00D4696B" w:rsidP="003F6407">
            <w:pPr>
              <w:jc w:val="center"/>
              <w:rPr>
                <w:b/>
                <w:sz w:val="36"/>
                <w:szCs w:val="36"/>
              </w:rPr>
            </w:pPr>
          </w:p>
          <w:p w:rsidR="00806938" w:rsidRDefault="00806938" w:rsidP="003F6407">
            <w:pPr>
              <w:jc w:val="center"/>
              <w:rPr>
                <w:b/>
                <w:sz w:val="36"/>
                <w:szCs w:val="36"/>
              </w:rPr>
            </w:pPr>
          </w:p>
          <w:p w:rsidR="00D4696B" w:rsidRPr="003B10B5" w:rsidRDefault="00D4696B" w:rsidP="003F6407">
            <w:pPr>
              <w:jc w:val="center"/>
              <w:rPr>
                <w:b/>
                <w:sz w:val="36"/>
                <w:szCs w:val="36"/>
              </w:rPr>
            </w:pPr>
          </w:p>
          <w:p w:rsidR="00D4696B" w:rsidRPr="003B10B5" w:rsidRDefault="00D4696B" w:rsidP="003F6407">
            <w:pPr>
              <w:jc w:val="center"/>
              <w:rPr>
                <w:b/>
              </w:rPr>
            </w:pPr>
            <w:r w:rsidRPr="003B10B5">
              <w:rPr>
                <w:b/>
              </w:rPr>
              <w:t>с. Бессоновка</w:t>
            </w:r>
          </w:p>
        </w:tc>
      </w:tr>
    </w:tbl>
    <w:tbl>
      <w:tblPr>
        <w:tblW w:w="5308" w:type="pct"/>
        <w:jc w:val="center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85"/>
        <w:gridCol w:w="575"/>
      </w:tblGrid>
      <w:tr w:rsidR="00D4696B" w:rsidRPr="003B10B5" w:rsidTr="00100904">
        <w:trPr>
          <w:jc w:val="center"/>
        </w:trPr>
        <w:tc>
          <w:tcPr>
            <w:tcW w:w="4717" w:type="pct"/>
          </w:tcPr>
          <w:p w:rsidR="00D4696B" w:rsidRPr="00DB18B8" w:rsidRDefault="007D5E17" w:rsidP="0015330B">
            <w:pPr>
              <w:jc w:val="both"/>
              <w:rPr>
                <w:b/>
                <w:bCs/>
              </w:rPr>
            </w:pPr>
            <w:r w:rsidRPr="007D5E17">
              <w:rPr>
                <w:b/>
                <w:bCs/>
              </w:rPr>
              <w:lastRenderedPageBreak/>
              <w:t>Протокол</w:t>
            </w:r>
            <w:r>
              <w:rPr>
                <w:b/>
                <w:bCs/>
              </w:rPr>
              <w:t xml:space="preserve"> </w:t>
            </w:r>
            <w:r w:rsidRPr="007D5E17">
              <w:rPr>
                <w:b/>
                <w:bCs/>
              </w:rPr>
              <w:t xml:space="preserve">проведения публичных слушаний в с. </w:t>
            </w:r>
            <w:r w:rsidR="0015330B">
              <w:rPr>
                <w:b/>
                <w:bCs/>
              </w:rPr>
              <w:t>Пыркино</w:t>
            </w:r>
            <w:r>
              <w:rPr>
                <w:b/>
                <w:bCs/>
              </w:rPr>
              <w:t xml:space="preserve"> </w:t>
            </w:r>
            <w:r w:rsidRPr="007D5E17">
              <w:rPr>
                <w:b/>
                <w:bCs/>
              </w:rPr>
              <w:t>на тему:</w:t>
            </w:r>
            <w:r w:rsidRPr="007D5E17">
              <w:rPr>
                <w:b/>
              </w:rPr>
              <w:t xml:space="preserve"> «Рассмотрение проекта внесения изменений в Генеральный план муниципального образования  </w:t>
            </w:r>
            <w:r w:rsidR="0015330B">
              <w:rPr>
                <w:b/>
              </w:rPr>
              <w:t>Проказнинский</w:t>
            </w:r>
            <w:r w:rsidRPr="007D5E17">
              <w:rPr>
                <w:b/>
              </w:rPr>
              <w:t xml:space="preserve"> сельсовет Бессоновского района Пензенской области»</w:t>
            </w:r>
          </w:p>
        </w:tc>
        <w:tc>
          <w:tcPr>
            <w:tcW w:w="283" w:type="pct"/>
            <w:vAlign w:val="center"/>
          </w:tcPr>
          <w:p w:rsidR="00D4696B" w:rsidRPr="00AD0D0F" w:rsidRDefault="00387427" w:rsidP="003F64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DB18B8" w:rsidRPr="003B10B5" w:rsidTr="00100904">
        <w:trPr>
          <w:jc w:val="center"/>
        </w:trPr>
        <w:tc>
          <w:tcPr>
            <w:tcW w:w="4717" w:type="pct"/>
          </w:tcPr>
          <w:p w:rsidR="00DB18B8" w:rsidRPr="007D5E17" w:rsidRDefault="007D5E17" w:rsidP="0015330B">
            <w:pPr>
              <w:jc w:val="both"/>
              <w:outlineLvl w:val="1"/>
              <w:rPr>
                <w:b/>
                <w:kern w:val="36"/>
              </w:rPr>
            </w:pPr>
            <w:r w:rsidRPr="007D5E17">
              <w:rPr>
                <w:b/>
                <w:kern w:val="36"/>
              </w:rPr>
              <w:t xml:space="preserve">Заключение о результатах </w:t>
            </w:r>
            <w:r w:rsidRPr="007D5E17">
              <w:rPr>
                <w:b/>
                <w:bCs/>
              </w:rPr>
              <w:t xml:space="preserve">публичных слушаний в с. </w:t>
            </w:r>
            <w:r w:rsidR="0015330B">
              <w:rPr>
                <w:b/>
                <w:bCs/>
              </w:rPr>
              <w:t>Пыркино</w:t>
            </w:r>
            <w:r>
              <w:rPr>
                <w:b/>
                <w:kern w:val="36"/>
              </w:rPr>
              <w:t xml:space="preserve"> </w:t>
            </w:r>
            <w:r w:rsidRPr="007D5E17">
              <w:rPr>
                <w:b/>
                <w:bCs/>
              </w:rPr>
              <w:t>на тему:</w:t>
            </w:r>
            <w:r w:rsidRPr="007D5E17">
              <w:rPr>
                <w:b/>
              </w:rPr>
              <w:t xml:space="preserve"> «Рассмотрение проекта внесения изменений в Генеральный план муниципального образования </w:t>
            </w:r>
            <w:r w:rsidR="0015330B">
              <w:rPr>
                <w:b/>
              </w:rPr>
              <w:t>Проказнинский</w:t>
            </w:r>
            <w:r w:rsidRPr="007D5E17">
              <w:rPr>
                <w:b/>
              </w:rPr>
              <w:t xml:space="preserve"> сельсовет Бессоновского района Пензенской области»</w:t>
            </w:r>
          </w:p>
        </w:tc>
        <w:tc>
          <w:tcPr>
            <w:tcW w:w="283" w:type="pct"/>
            <w:vAlign w:val="center"/>
          </w:tcPr>
          <w:p w:rsidR="00DB18B8" w:rsidRDefault="00DB18B8" w:rsidP="003F64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</w:tbl>
    <w:p w:rsidR="004325BF" w:rsidRDefault="004325BF" w:rsidP="00133C51">
      <w:pPr>
        <w:pStyle w:val="afe"/>
        <w:rPr>
          <w:b/>
          <w:bCs/>
          <w:sz w:val="28"/>
        </w:rPr>
      </w:pPr>
    </w:p>
    <w:p w:rsidR="00100904" w:rsidRDefault="00100904" w:rsidP="00133C51">
      <w:pPr>
        <w:pStyle w:val="afe"/>
        <w:rPr>
          <w:b/>
          <w:bCs/>
          <w:sz w:val="28"/>
        </w:rPr>
      </w:pPr>
    </w:p>
    <w:p w:rsidR="00100904" w:rsidRDefault="00100904" w:rsidP="00133C51">
      <w:pPr>
        <w:pStyle w:val="afe"/>
        <w:rPr>
          <w:b/>
          <w:bCs/>
          <w:sz w:val="28"/>
        </w:rPr>
      </w:pPr>
    </w:p>
    <w:p w:rsidR="00100904" w:rsidRDefault="00100904" w:rsidP="00133C51">
      <w:pPr>
        <w:pStyle w:val="afe"/>
        <w:rPr>
          <w:b/>
          <w:bCs/>
          <w:sz w:val="28"/>
        </w:rPr>
      </w:pPr>
    </w:p>
    <w:p w:rsidR="00100904" w:rsidRDefault="00100904" w:rsidP="00133C51">
      <w:pPr>
        <w:pStyle w:val="afe"/>
        <w:rPr>
          <w:b/>
          <w:bCs/>
          <w:sz w:val="28"/>
        </w:rPr>
      </w:pPr>
    </w:p>
    <w:p w:rsidR="00BD45F1" w:rsidRDefault="00BD45F1" w:rsidP="00133C51">
      <w:pPr>
        <w:pStyle w:val="afe"/>
        <w:rPr>
          <w:b/>
          <w:bCs/>
          <w:sz w:val="28"/>
        </w:rPr>
      </w:pPr>
    </w:p>
    <w:p w:rsidR="00BD45F1" w:rsidRDefault="00BD45F1" w:rsidP="00133C51">
      <w:pPr>
        <w:pStyle w:val="afe"/>
        <w:rPr>
          <w:b/>
          <w:bCs/>
          <w:sz w:val="28"/>
        </w:rPr>
      </w:pPr>
    </w:p>
    <w:p w:rsidR="00BD45F1" w:rsidRDefault="00BD45F1" w:rsidP="00133C51">
      <w:pPr>
        <w:pStyle w:val="afe"/>
        <w:rPr>
          <w:b/>
          <w:bCs/>
          <w:sz w:val="28"/>
        </w:rPr>
      </w:pPr>
    </w:p>
    <w:p w:rsidR="00BD45F1" w:rsidRDefault="00BD45F1" w:rsidP="00133C51">
      <w:pPr>
        <w:pStyle w:val="afe"/>
        <w:rPr>
          <w:b/>
          <w:bCs/>
          <w:sz w:val="28"/>
        </w:rPr>
      </w:pPr>
    </w:p>
    <w:p w:rsidR="00BD45F1" w:rsidRDefault="00BD45F1" w:rsidP="00133C51">
      <w:pPr>
        <w:pStyle w:val="afe"/>
        <w:rPr>
          <w:b/>
          <w:bCs/>
          <w:sz w:val="28"/>
        </w:rPr>
      </w:pPr>
    </w:p>
    <w:p w:rsidR="00BD45F1" w:rsidRDefault="00BD45F1" w:rsidP="00133C51">
      <w:pPr>
        <w:pStyle w:val="afe"/>
        <w:rPr>
          <w:b/>
          <w:bCs/>
          <w:sz w:val="28"/>
        </w:rPr>
      </w:pPr>
    </w:p>
    <w:p w:rsidR="00BD45F1" w:rsidRDefault="00BD45F1" w:rsidP="00133C51">
      <w:pPr>
        <w:pStyle w:val="afe"/>
        <w:rPr>
          <w:b/>
          <w:bCs/>
          <w:sz w:val="28"/>
        </w:rPr>
      </w:pPr>
    </w:p>
    <w:p w:rsidR="00BD45F1" w:rsidRDefault="00BD45F1" w:rsidP="00133C51">
      <w:pPr>
        <w:pStyle w:val="afe"/>
        <w:rPr>
          <w:b/>
          <w:bCs/>
          <w:sz w:val="28"/>
        </w:rPr>
      </w:pPr>
    </w:p>
    <w:p w:rsidR="00BD45F1" w:rsidRDefault="00BD45F1" w:rsidP="00133C51">
      <w:pPr>
        <w:pStyle w:val="afe"/>
        <w:rPr>
          <w:b/>
          <w:bCs/>
          <w:sz w:val="28"/>
        </w:rPr>
      </w:pPr>
    </w:p>
    <w:p w:rsidR="00BD45F1" w:rsidRDefault="00BD45F1" w:rsidP="00133C51">
      <w:pPr>
        <w:pStyle w:val="afe"/>
        <w:rPr>
          <w:b/>
          <w:bCs/>
          <w:sz w:val="28"/>
        </w:rPr>
      </w:pPr>
    </w:p>
    <w:p w:rsidR="00BD45F1" w:rsidRDefault="00BD45F1" w:rsidP="00133C51">
      <w:pPr>
        <w:pStyle w:val="afe"/>
        <w:rPr>
          <w:b/>
          <w:bCs/>
          <w:sz w:val="28"/>
        </w:rPr>
      </w:pPr>
    </w:p>
    <w:p w:rsidR="00BD45F1" w:rsidRDefault="00BD45F1" w:rsidP="00133C51">
      <w:pPr>
        <w:pStyle w:val="afe"/>
        <w:rPr>
          <w:b/>
          <w:bCs/>
          <w:sz w:val="28"/>
        </w:rPr>
      </w:pPr>
    </w:p>
    <w:p w:rsidR="00BD45F1" w:rsidRDefault="00BD45F1" w:rsidP="00133C51">
      <w:pPr>
        <w:pStyle w:val="afe"/>
        <w:rPr>
          <w:b/>
          <w:bCs/>
          <w:sz w:val="28"/>
        </w:rPr>
      </w:pPr>
    </w:p>
    <w:p w:rsidR="00BD45F1" w:rsidRDefault="00BD45F1" w:rsidP="00133C51">
      <w:pPr>
        <w:pStyle w:val="afe"/>
        <w:rPr>
          <w:b/>
          <w:bCs/>
          <w:sz w:val="28"/>
        </w:rPr>
      </w:pPr>
    </w:p>
    <w:p w:rsidR="00BD45F1" w:rsidRDefault="00BD45F1" w:rsidP="00133C51">
      <w:pPr>
        <w:pStyle w:val="afe"/>
        <w:rPr>
          <w:b/>
          <w:bCs/>
          <w:sz w:val="28"/>
        </w:rPr>
      </w:pPr>
    </w:p>
    <w:p w:rsidR="00BD45F1" w:rsidRDefault="00BD45F1" w:rsidP="00133C51">
      <w:pPr>
        <w:pStyle w:val="afe"/>
        <w:rPr>
          <w:b/>
          <w:bCs/>
          <w:sz w:val="28"/>
        </w:rPr>
      </w:pPr>
    </w:p>
    <w:p w:rsidR="00BD45F1" w:rsidRDefault="00BD45F1" w:rsidP="00133C51">
      <w:pPr>
        <w:pStyle w:val="afe"/>
        <w:rPr>
          <w:b/>
          <w:bCs/>
          <w:sz w:val="28"/>
        </w:rPr>
      </w:pPr>
    </w:p>
    <w:p w:rsidR="00BD45F1" w:rsidRDefault="00BD45F1" w:rsidP="00133C51">
      <w:pPr>
        <w:pStyle w:val="afe"/>
        <w:rPr>
          <w:b/>
          <w:bCs/>
          <w:sz w:val="28"/>
        </w:rPr>
      </w:pPr>
    </w:p>
    <w:p w:rsidR="007D5E17" w:rsidRDefault="007D5E17" w:rsidP="00133C51">
      <w:pPr>
        <w:pStyle w:val="afe"/>
        <w:rPr>
          <w:b/>
          <w:bCs/>
          <w:sz w:val="28"/>
        </w:rPr>
      </w:pPr>
    </w:p>
    <w:p w:rsidR="007D5E17" w:rsidRDefault="007D5E17" w:rsidP="00133C51">
      <w:pPr>
        <w:pStyle w:val="afe"/>
        <w:rPr>
          <w:b/>
          <w:bCs/>
          <w:sz w:val="28"/>
        </w:rPr>
      </w:pPr>
    </w:p>
    <w:p w:rsidR="007D5E17" w:rsidRDefault="007D5E17" w:rsidP="00133C51">
      <w:pPr>
        <w:pStyle w:val="afe"/>
        <w:rPr>
          <w:b/>
          <w:bCs/>
          <w:sz w:val="28"/>
        </w:rPr>
      </w:pPr>
    </w:p>
    <w:p w:rsidR="007D5E17" w:rsidRDefault="007D5E17" w:rsidP="00133C51">
      <w:pPr>
        <w:pStyle w:val="afe"/>
        <w:rPr>
          <w:b/>
          <w:bCs/>
          <w:sz w:val="28"/>
        </w:rPr>
      </w:pPr>
    </w:p>
    <w:p w:rsidR="007D5E17" w:rsidRDefault="007D5E17" w:rsidP="00133C51">
      <w:pPr>
        <w:pStyle w:val="afe"/>
        <w:rPr>
          <w:b/>
          <w:bCs/>
          <w:sz w:val="28"/>
        </w:rPr>
      </w:pPr>
    </w:p>
    <w:p w:rsidR="007D5E17" w:rsidRDefault="007D5E17" w:rsidP="00133C51">
      <w:pPr>
        <w:pStyle w:val="afe"/>
        <w:rPr>
          <w:b/>
          <w:bCs/>
          <w:sz w:val="28"/>
        </w:rPr>
      </w:pPr>
    </w:p>
    <w:p w:rsidR="007D5E17" w:rsidRDefault="007D5E17" w:rsidP="00133C51">
      <w:pPr>
        <w:pStyle w:val="afe"/>
        <w:rPr>
          <w:b/>
          <w:bCs/>
          <w:sz w:val="28"/>
        </w:rPr>
      </w:pPr>
    </w:p>
    <w:p w:rsidR="007D5E17" w:rsidRDefault="007D5E17" w:rsidP="00133C51">
      <w:pPr>
        <w:pStyle w:val="afe"/>
        <w:rPr>
          <w:b/>
          <w:bCs/>
          <w:sz w:val="28"/>
        </w:rPr>
      </w:pPr>
    </w:p>
    <w:p w:rsidR="007D5E17" w:rsidRDefault="007D5E17" w:rsidP="00133C51">
      <w:pPr>
        <w:pStyle w:val="afe"/>
        <w:rPr>
          <w:b/>
          <w:bCs/>
          <w:sz w:val="28"/>
        </w:rPr>
      </w:pPr>
    </w:p>
    <w:p w:rsidR="007D5E17" w:rsidRDefault="007D5E17" w:rsidP="00133C51">
      <w:pPr>
        <w:pStyle w:val="afe"/>
        <w:rPr>
          <w:b/>
          <w:bCs/>
          <w:sz w:val="28"/>
        </w:rPr>
      </w:pPr>
    </w:p>
    <w:p w:rsidR="007D5E17" w:rsidRDefault="007D5E17" w:rsidP="00133C51">
      <w:pPr>
        <w:pStyle w:val="afe"/>
        <w:rPr>
          <w:b/>
          <w:bCs/>
          <w:sz w:val="28"/>
        </w:rPr>
      </w:pPr>
    </w:p>
    <w:p w:rsidR="007D5E17" w:rsidRDefault="007D5E17" w:rsidP="00133C51">
      <w:pPr>
        <w:pStyle w:val="afe"/>
        <w:rPr>
          <w:b/>
          <w:bCs/>
          <w:sz w:val="28"/>
        </w:rPr>
      </w:pPr>
    </w:p>
    <w:p w:rsidR="007D5E17" w:rsidRDefault="007D5E17" w:rsidP="00133C51">
      <w:pPr>
        <w:pStyle w:val="afe"/>
        <w:rPr>
          <w:b/>
          <w:bCs/>
          <w:sz w:val="28"/>
        </w:rPr>
      </w:pPr>
    </w:p>
    <w:p w:rsidR="007D5E17" w:rsidRDefault="007D5E17" w:rsidP="00133C51">
      <w:pPr>
        <w:pStyle w:val="afe"/>
        <w:rPr>
          <w:b/>
          <w:bCs/>
          <w:sz w:val="28"/>
        </w:rPr>
      </w:pPr>
    </w:p>
    <w:p w:rsidR="007D5E17" w:rsidRDefault="007D5E17" w:rsidP="00133C51">
      <w:pPr>
        <w:pStyle w:val="afe"/>
        <w:rPr>
          <w:b/>
          <w:bCs/>
          <w:sz w:val="28"/>
        </w:rPr>
      </w:pPr>
    </w:p>
    <w:p w:rsidR="007D5E17" w:rsidRPr="007D5E17" w:rsidRDefault="007D5E17" w:rsidP="007D5E17">
      <w:pPr>
        <w:jc w:val="both"/>
      </w:pPr>
      <w:r w:rsidRPr="007D5E17">
        <w:rPr>
          <w:color w:val="000000"/>
        </w:rPr>
        <w:lastRenderedPageBreak/>
        <w:t xml:space="preserve"> </w:t>
      </w:r>
    </w:p>
    <w:p w:rsidR="00C42164" w:rsidRPr="00C42164" w:rsidRDefault="00C42164" w:rsidP="00C42164">
      <w:pPr>
        <w:jc w:val="center"/>
        <w:rPr>
          <w:b/>
          <w:bCs/>
        </w:rPr>
      </w:pPr>
      <w:r w:rsidRPr="00C42164">
        <w:rPr>
          <w:b/>
          <w:bCs/>
        </w:rPr>
        <w:t>Протокол</w:t>
      </w:r>
    </w:p>
    <w:p w:rsidR="00C42164" w:rsidRPr="00C42164" w:rsidRDefault="00C42164" w:rsidP="00C42164">
      <w:pPr>
        <w:pStyle w:val="a1"/>
        <w:spacing w:after="0"/>
        <w:jc w:val="center"/>
        <w:rPr>
          <w:b/>
          <w:bCs/>
        </w:rPr>
      </w:pPr>
      <w:r w:rsidRPr="00C42164">
        <w:rPr>
          <w:b/>
          <w:bCs/>
        </w:rPr>
        <w:t>проведения публичных слушаний в с. Пыркино</w:t>
      </w:r>
    </w:p>
    <w:p w:rsidR="00C42164" w:rsidRPr="00C42164" w:rsidRDefault="00C42164" w:rsidP="00C42164">
      <w:pPr>
        <w:shd w:val="clear" w:color="auto" w:fill="FFFFFF"/>
        <w:spacing w:line="329" w:lineRule="exact"/>
        <w:ind w:right="387" w:firstLine="701"/>
        <w:jc w:val="center"/>
        <w:rPr>
          <w:b/>
        </w:rPr>
      </w:pPr>
      <w:r w:rsidRPr="00C42164">
        <w:rPr>
          <w:b/>
          <w:bCs/>
        </w:rPr>
        <w:t>на тему:</w:t>
      </w:r>
      <w:r w:rsidRPr="00C42164">
        <w:rPr>
          <w:b/>
        </w:rPr>
        <w:t xml:space="preserve"> «Рассмотрение проекта внесения изменений в Генеральный план муниципального образования  Проказнинский сельсовет Бессоновского района Пензенской области»</w:t>
      </w:r>
    </w:p>
    <w:p w:rsidR="00C42164" w:rsidRPr="00C42164" w:rsidRDefault="00C42164" w:rsidP="00C42164">
      <w:pPr>
        <w:shd w:val="clear" w:color="auto" w:fill="FFFFFF"/>
        <w:spacing w:line="329" w:lineRule="exact"/>
        <w:ind w:right="387" w:firstLine="701"/>
        <w:jc w:val="center"/>
        <w:rPr>
          <w:b/>
          <w:bCs/>
          <w:color w:val="000000"/>
        </w:rPr>
      </w:pPr>
    </w:p>
    <w:p w:rsidR="00C42164" w:rsidRPr="00C42164" w:rsidRDefault="00C42164" w:rsidP="00C42164">
      <w:pPr>
        <w:pStyle w:val="a1"/>
        <w:jc w:val="right"/>
      </w:pPr>
    </w:p>
    <w:p w:rsidR="00C42164" w:rsidRPr="00C42164" w:rsidRDefault="00C42164" w:rsidP="00C42164">
      <w:pPr>
        <w:pStyle w:val="a1"/>
        <w:tabs>
          <w:tab w:val="left" w:pos="285"/>
          <w:tab w:val="right" w:pos="10206"/>
        </w:tabs>
        <w:rPr>
          <w:b/>
        </w:rPr>
      </w:pPr>
      <w:r w:rsidRPr="00C42164">
        <w:rPr>
          <w:b/>
        </w:rPr>
        <w:t xml:space="preserve">с. Пыркино,                                                                                        от 11 октября 2019г. </w:t>
      </w:r>
    </w:p>
    <w:p w:rsidR="00C42164" w:rsidRPr="00C42164" w:rsidRDefault="00C42164" w:rsidP="00C42164">
      <w:pPr>
        <w:pStyle w:val="a1"/>
        <w:tabs>
          <w:tab w:val="left" w:pos="285"/>
          <w:tab w:val="right" w:pos="10206"/>
        </w:tabs>
        <w:rPr>
          <w:b/>
        </w:rPr>
      </w:pPr>
      <w:r w:rsidRPr="00C42164">
        <w:rPr>
          <w:b/>
        </w:rPr>
        <w:t xml:space="preserve">ул. Центральная, 158А                                                                                   09 ч. 00 мин.                                        в актовом зале администрации                                                                                                      </w:t>
      </w:r>
    </w:p>
    <w:p w:rsidR="00C42164" w:rsidRPr="00C42164" w:rsidRDefault="00C42164" w:rsidP="00C42164">
      <w:pPr>
        <w:pStyle w:val="a1"/>
        <w:tabs>
          <w:tab w:val="left" w:pos="7845"/>
        </w:tabs>
        <w:rPr>
          <w:b/>
        </w:rPr>
      </w:pPr>
      <w:r w:rsidRPr="00C42164">
        <w:rPr>
          <w:b/>
        </w:rPr>
        <w:t xml:space="preserve">       </w:t>
      </w:r>
    </w:p>
    <w:p w:rsidR="00C42164" w:rsidRPr="00C42164" w:rsidRDefault="00C42164" w:rsidP="00C42164">
      <w:pPr>
        <w:pStyle w:val="a1"/>
        <w:rPr>
          <w:b/>
          <w:bCs/>
        </w:rPr>
      </w:pPr>
      <w:r w:rsidRPr="00C42164">
        <w:rPr>
          <w:b/>
          <w:bCs/>
        </w:rPr>
        <w:t>Присутствовали:</w:t>
      </w:r>
    </w:p>
    <w:p w:rsidR="00C42164" w:rsidRPr="00C42164" w:rsidRDefault="00C42164" w:rsidP="00C42164">
      <w:pPr>
        <w:jc w:val="both"/>
        <w:rPr>
          <w:color w:val="000000"/>
        </w:rPr>
      </w:pPr>
      <w:r w:rsidRPr="00C42164">
        <w:t xml:space="preserve">  - Члены комиссии по проведению публичных слушаний</w:t>
      </w:r>
      <w:r w:rsidRPr="00C42164">
        <w:rPr>
          <w:color w:val="000000"/>
        </w:rPr>
        <w:t>:</w:t>
      </w:r>
    </w:p>
    <w:p w:rsidR="00C42164" w:rsidRPr="00C42164" w:rsidRDefault="00C42164" w:rsidP="00C42164">
      <w:pPr>
        <w:ind w:firstLine="708"/>
        <w:jc w:val="both"/>
      </w:pPr>
    </w:p>
    <w:tbl>
      <w:tblPr>
        <w:tblW w:w="9268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060"/>
        <w:gridCol w:w="360"/>
        <w:gridCol w:w="5848"/>
      </w:tblGrid>
      <w:tr w:rsidR="00C42164" w:rsidRPr="00C42164" w:rsidTr="00D30689">
        <w:trPr>
          <w:trHeight w:val="958"/>
          <w:tblCellSpacing w:w="0" w:type="dxa"/>
          <w:jc w:val="center"/>
        </w:trPr>
        <w:tc>
          <w:tcPr>
            <w:tcW w:w="3060" w:type="dxa"/>
          </w:tcPr>
          <w:p w:rsidR="00C42164" w:rsidRPr="00C42164" w:rsidRDefault="00C42164" w:rsidP="00D30689">
            <w:pPr>
              <w:ind w:left="180"/>
            </w:pPr>
            <w:r w:rsidRPr="00C42164">
              <w:t>Шуляк Ирина Владимировна</w:t>
            </w:r>
          </w:p>
        </w:tc>
        <w:tc>
          <w:tcPr>
            <w:tcW w:w="360" w:type="dxa"/>
          </w:tcPr>
          <w:p w:rsidR="00C42164" w:rsidRPr="00C42164" w:rsidRDefault="00C42164" w:rsidP="00D30689">
            <w:pPr>
              <w:jc w:val="center"/>
            </w:pPr>
            <w:r w:rsidRPr="00C42164">
              <w:t>-</w:t>
            </w:r>
          </w:p>
        </w:tc>
        <w:tc>
          <w:tcPr>
            <w:tcW w:w="5848" w:type="dxa"/>
          </w:tcPr>
          <w:p w:rsidR="00C42164" w:rsidRPr="00C42164" w:rsidRDefault="00C42164" w:rsidP="00D30689">
            <w:pPr>
              <w:ind w:left="253"/>
            </w:pPr>
            <w:r w:rsidRPr="00C42164">
              <w:t xml:space="preserve">Начальник отдела градостроительства, главный архитектор района - заместитель председателя </w:t>
            </w:r>
          </w:p>
          <w:p w:rsidR="00C42164" w:rsidRPr="00C42164" w:rsidRDefault="00C42164" w:rsidP="00D30689">
            <w:pPr>
              <w:ind w:left="253"/>
            </w:pPr>
          </w:p>
        </w:tc>
      </w:tr>
      <w:tr w:rsidR="00C42164" w:rsidRPr="00C42164" w:rsidTr="00D30689">
        <w:trPr>
          <w:trHeight w:val="958"/>
          <w:tblCellSpacing w:w="0" w:type="dxa"/>
          <w:jc w:val="center"/>
        </w:trPr>
        <w:tc>
          <w:tcPr>
            <w:tcW w:w="3060" w:type="dxa"/>
          </w:tcPr>
          <w:p w:rsidR="00C42164" w:rsidRPr="00C42164" w:rsidRDefault="00C42164" w:rsidP="00D30689">
            <w:pPr>
              <w:ind w:left="180"/>
            </w:pPr>
            <w:r w:rsidRPr="00C42164">
              <w:t>Валькова Елена Владимировна</w:t>
            </w:r>
          </w:p>
          <w:p w:rsidR="00C42164" w:rsidRPr="00C42164" w:rsidRDefault="00C42164" w:rsidP="00D30689">
            <w:pPr>
              <w:ind w:left="180"/>
            </w:pPr>
          </w:p>
        </w:tc>
        <w:tc>
          <w:tcPr>
            <w:tcW w:w="360" w:type="dxa"/>
            <w:hideMark/>
          </w:tcPr>
          <w:p w:rsidR="00C42164" w:rsidRPr="00C42164" w:rsidRDefault="00C42164" w:rsidP="00D30689">
            <w:pPr>
              <w:jc w:val="center"/>
            </w:pPr>
            <w:r w:rsidRPr="00C42164">
              <w:t>-</w:t>
            </w:r>
          </w:p>
        </w:tc>
        <w:tc>
          <w:tcPr>
            <w:tcW w:w="5848" w:type="dxa"/>
            <w:hideMark/>
          </w:tcPr>
          <w:p w:rsidR="00C42164" w:rsidRPr="00C42164" w:rsidRDefault="00C42164" w:rsidP="00D30689">
            <w:pPr>
              <w:ind w:left="253"/>
            </w:pPr>
            <w:r w:rsidRPr="00C42164">
              <w:t xml:space="preserve">Главный специалист отдела градостроительства администрации – секретарь </w:t>
            </w:r>
          </w:p>
        </w:tc>
      </w:tr>
      <w:tr w:rsidR="00C42164" w:rsidRPr="00C42164" w:rsidTr="00D30689">
        <w:trPr>
          <w:trHeight w:val="419"/>
          <w:tblCellSpacing w:w="0" w:type="dxa"/>
          <w:jc w:val="center"/>
        </w:trPr>
        <w:tc>
          <w:tcPr>
            <w:tcW w:w="3060" w:type="dxa"/>
          </w:tcPr>
          <w:p w:rsidR="00C42164" w:rsidRPr="00C42164" w:rsidRDefault="00C42164" w:rsidP="00D30689">
            <w:pPr>
              <w:ind w:left="180"/>
            </w:pPr>
          </w:p>
        </w:tc>
        <w:tc>
          <w:tcPr>
            <w:tcW w:w="360" w:type="dxa"/>
          </w:tcPr>
          <w:p w:rsidR="00C42164" w:rsidRPr="00C42164" w:rsidRDefault="00C42164" w:rsidP="00D30689">
            <w:pPr>
              <w:jc w:val="center"/>
            </w:pPr>
          </w:p>
        </w:tc>
        <w:tc>
          <w:tcPr>
            <w:tcW w:w="5848" w:type="dxa"/>
          </w:tcPr>
          <w:p w:rsidR="00C42164" w:rsidRPr="00C42164" w:rsidRDefault="00C42164" w:rsidP="00D30689">
            <w:pPr>
              <w:ind w:left="253"/>
            </w:pPr>
          </w:p>
        </w:tc>
      </w:tr>
      <w:tr w:rsidR="00C42164" w:rsidRPr="00C42164" w:rsidTr="00D30689">
        <w:trPr>
          <w:trHeight w:val="419"/>
          <w:tblCellSpacing w:w="0" w:type="dxa"/>
          <w:jc w:val="center"/>
        </w:trPr>
        <w:tc>
          <w:tcPr>
            <w:tcW w:w="3060" w:type="dxa"/>
          </w:tcPr>
          <w:p w:rsidR="00C42164" w:rsidRPr="00C42164" w:rsidRDefault="00C42164" w:rsidP="00D30689">
            <w:pPr>
              <w:ind w:left="180"/>
            </w:pPr>
            <w:r w:rsidRPr="00C42164">
              <w:t>Кузечкин Сергей Александрович</w:t>
            </w:r>
          </w:p>
        </w:tc>
        <w:tc>
          <w:tcPr>
            <w:tcW w:w="360" w:type="dxa"/>
          </w:tcPr>
          <w:p w:rsidR="00C42164" w:rsidRPr="00C42164" w:rsidRDefault="00C42164" w:rsidP="00D30689">
            <w:pPr>
              <w:jc w:val="center"/>
            </w:pPr>
            <w:r w:rsidRPr="00C42164">
              <w:t>-</w:t>
            </w:r>
          </w:p>
        </w:tc>
        <w:tc>
          <w:tcPr>
            <w:tcW w:w="5848" w:type="dxa"/>
          </w:tcPr>
          <w:p w:rsidR="00C42164" w:rsidRPr="00C42164" w:rsidRDefault="00C42164" w:rsidP="00D30689">
            <w:pPr>
              <w:ind w:left="253"/>
            </w:pPr>
            <w:r w:rsidRPr="00C42164">
              <w:t>Начальник юридического отдела администрации</w:t>
            </w:r>
          </w:p>
          <w:p w:rsidR="00C42164" w:rsidRPr="00C42164" w:rsidRDefault="00C42164" w:rsidP="00D30689">
            <w:pPr>
              <w:ind w:left="253"/>
            </w:pPr>
          </w:p>
        </w:tc>
      </w:tr>
      <w:tr w:rsidR="00C42164" w:rsidRPr="00C42164" w:rsidTr="00D30689">
        <w:trPr>
          <w:trHeight w:val="419"/>
          <w:tblCellSpacing w:w="0" w:type="dxa"/>
          <w:jc w:val="center"/>
        </w:trPr>
        <w:tc>
          <w:tcPr>
            <w:tcW w:w="3060" w:type="dxa"/>
          </w:tcPr>
          <w:p w:rsidR="00C42164" w:rsidRPr="00C42164" w:rsidRDefault="00C42164" w:rsidP="00D30689">
            <w:pPr>
              <w:ind w:left="180"/>
            </w:pPr>
            <w:r w:rsidRPr="00C42164">
              <w:t>Ачинова Людмила Геннадьевна</w:t>
            </w:r>
          </w:p>
          <w:p w:rsidR="00C42164" w:rsidRPr="00C42164" w:rsidRDefault="00C42164" w:rsidP="00D30689">
            <w:pPr>
              <w:ind w:left="180"/>
            </w:pPr>
          </w:p>
        </w:tc>
        <w:tc>
          <w:tcPr>
            <w:tcW w:w="360" w:type="dxa"/>
          </w:tcPr>
          <w:p w:rsidR="00C42164" w:rsidRPr="00C42164" w:rsidRDefault="00C42164" w:rsidP="00D30689">
            <w:pPr>
              <w:jc w:val="center"/>
            </w:pPr>
            <w:r w:rsidRPr="00C42164">
              <w:t>-</w:t>
            </w:r>
          </w:p>
        </w:tc>
        <w:tc>
          <w:tcPr>
            <w:tcW w:w="5848" w:type="dxa"/>
          </w:tcPr>
          <w:p w:rsidR="00C42164" w:rsidRPr="00C42164" w:rsidRDefault="00C42164" w:rsidP="00D30689">
            <w:pPr>
              <w:ind w:left="253"/>
            </w:pPr>
            <w:r w:rsidRPr="00C42164">
              <w:t xml:space="preserve">Начальник отдела ЖКХ </w:t>
            </w:r>
          </w:p>
        </w:tc>
      </w:tr>
      <w:tr w:rsidR="00C42164" w:rsidRPr="00C42164" w:rsidTr="00D30689">
        <w:trPr>
          <w:trHeight w:val="1049"/>
          <w:tblCellSpacing w:w="0" w:type="dxa"/>
          <w:jc w:val="center"/>
        </w:trPr>
        <w:tc>
          <w:tcPr>
            <w:tcW w:w="3060" w:type="dxa"/>
          </w:tcPr>
          <w:p w:rsidR="00C42164" w:rsidRPr="00C42164" w:rsidRDefault="00C42164" w:rsidP="00D30689">
            <w:pPr>
              <w:ind w:left="180"/>
            </w:pPr>
            <w:r w:rsidRPr="00C42164">
              <w:t>Морозова Надежда Юрьевна</w:t>
            </w:r>
          </w:p>
        </w:tc>
        <w:tc>
          <w:tcPr>
            <w:tcW w:w="360" w:type="dxa"/>
          </w:tcPr>
          <w:p w:rsidR="00C42164" w:rsidRPr="00C42164" w:rsidRDefault="00C42164" w:rsidP="00D30689">
            <w:pPr>
              <w:jc w:val="center"/>
            </w:pPr>
            <w:r w:rsidRPr="00C42164">
              <w:t>-</w:t>
            </w:r>
          </w:p>
        </w:tc>
        <w:tc>
          <w:tcPr>
            <w:tcW w:w="5848" w:type="dxa"/>
          </w:tcPr>
          <w:p w:rsidR="00C42164" w:rsidRPr="00C42164" w:rsidRDefault="00C42164" w:rsidP="00D30689">
            <w:pPr>
              <w:ind w:left="253"/>
            </w:pPr>
            <w:r w:rsidRPr="00C42164">
              <w:t>И.о. главы администрации Проказнинского сельсовета Бессоновского района</w:t>
            </w:r>
          </w:p>
        </w:tc>
      </w:tr>
    </w:tbl>
    <w:p w:rsidR="00C42164" w:rsidRPr="00C42164" w:rsidRDefault="00C42164" w:rsidP="00C42164">
      <w:pPr>
        <w:tabs>
          <w:tab w:val="left" w:pos="3975"/>
        </w:tabs>
        <w:jc w:val="both"/>
        <w:rPr>
          <w:bCs/>
        </w:rPr>
      </w:pPr>
      <w:r w:rsidRPr="00C42164">
        <w:rPr>
          <w:bCs/>
        </w:rPr>
        <w:t xml:space="preserve"> - Жители с. Пыркино (согласно регистрации)</w:t>
      </w:r>
    </w:p>
    <w:p w:rsidR="00C42164" w:rsidRPr="00C42164" w:rsidRDefault="00C42164" w:rsidP="00C42164">
      <w:pPr>
        <w:jc w:val="center"/>
        <w:rPr>
          <w:b/>
          <w:bCs/>
        </w:rPr>
      </w:pPr>
    </w:p>
    <w:p w:rsidR="00C42164" w:rsidRPr="00C42164" w:rsidRDefault="00C42164" w:rsidP="00C42164">
      <w:pPr>
        <w:jc w:val="center"/>
        <w:rPr>
          <w:b/>
          <w:bCs/>
        </w:rPr>
      </w:pPr>
      <w:r w:rsidRPr="00C42164">
        <w:rPr>
          <w:b/>
          <w:bCs/>
        </w:rPr>
        <w:t>Повестка дня:</w:t>
      </w:r>
    </w:p>
    <w:p w:rsidR="00C42164" w:rsidRPr="00C42164" w:rsidRDefault="00C42164" w:rsidP="00C42164">
      <w:pPr>
        <w:jc w:val="center"/>
        <w:rPr>
          <w:b/>
          <w:bCs/>
        </w:rPr>
      </w:pPr>
    </w:p>
    <w:p w:rsidR="00C42164" w:rsidRPr="00C42164" w:rsidRDefault="00C42164" w:rsidP="00C42164">
      <w:pPr>
        <w:pStyle w:val="a1"/>
        <w:jc w:val="both"/>
      </w:pPr>
      <w:r w:rsidRPr="00C42164">
        <w:t>Обсуждение темы «проект Генерального плана муниципального образования Проказнинский сельсовет Бессоновского района Пензенской области (далее проект).</w:t>
      </w:r>
    </w:p>
    <w:p w:rsidR="00C42164" w:rsidRPr="00C42164" w:rsidRDefault="00C42164" w:rsidP="00C42164">
      <w:pPr>
        <w:pStyle w:val="a1"/>
        <w:ind w:left="426" w:hanging="426"/>
        <w:jc w:val="both"/>
        <w:rPr>
          <w:b/>
          <w:bCs/>
        </w:rPr>
      </w:pPr>
    </w:p>
    <w:p w:rsidR="00C42164" w:rsidRPr="00C42164" w:rsidRDefault="00C42164" w:rsidP="00C42164">
      <w:pPr>
        <w:pStyle w:val="a1"/>
        <w:ind w:left="426" w:hanging="426"/>
        <w:jc w:val="both"/>
        <w:rPr>
          <w:b/>
          <w:bCs/>
        </w:rPr>
      </w:pPr>
    </w:p>
    <w:p w:rsidR="00C42164" w:rsidRPr="00C42164" w:rsidRDefault="00C42164" w:rsidP="00C42164">
      <w:pPr>
        <w:pStyle w:val="a1"/>
        <w:ind w:left="426" w:hanging="426"/>
        <w:jc w:val="both"/>
        <w:rPr>
          <w:b/>
          <w:bCs/>
        </w:rPr>
      </w:pPr>
    </w:p>
    <w:p w:rsidR="00C42164" w:rsidRPr="00C42164" w:rsidRDefault="00C42164" w:rsidP="00C42164">
      <w:pPr>
        <w:pStyle w:val="a1"/>
        <w:ind w:left="426" w:hanging="426"/>
        <w:jc w:val="both"/>
        <w:rPr>
          <w:b/>
          <w:bCs/>
        </w:rPr>
      </w:pPr>
    </w:p>
    <w:p w:rsidR="00C42164" w:rsidRPr="00C42164" w:rsidRDefault="00C42164" w:rsidP="00C42164">
      <w:pPr>
        <w:pStyle w:val="a1"/>
        <w:ind w:left="426" w:hanging="426"/>
        <w:jc w:val="both"/>
        <w:rPr>
          <w:b/>
          <w:bCs/>
        </w:rPr>
      </w:pPr>
    </w:p>
    <w:p w:rsidR="00C42164" w:rsidRPr="00C42164" w:rsidRDefault="00C42164" w:rsidP="00C42164">
      <w:pPr>
        <w:pStyle w:val="a1"/>
        <w:ind w:left="426" w:hanging="426"/>
        <w:jc w:val="both"/>
        <w:rPr>
          <w:b/>
          <w:bCs/>
        </w:rPr>
      </w:pPr>
    </w:p>
    <w:p w:rsidR="00C42164" w:rsidRPr="00C42164" w:rsidRDefault="00C42164" w:rsidP="00C42164">
      <w:pPr>
        <w:pStyle w:val="a1"/>
        <w:ind w:left="426" w:hanging="426"/>
        <w:jc w:val="both"/>
        <w:rPr>
          <w:b/>
          <w:bCs/>
        </w:rPr>
      </w:pPr>
    </w:p>
    <w:p w:rsidR="00C42164" w:rsidRPr="00C42164" w:rsidRDefault="00C42164" w:rsidP="00C42164">
      <w:pPr>
        <w:pStyle w:val="a1"/>
        <w:ind w:left="426" w:hanging="426"/>
        <w:jc w:val="both"/>
        <w:rPr>
          <w:b/>
          <w:bCs/>
        </w:rPr>
      </w:pPr>
      <w:r w:rsidRPr="00C42164">
        <w:rPr>
          <w:b/>
          <w:bCs/>
        </w:rPr>
        <w:lastRenderedPageBreak/>
        <w:t xml:space="preserve">Выступали: </w:t>
      </w:r>
    </w:p>
    <w:p w:rsidR="00C42164" w:rsidRPr="00C42164" w:rsidRDefault="00C42164" w:rsidP="00C42164">
      <w:pPr>
        <w:pStyle w:val="a1"/>
        <w:jc w:val="both"/>
      </w:pPr>
      <w:r w:rsidRPr="00C42164">
        <w:t xml:space="preserve">        1.Шуляк И.В. - ведущая публичных слушаний – ознакомила присутствующих с повесткой дня, разъяснила необходимость проведения публичных слушаний, после чего кратко изложила суть вносимых изменений. </w:t>
      </w:r>
    </w:p>
    <w:p w:rsidR="00C42164" w:rsidRPr="00C42164" w:rsidRDefault="00C42164" w:rsidP="00C42164">
      <w:pPr>
        <w:ind w:firstLine="567"/>
        <w:jc w:val="both"/>
      </w:pPr>
      <w:r w:rsidRPr="00C42164">
        <w:t xml:space="preserve"> Проектом внесения изменений в Генеральный план Проказнинского сельсовета предусмотрены следующие изменения:</w:t>
      </w:r>
    </w:p>
    <w:p w:rsidR="00C42164" w:rsidRPr="00C42164" w:rsidRDefault="00C42164" w:rsidP="00C42164">
      <w:pPr>
        <w:numPr>
          <w:ilvl w:val="0"/>
          <w:numId w:val="34"/>
        </w:numPr>
        <w:ind w:left="0" w:firstLine="567"/>
        <w:jc w:val="both"/>
      </w:pPr>
      <w:r w:rsidRPr="00C42164">
        <w:t xml:space="preserve"> корректировка графической части согласно требованиям Приказа    Минэкономразвития РФ от 09.01.2018 №10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№793».</w:t>
      </w:r>
    </w:p>
    <w:p w:rsidR="00C42164" w:rsidRPr="00C42164" w:rsidRDefault="00C42164" w:rsidP="00C42164">
      <w:pPr>
        <w:pStyle w:val="a1"/>
        <w:jc w:val="both"/>
        <w:rPr>
          <w:color w:val="000000" w:themeColor="text1"/>
        </w:rPr>
      </w:pPr>
      <w:r w:rsidRPr="00C42164">
        <w:t xml:space="preserve">         Далее, предложила приступить к обсуждению и предоставила слово </w:t>
      </w:r>
      <w:r w:rsidRPr="00C42164">
        <w:rPr>
          <w:color w:val="000000" w:themeColor="text1"/>
        </w:rPr>
        <w:t>присутствующим.</w:t>
      </w:r>
    </w:p>
    <w:p w:rsidR="00C42164" w:rsidRPr="00C42164" w:rsidRDefault="00C42164" w:rsidP="00C42164">
      <w:pPr>
        <w:pStyle w:val="a1"/>
        <w:jc w:val="both"/>
        <w:rPr>
          <w:color w:val="000000" w:themeColor="text1"/>
        </w:rPr>
      </w:pPr>
      <w:r w:rsidRPr="00C42164">
        <w:rPr>
          <w:color w:val="000000" w:themeColor="text1"/>
        </w:rPr>
        <w:t xml:space="preserve">         </w:t>
      </w:r>
      <w:r>
        <w:rPr>
          <w:color w:val="000000" w:themeColor="text1"/>
        </w:rPr>
        <w:t>2</w:t>
      </w:r>
      <w:r w:rsidRPr="00C42164">
        <w:rPr>
          <w:color w:val="000000" w:themeColor="text1"/>
        </w:rPr>
        <w:t>.Жители с. Пыркино выразили общее согласие с проектом изменений в Генеральный план Проказнинского сельсовета.</w:t>
      </w:r>
    </w:p>
    <w:p w:rsidR="00C42164" w:rsidRPr="00C42164" w:rsidRDefault="00C42164" w:rsidP="00C42164">
      <w:pPr>
        <w:pStyle w:val="a1"/>
        <w:jc w:val="both"/>
        <w:rPr>
          <w:color w:val="000000" w:themeColor="text1"/>
        </w:rPr>
      </w:pPr>
      <w:r w:rsidRPr="00C42164">
        <w:rPr>
          <w:color w:val="000000" w:themeColor="text1"/>
        </w:rPr>
        <w:t xml:space="preserve">         </w:t>
      </w:r>
      <w:r>
        <w:rPr>
          <w:color w:val="000000" w:themeColor="text1"/>
        </w:rPr>
        <w:t>3</w:t>
      </w:r>
      <w:r w:rsidRPr="00C42164">
        <w:rPr>
          <w:color w:val="000000" w:themeColor="text1"/>
        </w:rPr>
        <w:t>.Члены комиссии  одобрили проект изменений в Генеральный план Проказнинского сельсовета.</w:t>
      </w:r>
    </w:p>
    <w:p w:rsidR="00C42164" w:rsidRPr="00C42164" w:rsidRDefault="00C42164" w:rsidP="00C42164">
      <w:pPr>
        <w:pStyle w:val="a1"/>
        <w:ind w:left="360"/>
        <w:jc w:val="both"/>
      </w:pPr>
      <w:r w:rsidRPr="00C42164">
        <w:t xml:space="preserve">   </w:t>
      </w:r>
      <w:r>
        <w:t>4</w:t>
      </w:r>
      <w:r w:rsidRPr="00C42164">
        <w:t>.Шуляк И.В.- поблагодарила всех за внимание.</w:t>
      </w:r>
    </w:p>
    <w:p w:rsidR="00C42164" w:rsidRPr="00C42164" w:rsidRDefault="00C42164" w:rsidP="00C42164">
      <w:pPr>
        <w:pStyle w:val="a1"/>
        <w:rPr>
          <w:b/>
          <w:bCs/>
        </w:rPr>
      </w:pPr>
    </w:p>
    <w:p w:rsidR="00C42164" w:rsidRPr="00C42164" w:rsidRDefault="00C42164" w:rsidP="00C42164">
      <w:pPr>
        <w:pStyle w:val="a1"/>
        <w:rPr>
          <w:b/>
          <w:bCs/>
        </w:rPr>
      </w:pPr>
    </w:p>
    <w:p w:rsidR="00C42164" w:rsidRPr="00C42164" w:rsidRDefault="00C42164" w:rsidP="00C42164">
      <w:pPr>
        <w:pStyle w:val="a1"/>
        <w:jc w:val="both"/>
        <w:rPr>
          <w:b/>
          <w:bCs/>
        </w:rPr>
      </w:pPr>
      <w:r w:rsidRPr="00C42164">
        <w:rPr>
          <w:b/>
          <w:bCs/>
        </w:rPr>
        <w:t xml:space="preserve">  Зам. Председателя                                                          И.В. Шуляк </w:t>
      </w:r>
    </w:p>
    <w:p w:rsidR="00C42164" w:rsidRPr="00C42164" w:rsidRDefault="00C42164" w:rsidP="00C42164">
      <w:pPr>
        <w:pStyle w:val="a1"/>
        <w:jc w:val="both"/>
        <w:rPr>
          <w:b/>
          <w:bCs/>
        </w:rPr>
      </w:pPr>
    </w:p>
    <w:p w:rsidR="00C42164" w:rsidRPr="00C42164" w:rsidRDefault="00C42164" w:rsidP="00C42164">
      <w:pPr>
        <w:pStyle w:val="a1"/>
        <w:jc w:val="both"/>
        <w:rPr>
          <w:b/>
          <w:bCs/>
        </w:rPr>
      </w:pPr>
    </w:p>
    <w:p w:rsidR="00C42164" w:rsidRPr="00C42164" w:rsidRDefault="00C42164" w:rsidP="00C42164">
      <w:pPr>
        <w:jc w:val="both"/>
        <w:rPr>
          <w:b/>
        </w:rPr>
      </w:pPr>
      <w:r w:rsidRPr="00C42164">
        <w:rPr>
          <w:b/>
        </w:rPr>
        <w:t xml:space="preserve">     Секретарь                                                                     Е.В. Валькова</w:t>
      </w:r>
    </w:p>
    <w:p w:rsidR="00C42164" w:rsidRPr="00C42164" w:rsidRDefault="00C42164" w:rsidP="00C42164"/>
    <w:p w:rsidR="00C42164" w:rsidRPr="00C42164" w:rsidRDefault="00C42164" w:rsidP="00C42164">
      <w:pPr>
        <w:pStyle w:val="a1"/>
        <w:jc w:val="right"/>
        <w:rPr>
          <w:bCs/>
        </w:rPr>
      </w:pPr>
      <w:r w:rsidRPr="00C42164">
        <w:rPr>
          <w:bCs/>
        </w:rPr>
        <w:t xml:space="preserve">Приложение к протоколу </w:t>
      </w:r>
    </w:p>
    <w:p w:rsidR="00C42164" w:rsidRPr="00C42164" w:rsidRDefault="00C42164" w:rsidP="00C42164">
      <w:pPr>
        <w:pStyle w:val="a1"/>
        <w:jc w:val="right"/>
        <w:rPr>
          <w:bCs/>
        </w:rPr>
      </w:pPr>
      <w:r w:rsidRPr="00C42164">
        <w:rPr>
          <w:bCs/>
        </w:rPr>
        <w:t xml:space="preserve">публичных слушаний </w:t>
      </w:r>
    </w:p>
    <w:p w:rsidR="00C42164" w:rsidRPr="00C42164" w:rsidRDefault="00C42164" w:rsidP="00C42164">
      <w:pPr>
        <w:pStyle w:val="a1"/>
        <w:jc w:val="right"/>
        <w:rPr>
          <w:b/>
          <w:bCs/>
        </w:rPr>
      </w:pPr>
    </w:p>
    <w:p w:rsidR="00C42164" w:rsidRPr="00C42164" w:rsidRDefault="00C42164" w:rsidP="00C42164">
      <w:pPr>
        <w:pStyle w:val="a1"/>
        <w:jc w:val="right"/>
        <w:rPr>
          <w:b/>
          <w:bCs/>
        </w:rPr>
      </w:pPr>
    </w:p>
    <w:p w:rsidR="00C42164" w:rsidRPr="00C42164" w:rsidRDefault="00C42164" w:rsidP="00700A6E">
      <w:pPr>
        <w:pStyle w:val="a1"/>
        <w:spacing w:after="0"/>
        <w:jc w:val="center"/>
        <w:rPr>
          <w:b/>
          <w:bCs/>
        </w:rPr>
      </w:pPr>
      <w:r w:rsidRPr="00C42164">
        <w:rPr>
          <w:b/>
          <w:bCs/>
        </w:rPr>
        <w:t>Регистрационный лист слушателей публичных слушаний</w:t>
      </w:r>
    </w:p>
    <w:p w:rsidR="00C42164" w:rsidRPr="00C42164" w:rsidRDefault="00C42164" w:rsidP="00C42164">
      <w:pPr>
        <w:pStyle w:val="a1"/>
        <w:rPr>
          <w:b/>
          <w:bCs/>
        </w:rPr>
      </w:pPr>
      <w:r w:rsidRPr="00C42164">
        <w:rPr>
          <w:b/>
          <w:bCs/>
        </w:rPr>
        <w:t>в с. Пыркино на тему:</w:t>
      </w:r>
      <w:r w:rsidRPr="00C42164">
        <w:rPr>
          <w:b/>
        </w:rPr>
        <w:t xml:space="preserve"> «Рассмотрение проекта внесения изменений в Генеральный план муниципального образования Проказнинский сельсовет Бессоновского района Пензенской области»</w:t>
      </w:r>
    </w:p>
    <w:p w:rsidR="00C42164" w:rsidRPr="00C42164" w:rsidRDefault="00C42164" w:rsidP="00C42164">
      <w:pPr>
        <w:jc w:val="center"/>
        <w:rPr>
          <w:b/>
          <w:bCs/>
        </w:rPr>
      </w:pPr>
    </w:p>
    <w:p w:rsidR="00C42164" w:rsidRPr="00C42164" w:rsidRDefault="00C42164" w:rsidP="00C42164">
      <w:pPr>
        <w:jc w:val="center"/>
        <w:rPr>
          <w:b/>
          <w:bCs/>
        </w:rPr>
      </w:pPr>
    </w:p>
    <w:p w:rsidR="00C42164" w:rsidRPr="00C42164" w:rsidRDefault="00C42164" w:rsidP="00C42164">
      <w:pPr>
        <w:ind w:firstLine="360"/>
        <w:rPr>
          <w:b/>
          <w:bCs/>
        </w:rPr>
      </w:pPr>
    </w:p>
    <w:p w:rsidR="00C42164" w:rsidRPr="00C42164" w:rsidRDefault="00C42164" w:rsidP="00C42164">
      <w:pPr>
        <w:ind w:firstLine="360"/>
        <w:rPr>
          <w:b/>
          <w:bCs/>
        </w:rPr>
      </w:pPr>
    </w:p>
    <w:p w:rsidR="00C42164" w:rsidRPr="00C42164" w:rsidRDefault="00C42164" w:rsidP="00C42164">
      <w:pPr>
        <w:numPr>
          <w:ilvl w:val="0"/>
          <w:numId w:val="35"/>
        </w:numPr>
        <w:suppressAutoHyphens/>
        <w:rPr>
          <w:bCs/>
        </w:rPr>
      </w:pPr>
      <w:r w:rsidRPr="00C42164">
        <w:rPr>
          <w:bCs/>
        </w:rPr>
        <w:t>Лиханова Н.Ф.</w:t>
      </w:r>
    </w:p>
    <w:p w:rsidR="00C42164" w:rsidRPr="00C42164" w:rsidRDefault="00C42164" w:rsidP="00C42164">
      <w:pPr>
        <w:numPr>
          <w:ilvl w:val="0"/>
          <w:numId w:val="35"/>
        </w:numPr>
        <w:suppressAutoHyphens/>
        <w:rPr>
          <w:bCs/>
        </w:rPr>
      </w:pPr>
      <w:r w:rsidRPr="00C42164">
        <w:rPr>
          <w:bCs/>
        </w:rPr>
        <w:t>Логунова О.А.</w:t>
      </w:r>
    </w:p>
    <w:p w:rsidR="00C42164" w:rsidRPr="00C42164" w:rsidRDefault="00C42164" w:rsidP="00C42164">
      <w:pPr>
        <w:numPr>
          <w:ilvl w:val="0"/>
          <w:numId w:val="35"/>
        </w:numPr>
        <w:suppressAutoHyphens/>
        <w:rPr>
          <w:bCs/>
        </w:rPr>
      </w:pPr>
      <w:r w:rsidRPr="00C42164">
        <w:rPr>
          <w:bCs/>
        </w:rPr>
        <w:t>Ведерникова М.Б.</w:t>
      </w:r>
    </w:p>
    <w:p w:rsidR="00C42164" w:rsidRPr="00C42164" w:rsidRDefault="00C42164" w:rsidP="00C42164">
      <w:pPr>
        <w:numPr>
          <w:ilvl w:val="0"/>
          <w:numId w:val="35"/>
        </w:numPr>
        <w:suppressAutoHyphens/>
        <w:rPr>
          <w:bCs/>
        </w:rPr>
      </w:pPr>
      <w:r w:rsidRPr="00C42164">
        <w:rPr>
          <w:bCs/>
        </w:rPr>
        <w:t>Решетникова Л.В.</w:t>
      </w:r>
    </w:p>
    <w:p w:rsidR="00C42164" w:rsidRPr="00C42164" w:rsidRDefault="00C42164" w:rsidP="00C42164">
      <w:pPr>
        <w:numPr>
          <w:ilvl w:val="0"/>
          <w:numId w:val="35"/>
        </w:numPr>
        <w:suppressAutoHyphens/>
        <w:rPr>
          <w:bCs/>
        </w:rPr>
      </w:pPr>
      <w:r w:rsidRPr="00C42164">
        <w:rPr>
          <w:bCs/>
        </w:rPr>
        <w:t>Чебакова Е.А.</w:t>
      </w:r>
    </w:p>
    <w:p w:rsidR="00C42164" w:rsidRPr="00C42164" w:rsidRDefault="00C42164" w:rsidP="00C42164">
      <w:pPr>
        <w:numPr>
          <w:ilvl w:val="0"/>
          <w:numId w:val="35"/>
        </w:numPr>
        <w:suppressAutoHyphens/>
        <w:rPr>
          <w:bCs/>
        </w:rPr>
      </w:pPr>
      <w:r w:rsidRPr="00C42164">
        <w:rPr>
          <w:bCs/>
        </w:rPr>
        <w:t>Чернов И.И.</w:t>
      </w:r>
    </w:p>
    <w:p w:rsidR="00700A6E" w:rsidRDefault="00700A6E" w:rsidP="00C42164">
      <w:pPr>
        <w:tabs>
          <w:tab w:val="left" w:pos="7563"/>
        </w:tabs>
        <w:ind w:firstLine="238"/>
        <w:jc w:val="right"/>
        <w:outlineLvl w:val="1"/>
        <w:rPr>
          <w:b/>
          <w:kern w:val="36"/>
        </w:rPr>
      </w:pPr>
    </w:p>
    <w:p w:rsidR="00C42164" w:rsidRPr="00C42164" w:rsidRDefault="00C42164" w:rsidP="00C42164">
      <w:pPr>
        <w:tabs>
          <w:tab w:val="left" w:pos="7563"/>
        </w:tabs>
        <w:ind w:firstLine="238"/>
        <w:jc w:val="right"/>
        <w:outlineLvl w:val="1"/>
        <w:rPr>
          <w:b/>
          <w:kern w:val="36"/>
        </w:rPr>
      </w:pPr>
      <w:r w:rsidRPr="00C42164">
        <w:rPr>
          <w:b/>
          <w:kern w:val="36"/>
        </w:rPr>
        <w:lastRenderedPageBreak/>
        <w:t>11.10.2019 года</w:t>
      </w:r>
    </w:p>
    <w:p w:rsidR="00C42164" w:rsidRPr="00C42164" w:rsidRDefault="00C42164" w:rsidP="00C42164">
      <w:pPr>
        <w:ind w:firstLine="238"/>
        <w:jc w:val="center"/>
        <w:outlineLvl w:val="1"/>
        <w:rPr>
          <w:b/>
          <w:kern w:val="36"/>
        </w:rPr>
      </w:pPr>
      <w:r w:rsidRPr="00C42164">
        <w:rPr>
          <w:b/>
          <w:kern w:val="36"/>
        </w:rPr>
        <w:t>Заключение</w:t>
      </w:r>
    </w:p>
    <w:p w:rsidR="00C42164" w:rsidRPr="00C42164" w:rsidRDefault="00C42164" w:rsidP="00C42164">
      <w:pPr>
        <w:pStyle w:val="a1"/>
        <w:spacing w:after="0"/>
        <w:jc w:val="center"/>
        <w:rPr>
          <w:b/>
          <w:bCs/>
        </w:rPr>
      </w:pPr>
      <w:r w:rsidRPr="00C42164">
        <w:rPr>
          <w:b/>
          <w:kern w:val="36"/>
        </w:rPr>
        <w:t xml:space="preserve">о результатах </w:t>
      </w:r>
      <w:r w:rsidRPr="00C42164">
        <w:rPr>
          <w:b/>
          <w:bCs/>
        </w:rPr>
        <w:t>публичных слушаний в с. Пыркино</w:t>
      </w:r>
    </w:p>
    <w:p w:rsidR="00C42164" w:rsidRPr="00C42164" w:rsidRDefault="00C42164" w:rsidP="00C42164">
      <w:pPr>
        <w:shd w:val="clear" w:color="auto" w:fill="FFFFFF"/>
        <w:spacing w:line="329" w:lineRule="exact"/>
        <w:ind w:right="387" w:firstLine="701"/>
        <w:jc w:val="center"/>
        <w:rPr>
          <w:b/>
          <w:bCs/>
          <w:color w:val="000000"/>
        </w:rPr>
      </w:pPr>
      <w:r w:rsidRPr="00C42164">
        <w:rPr>
          <w:b/>
          <w:bCs/>
        </w:rPr>
        <w:t>на тему:</w:t>
      </w:r>
      <w:r w:rsidRPr="00C42164">
        <w:rPr>
          <w:b/>
        </w:rPr>
        <w:t xml:space="preserve"> «Рассмотрение проекта внесения изменений в Генеральный план муниципального образования Проказнинский сельсовет Бессоновского района Пензенской области»</w:t>
      </w:r>
    </w:p>
    <w:p w:rsidR="00C42164" w:rsidRPr="00C42164" w:rsidRDefault="00C42164" w:rsidP="00C42164">
      <w:pPr>
        <w:spacing w:before="140" w:after="140"/>
        <w:ind w:firstLine="240"/>
        <w:jc w:val="both"/>
      </w:pPr>
      <w:r w:rsidRPr="00C42164">
        <w:t xml:space="preserve">  </w:t>
      </w:r>
      <w:r w:rsidRPr="00C42164">
        <w:rPr>
          <w:b/>
          <w:bCs/>
          <w:color w:val="000000"/>
        </w:rPr>
        <w:t xml:space="preserve">Наименование проекта: </w:t>
      </w:r>
      <w:r w:rsidRPr="00C42164">
        <w:rPr>
          <w:bCs/>
          <w:color w:val="000000"/>
        </w:rPr>
        <w:t>проект</w:t>
      </w:r>
      <w:r w:rsidRPr="00C42164">
        <w:rPr>
          <w:b/>
        </w:rPr>
        <w:t xml:space="preserve"> </w:t>
      </w:r>
      <w:r w:rsidRPr="00C42164">
        <w:t>внесения изменений в Генеральный план муниципального образования Проказниский сельсовет Бессоновского района Пензенской области.</w:t>
      </w:r>
    </w:p>
    <w:p w:rsidR="00C42164" w:rsidRPr="00C42164" w:rsidRDefault="00C42164" w:rsidP="00C42164">
      <w:pPr>
        <w:spacing w:before="140" w:after="140"/>
        <w:ind w:firstLine="240"/>
        <w:jc w:val="both"/>
        <w:rPr>
          <w:b/>
        </w:rPr>
      </w:pPr>
      <w:r w:rsidRPr="00C42164">
        <w:t xml:space="preserve"> </w:t>
      </w:r>
      <w:r w:rsidRPr="00C42164">
        <w:rPr>
          <w:b/>
        </w:rPr>
        <w:t>Сведения о количестве участников: 11</w:t>
      </w:r>
      <w:r w:rsidRPr="00C42164">
        <w:t xml:space="preserve"> человек</w:t>
      </w:r>
    </w:p>
    <w:p w:rsidR="00C42164" w:rsidRPr="00C42164" w:rsidRDefault="00C42164" w:rsidP="00C42164">
      <w:pPr>
        <w:jc w:val="both"/>
        <w:rPr>
          <w:bCs/>
        </w:rPr>
      </w:pPr>
      <w:r w:rsidRPr="00C42164">
        <w:rPr>
          <w:b/>
          <w:bCs/>
        </w:rPr>
        <w:t xml:space="preserve">     Протокол проведения публичных слушаний</w:t>
      </w:r>
      <w:r w:rsidRPr="00C42164">
        <w:rPr>
          <w:bCs/>
        </w:rPr>
        <w:t xml:space="preserve"> в с. Пыркино на тему:</w:t>
      </w:r>
      <w:r w:rsidRPr="00C42164">
        <w:t xml:space="preserve"> «Рассмотрение проекта внесения изменений в Генеральный план муниципального образования Проказнинский сельсовет Бессоновского района Пензенской области» от 11 октября 2019 года.</w:t>
      </w:r>
    </w:p>
    <w:p w:rsidR="00C42164" w:rsidRPr="00C42164" w:rsidRDefault="00C42164" w:rsidP="00C42164">
      <w:pPr>
        <w:shd w:val="clear" w:color="auto" w:fill="FFFFFF"/>
        <w:spacing w:line="329" w:lineRule="exact"/>
        <w:ind w:right="387" w:firstLine="701"/>
        <w:jc w:val="center"/>
        <w:rPr>
          <w:b/>
          <w:bCs/>
          <w:color w:val="000000"/>
        </w:rPr>
      </w:pPr>
    </w:p>
    <w:p w:rsidR="00C42164" w:rsidRPr="00C42164" w:rsidRDefault="00C42164" w:rsidP="00C42164">
      <w:pPr>
        <w:jc w:val="both"/>
      </w:pPr>
      <w:r w:rsidRPr="00C42164">
        <w:t xml:space="preserve">            Проектом внесения изменений в Генеральный план Проказнинского сельсовета предусмотрены следующие изменения:</w:t>
      </w:r>
    </w:p>
    <w:p w:rsidR="00C42164" w:rsidRPr="00C42164" w:rsidRDefault="00C42164" w:rsidP="00C42164">
      <w:pPr>
        <w:numPr>
          <w:ilvl w:val="0"/>
          <w:numId w:val="34"/>
        </w:numPr>
        <w:ind w:left="0" w:firstLine="567"/>
        <w:jc w:val="both"/>
      </w:pPr>
      <w:r w:rsidRPr="00C42164">
        <w:t>корректировка графической части согласно требованиям Приказа    Минэкономразвития РФ от 09.01.2018 №10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№793»;</w:t>
      </w:r>
    </w:p>
    <w:p w:rsidR="00C42164" w:rsidRPr="00C42164" w:rsidRDefault="00C42164" w:rsidP="00C42164">
      <w:pPr>
        <w:pStyle w:val="a1"/>
        <w:tabs>
          <w:tab w:val="left" w:pos="285"/>
          <w:tab w:val="right" w:pos="10206"/>
        </w:tabs>
        <w:jc w:val="both"/>
        <w:rPr>
          <w:b/>
        </w:rPr>
      </w:pPr>
      <w:r w:rsidRPr="00C42164">
        <w:rPr>
          <w:b/>
        </w:rPr>
        <w:tab/>
      </w:r>
    </w:p>
    <w:p w:rsidR="00C42164" w:rsidRPr="00C42164" w:rsidRDefault="00C42164" w:rsidP="00C42164">
      <w:pPr>
        <w:jc w:val="center"/>
        <w:rPr>
          <w:color w:val="000000"/>
        </w:rPr>
      </w:pPr>
      <w:r w:rsidRPr="00C42164">
        <w:rPr>
          <w:b/>
          <w:bCs/>
          <w:color w:val="000000"/>
        </w:rPr>
        <w:t>Заключение:</w:t>
      </w:r>
    </w:p>
    <w:p w:rsidR="00C42164" w:rsidRPr="00C42164" w:rsidRDefault="00C42164" w:rsidP="00C42164">
      <w:pPr>
        <w:jc w:val="center"/>
        <w:rPr>
          <w:color w:val="000000"/>
        </w:rPr>
      </w:pPr>
    </w:p>
    <w:p w:rsidR="00C42164" w:rsidRPr="00C42164" w:rsidRDefault="00C42164" w:rsidP="00C42164">
      <w:pPr>
        <w:ind w:firstLine="284"/>
        <w:jc w:val="both"/>
      </w:pPr>
      <w:r w:rsidRPr="00C42164">
        <w:t xml:space="preserve">     Публичные слушания на тему «Рассмотрение проекта внесения изменений в Генеральный план муниципального образования Проказнинский сельсовет Бессоновского района Пензенской области»</w:t>
      </w:r>
      <w:r w:rsidRPr="00C42164">
        <w:rPr>
          <w:color w:val="000000"/>
        </w:rPr>
        <w:t xml:space="preserve"> </w:t>
      </w:r>
      <w:r w:rsidRPr="00C42164">
        <w:t xml:space="preserve">проведены в соответствии с действующим законодательством и нормативно-правовыми актами, порядок проведения не противоречит Положению о  порядке </w:t>
      </w:r>
      <w:r w:rsidRPr="00C42164">
        <w:rPr>
          <w:color w:val="000000"/>
        </w:rPr>
        <w:t>проведения общественных обсуждений и публичных слушаний по вопросам градостроительства в Бессоновском районе Пензенской области</w:t>
      </w:r>
      <w:r w:rsidRPr="00C42164">
        <w:t xml:space="preserve">, утвержденному </w:t>
      </w:r>
      <w:r w:rsidRPr="00C42164">
        <w:rPr>
          <w:color w:val="000000"/>
        </w:rPr>
        <w:t>Решением Собрания представителей Бессоновского района Пензенской области Четвертого Созыва от 25.05.2018 года  №138-14/4 .</w:t>
      </w:r>
    </w:p>
    <w:p w:rsidR="007D5E17" w:rsidRPr="00C42164" w:rsidRDefault="00C42164" w:rsidP="00C42164">
      <w:pPr>
        <w:jc w:val="both"/>
      </w:pPr>
      <w:r w:rsidRPr="00C42164">
        <w:rPr>
          <w:color w:val="000000"/>
        </w:rPr>
        <w:t xml:space="preserve">         Проект </w:t>
      </w:r>
      <w:r w:rsidRPr="00C42164">
        <w:t>внесения изменений в Генеральный план муниципального образования Проказнинский сельсовет Бессоновского района Пензенской области</w:t>
      </w:r>
      <w:r w:rsidRPr="00C42164">
        <w:rPr>
          <w:color w:val="000000"/>
        </w:rPr>
        <w:t xml:space="preserve">  рекомендуется к утверждению.</w:t>
      </w:r>
    </w:p>
    <w:p w:rsidR="007D5E17" w:rsidRDefault="007D5E17" w:rsidP="00C42164">
      <w:pPr>
        <w:pStyle w:val="afe"/>
        <w:jc w:val="left"/>
        <w:rPr>
          <w:b/>
          <w:bCs/>
          <w:sz w:val="28"/>
        </w:rPr>
      </w:pPr>
    </w:p>
    <w:p w:rsidR="007D5E17" w:rsidRDefault="007D5E17" w:rsidP="00133C51">
      <w:pPr>
        <w:pStyle w:val="afe"/>
        <w:rPr>
          <w:b/>
          <w:bCs/>
          <w:sz w:val="28"/>
        </w:rPr>
      </w:pPr>
    </w:p>
    <w:p w:rsidR="007D5E17" w:rsidRDefault="007D5E17" w:rsidP="00133C51">
      <w:pPr>
        <w:pStyle w:val="afe"/>
        <w:rPr>
          <w:b/>
          <w:bCs/>
          <w:sz w:val="28"/>
        </w:rPr>
      </w:pPr>
    </w:p>
    <w:p w:rsidR="00A45504" w:rsidRDefault="00A45504" w:rsidP="00A45504">
      <w:pPr>
        <w:rPr>
          <w:sz w:val="18"/>
          <w:szCs w:val="18"/>
        </w:rPr>
      </w:pPr>
    </w:p>
    <w:p w:rsidR="00866A27" w:rsidRDefault="00866A27" w:rsidP="00C05272">
      <w:pPr>
        <w:rPr>
          <w:sz w:val="16"/>
          <w:szCs w:val="16"/>
        </w:rPr>
      </w:pPr>
      <w:r>
        <w:rPr>
          <w:b/>
          <w:noProof/>
          <w:sz w:val="16"/>
          <w:szCs w:val="16"/>
        </w:rPr>
        <w:lastRenderedPageBreak/>
        <w:drawing>
          <wp:inline distT="0" distB="0" distL="0" distR="0">
            <wp:extent cx="5939790" cy="5826651"/>
            <wp:effectExtent l="0" t="0" r="381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8266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6A27" w:rsidRDefault="00866A27" w:rsidP="00C05272">
      <w:pPr>
        <w:rPr>
          <w:sz w:val="16"/>
          <w:szCs w:val="16"/>
        </w:rPr>
      </w:pPr>
    </w:p>
    <w:p w:rsidR="00C05272" w:rsidRDefault="00C05272" w:rsidP="00C05272">
      <w:pPr>
        <w:rPr>
          <w:sz w:val="16"/>
          <w:szCs w:val="16"/>
        </w:rPr>
      </w:pPr>
    </w:p>
    <w:tbl>
      <w:tblPr>
        <w:tblpPr w:leftFromText="180" w:rightFromText="180" w:vertAnchor="page" w:horzAnchor="margin" w:tblpXSpec="center" w:tblpY="11148"/>
        <w:tblW w:w="10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97"/>
        <w:gridCol w:w="2991"/>
        <w:gridCol w:w="2687"/>
        <w:gridCol w:w="1255"/>
        <w:gridCol w:w="1746"/>
      </w:tblGrid>
      <w:tr w:rsidR="00866A27" w:rsidRPr="003B10B5" w:rsidTr="00866A27">
        <w:trPr>
          <w:trHeight w:val="3681"/>
        </w:trPr>
        <w:tc>
          <w:tcPr>
            <w:tcW w:w="1897" w:type="dxa"/>
          </w:tcPr>
          <w:p w:rsidR="00866A27" w:rsidRPr="003B10B5" w:rsidRDefault="00866A27" w:rsidP="00866A27">
            <w:pPr>
              <w:jc w:val="center"/>
            </w:pPr>
          </w:p>
          <w:p w:rsidR="00866A27" w:rsidRPr="003B10B5" w:rsidRDefault="00866A27" w:rsidP="00866A27">
            <w:pPr>
              <w:jc w:val="center"/>
              <w:rPr>
                <w:b/>
              </w:rPr>
            </w:pPr>
            <w:r w:rsidRPr="003B10B5">
              <w:rPr>
                <w:b/>
              </w:rPr>
              <w:t>Редактор</w:t>
            </w:r>
          </w:p>
          <w:p w:rsidR="00866A27" w:rsidRPr="003B10B5" w:rsidRDefault="009A22F1" w:rsidP="00866A27">
            <w:pPr>
              <w:jc w:val="center"/>
            </w:pPr>
            <w:r>
              <w:rPr>
                <w:b/>
              </w:rPr>
              <w:t>Шалдаева Н.В</w:t>
            </w:r>
            <w:r w:rsidR="00866A27">
              <w:rPr>
                <w:b/>
              </w:rPr>
              <w:t>.</w:t>
            </w:r>
          </w:p>
        </w:tc>
        <w:tc>
          <w:tcPr>
            <w:tcW w:w="2991" w:type="dxa"/>
          </w:tcPr>
          <w:p w:rsidR="00866A27" w:rsidRPr="003B10B5" w:rsidRDefault="00866A27" w:rsidP="00866A27">
            <w:pPr>
              <w:jc w:val="center"/>
            </w:pPr>
          </w:p>
          <w:p w:rsidR="00866A27" w:rsidRPr="003B10B5" w:rsidRDefault="00866A27" w:rsidP="00866A27">
            <w:pPr>
              <w:jc w:val="center"/>
              <w:rPr>
                <w:b/>
              </w:rPr>
            </w:pPr>
            <w:r w:rsidRPr="003B10B5">
              <w:rPr>
                <w:b/>
              </w:rPr>
              <w:t>АДРЕС РЕДАКЦИИ,</w:t>
            </w:r>
          </w:p>
          <w:p w:rsidR="00866A27" w:rsidRPr="003B10B5" w:rsidRDefault="00866A27" w:rsidP="00866A27">
            <w:pPr>
              <w:jc w:val="center"/>
              <w:rPr>
                <w:b/>
              </w:rPr>
            </w:pPr>
            <w:r w:rsidRPr="003B10B5">
              <w:rPr>
                <w:b/>
              </w:rPr>
              <w:t>АДРЕС ИЗДАТЕЛЯ:</w:t>
            </w:r>
          </w:p>
          <w:p w:rsidR="00866A27" w:rsidRPr="003B10B5" w:rsidRDefault="00866A27" w:rsidP="00866A27">
            <w:pPr>
              <w:jc w:val="center"/>
              <w:rPr>
                <w:b/>
              </w:rPr>
            </w:pPr>
            <w:r w:rsidRPr="003B10B5">
              <w:rPr>
                <w:b/>
              </w:rPr>
              <w:t>442780, Пензенская область,</w:t>
            </w:r>
          </w:p>
          <w:p w:rsidR="00866A27" w:rsidRPr="003B10B5" w:rsidRDefault="00866A27" w:rsidP="00866A27">
            <w:pPr>
              <w:jc w:val="center"/>
              <w:rPr>
                <w:b/>
              </w:rPr>
            </w:pPr>
            <w:r w:rsidRPr="003B10B5">
              <w:rPr>
                <w:b/>
              </w:rPr>
              <w:t>с. Бессоновка,</w:t>
            </w:r>
          </w:p>
          <w:p w:rsidR="00866A27" w:rsidRPr="003B10B5" w:rsidRDefault="00866A27" w:rsidP="00866A27">
            <w:pPr>
              <w:jc w:val="center"/>
              <w:rPr>
                <w:b/>
              </w:rPr>
            </w:pPr>
            <w:r w:rsidRPr="003B10B5">
              <w:rPr>
                <w:b/>
              </w:rPr>
              <w:t>ул. Коммунистическая, 2</w:t>
            </w:r>
          </w:p>
          <w:p w:rsidR="00866A27" w:rsidRPr="003B10B5" w:rsidRDefault="00866A27" w:rsidP="00866A27">
            <w:pPr>
              <w:jc w:val="center"/>
              <w:rPr>
                <w:b/>
              </w:rPr>
            </w:pPr>
            <w:r w:rsidRPr="003B10B5">
              <w:rPr>
                <w:b/>
              </w:rPr>
              <w:t>Телефоны:</w:t>
            </w:r>
          </w:p>
          <w:p w:rsidR="00866A27" w:rsidRPr="003B10B5" w:rsidRDefault="00866A27" w:rsidP="00866A27">
            <w:pPr>
              <w:jc w:val="center"/>
              <w:rPr>
                <w:b/>
                <w:lang w:val="en-US"/>
              </w:rPr>
            </w:pPr>
            <w:r w:rsidRPr="003B10B5">
              <w:rPr>
                <w:b/>
                <w:lang w:val="en-US"/>
              </w:rPr>
              <w:t>(8 – 841 – 40) 2 – 53 – 40,</w:t>
            </w:r>
          </w:p>
          <w:p w:rsidR="00866A27" w:rsidRPr="003B10B5" w:rsidRDefault="00866A27" w:rsidP="00866A27">
            <w:pPr>
              <w:jc w:val="center"/>
              <w:rPr>
                <w:b/>
                <w:lang w:val="en-US"/>
              </w:rPr>
            </w:pPr>
            <w:r w:rsidRPr="003B10B5">
              <w:rPr>
                <w:b/>
                <w:lang w:val="en-US"/>
              </w:rPr>
              <w:t>67 – 73 – 17,</w:t>
            </w:r>
          </w:p>
          <w:p w:rsidR="00866A27" w:rsidRPr="003B10B5" w:rsidRDefault="00866A27" w:rsidP="00866A27">
            <w:pPr>
              <w:jc w:val="center"/>
              <w:rPr>
                <w:b/>
                <w:lang w:val="en-US"/>
              </w:rPr>
            </w:pPr>
            <w:r w:rsidRPr="003B10B5">
              <w:rPr>
                <w:b/>
                <w:lang w:val="en-US"/>
              </w:rPr>
              <w:t>67 – 73 – 22,</w:t>
            </w:r>
          </w:p>
          <w:p w:rsidR="00866A27" w:rsidRPr="003B10B5" w:rsidRDefault="00866A27" w:rsidP="00866A27">
            <w:pPr>
              <w:jc w:val="center"/>
              <w:rPr>
                <w:b/>
                <w:lang w:val="en-US"/>
              </w:rPr>
            </w:pPr>
            <w:r w:rsidRPr="003B10B5">
              <w:rPr>
                <w:b/>
                <w:lang w:val="en-US"/>
              </w:rPr>
              <w:t xml:space="preserve">E- mail: </w:t>
            </w:r>
            <w:hyperlink r:id="rId10" w:history="1">
              <w:r w:rsidRPr="003B10B5">
                <w:rPr>
                  <w:rStyle w:val="ac"/>
                  <w:b/>
                  <w:lang w:val="en-US"/>
                </w:rPr>
                <w:t>besson_adm@mail.ru</w:t>
              </w:r>
            </w:hyperlink>
          </w:p>
          <w:p w:rsidR="00866A27" w:rsidRPr="003B10B5" w:rsidRDefault="00866A27" w:rsidP="00866A27">
            <w:pPr>
              <w:jc w:val="center"/>
              <w:rPr>
                <w:lang w:val="en-US"/>
              </w:rPr>
            </w:pPr>
          </w:p>
        </w:tc>
        <w:tc>
          <w:tcPr>
            <w:tcW w:w="2687" w:type="dxa"/>
          </w:tcPr>
          <w:p w:rsidR="00866A27" w:rsidRPr="003B10B5" w:rsidRDefault="00866A27" w:rsidP="00866A27">
            <w:pPr>
              <w:jc w:val="center"/>
              <w:rPr>
                <w:lang w:val="en-US"/>
              </w:rPr>
            </w:pPr>
          </w:p>
          <w:p w:rsidR="00866A27" w:rsidRPr="003B10B5" w:rsidRDefault="00866A27" w:rsidP="00866A27">
            <w:pPr>
              <w:jc w:val="center"/>
              <w:rPr>
                <w:b/>
              </w:rPr>
            </w:pPr>
            <w:r w:rsidRPr="003B10B5">
              <w:rPr>
                <w:b/>
              </w:rPr>
              <w:t>Учредитель:</w:t>
            </w:r>
          </w:p>
          <w:p w:rsidR="00866A27" w:rsidRPr="003B10B5" w:rsidRDefault="00866A27" w:rsidP="00866A27">
            <w:pPr>
              <w:jc w:val="center"/>
              <w:rPr>
                <w:b/>
              </w:rPr>
            </w:pPr>
            <w:r w:rsidRPr="003B10B5">
              <w:rPr>
                <w:b/>
              </w:rPr>
              <w:t>Собрание представителей</w:t>
            </w:r>
          </w:p>
          <w:p w:rsidR="00866A27" w:rsidRPr="003B10B5" w:rsidRDefault="00866A27" w:rsidP="00866A27">
            <w:pPr>
              <w:jc w:val="center"/>
              <w:rPr>
                <w:b/>
              </w:rPr>
            </w:pPr>
            <w:r w:rsidRPr="003B10B5">
              <w:rPr>
                <w:b/>
              </w:rPr>
              <w:t>Бессоновского района</w:t>
            </w:r>
          </w:p>
          <w:p w:rsidR="00866A27" w:rsidRPr="003B10B5" w:rsidRDefault="00866A27" w:rsidP="00866A27">
            <w:pPr>
              <w:jc w:val="center"/>
              <w:rPr>
                <w:b/>
              </w:rPr>
            </w:pPr>
            <w:r w:rsidRPr="003B10B5">
              <w:rPr>
                <w:b/>
              </w:rPr>
              <w:t>(Решение №  198 -26/2</w:t>
            </w:r>
          </w:p>
          <w:p w:rsidR="00866A27" w:rsidRPr="003B10B5" w:rsidRDefault="00866A27" w:rsidP="00866A27">
            <w:pPr>
              <w:jc w:val="center"/>
            </w:pPr>
            <w:r w:rsidRPr="003B10B5">
              <w:rPr>
                <w:b/>
              </w:rPr>
              <w:t xml:space="preserve">От 3 сентября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3B10B5">
                <w:rPr>
                  <w:b/>
                </w:rPr>
                <w:t>2008 г</w:t>
              </w:r>
            </w:smartTag>
            <w:r w:rsidRPr="003B10B5">
              <w:rPr>
                <w:b/>
              </w:rPr>
              <w:t>.)</w:t>
            </w:r>
          </w:p>
        </w:tc>
        <w:tc>
          <w:tcPr>
            <w:tcW w:w="1255" w:type="dxa"/>
          </w:tcPr>
          <w:p w:rsidR="00866A27" w:rsidRPr="003B10B5" w:rsidRDefault="00866A27" w:rsidP="00866A27">
            <w:pPr>
              <w:jc w:val="center"/>
            </w:pPr>
          </w:p>
          <w:p w:rsidR="00866A27" w:rsidRPr="003B10B5" w:rsidRDefault="00866A27" w:rsidP="00866A27">
            <w:pPr>
              <w:jc w:val="center"/>
              <w:rPr>
                <w:b/>
              </w:rPr>
            </w:pPr>
            <w:r w:rsidRPr="003B10B5">
              <w:rPr>
                <w:b/>
              </w:rPr>
              <w:t>Тираж –</w:t>
            </w:r>
          </w:p>
          <w:p w:rsidR="00866A27" w:rsidRPr="003B10B5" w:rsidRDefault="00866A27" w:rsidP="00866A27">
            <w:pPr>
              <w:jc w:val="center"/>
            </w:pPr>
            <w:r w:rsidRPr="003B10B5">
              <w:rPr>
                <w:b/>
              </w:rPr>
              <w:t>300 экз</w:t>
            </w:r>
            <w:r w:rsidRPr="003B10B5">
              <w:t>.</w:t>
            </w:r>
          </w:p>
        </w:tc>
        <w:tc>
          <w:tcPr>
            <w:tcW w:w="1746" w:type="dxa"/>
          </w:tcPr>
          <w:p w:rsidR="00866A27" w:rsidRPr="003B10B5" w:rsidRDefault="00866A27" w:rsidP="00866A27">
            <w:r>
              <w:rPr>
                <w:noProof/>
              </w:rPr>
              <w:drawing>
                <wp:inline distT="0" distB="0" distL="0" distR="0">
                  <wp:extent cx="942975" cy="1295400"/>
                  <wp:effectExtent l="19050" t="0" r="9525" b="0"/>
                  <wp:docPr id="3" name="Рисунок 3" descr="Герб1-1с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Герб1-1с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6A27" w:rsidRPr="003B10B5" w:rsidRDefault="00866A27" w:rsidP="00866A27">
            <w:pPr>
              <w:jc w:val="center"/>
            </w:pPr>
          </w:p>
          <w:p w:rsidR="00866A27" w:rsidRPr="003B10B5" w:rsidRDefault="00866A27" w:rsidP="00866A27">
            <w:pPr>
              <w:jc w:val="center"/>
              <w:rPr>
                <w:b/>
              </w:rPr>
            </w:pPr>
            <w:r w:rsidRPr="003B10B5">
              <w:rPr>
                <w:b/>
              </w:rPr>
              <w:t>Бесплатно</w:t>
            </w:r>
          </w:p>
          <w:p w:rsidR="00866A27" w:rsidRPr="003B10B5" w:rsidRDefault="00866A27" w:rsidP="00866A27"/>
        </w:tc>
      </w:tr>
    </w:tbl>
    <w:p w:rsidR="00C05272" w:rsidRDefault="00C05272" w:rsidP="00C05272"/>
    <w:sectPr w:rsidR="00C05272" w:rsidSect="00E95755">
      <w:headerReference w:type="default" r:id="rId12"/>
      <w:pgSz w:w="11906" w:h="16838"/>
      <w:pgMar w:top="1134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57F7" w:rsidRDefault="00C357F7" w:rsidP="00D4696B">
      <w:r>
        <w:separator/>
      </w:r>
    </w:p>
  </w:endnote>
  <w:endnote w:type="continuationSeparator" w:id="1">
    <w:p w:rsidR="00C357F7" w:rsidRDefault="00C357F7" w:rsidP="00D469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57F7" w:rsidRDefault="00C357F7" w:rsidP="00D4696B">
      <w:r>
        <w:separator/>
      </w:r>
    </w:p>
  </w:footnote>
  <w:footnote w:type="continuationSeparator" w:id="1">
    <w:p w:rsidR="00C357F7" w:rsidRDefault="00C357F7" w:rsidP="00D469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8912777"/>
      <w:docPartObj>
        <w:docPartGallery w:val="Page Numbers (Top of Page)"/>
        <w:docPartUnique/>
      </w:docPartObj>
    </w:sdtPr>
    <w:sdtContent>
      <w:p w:rsidR="00B61510" w:rsidRDefault="00C7777D">
        <w:pPr>
          <w:pStyle w:val="a8"/>
          <w:jc w:val="center"/>
        </w:pPr>
        <w:fldSimple w:instr="PAGE   \* MERGEFORMAT">
          <w:r w:rsidR="00700A6E">
            <w:rPr>
              <w:noProof/>
            </w:rPr>
            <w:t>6</w:t>
          </w:r>
        </w:fldSimple>
      </w:p>
    </w:sdtContent>
  </w:sdt>
  <w:p w:rsidR="00B61510" w:rsidRDefault="00B6151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3in;height:3in" o:bullet="t">
        <v:imagedata r:id="rId1" o:title=""/>
      </v:shape>
    </w:pict>
  </w:numPicBullet>
  <w:abstractNum w:abstractNumId="0">
    <w:nsid w:val="FFFFFFFE"/>
    <w:multiLevelType w:val="singleLevel"/>
    <w:tmpl w:val="31DACAC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2326F1B"/>
    <w:multiLevelType w:val="hybridMultilevel"/>
    <w:tmpl w:val="A330F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BE7DA1"/>
    <w:multiLevelType w:val="hybridMultilevel"/>
    <w:tmpl w:val="04F475BC"/>
    <w:lvl w:ilvl="0" w:tplc="FC12C9C4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0ADA0CAE"/>
    <w:multiLevelType w:val="hybridMultilevel"/>
    <w:tmpl w:val="3E3A8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68059D"/>
    <w:multiLevelType w:val="multilevel"/>
    <w:tmpl w:val="A658F4D4"/>
    <w:lvl w:ilvl="0">
      <w:start w:val="1"/>
      <w:numFmt w:val="none"/>
      <w:pStyle w:val="a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9">
    <w:nsid w:val="1298030F"/>
    <w:multiLevelType w:val="hybridMultilevel"/>
    <w:tmpl w:val="A8988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451E90"/>
    <w:multiLevelType w:val="hybridMultilevel"/>
    <w:tmpl w:val="5C9678A4"/>
    <w:lvl w:ilvl="0" w:tplc="4F249BC4">
      <w:start w:val="1"/>
      <w:numFmt w:val="bullet"/>
      <w:suff w:val="space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pStyle w:val="4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2">
    <w:nsid w:val="1814744D"/>
    <w:multiLevelType w:val="hybridMultilevel"/>
    <w:tmpl w:val="2850DF86"/>
    <w:lvl w:ilvl="0" w:tplc="DD06D800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3">
    <w:nsid w:val="1EDB7C60"/>
    <w:multiLevelType w:val="multilevel"/>
    <w:tmpl w:val="29DAF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25B42F13"/>
    <w:multiLevelType w:val="hybridMultilevel"/>
    <w:tmpl w:val="1430CB3A"/>
    <w:lvl w:ilvl="0" w:tplc="1B64354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>
    <w:nsid w:val="27F46D54"/>
    <w:multiLevelType w:val="hybridMultilevel"/>
    <w:tmpl w:val="F9AC0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5B67EA"/>
    <w:multiLevelType w:val="hybridMultilevel"/>
    <w:tmpl w:val="4E488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6365D5"/>
    <w:multiLevelType w:val="hybridMultilevel"/>
    <w:tmpl w:val="D0EA17A6"/>
    <w:lvl w:ilvl="0" w:tplc="E3967AFE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397164D9"/>
    <w:multiLevelType w:val="hybridMultilevel"/>
    <w:tmpl w:val="561601E0"/>
    <w:lvl w:ilvl="0" w:tplc="23DC0E8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6F1589"/>
    <w:multiLevelType w:val="hybridMultilevel"/>
    <w:tmpl w:val="8A90419E"/>
    <w:lvl w:ilvl="0" w:tplc="4AC28854">
      <w:start w:val="1"/>
      <w:numFmt w:val="bullet"/>
      <w:pStyle w:val="11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pStyle w:val="40"/>
      <w:suff w:val="nothing"/>
      <w:lvlText w:val="Статья %4"/>
      <w:lvlJc w:val="left"/>
      <w:pPr>
        <w:ind w:left="1854" w:hanging="1134"/>
      </w:pPr>
      <w:rPr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</w:lvl>
    <w:lvl w:ilvl="5">
      <w:start w:val="1"/>
      <w:numFmt w:val="decimal"/>
      <w:pStyle w:val="10"/>
      <w:lvlText w:val="%6."/>
      <w:lvlJc w:val="left"/>
      <w:pPr>
        <w:tabs>
          <w:tab w:val="num" w:pos="1080"/>
        </w:tabs>
        <w:ind w:left="153" w:firstLine="567"/>
      </w:pPr>
    </w:lvl>
    <w:lvl w:ilvl="6">
      <w:start w:val="1"/>
      <w:numFmt w:val="decimal"/>
      <w:pStyle w:val="20"/>
      <w:suff w:val="space"/>
      <w:lvlText w:val="%7) "/>
      <w:lvlJc w:val="left"/>
      <w:pPr>
        <w:ind w:left="-43" w:firstLine="283"/>
      </w:pPr>
    </w:lvl>
    <w:lvl w:ilvl="7">
      <w:start w:val="1"/>
      <w:numFmt w:val="russianLower"/>
      <w:pStyle w:val="41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21">
    <w:nsid w:val="42033F27"/>
    <w:multiLevelType w:val="hybridMultilevel"/>
    <w:tmpl w:val="9932B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9817D8"/>
    <w:multiLevelType w:val="hybridMultilevel"/>
    <w:tmpl w:val="C324B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F9E6D36"/>
    <w:multiLevelType w:val="hybridMultilevel"/>
    <w:tmpl w:val="1430CB3A"/>
    <w:lvl w:ilvl="0" w:tplc="1B64354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4">
    <w:nsid w:val="61820891"/>
    <w:multiLevelType w:val="hybridMultilevel"/>
    <w:tmpl w:val="5704C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751920"/>
    <w:multiLevelType w:val="hybridMultilevel"/>
    <w:tmpl w:val="F5DA3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C51FEE"/>
    <w:multiLevelType w:val="hybridMultilevel"/>
    <w:tmpl w:val="086EAEE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7">
    <w:nsid w:val="6DAC3CE1"/>
    <w:multiLevelType w:val="hybridMultilevel"/>
    <w:tmpl w:val="E4C041F0"/>
    <w:lvl w:ilvl="0" w:tplc="796EFF8A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8">
    <w:nsid w:val="790F1228"/>
    <w:multiLevelType w:val="hybridMultilevel"/>
    <w:tmpl w:val="2C6EC7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641807"/>
    <w:multiLevelType w:val="hybridMultilevel"/>
    <w:tmpl w:val="0896B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901371"/>
    <w:multiLevelType w:val="multilevel"/>
    <w:tmpl w:val="B1CA297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7BF23CB0"/>
    <w:multiLevelType w:val="hybridMultilevel"/>
    <w:tmpl w:val="C74C5588"/>
    <w:lvl w:ilvl="0" w:tplc="844AAA4E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2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30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abstractNum w:abstractNumId="33">
    <w:nsid w:val="7E985620"/>
    <w:multiLevelType w:val="hybridMultilevel"/>
    <w:tmpl w:val="EC566130"/>
    <w:lvl w:ilvl="0" w:tplc="FCA25D3A">
      <w:start w:val="1"/>
      <w:numFmt w:val="decimal"/>
      <w:lvlText w:val="%1)"/>
      <w:lvlJc w:val="left"/>
      <w:pPr>
        <w:tabs>
          <w:tab w:val="num" w:pos="1365"/>
        </w:tabs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1"/>
  </w:num>
  <w:num w:numId="4">
    <w:abstractNumId w:val="19"/>
  </w:num>
  <w:num w:numId="5">
    <w:abstractNumId w:val="32"/>
  </w:num>
  <w:num w:numId="6">
    <w:abstractNumId w:val="14"/>
  </w:num>
  <w:num w:numId="7">
    <w:abstractNumId w:val="25"/>
  </w:num>
  <w:num w:numId="8">
    <w:abstractNumId w:val="5"/>
  </w:num>
  <w:num w:numId="9">
    <w:abstractNumId w:val="7"/>
  </w:num>
  <w:num w:numId="10">
    <w:abstractNumId w:val="9"/>
  </w:num>
  <w:num w:numId="11">
    <w:abstractNumId w:val="21"/>
  </w:num>
  <w:num w:numId="12">
    <w:abstractNumId w:val="29"/>
  </w:num>
  <w:num w:numId="13">
    <w:abstractNumId w:val="15"/>
  </w:num>
  <w:num w:numId="14">
    <w:abstractNumId w:val="16"/>
  </w:num>
  <w:num w:numId="15">
    <w:abstractNumId w:val="1"/>
  </w:num>
  <w:num w:numId="16">
    <w:abstractNumId w:val="6"/>
  </w:num>
  <w:num w:numId="17">
    <w:abstractNumId w:val="17"/>
  </w:num>
  <w:num w:numId="18">
    <w:abstractNumId w:val="12"/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3"/>
  </w:num>
  <w:num w:numId="21">
    <w:abstractNumId w:val="27"/>
  </w:num>
  <w:num w:numId="22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3960" w:firstLine="0"/>
        </w:pPr>
        <w:rPr>
          <w:rFonts w:ascii="Times New Roman" w:hAnsi="Times New Roman" w:cs="Times New Roman" w:hint="default"/>
        </w:rPr>
      </w:lvl>
    </w:lvlOverride>
  </w:num>
  <w:num w:numId="23">
    <w:abstractNumId w:val="2"/>
  </w:num>
  <w:num w:numId="24">
    <w:abstractNumId w:val="3"/>
  </w:num>
  <w:num w:numId="25">
    <w:abstractNumId w:val="4"/>
  </w:num>
  <w:num w:numId="26">
    <w:abstractNumId w:val="22"/>
  </w:num>
  <w:num w:numId="27">
    <w:abstractNumId w:val="23"/>
  </w:num>
  <w:num w:numId="28">
    <w:abstractNumId w:val="31"/>
  </w:num>
  <w:num w:numId="29">
    <w:abstractNumId w:val="24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</w:num>
  <w:num w:numId="34">
    <w:abstractNumId w:val="10"/>
  </w:num>
  <w:num w:numId="35">
    <w:abstractNumId w:val="28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696B"/>
    <w:rsid w:val="00004AC3"/>
    <w:rsid w:val="00021C3F"/>
    <w:rsid w:val="000449C3"/>
    <w:rsid w:val="000554C3"/>
    <w:rsid w:val="000634CC"/>
    <w:rsid w:val="00065900"/>
    <w:rsid w:val="00083FF8"/>
    <w:rsid w:val="000926D2"/>
    <w:rsid w:val="0009693D"/>
    <w:rsid w:val="00097D96"/>
    <w:rsid w:val="000A4B06"/>
    <w:rsid w:val="000C60F3"/>
    <w:rsid w:val="000D357C"/>
    <w:rsid w:val="000D6D27"/>
    <w:rsid w:val="000D7861"/>
    <w:rsid w:val="000E6A55"/>
    <w:rsid w:val="000F60B2"/>
    <w:rsid w:val="00100904"/>
    <w:rsid w:val="00107386"/>
    <w:rsid w:val="0012372F"/>
    <w:rsid w:val="001238EA"/>
    <w:rsid w:val="00133C51"/>
    <w:rsid w:val="001366CC"/>
    <w:rsid w:val="00142DF4"/>
    <w:rsid w:val="0015330B"/>
    <w:rsid w:val="00157390"/>
    <w:rsid w:val="00162E74"/>
    <w:rsid w:val="0018121E"/>
    <w:rsid w:val="0019575F"/>
    <w:rsid w:val="001964FB"/>
    <w:rsid w:val="001B29AD"/>
    <w:rsid w:val="001B3360"/>
    <w:rsid w:val="001E5479"/>
    <w:rsid w:val="00210D64"/>
    <w:rsid w:val="002173B5"/>
    <w:rsid w:val="002216C5"/>
    <w:rsid w:val="00226092"/>
    <w:rsid w:val="002266E7"/>
    <w:rsid w:val="00237334"/>
    <w:rsid w:val="002414CE"/>
    <w:rsid w:val="00251781"/>
    <w:rsid w:val="00280FBF"/>
    <w:rsid w:val="002852C5"/>
    <w:rsid w:val="00294316"/>
    <w:rsid w:val="002A2028"/>
    <w:rsid w:val="002A64D7"/>
    <w:rsid w:val="002E2144"/>
    <w:rsid w:val="002E3B7E"/>
    <w:rsid w:val="002E52FA"/>
    <w:rsid w:val="002E7B01"/>
    <w:rsid w:val="002F56C6"/>
    <w:rsid w:val="00316EB9"/>
    <w:rsid w:val="00332A5F"/>
    <w:rsid w:val="00363BAE"/>
    <w:rsid w:val="00366A06"/>
    <w:rsid w:val="00366B2E"/>
    <w:rsid w:val="0038150A"/>
    <w:rsid w:val="00381891"/>
    <w:rsid w:val="00387427"/>
    <w:rsid w:val="00392D5D"/>
    <w:rsid w:val="003A52FF"/>
    <w:rsid w:val="003B2444"/>
    <w:rsid w:val="003C6411"/>
    <w:rsid w:val="003E2468"/>
    <w:rsid w:val="003F6407"/>
    <w:rsid w:val="004016F4"/>
    <w:rsid w:val="00416DF2"/>
    <w:rsid w:val="0042788B"/>
    <w:rsid w:val="004325BF"/>
    <w:rsid w:val="00435C3B"/>
    <w:rsid w:val="00441152"/>
    <w:rsid w:val="00453658"/>
    <w:rsid w:val="00470518"/>
    <w:rsid w:val="00484501"/>
    <w:rsid w:val="00492178"/>
    <w:rsid w:val="004B1C08"/>
    <w:rsid w:val="004D1FB4"/>
    <w:rsid w:val="004D32F5"/>
    <w:rsid w:val="004D4AB0"/>
    <w:rsid w:val="004E1CBA"/>
    <w:rsid w:val="004E6213"/>
    <w:rsid w:val="004F23A5"/>
    <w:rsid w:val="00503194"/>
    <w:rsid w:val="00511F25"/>
    <w:rsid w:val="0055166A"/>
    <w:rsid w:val="00552D52"/>
    <w:rsid w:val="00555388"/>
    <w:rsid w:val="00560B07"/>
    <w:rsid w:val="0057274A"/>
    <w:rsid w:val="00573F1A"/>
    <w:rsid w:val="00575147"/>
    <w:rsid w:val="00577CE5"/>
    <w:rsid w:val="00580B99"/>
    <w:rsid w:val="00585195"/>
    <w:rsid w:val="005A4127"/>
    <w:rsid w:val="005C002F"/>
    <w:rsid w:val="005C4772"/>
    <w:rsid w:val="005D7A02"/>
    <w:rsid w:val="005E09E8"/>
    <w:rsid w:val="00613627"/>
    <w:rsid w:val="00637D27"/>
    <w:rsid w:val="0065782F"/>
    <w:rsid w:val="006712E1"/>
    <w:rsid w:val="00672C06"/>
    <w:rsid w:val="00692244"/>
    <w:rsid w:val="006B05A4"/>
    <w:rsid w:val="006C417E"/>
    <w:rsid w:val="006E5DF2"/>
    <w:rsid w:val="00700A6E"/>
    <w:rsid w:val="00706842"/>
    <w:rsid w:val="00721CE1"/>
    <w:rsid w:val="0074616B"/>
    <w:rsid w:val="007738DF"/>
    <w:rsid w:val="00780B12"/>
    <w:rsid w:val="00785E0A"/>
    <w:rsid w:val="00790446"/>
    <w:rsid w:val="007904BE"/>
    <w:rsid w:val="007940B6"/>
    <w:rsid w:val="00797224"/>
    <w:rsid w:val="00797710"/>
    <w:rsid w:val="007A4207"/>
    <w:rsid w:val="007C0D36"/>
    <w:rsid w:val="007C4CE0"/>
    <w:rsid w:val="007D26A0"/>
    <w:rsid w:val="007D4FAB"/>
    <w:rsid w:val="007D5E17"/>
    <w:rsid w:val="007F00FA"/>
    <w:rsid w:val="00806938"/>
    <w:rsid w:val="00811F87"/>
    <w:rsid w:val="00812177"/>
    <w:rsid w:val="00836D32"/>
    <w:rsid w:val="00842CFA"/>
    <w:rsid w:val="008542B7"/>
    <w:rsid w:val="008571C6"/>
    <w:rsid w:val="00866A27"/>
    <w:rsid w:val="00872806"/>
    <w:rsid w:val="00872A45"/>
    <w:rsid w:val="0088116D"/>
    <w:rsid w:val="00897514"/>
    <w:rsid w:val="00897B9F"/>
    <w:rsid w:val="008A5250"/>
    <w:rsid w:val="008B6B4A"/>
    <w:rsid w:val="008D6B6E"/>
    <w:rsid w:val="00900CF1"/>
    <w:rsid w:val="00915DD6"/>
    <w:rsid w:val="00951114"/>
    <w:rsid w:val="0095464D"/>
    <w:rsid w:val="00962978"/>
    <w:rsid w:val="00962C83"/>
    <w:rsid w:val="00977C15"/>
    <w:rsid w:val="00977DD9"/>
    <w:rsid w:val="009A20EE"/>
    <w:rsid w:val="009A22F1"/>
    <w:rsid w:val="009C2961"/>
    <w:rsid w:val="009C44D0"/>
    <w:rsid w:val="009C4FD9"/>
    <w:rsid w:val="009C7069"/>
    <w:rsid w:val="009D6E83"/>
    <w:rsid w:val="00A1307C"/>
    <w:rsid w:val="00A15474"/>
    <w:rsid w:val="00A16DE3"/>
    <w:rsid w:val="00A43B6C"/>
    <w:rsid w:val="00A45504"/>
    <w:rsid w:val="00A47243"/>
    <w:rsid w:val="00A70AF9"/>
    <w:rsid w:val="00AA09DB"/>
    <w:rsid w:val="00AA7434"/>
    <w:rsid w:val="00AB4FBA"/>
    <w:rsid w:val="00AC5555"/>
    <w:rsid w:val="00AC64C5"/>
    <w:rsid w:val="00AD0D0F"/>
    <w:rsid w:val="00AD55B9"/>
    <w:rsid w:val="00AE795B"/>
    <w:rsid w:val="00AF058E"/>
    <w:rsid w:val="00B1283C"/>
    <w:rsid w:val="00B24813"/>
    <w:rsid w:val="00B31C75"/>
    <w:rsid w:val="00B331F6"/>
    <w:rsid w:val="00B5227D"/>
    <w:rsid w:val="00B61510"/>
    <w:rsid w:val="00B6798E"/>
    <w:rsid w:val="00B67DAA"/>
    <w:rsid w:val="00B706B2"/>
    <w:rsid w:val="00B810F2"/>
    <w:rsid w:val="00B81E21"/>
    <w:rsid w:val="00B92237"/>
    <w:rsid w:val="00BC1134"/>
    <w:rsid w:val="00BD45F1"/>
    <w:rsid w:val="00BD6820"/>
    <w:rsid w:val="00BF3BB1"/>
    <w:rsid w:val="00BF7A80"/>
    <w:rsid w:val="00C03A63"/>
    <w:rsid w:val="00C05272"/>
    <w:rsid w:val="00C26AF3"/>
    <w:rsid w:val="00C32039"/>
    <w:rsid w:val="00C357F7"/>
    <w:rsid w:val="00C361F5"/>
    <w:rsid w:val="00C42164"/>
    <w:rsid w:val="00C51B52"/>
    <w:rsid w:val="00C66768"/>
    <w:rsid w:val="00C75742"/>
    <w:rsid w:val="00C7777D"/>
    <w:rsid w:val="00CA177C"/>
    <w:rsid w:val="00CA229F"/>
    <w:rsid w:val="00CB52EA"/>
    <w:rsid w:val="00CD3A21"/>
    <w:rsid w:val="00D275D9"/>
    <w:rsid w:val="00D3713F"/>
    <w:rsid w:val="00D4696B"/>
    <w:rsid w:val="00D46BCB"/>
    <w:rsid w:val="00D73763"/>
    <w:rsid w:val="00D76A0B"/>
    <w:rsid w:val="00D83A53"/>
    <w:rsid w:val="00D84031"/>
    <w:rsid w:val="00D91816"/>
    <w:rsid w:val="00D971FB"/>
    <w:rsid w:val="00DA6426"/>
    <w:rsid w:val="00DB18B8"/>
    <w:rsid w:val="00DB5EC1"/>
    <w:rsid w:val="00DC0E1E"/>
    <w:rsid w:val="00DD2E8B"/>
    <w:rsid w:val="00DD4CC3"/>
    <w:rsid w:val="00DE712D"/>
    <w:rsid w:val="00DF292D"/>
    <w:rsid w:val="00DF48F0"/>
    <w:rsid w:val="00E00AA8"/>
    <w:rsid w:val="00E12592"/>
    <w:rsid w:val="00E23C20"/>
    <w:rsid w:val="00E31F58"/>
    <w:rsid w:val="00E40502"/>
    <w:rsid w:val="00E42D25"/>
    <w:rsid w:val="00E45F43"/>
    <w:rsid w:val="00E47BFA"/>
    <w:rsid w:val="00E525A6"/>
    <w:rsid w:val="00E6518F"/>
    <w:rsid w:val="00E65F85"/>
    <w:rsid w:val="00E77CE7"/>
    <w:rsid w:val="00E835AB"/>
    <w:rsid w:val="00E87010"/>
    <w:rsid w:val="00E95755"/>
    <w:rsid w:val="00E97C27"/>
    <w:rsid w:val="00EA216D"/>
    <w:rsid w:val="00EA4757"/>
    <w:rsid w:val="00ED1A61"/>
    <w:rsid w:val="00EE308A"/>
    <w:rsid w:val="00F01F77"/>
    <w:rsid w:val="00F148D2"/>
    <w:rsid w:val="00F1756F"/>
    <w:rsid w:val="00F50160"/>
    <w:rsid w:val="00F56518"/>
    <w:rsid w:val="00F64C34"/>
    <w:rsid w:val="00F701C2"/>
    <w:rsid w:val="00F86580"/>
    <w:rsid w:val="00F97A15"/>
    <w:rsid w:val="00FA2EAC"/>
    <w:rsid w:val="00FA4FE8"/>
    <w:rsid w:val="00FA76EE"/>
    <w:rsid w:val="00FB01A2"/>
    <w:rsid w:val="00FC253D"/>
    <w:rsid w:val="00FD7CD3"/>
    <w:rsid w:val="00FE6338"/>
    <w:rsid w:val="00FE7307"/>
    <w:rsid w:val="00FF21C5"/>
    <w:rsid w:val="00FF7E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table of figures" w:uiPriority="0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469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2"/>
    <w:qFormat/>
    <w:rsid w:val="003F6407"/>
    <w:pPr>
      <w:keepNext/>
      <w:keepLines/>
      <w:numPr>
        <w:numId w:val="1"/>
      </w:numPr>
      <w:spacing w:after="360"/>
      <w:jc w:val="center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0"/>
    <w:next w:val="a1"/>
    <w:link w:val="21"/>
    <w:unhideWhenUsed/>
    <w:qFormat/>
    <w:rsid w:val="003F6407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0"/>
    <w:next w:val="40"/>
    <w:link w:val="31"/>
    <w:unhideWhenUsed/>
    <w:qFormat/>
    <w:rsid w:val="003F6407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</w:rPr>
  </w:style>
  <w:style w:type="paragraph" w:styleId="40">
    <w:name w:val="heading 4"/>
    <w:basedOn w:val="a0"/>
    <w:next w:val="a1"/>
    <w:link w:val="42"/>
    <w:unhideWhenUsed/>
    <w:qFormat/>
    <w:rsid w:val="003F6407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</w:rPr>
  </w:style>
  <w:style w:type="paragraph" w:styleId="5">
    <w:name w:val="heading 5"/>
    <w:basedOn w:val="a0"/>
    <w:next w:val="a0"/>
    <w:link w:val="50"/>
    <w:unhideWhenUsed/>
    <w:qFormat/>
    <w:rsid w:val="003F6407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0"/>
    <w:next w:val="a0"/>
    <w:link w:val="60"/>
    <w:unhideWhenUsed/>
    <w:qFormat/>
    <w:rsid w:val="000D357C"/>
    <w:pPr>
      <w:keepNext/>
      <w:spacing w:before="240" w:after="60"/>
      <w:jc w:val="center"/>
      <w:outlineLvl w:val="5"/>
    </w:pPr>
    <w:rPr>
      <w:sz w:val="28"/>
      <w:szCs w:val="20"/>
    </w:rPr>
  </w:style>
  <w:style w:type="paragraph" w:styleId="7">
    <w:name w:val="heading 7"/>
    <w:basedOn w:val="a0"/>
    <w:next w:val="a0"/>
    <w:link w:val="70"/>
    <w:unhideWhenUsed/>
    <w:qFormat/>
    <w:rsid w:val="000D357C"/>
    <w:pPr>
      <w:numPr>
        <w:ilvl w:val="6"/>
        <w:numId w:val="3"/>
      </w:numPr>
      <w:spacing w:before="240" w:after="60"/>
      <w:outlineLvl w:val="6"/>
    </w:pPr>
    <w:rPr>
      <w:rFonts w:ascii="Arial" w:hAnsi="Arial"/>
      <w:szCs w:val="20"/>
    </w:rPr>
  </w:style>
  <w:style w:type="paragraph" w:styleId="8">
    <w:name w:val="heading 8"/>
    <w:basedOn w:val="a0"/>
    <w:next w:val="a0"/>
    <w:link w:val="80"/>
    <w:unhideWhenUsed/>
    <w:qFormat/>
    <w:rsid w:val="000D357C"/>
    <w:pPr>
      <w:spacing w:after="240" w:line="240" w:lineRule="exact"/>
      <w:ind w:left="4536"/>
      <w:outlineLvl w:val="7"/>
    </w:pPr>
    <w:rPr>
      <w:szCs w:val="20"/>
    </w:rPr>
  </w:style>
  <w:style w:type="paragraph" w:styleId="9">
    <w:name w:val="heading 9"/>
    <w:basedOn w:val="a0"/>
    <w:next w:val="5"/>
    <w:link w:val="90"/>
    <w:unhideWhenUsed/>
    <w:qFormat/>
    <w:rsid w:val="000D357C"/>
    <w:pPr>
      <w:keepNext/>
      <w:keepLines/>
      <w:numPr>
        <w:ilvl w:val="8"/>
        <w:numId w:val="3"/>
      </w:numPr>
      <w:spacing w:after="120" w:line="240" w:lineRule="exact"/>
      <w:jc w:val="right"/>
      <w:outlineLvl w:val="8"/>
    </w:pPr>
    <w:rPr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alloon Text"/>
    <w:basedOn w:val="a0"/>
    <w:link w:val="a6"/>
    <w:unhideWhenUsed/>
    <w:rsid w:val="00D469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rsid w:val="00D4696B"/>
    <w:rPr>
      <w:rFonts w:ascii="Tahoma" w:eastAsia="Times New Roman" w:hAnsi="Tahoma" w:cs="Tahoma"/>
      <w:sz w:val="16"/>
      <w:szCs w:val="16"/>
      <w:lang w:eastAsia="ru-RU"/>
    </w:rPr>
  </w:style>
  <w:style w:type="paragraph" w:styleId="a1">
    <w:name w:val="Body Text"/>
    <w:basedOn w:val="a0"/>
    <w:link w:val="a7"/>
    <w:rsid w:val="00D4696B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a7">
    <w:name w:val="Основной текст Знак"/>
    <w:basedOn w:val="a2"/>
    <w:link w:val="a1"/>
    <w:rsid w:val="00D4696B"/>
    <w:rPr>
      <w:rFonts w:ascii="Times New Roman" w:eastAsia="Lucida Sans Unicode" w:hAnsi="Times New Roman" w:cs="Times New Roman"/>
      <w:kern w:val="1"/>
      <w:sz w:val="24"/>
      <w:szCs w:val="24"/>
      <w:lang w:eastAsia="ru-RU"/>
    </w:rPr>
  </w:style>
  <w:style w:type="paragraph" w:styleId="a8">
    <w:name w:val="header"/>
    <w:basedOn w:val="a0"/>
    <w:link w:val="a9"/>
    <w:unhideWhenUsed/>
    <w:rsid w:val="00D4696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2"/>
    <w:link w:val="a8"/>
    <w:rsid w:val="00D469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0"/>
    <w:link w:val="ab"/>
    <w:unhideWhenUsed/>
    <w:rsid w:val="00D4696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2"/>
    <w:link w:val="aa"/>
    <w:rsid w:val="00D469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2"/>
    <w:unhideWhenUsed/>
    <w:rsid w:val="00C05272"/>
    <w:rPr>
      <w:color w:val="0000FF" w:themeColor="hyperlink"/>
      <w:u w:val="single"/>
    </w:rPr>
  </w:style>
  <w:style w:type="character" w:styleId="ad">
    <w:name w:val="line number"/>
    <w:basedOn w:val="a2"/>
    <w:uiPriority w:val="99"/>
    <w:semiHidden/>
    <w:unhideWhenUsed/>
    <w:rsid w:val="0018121E"/>
  </w:style>
  <w:style w:type="paragraph" w:styleId="ae">
    <w:name w:val="Body Text Indent"/>
    <w:basedOn w:val="a0"/>
    <w:link w:val="af"/>
    <w:unhideWhenUsed/>
    <w:rsid w:val="002852C5"/>
    <w:pPr>
      <w:spacing w:after="120"/>
      <w:ind w:left="283"/>
    </w:pPr>
  </w:style>
  <w:style w:type="character" w:customStyle="1" w:styleId="af">
    <w:name w:val="Основной текст с отступом Знак"/>
    <w:basedOn w:val="a2"/>
    <w:link w:val="ae"/>
    <w:rsid w:val="002852C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3"/>
    <w:uiPriority w:val="99"/>
    <w:rsid w:val="00EA47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Заголовок 1 Знак"/>
    <w:basedOn w:val="a2"/>
    <w:link w:val="1"/>
    <w:rsid w:val="003F6407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1">
    <w:name w:val="Заголовок 2 Знак"/>
    <w:basedOn w:val="a2"/>
    <w:link w:val="2"/>
    <w:rsid w:val="003F640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2"/>
    <w:link w:val="3"/>
    <w:rsid w:val="003F640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2">
    <w:name w:val="Заголовок 4 Знак"/>
    <w:basedOn w:val="a2"/>
    <w:link w:val="40"/>
    <w:rsid w:val="003F640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3F640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0">
    <w:name w:val="Стиль1"/>
    <w:basedOn w:val="a0"/>
    <w:qFormat/>
    <w:rsid w:val="003F6407"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szCs w:val="20"/>
    </w:rPr>
  </w:style>
  <w:style w:type="paragraph" w:customStyle="1" w:styleId="41">
    <w:name w:val="Стиль4"/>
    <w:basedOn w:val="a0"/>
    <w:qFormat/>
    <w:rsid w:val="003F6407"/>
    <w:pPr>
      <w:numPr>
        <w:ilvl w:val="7"/>
        <w:numId w:val="1"/>
      </w:numPr>
      <w:jc w:val="both"/>
    </w:pPr>
    <w:rPr>
      <w:szCs w:val="20"/>
    </w:rPr>
  </w:style>
  <w:style w:type="paragraph" w:customStyle="1" w:styleId="20">
    <w:name w:val="Стиль2"/>
    <w:basedOn w:val="10"/>
    <w:qFormat/>
    <w:rsid w:val="003F6407"/>
    <w:pPr>
      <w:numPr>
        <w:ilvl w:val="6"/>
      </w:numPr>
      <w:spacing w:before="60"/>
      <w:outlineLvl w:val="6"/>
    </w:pPr>
  </w:style>
  <w:style w:type="character" w:customStyle="1" w:styleId="60">
    <w:name w:val="Заголовок 6 Знак"/>
    <w:basedOn w:val="a2"/>
    <w:link w:val="6"/>
    <w:rsid w:val="000D357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2"/>
    <w:link w:val="7"/>
    <w:rsid w:val="000D357C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0D357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2"/>
    <w:link w:val="9"/>
    <w:rsid w:val="000D357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3">
    <w:name w:val="toc 1"/>
    <w:basedOn w:val="a0"/>
    <w:next w:val="a0"/>
    <w:autoRedefine/>
    <w:unhideWhenUsed/>
    <w:rsid w:val="000D357C"/>
    <w:pPr>
      <w:widowControl w:val="0"/>
      <w:autoSpaceDE w:val="0"/>
      <w:autoSpaceDN w:val="0"/>
      <w:adjustRightInd w:val="0"/>
      <w:snapToGrid w:val="0"/>
      <w:jc w:val="center"/>
    </w:pPr>
    <w:rPr>
      <w:szCs w:val="20"/>
    </w:rPr>
  </w:style>
  <w:style w:type="paragraph" w:styleId="af1">
    <w:name w:val="annotation text"/>
    <w:basedOn w:val="a0"/>
    <w:link w:val="af2"/>
    <w:semiHidden/>
    <w:unhideWhenUsed/>
    <w:rsid w:val="000D357C"/>
    <w:rPr>
      <w:sz w:val="20"/>
      <w:szCs w:val="20"/>
    </w:rPr>
  </w:style>
  <w:style w:type="character" w:customStyle="1" w:styleId="af2">
    <w:name w:val="Текст примечания Знак"/>
    <w:basedOn w:val="a2"/>
    <w:link w:val="af1"/>
    <w:semiHidden/>
    <w:rsid w:val="000D35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table of figures"/>
    <w:basedOn w:val="a0"/>
    <w:next w:val="a0"/>
    <w:semiHidden/>
    <w:unhideWhenUsed/>
    <w:rsid w:val="000D357C"/>
    <w:pPr>
      <w:ind w:left="480" w:hanging="480"/>
    </w:pPr>
    <w:rPr>
      <w:szCs w:val="20"/>
    </w:rPr>
  </w:style>
  <w:style w:type="paragraph" w:styleId="af4">
    <w:name w:val="Title"/>
    <w:basedOn w:val="a0"/>
    <w:link w:val="af5"/>
    <w:qFormat/>
    <w:rsid w:val="000D357C"/>
    <w:pPr>
      <w:jc w:val="center"/>
    </w:pPr>
    <w:rPr>
      <w:b/>
      <w:sz w:val="28"/>
      <w:szCs w:val="20"/>
    </w:rPr>
  </w:style>
  <w:style w:type="character" w:customStyle="1" w:styleId="af5">
    <w:name w:val="Название Знак"/>
    <w:basedOn w:val="a2"/>
    <w:link w:val="af4"/>
    <w:rsid w:val="000D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6">
    <w:name w:val="Document Map"/>
    <w:basedOn w:val="a0"/>
    <w:link w:val="af7"/>
    <w:semiHidden/>
    <w:unhideWhenUsed/>
    <w:rsid w:val="000D357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7">
    <w:name w:val="Схема документа Знак"/>
    <w:basedOn w:val="a2"/>
    <w:link w:val="af6"/>
    <w:semiHidden/>
    <w:rsid w:val="000D357C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32">
    <w:name w:val="Стиль3"/>
    <w:basedOn w:val="a0"/>
    <w:rsid w:val="000D357C"/>
    <w:pPr>
      <w:tabs>
        <w:tab w:val="num" w:pos="1047"/>
      </w:tabs>
      <w:ind w:left="1047" w:hanging="480"/>
      <w:jc w:val="both"/>
    </w:pPr>
    <w:rPr>
      <w:szCs w:val="20"/>
    </w:rPr>
  </w:style>
  <w:style w:type="paragraph" w:customStyle="1" w:styleId="ConsPlusNormal">
    <w:name w:val="ConsPlusNormal"/>
    <w:rsid w:val="000D35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8">
    <w:name w:val="Нормальный (таблица)"/>
    <w:basedOn w:val="a0"/>
    <w:next w:val="a0"/>
    <w:rsid w:val="000D357C"/>
    <w:pPr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9">
    <w:name w:val="Прижатый влево"/>
    <w:basedOn w:val="a0"/>
    <w:next w:val="a0"/>
    <w:rsid w:val="000D357C"/>
    <w:pPr>
      <w:autoSpaceDE w:val="0"/>
      <w:autoSpaceDN w:val="0"/>
      <w:adjustRightInd w:val="0"/>
    </w:pPr>
    <w:rPr>
      <w:rFonts w:ascii="Arial" w:hAnsi="Arial"/>
    </w:rPr>
  </w:style>
  <w:style w:type="character" w:styleId="afa">
    <w:name w:val="annotation reference"/>
    <w:basedOn w:val="a2"/>
    <w:semiHidden/>
    <w:unhideWhenUsed/>
    <w:rsid w:val="000D357C"/>
    <w:rPr>
      <w:sz w:val="16"/>
      <w:szCs w:val="16"/>
    </w:rPr>
  </w:style>
  <w:style w:type="character" w:styleId="afb">
    <w:name w:val="page number"/>
    <w:basedOn w:val="a2"/>
    <w:unhideWhenUsed/>
    <w:rsid w:val="000D357C"/>
    <w:rPr>
      <w:sz w:val="24"/>
      <w:szCs w:val="24"/>
    </w:rPr>
  </w:style>
  <w:style w:type="character" w:customStyle="1" w:styleId="afc">
    <w:name w:val="Активная гипертекстовая ссылка"/>
    <w:basedOn w:val="a2"/>
    <w:rsid w:val="000D357C"/>
    <w:rPr>
      <w:u w:val="single"/>
    </w:rPr>
  </w:style>
  <w:style w:type="numbering" w:customStyle="1" w:styleId="14">
    <w:name w:val="Нет списка1"/>
    <w:next w:val="a4"/>
    <w:semiHidden/>
    <w:unhideWhenUsed/>
    <w:rsid w:val="00E12592"/>
  </w:style>
  <w:style w:type="character" w:styleId="afd">
    <w:name w:val="FollowedHyperlink"/>
    <w:basedOn w:val="a2"/>
    <w:unhideWhenUsed/>
    <w:rsid w:val="00E12592"/>
    <w:rPr>
      <w:color w:val="800080"/>
      <w:u w:val="single"/>
    </w:rPr>
  </w:style>
  <w:style w:type="paragraph" w:customStyle="1" w:styleId="font5">
    <w:name w:val="font5"/>
    <w:basedOn w:val="a0"/>
    <w:rsid w:val="00E12592"/>
    <w:pP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65">
    <w:name w:val="xl65"/>
    <w:basedOn w:val="a0"/>
    <w:rsid w:val="00E125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b/>
      <w:bCs/>
    </w:rPr>
  </w:style>
  <w:style w:type="paragraph" w:customStyle="1" w:styleId="xl66">
    <w:name w:val="xl66"/>
    <w:basedOn w:val="a0"/>
    <w:rsid w:val="00E125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67">
    <w:name w:val="xl67"/>
    <w:basedOn w:val="a0"/>
    <w:rsid w:val="00E125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68">
    <w:name w:val="xl68"/>
    <w:basedOn w:val="a0"/>
    <w:rsid w:val="00E125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</w:rPr>
  </w:style>
  <w:style w:type="paragraph" w:customStyle="1" w:styleId="xl69">
    <w:name w:val="xl69"/>
    <w:basedOn w:val="a0"/>
    <w:rsid w:val="00E125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70">
    <w:name w:val="xl70"/>
    <w:basedOn w:val="a0"/>
    <w:rsid w:val="00E125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</w:rPr>
  </w:style>
  <w:style w:type="paragraph" w:customStyle="1" w:styleId="xl71">
    <w:name w:val="xl71"/>
    <w:basedOn w:val="a0"/>
    <w:rsid w:val="00E125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</w:rPr>
  </w:style>
  <w:style w:type="paragraph" w:customStyle="1" w:styleId="xl72">
    <w:name w:val="xl72"/>
    <w:basedOn w:val="a0"/>
    <w:rsid w:val="00E125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</w:rPr>
  </w:style>
  <w:style w:type="paragraph" w:customStyle="1" w:styleId="xl73">
    <w:name w:val="xl73"/>
    <w:basedOn w:val="a0"/>
    <w:rsid w:val="00E125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4">
    <w:name w:val="xl74"/>
    <w:basedOn w:val="a0"/>
    <w:rsid w:val="00E125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75">
    <w:name w:val="xl75"/>
    <w:basedOn w:val="a0"/>
    <w:rsid w:val="00E125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</w:rPr>
  </w:style>
  <w:style w:type="paragraph" w:customStyle="1" w:styleId="xl76">
    <w:name w:val="xl76"/>
    <w:basedOn w:val="a0"/>
    <w:rsid w:val="00E125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</w:rPr>
  </w:style>
  <w:style w:type="paragraph" w:customStyle="1" w:styleId="xl77">
    <w:name w:val="xl77"/>
    <w:basedOn w:val="a0"/>
    <w:rsid w:val="00E125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8">
    <w:name w:val="xl78"/>
    <w:basedOn w:val="a0"/>
    <w:rsid w:val="00E125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MS Sans Serif" w:hAnsi="MS Sans Serif"/>
      <w:b/>
      <w:bCs/>
    </w:rPr>
  </w:style>
  <w:style w:type="paragraph" w:customStyle="1" w:styleId="xl79">
    <w:name w:val="xl79"/>
    <w:basedOn w:val="a0"/>
    <w:rsid w:val="00E125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</w:rPr>
  </w:style>
  <w:style w:type="paragraph" w:customStyle="1" w:styleId="xl80">
    <w:name w:val="xl80"/>
    <w:basedOn w:val="a0"/>
    <w:rsid w:val="00E125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81">
    <w:name w:val="xl81"/>
    <w:basedOn w:val="a0"/>
    <w:rsid w:val="00E12592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MS Sans Serif" w:hAnsi="MS Sans Serif"/>
    </w:rPr>
  </w:style>
  <w:style w:type="paragraph" w:customStyle="1" w:styleId="xl82">
    <w:name w:val="xl82"/>
    <w:basedOn w:val="a0"/>
    <w:rsid w:val="00E12592"/>
    <w:pPr>
      <w:pBdr>
        <w:bottom w:val="single" w:sz="4" w:space="0" w:color="auto"/>
      </w:pBdr>
      <w:spacing w:before="100" w:beforeAutospacing="1" w:after="100" w:afterAutospacing="1"/>
    </w:pPr>
  </w:style>
  <w:style w:type="numbering" w:customStyle="1" w:styleId="22">
    <w:name w:val="Нет списка2"/>
    <w:next w:val="a4"/>
    <w:uiPriority w:val="99"/>
    <w:semiHidden/>
    <w:unhideWhenUsed/>
    <w:rsid w:val="00E12592"/>
  </w:style>
  <w:style w:type="paragraph" w:customStyle="1" w:styleId="xl83">
    <w:name w:val="xl83"/>
    <w:basedOn w:val="a0"/>
    <w:rsid w:val="00E12592"/>
    <w:pPr>
      <w:pBdr>
        <w:bottom w:val="single" w:sz="4" w:space="0" w:color="auto"/>
      </w:pBdr>
      <w:spacing w:before="100" w:beforeAutospacing="1" w:after="100" w:afterAutospacing="1"/>
    </w:pPr>
  </w:style>
  <w:style w:type="numbering" w:customStyle="1" w:styleId="33">
    <w:name w:val="Нет списка3"/>
    <w:next w:val="a4"/>
    <w:uiPriority w:val="99"/>
    <w:semiHidden/>
    <w:unhideWhenUsed/>
    <w:rsid w:val="002E52FA"/>
  </w:style>
  <w:style w:type="numbering" w:customStyle="1" w:styleId="43">
    <w:name w:val="Нет списка4"/>
    <w:next w:val="a4"/>
    <w:uiPriority w:val="99"/>
    <w:semiHidden/>
    <w:unhideWhenUsed/>
    <w:rsid w:val="002E52FA"/>
  </w:style>
  <w:style w:type="numbering" w:customStyle="1" w:styleId="51">
    <w:name w:val="Нет списка5"/>
    <w:next w:val="a4"/>
    <w:uiPriority w:val="99"/>
    <w:semiHidden/>
    <w:unhideWhenUsed/>
    <w:rsid w:val="002E52FA"/>
  </w:style>
  <w:style w:type="paragraph" w:styleId="afe">
    <w:name w:val="Normal (Web)"/>
    <w:aliases w:val="Обычный (Web) Знак,Обычный (Web)1,Обычный (Web)11,Обычный (Web),Обычный (веб) Знак1,Обычный (веб) Знак Знак,Обычный (веб) Знак Знак Знак,Обычный (веб) Знак Знак Знак Знак Знак,Зна"/>
    <w:basedOn w:val="a0"/>
    <w:link w:val="aff"/>
    <w:uiPriority w:val="99"/>
    <w:qFormat/>
    <w:rsid w:val="002E7B01"/>
    <w:pPr>
      <w:jc w:val="center"/>
    </w:pPr>
    <w:rPr>
      <w:rFonts w:eastAsia="Calibri"/>
    </w:rPr>
  </w:style>
  <w:style w:type="character" w:customStyle="1" w:styleId="BodyTextChar">
    <w:name w:val="Body Text Char"/>
    <w:basedOn w:val="a2"/>
    <w:semiHidden/>
    <w:locked/>
    <w:rsid w:val="00E97C27"/>
    <w:rPr>
      <w:sz w:val="24"/>
      <w:szCs w:val="24"/>
      <w:lang w:val="ru-RU" w:eastAsia="ar-SA" w:bidi="ar-SA"/>
    </w:rPr>
  </w:style>
  <w:style w:type="paragraph" w:customStyle="1" w:styleId="ConsNormal">
    <w:name w:val="ConsNormal"/>
    <w:rsid w:val="003E24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3E246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0">
    <w:name w:val="footnote text"/>
    <w:basedOn w:val="a0"/>
    <w:link w:val="aff1"/>
    <w:semiHidden/>
    <w:rsid w:val="003E2468"/>
    <w:rPr>
      <w:sz w:val="20"/>
      <w:szCs w:val="20"/>
    </w:rPr>
  </w:style>
  <w:style w:type="character" w:customStyle="1" w:styleId="aff1">
    <w:name w:val="Текст сноски Знак"/>
    <w:basedOn w:val="a2"/>
    <w:link w:val="aff0"/>
    <w:semiHidden/>
    <w:rsid w:val="003E246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basedOn w:val="a2"/>
    <w:semiHidden/>
    <w:rsid w:val="003E2468"/>
    <w:rPr>
      <w:vertAlign w:val="superscript"/>
    </w:rPr>
  </w:style>
  <w:style w:type="paragraph" w:customStyle="1" w:styleId="Char">
    <w:name w:val="Char"/>
    <w:basedOn w:val="a0"/>
    <w:rsid w:val="0055166A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No Spacing"/>
    <w:link w:val="aff4"/>
    <w:uiPriority w:val="1"/>
    <w:qFormat/>
    <w:rsid w:val="00780B1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10">
    <w:name w:val="Основной текст (2)1"/>
    <w:basedOn w:val="a0"/>
    <w:rsid w:val="000C60F3"/>
    <w:pPr>
      <w:shd w:val="clear" w:color="auto" w:fill="FFFFFF"/>
      <w:spacing w:after="120" w:line="240" w:lineRule="atLeast"/>
      <w:jc w:val="right"/>
    </w:pPr>
    <w:rPr>
      <w:rFonts w:eastAsia="Microsoft Sans Serif"/>
      <w:b/>
      <w:bCs/>
      <w:spacing w:val="10"/>
      <w:sz w:val="23"/>
      <w:szCs w:val="23"/>
    </w:rPr>
  </w:style>
  <w:style w:type="character" w:customStyle="1" w:styleId="15">
    <w:name w:val="Заголовок №1_"/>
    <w:link w:val="16"/>
    <w:uiPriority w:val="99"/>
    <w:locked/>
    <w:rsid w:val="00366B2E"/>
    <w:rPr>
      <w:b/>
      <w:sz w:val="26"/>
      <w:shd w:val="clear" w:color="auto" w:fill="FFFFFF"/>
    </w:rPr>
  </w:style>
  <w:style w:type="paragraph" w:customStyle="1" w:styleId="16">
    <w:name w:val="Заголовок №1"/>
    <w:basedOn w:val="a0"/>
    <w:link w:val="15"/>
    <w:uiPriority w:val="99"/>
    <w:rsid w:val="00366B2E"/>
    <w:pPr>
      <w:shd w:val="clear" w:color="auto" w:fill="FFFFFF"/>
      <w:spacing w:before="600" w:line="322" w:lineRule="exact"/>
      <w:outlineLvl w:val="0"/>
    </w:pPr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paragraph" w:styleId="aff5">
    <w:name w:val="Plain Text"/>
    <w:basedOn w:val="a0"/>
    <w:link w:val="aff6"/>
    <w:uiPriority w:val="99"/>
    <w:rsid w:val="00366B2E"/>
    <w:rPr>
      <w:rFonts w:ascii="Courier New" w:hAnsi="Courier New"/>
      <w:sz w:val="20"/>
      <w:szCs w:val="20"/>
    </w:rPr>
  </w:style>
  <w:style w:type="character" w:customStyle="1" w:styleId="aff6">
    <w:name w:val="Текст Знак"/>
    <w:basedOn w:val="a2"/>
    <w:link w:val="aff5"/>
    <w:uiPriority w:val="99"/>
    <w:rsid w:val="00366B2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366B2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17">
    <w:name w:val="Знак Знак Знак Знак Знак Знак1 Знак"/>
    <w:basedOn w:val="a0"/>
    <w:rsid w:val="007D4FAB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7">
    <w:name w:val="Signature"/>
    <w:basedOn w:val="a0"/>
    <w:next w:val="a0"/>
    <w:link w:val="aff8"/>
    <w:rsid w:val="007D4FAB"/>
    <w:pPr>
      <w:tabs>
        <w:tab w:val="left" w:pos="6237"/>
      </w:tabs>
      <w:spacing w:before="600"/>
      <w:ind w:left="1276"/>
    </w:pPr>
    <w:rPr>
      <w:szCs w:val="20"/>
    </w:rPr>
  </w:style>
  <w:style w:type="character" w:customStyle="1" w:styleId="aff8">
    <w:name w:val="Подпись Знак"/>
    <w:basedOn w:val="a2"/>
    <w:link w:val="aff7"/>
    <w:rsid w:val="007D4F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9">
    <w:name w:val="Обычный + вправо"/>
    <w:basedOn w:val="a0"/>
    <w:uiPriority w:val="99"/>
    <w:rsid w:val="007D4FAB"/>
    <w:pPr>
      <w:jc w:val="right"/>
    </w:pPr>
    <w:rPr>
      <w:color w:val="000000"/>
      <w:szCs w:val="20"/>
    </w:rPr>
  </w:style>
  <w:style w:type="paragraph" w:customStyle="1" w:styleId="affa">
    <w:name w:val="Обычный + курсив"/>
    <w:basedOn w:val="a0"/>
    <w:uiPriority w:val="99"/>
    <w:rsid w:val="007D4FAB"/>
    <w:rPr>
      <w:i/>
      <w:iCs/>
      <w:szCs w:val="20"/>
    </w:rPr>
  </w:style>
  <w:style w:type="paragraph" w:customStyle="1" w:styleId="0">
    <w:name w:val="Заголовок 0"/>
    <w:basedOn w:val="a0"/>
    <w:rsid w:val="007D4FAB"/>
    <w:pPr>
      <w:spacing w:before="1440"/>
      <w:jc w:val="center"/>
    </w:pPr>
    <w:rPr>
      <w:rFonts w:ascii="Arial" w:hAnsi="Arial" w:cs="Arial"/>
      <w:sz w:val="40"/>
      <w:szCs w:val="40"/>
    </w:rPr>
  </w:style>
  <w:style w:type="paragraph" w:styleId="a">
    <w:name w:val="List Number"/>
    <w:basedOn w:val="a0"/>
    <w:rsid w:val="007D4FAB"/>
    <w:pPr>
      <w:numPr>
        <w:numId w:val="2"/>
      </w:numPr>
      <w:tabs>
        <w:tab w:val="right" w:leader="dot" w:pos="8505"/>
      </w:tabs>
    </w:pPr>
    <w:rPr>
      <w:szCs w:val="20"/>
    </w:rPr>
  </w:style>
  <w:style w:type="paragraph" w:customStyle="1" w:styleId="affb">
    <w:name w:val="Знак"/>
    <w:basedOn w:val="a0"/>
    <w:rsid w:val="007D4FA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23">
    <w:name w:val="toc 2"/>
    <w:basedOn w:val="a0"/>
    <w:next w:val="a0"/>
    <w:autoRedefine/>
    <w:rsid w:val="007D4FAB"/>
    <w:pPr>
      <w:keepLines/>
      <w:tabs>
        <w:tab w:val="right" w:leader="dot" w:pos="9072"/>
      </w:tabs>
      <w:spacing w:before="60"/>
      <w:ind w:left="1725" w:right="567"/>
    </w:pPr>
  </w:style>
  <w:style w:type="paragraph" w:styleId="30">
    <w:name w:val="toc 3"/>
    <w:basedOn w:val="a0"/>
    <w:next w:val="a0"/>
    <w:autoRedefine/>
    <w:rsid w:val="007D4FAB"/>
    <w:pPr>
      <w:keepLines/>
      <w:numPr>
        <w:ilvl w:val="3"/>
        <w:numId w:val="5"/>
      </w:numPr>
      <w:tabs>
        <w:tab w:val="clear" w:pos="0"/>
        <w:tab w:val="left" w:pos="1995"/>
        <w:tab w:val="right" w:leader="dot" w:pos="9072"/>
      </w:tabs>
      <w:spacing w:before="60"/>
      <w:ind w:left="1588" w:right="567" w:hanging="1588"/>
    </w:pPr>
    <w:rPr>
      <w:noProof/>
    </w:rPr>
  </w:style>
  <w:style w:type="paragraph" w:styleId="4">
    <w:name w:val="toc 4"/>
    <w:basedOn w:val="a0"/>
    <w:next w:val="a0"/>
    <w:autoRedefine/>
    <w:rsid w:val="007D4FAB"/>
    <w:pPr>
      <w:keepLines/>
      <w:numPr>
        <w:ilvl w:val="3"/>
        <w:numId w:val="3"/>
      </w:numPr>
      <w:tabs>
        <w:tab w:val="left" w:pos="1985"/>
        <w:tab w:val="right" w:leader="dot" w:pos="9072"/>
      </w:tabs>
      <w:spacing w:before="60"/>
      <w:ind w:right="567"/>
    </w:pPr>
    <w:rPr>
      <w:szCs w:val="20"/>
    </w:rPr>
  </w:style>
  <w:style w:type="paragraph" w:styleId="52">
    <w:name w:val="toc 5"/>
    <w:basedOn w:val="a0"/>
    <w:next w:val="a0"/>
    <w:autoRedefine/>
    <w:rsid w:val="007D4FAB"/>
    <w:pPr>
      <w:keepLines/>
      <w:tabs>
        <w:tab w:val="right" w:leader="dot" w:pos="9072"/>
      </w:tabs>
      <w:spacing w:before="60"/>
      <w:ind w:right="567"/>
    </w:pPr>
    <w:rPr>
      <w:szCs w:val="20"/>
    </w:rPr>
  </w:style>
  <w:style w:type="paragraph" w:customStyle="1" w:styleId="affc">
    <w:name w:val="Таблицы (моноширинный)"/>
    <w:basedOn w:val="a0"/>
    <w:next w:val="a0"/>
    <w:uiPriority w:val="99"/>
    <w:rsid w:val="007D4FAB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11">
    <w:name w:val="Стиль11"/>
    <w:basedOn w:val="a0"/>
    <w:rsid w:val="007D4FAB"/>
    <w:pPr>
      <w:numPr>
        <w:numId w:val="4"/>
      </w:numPr>
      <w:spacing w:before="120"/>
      <w:jc w:val="both"/>
      <w:outlineLvl w:val="0"/>
    </w:pPr>
    <w:rPr>
      <w:szCs w:val="20"/>
    </w:rPr>
  </w:style>
  <w:style w:type="paragraph" w:styleId="affd">
    <w:name w:val="Normal Indent"/>
    <w:basedOn w:val="a0"/>
    <w:rsid w:val="007D4FAB"/>
    <w:pPr>
      <w:ind w:left="708"/>
    </w:pPr>
    <w:rPr>
      <w:szCs w:val="20"/>
    </w:rPr>
  </w:style>
  <w:style w:type="paragraph" w:customStyle="1" w:styleId="53">
    <w:name w:val="Знак Знак5 Знак Знак Знак Знак"/>
    <w:basedOn w:val="a0"/>
    <w:rsid w:val="007D4FAB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customStyle="1" w:styleId="aff">
    <w:name w:val="Обычный (веб) Знак"/>
    <w:aliases w:val="Обычный (Web) Знак Знак,Обычный (Web)1 Знак,Обычный (Web)11 Знак,Обычный (Web) Знак1,Обычный (веб) Знак1 Знак,Обычный (веб) Знак Знак Знак1,Обычный (веб) Знак Знак Знак Знак,Обычный (веб) Знак Знак Знак Знак Знак Знак,Зна Знак"/>
    <w:basedOn w:val="a2"/>
    <w:link w:val="afe"/>
    <w:uiPriority w:val="99"/>
    <w:rsid w:val="00E6518F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e">
    <w:name w:val="Гипертекстовая ссылка"/>
    <w:rsid w:val="00811F87"/>
    <w:rPr>
      <w:b/>
      <w:bCs/>
      <w:color w:val="106BBE"/>
      <w:sz w:val="26"/>
      <w:szCs w:val="26"/>
    </w:rPr>
  </w:style>
  <w:style w:type="paragraph" w:customStyle="1" w:styleId="voice">
    <w:name w:val="voice"/>
    <w:basedOn w:val="a0"/>
    <w:rsid w:val="009C44D0"/>
    <w:pPr>
      <w:spacing w:before="100" w:beforeAutospacing="1" w:after="100" w:afterAutospacing="1"/>
    </w:pPr>
  </w:style>
  <w:style w:type="character" w:customStyle="1" w:styleId="FootnoteTextChar">
    <w:name w:val="Footnote Text Char"/>
    <w:aliases w:val="Текст сноски-FN Char,Footnote Text Char Знак Знак Char,Footnote Text Char Знак Char,single space Char,Текст сноски Знак Знак Знак Char,Footnote Text Char Знак Знак Знак Знак Char"/>
    <w:basedOn w:val="a2"/>
    <w:uiPriority w:val="99"/>
    <w:semiHidden/>
    <w:locked/>
    <w:rsid w:val="00BF3BB1"/>
    <w:rPr>
      <w:rFonts w:ascii="Times New Roman" w:hAnsi="Times New Roman" w:cs="Times New Roman"/>
      <w:sz w:val="20"/>
      <w:szCs w:val="20"/>
    </w:rPr>
  </w:style>
  <w:style w:type="character" w:customStyle="1" w:styleId="FontStyle12">
    <w:name w:val="Font Style12"/>
    <w:qFormat/>
    <w:rsid w:val="00BF3BB1"/>
    <w:rPr>
      <w:rFonts w:ascii="Times New Roman" w:hAnsi="Times New Roman"/>
      <w:sz w:val="28"/>
    </w:rPr>
  </w:style>
  <w:style w:type="character" w:customStyle="1" w:styleId="hl21">
    <w:name w:val="hl21"/>
    <w:rsid w:val="00BF3BB1"/>
    <w:rPr>
      <w:b/>
      <w:sz w:val="24"/>
    </w:rPr>
  </w:style>
  <w:style w:type="paragraph" w:styleId="34">
    <w:name w:val="Body Text 3"/>
    <w:basedOn w:val="a0"/>
    <w:link w:val="35"/>
    <w:rsid w:val="00BF3BB1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2"/>
    <w:link w:val="34"/>
    <w:rsid w:val="00BF3BB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f4">
    <w:name w:val="Без интервала Знак"/>
    <w:link w:val="aff3"/>
    <w:uiPriority w:val="1"/>
    <w:locked/>
    <w:rsid w:val="00BF3BB1"/>
    <w:rPr>
      <w:rFonts w:ascii="Calibri" w:eastAsia="Times New Roman" w:hAnsi="Calibri" w:cs="Times New Roman"/>
      <w:lang w:eastAsia="ru-RU"/>
    </w:rPr>
  </w:style>
  <w:style w:type="paragraph" w:customStyle="1" w:styleId="Textbody">
    <w:name w:val="Text body"/>
    <w:basedOn w:val="a0"/>
    <w:qFormat/>
    <w:rsid w:val="00BF3BB1"/>
    <w:pPr>
      <w:widowControl w:val="0"/>
      <w:suppressAutoHyphens/>
      <w:autoSpaceDN w:val="0"/>
      <w:spacing w:after="120"/>
    </w:pPr>
    <w:rPr>
      <w:rFonts w:ascii="Arial" w:hAnsi="Arial" w:cs="Arial"/>
      <w:kern w:val="3"/>
      <w:sz w:val="21"/>
      <w:szCs w:val="21"/>
    </w:rPr>
  </w:style>
  <w:style w:type="paragraph" w:styleId="24">
    <w:name w:val="Body Text 2"/>
    <w:basedOn w:val="a0"/>
    <w:link w:val="25"/>
    <w:rsid w:val="00BF3BB1"/>
    <w:pPr>
      <w:spacing w:after="120" w:line="480" w:lineRule="auto"/>
    </w:pPr>
  </w:style>
  <w:style w:type="character" w:customStyle="1" w:styleId="25">
    <w:name w:val="Основной текст 2 Знак"/>
    <w:basedOn w:val="a2"/>
    <w:link w:val="24"/>
    <w:rsid w:val="00BF3B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">
    <w:name w:val="Обычный1"/>
    <w:link w:val="Normal"/>
    <w:rsid w:val="00BF3BB1"/>
    <w:pPr>
      <w:snapToGrid w:val="0"/>
      <w:spacing w:after="0" w:line="240" w:lineRule="auto"/>
    </w:pPr>
    <w:rPr>
      <w:rFonts w:ascii="Arial" w:eastAsia="Times New Roman" w:hAnsi="Arial" w:cs="Times New Roman"/>
      <w:sz w:val="18"/>
      <w:szCs w:val="20"/>
      <w:lang w:eastAsia="ru-RU"/>
    </w:rPr>
  </w:style>
  <w:style w:type="character" w:customStyle="1" w:styleId="Normal">
    <w:name w:val="Normal Знак"/>
    <w:link w:val="18"/>
    <w:rsid w:val="00BF3BB1"/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Style1">
    <w:name w:val="Style1"/>
    <w:basedOn w:val="a0"/>
    <w:uiPriority w:val="99"/>
    <w:rsid w:val="00BF3BB1"/>
    <w:pPr>
      <w:widowControl w:val="0"/>
      <w:autoSpaceDE w:val="0"/>
      <w:autoSpaceDN w:val="0"/>
      <w:adjustRightInd w:val="0"/>
    </w:pPr>
  </w:style>
  <w:style w:type="paragraph" w:customStyle="1" w:styleId="19">
    <w:name w:val="Без интервала1"/>
    <w:uiPriority w:val="99"/>
    <w:rsid w:val="00BF3B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0"/>
    <w:rsid w:val="00BF3BB1"/>
    <w:pPr>
      <w:spacing w:before="100" w:beforeAutospacing="1" w:after="115"/>
    </w:pPr>
    <w:rPr>
      <w:color w:val="000000"/>
    </w:rPr>
  </w:style>
  <w:style w:type="paragraph" w:customStyle="1" w:styleId="afff">
    <w:name w:val="Содержимое таблицы"/>
    <w:basedOn w:val="a0"/>
    <w:rsid w:val="00BF3BB1"/>
    <w:pPr>
      <w:suppressLineNumbers/>
      <w:suppressAutoHyphens/>
    </w:pPr>
    <w:rPr>
      <w:lang w:eastAsia="zh-CN"/>
    </w:rPr>
  </w:style>
  <w:style w:type="character" w:customStyle="1" w:styleId="afff0">
    <w:name w:val="Выделение жирным"/>
    <w:rsid w:val="00BF3BB1"/>
    <w:rPr>
      <w:b/>
      <w:bCs/>
    </w:rPr>
  </w:style>
  <w:style w:type="paragraph" w:customStyle="1" w:styleId="Standard">
    <w:name w:val="Standard"/>
    <w:qFormat/>
    <w:rsid w:val="00BF3BB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23pt">
    <w:name w:val="Основной текст (2) + Интервал 3 pt"/>
    <w:rsid w:val="006712E1"/>
    <w:rPr>
      <w:rFonts w:ascii="Times New Roman" w:hAnsi="Times New Roman" w:cs="Times New Roman"/>
      <w:b/>
      <w:bCs/>
      <w:color w:val="000000"/>
      <w:spacing w:val="70"/>
      <w:w w:val="100"/>
      <w:position w:val="0"/>
      <w:sz w:val="24"/>
      <w:szCs w:val="24"/>
      <w:u w:val="none"/>
      <w:lang w:val="ru-RU" w:eastAsia="ru-RU" w:bidi="ar-SA"/>
    </w:rPr>
  </w:style>
  <w:style w:type="paragraph" w:customStyle="1" w:styleId="xl24">
    <w:name w:val="xl24"/>
    <w:basedOn w:val="a0"/>
    <w:rsid w:val="00797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25">
    <w:name w:val="xl25"/>
    <w:basedOn w:val="a0"/>
    <w:rsid w:val="00797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26">
    <w:name w:val="xl26"/>
    <w:basedOn w:val="a0"/>
    <w:rsid w:val="00797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27">
    <w:name w:val="xl27"/>
    <w:basedOn w:val="a0"/>
    <w:rsid w:val="00797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28">
    <w:name w:val="xl28"/>
    <w:basedOn w:val="a0"/>
    <w:rsid w:val="00797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29">
    <w:name w:val="xl29"/>
    <w:basedOn w:val="a0"/>
    <w:rsid w:val="00797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30">
    <w:name w:val="xl30"/>
    <w:basedOn w:val="a0"/>
    <w:rsid w:val="00797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31">
    <w:name w:val="xl31"/>
    <w:basedOn w:val="a0"/>
    <w:rsid w:val="00797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32">
    <w:name w:val="xl32"/>
    <w:basedOn w:val="a0"/>
    <w:rsid w:val="00797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33">
    <w:name w:val="xl33"/>
    <w:basedOn w:val="a0"/>
    <w:rsid w:val="00797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22">
    <w:name w:val="xl22"/>
    <w:basedOn w:val="a0"/>
    <w:rsid w:val="00797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3">
    <w:name w:val="xl23"/>
    <w:basedOn w:val="a0"/>
    <w:rsid w:val="00797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4">
    <w:name w:val="xl34"/>
    <w:basedOn w:val="a0"/>
    <w:rsid w:val="00797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styleId="afff1">
    <w:name w:val="List Paragraph"/>
    <w:basedOn w:val="a0"/>
    <w:uiPriority w:val="34"/>
    <w:qFormat/>
    <w:rsid w:val="00FF21C5"/>
    <w:pPr>
      <w:ind w:left="720"/>
      <w:contextualSpacing/>
    </w:pPr>
  </w:style>
  <w:style w:type="paragraph" w:customStyle="1" w:styleId="s1">
    <w:name w:val="s_1"/>
    <w:basedOn w:val="a0"/>
    <w:rsid w:val="00363BAE"/>
    <w:pPr>
      <w:spacing w:before="100" w:beforeAutospacing="1" w:after="100" w:afterAutospacing="1"/>
    </w:pPr>
  </w:style>
  <w:style w:type="paragraph" w:customStyle="1" w:styleId="afff2">
    <w:name w:val="Знак"/>
    <w:basedOn w:val="a0"/>
    <w:rsid w:val="007C0D3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character" w:customStyle="1" w:styleId="Absatz-Standardschriftart">
    <w:name w:val="Absatz-Standardschriftart"/>
    <w:rsid w:val="00DF48F0"/>
  </w:style>
  <w:style w:type="character" w:customStyle="1" w:styleId="1a">
    <w:name w:val="Основной шрифт абзаца1"/>
    <w:rsid w:val="00DF48F0"/>
  </w:style>
  <w:style w:type="paragraph" w:customStyle="1" w:styleId="afff3">
    <w:name w:val="Заголовок"/>
    <w:basedOn w:val="a0"/>
    <w:next w:val="a1"/>
    <w:rsid w:val="00DF48F0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f4">
    <w:name w:val="List"/>
    <w:basedOn w:val="a1"/>
    <w:rsid w:val="00DF48F0"/>
    <w:rPr>
      <w:rFonts w:eastAsia="Times New Roman" w:cs="Tahoma"/>
      <w:kern w:val="0"/>
      <w:sz w:val="20"/>
      <w:szCs w:val="20"/>
      <w:lang w:eastAsia="ar-SA"/>
    </w:rPr>
  </w:style>
  <w:style w:type="paragraph" w:customStyle="1" w:styleId="1b">
    <w:name w:val="Название1"/>
    <w:basedOn w:val="a0"/>
    <w:rsid w:val="00DF48F0"/>
    <w:pPr>
      <w:widowControl w:val="0"/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c">
    <w:name w:val="Указатель1"/>
    <w:basedOn w:val="a0"/>
    <w:rsid w:val="00DF48F0"/>
    <w:pPr>
      <w:widowControl w:val="0"/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afff5">
    <w:name w:val="Содержимое врезки"/>
    <w:basedOn w:val="a1"/>
    <w:rsid w:val="00DF48F0"/>
    <w:rPr>
      <w:rFonts w:eastAsia="Times New Roman"/>
      <w:kern w:val="0"/>
      <w:sz w:val="20"/>
      <w:szCs w:val="20"/>
      <w:lang w:eastAsia="ar-SA"/>
    </w:rPr>
  </w:style>
  <w:style w:type="paragraph" w:customStyle="1" w:styleId="afff6">
    <w:name w:val="Заголовок таблицы"/>
    <w:basedOn w:val="afff"/>
    <w:rsid w:val="00DF48F0"/>
    <w:pPr>
      <w:widowControl w:val="0"/>
      <w:jc w:val="center"/>
    </w:pPr>
    <w:rPr>
      <w:b/>
      <w:bCs/>
      <w:sz w:val="20"/>
      <w:szCs w:val="20"/>
      <w:lang w:eastAsia="ar-SA"/>
    </w:rPr>
  </w:style>
  <w:style w:type="paragraph" w:customStyle="1" w:styleId="ConsPlusTitle">
    <w:name w:val="ConsPlusTitle"/>
    <w:rsid w:val="00DF48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35">
    <w:name w:val="xl35"/>
    <w:basedOn w:val="a0"/>
    <w:rsid w:val="00DF48F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6">
    <w:name w:val="xl36"/>
    <w:basedOn w:val="a0"/>
    <w:rsid w:val="00DF48F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37">
    <w:name w:val="xl37"/>
    <w:basedOn w:val="a0"/>
    <w:rsid w:val="00DF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8">
    <w:name w:val="xl38"/>
    <w:basedOn w:val="a0"/>
    <w:rsid w:val="00DF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39">
    <w:name w:val="xl39"/>
    <w:basedOn w:val="a0"/>
    <w:rsid w:val="00DF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40">
    <w:name w:val="xl40"/>
    <w:basedOn w:val="a0"/>
    <w:rsid w:val="00DF48F0"/>
    <w:pPr>
      <w:spacing w:before="100" w:beforeAutospacing="1" w:after="100" w:afterAutospacing="1"/>
    </w:pPr>
  </w:style>
  <w:style w:type="paragraph" w:customStyle="1" w:styleId="1d">
    <w:name w:val="Знак1 Знак Знак Знак"/>
    <w:basedOn w:val="a0"/>
    <w:rsid w:val="00DF48F0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afff7">
    <w:name w:val="Объект"/>
    <w:basedOn w:val="a0"/>
    <w:next w:val="a0"/>
    <w:link w:val="afff8"/>
    <w:rsid w:val="00E23C20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afff8">
    <w:name w:val="Объект Знак"/>
    <w:basedOn w:val="a2"/>
    <w:link w:val="afff7"/>
    <w:locked/>
    <w:rsid w:val="00E23C20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apple-converted-space">
    <w:name w:val="apple-converted-space"/>
    <w:basedOn w:val="a2"/>
    <w:rsid w:val="00E45F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table of figures" w:uiPriority="0"/>
    <w:lsdException w:name="footnote reference" w:uiPriority="0"/>
    <w:lsdException w:name="annotation reference" w:uiPriority="0"/>
    <w:lsdException w:name="page number" w:uiPriority="0"/>
    <w:lsdException w:name="List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469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2"/>
    <w:qFormat/>
    <w:rsid w:val="003F6407"/>
    <w:pPr>
      <w:keepNext/>
      <w:keepLines/>
      <w:tabs>
        <w:tab w:val="num" w:pos="851"/>
      </w:tabs>
      <w:spacing w:after="360"/>
      <w:ind w:left="851" w:hanging="284"/>
      <w:jc w:val="center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0"/>
    <w:next w:val="a1"/>
    <w:link w:val="21"/>
    <w:unhideWhenUsed/>
    <w:qFormat/>
    <w:rsid w:val="003F6407"/>
    <w:pPr>
      <w:keepNext/>
      <w:keepLines/>
      <w:tabs>
        <w:tab w:val="num" w:pos="1440"/>
      </w:tabs>
      <w:spacing w:after="360"/>
      <w:ind w:left="1440" w:hanging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0"/>
    <w:next w:val="40"/>
    <w:link w:val="31"/>
    <w:unhideWhenUsed/>
    <w:qFormat/>
    <w:rsid w:val="003F6407"/>
    <w:pPr>
      <w:keepNext/>
      <w:keepLines/>
      <w:tabs>
        <w:tab w:val="num" w:pos="2160"/>
      </w:tabs>
      <w:spacing w:before="360"/>
      <w:ind w:left="2160" w:hanging="360"/>
      <w:outlineLvl w:val="2"/>
    </w:pPr>
    <w:rPr>
      <w:b/>
      <w:sz w:val="28"/>
      <w:szCs w:val="20"/>
    </w:rPr>
  </w:style>
  <w:style w:type="paragraph" w:styleId="40">
    <w:name w:val="heading 4"/>
    <w:basedOn w:val="a0"/>
    <w:next w:val="a1"/>
    <w:link w:val="42"/>
    <w:unhideWhenUsed/>
    <w:qFormat/>
    <w:rsid w:val="003F6407"/>
    <w:pPr>
      <w:keepNext/>
      <w:keepLines/>
      <w:tabs>
        <w:tab w:val="num" w:pos="2880"/>
      </w:tabs>
      <w:spacing w:before="240"/>
      <w:ind w:left="2880" w:hanging="360"/>
      <w:outlineLvl w:val="3"/>
    </w:pPr>
    <w:rPr>
      <w:b/>
      <w:szCs w:val="20"/>
    </w:rPr>
  </w:style>
  <w:style w:type="paragraph" w:styleId="5">
    <w:name w:val="heading 5"/>
    <w:basedOn w:val="a0"/>
    <w:next w:val="a0"/>
    <w:link w:val="50"/>
    <w:unhideWhenUsed/>
    <w:qFormat/>
    <w:rsid w:val="003F6407"/>
    <w:pPr>
      <w:keepNext/>
      <w:tabs>
        <w:tab w:val="num" w:pos="3600"/>
      </w:tabs>
      <w:spacing w:before="240" w:after="60"/>
      <w:ind w:left="3600" w:right="284" w:hanging="360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0"/>
    <w:next w:val="a0"/>
    <w:link w:val="60"/>
    <w:unhideWhenUsed/>
    <w:qFormat/>
    <w:rsid w:val="000D357C"/>
    <w:pPr>
      <w:keepNext/>
      <w:spacing w:before="240" w:after="60"/>
      <w:jc w:val="center"/>
      <w:outlineLvl w:val="5"/>
    </w:pPr>
    <w:rPr>
      <w:sz w:val="28"/>
      <w:szCs w:val="20"/>
    </w:rPr>
  </w:style>
  <w:style w:type="paragraph" w:styleId="7">
    <w:name w:val="heading 7"/>
    <w:basedOn w:val="a0"/>
    <w:next w:val="a0"/>
    <w:link w:val="70"/>
    <w:unhideWhenUsed/>
    <w:qFormat/>
    <w:rsid w:val="000D357C"/>
    <w:pPr>
      <w:spacing w:before="240" w:after="60"/>
      <w:ind w:left="5040" w:hanging="360"/>
      <w:outlineLvl w:val="6"/>
    </w:pPr>
    <w:rPr>
      <w:rFonts w:ascii="Arial" w:hAnsi="Arial"/>
      <w:szCs w:val="20"/>
    </w:rPr>
  </w:style>
  <w:style w:type="paragraph" w:styleId="8">
    <w:name w:val="heading 8"/>
    <w:basedOn w:val="a0"/>
    <w:next w:val="a0"/>
    <w:link w:val="80"/>
    <w:unhideWhenUsed/>
    <w:qFormat/>
    <w:rsid w:val="000D357C"/>
    <w:pPr>
      <w:spacing w:after="240" w:line="240" w:lineRule="exact"/>
      <w:ind w:left="4536"/>
      <w:outlineLvl w:val="7"/>
    </w:pPr>
    <w:rPr>
      <w:szCs w:val="20"/>
    </w:rPr>
  </w:style>
  <w:style w:type="paragraph" w:styleId="9">
    <w:name w:val="heading 9"/>
    <w:basedOn w:val="a0"/>
    <w:next w:val="5"/>
    <w:link w:val="90"/>
    <w:unhideWhenUsed/>
    <w:qFormat/>
    <w:rsid w:val="000D357C"/>
    <w:pPr>
      <w:keepNext/>
      <w:keepLines/>
      <w:spacing w:after="120" w:line="240" w:lineRule="exact"/>
      <w:ind w:left="6480" w:hanging="180"/>
      <w:jc w:val="right"/>
      <w:outlineLvl w:val="8"/>
    </w:pPr>
    <w:rPr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alloon Text"/>
    <w:basedOn w:val="a0"/>
    <w:link w:val="a6"/>
    <w:unhideWhenUsed/>
    <w:rsid w:val="00D469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rsid w:val="00D4696B"/>
    <w:rPr>
      <w:rFonts w:ascii="Tahoma" w:eastAsia="Times New Roman" w:hAnsi="Tahoma" w:cs="Tahoma"/>
      <w:sz w:val="16"/>
      <w:szCs w:val="16"/>
      <w:lang w:eastAsia="ru-RU"/>
    </w:rPr>
  </w:style>
  <w:style w:type="paragraph" w:styleId="a1">
    <w:name w:val="Body Text"/>
    <w:basedOn w:val="a0"/>
    <w:link w:val="a7"/>
    <w:rsid w:val="00D4696B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a7">
    <w:name w:val="Основной текст Знак"/>
    <w:basedOn w:val="a2"/>
    <w:link w:val="a1"/>
    <w:rsid w:val="00D4696B"/>
    <w:rPr>
      <w:rFonts w:ascii="Times New Roman" w:eastAsia="Lucida Sans Unicode" w:hAnsi="Times New Roman" w:cs="Times New Roman"/>
      <w:kern w:val="1"/>
      <w:sz w:val="24"/>
      <w:szCs w:val="24"/>
      <w:lang w:eastAsia="ru-RU"/>
    </w:rPr>
  </w:style>
  <w:style w:type="paragraph" w:styleId="a8">
    <w:name w:val="header"/>
    <w:basedOn w:val="a0"/>
    <w:link w:val="a9"/>
    <w:unhideWhenUsed/>
    <w:rsid w:val="00D4696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2"/>
    <w:link w:val="a8"/>
    <w:rsid w:val="00D469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0"/>
    <w:link w:val="ab"/>
    <w:unhideWhenUsed/>
    <w:rsid w:val="00D4696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2"/>
    <w:link w:val="aa"/>
    <w:rsid w:val="00D469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2"/>
    <w:unhideWhenUsed/>
    <w:rsid w:val="00C05272"/>
    <w:rPr>
      <w:color w:val="0000FF" w:themeColor="hyperlink"/>
      <w:u w:val="single"/>
    </w:rPr>
  </w:style>
  <w:style w:type="character" w:styleId="ad">
    <w:name w:val="line number"/>
    <w:basedOn w:val="a2"/>
    <w:uiPriority w:val="99"/>
    <w:semiHidden/>
    <w:unhideWhenUsed/>
    <w:rsid w:val="0018121E"/>
  </w:style>
  <w:style w:type="paragraph" w:styleId="ae">
    <w:name w:val="Body Text Indent"/>
    <w:basedOn w:val="a0"/>
    <w:link w:val="af"/>
    <w:unhideWhenUsed/>
    <w:rsid w:val="002852C5"/>
    <w:pPr>
      <w:spacing w:after="120"/>
      <w:ind w:left="283"/>
    </w:pPr>
  </w:style>
  <w:style w:type="character" w:customStyle="1" w:styleId="af">
    <w:name w:val="Основной текст с отступом Знак"/>
    <w:basedOn w:val="a2"/>
    <w:link w:val="ae"/>
    <w:rsid w:val="002852C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3"/>
    <w:uiPriority w:val="99"/>
    <w:rsid w:val="00EA47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Заголовок 1 Знак"/>
    <w:basedOn w:val="a2"/>
    <w:link w:val="1"/>
    <w:rsid w:val="003F6407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1">
    <w:name w:val="Заголовок 2 Знак"/>
    <w:basedOn w:val="a2"/>
    <w:link w:val="2"/>
    <w:rsid w:val="003F640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2"/>
    <w:link w:val="3"/>
    <w:rsid w:val="003F640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2">
    <w:name w:val="Заголовок 4 Знак"/>
    <w:basedOn w:val="a2"/>
    <w:link w:val="40"/>
    <w:rsid w:val="003F640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3F640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0">
    <w:name w:val="Стиль1"/>
    <w:basedOn w:val="a0"/>
    <w:qFormat/>
    <w:rsid w:val="003F6407"/>
    <w:pPr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szCs w:val="20"/>
    </w:rPr>
  </w:style>
  <w:style w:type="paragraph" w:customStyle="1" w:styleId="41">
    <w:name w:val="Стиль4"/>
    <w:basedOn w:val="a0"/>
    <w:qFormat/>
    <w:rsid w:val="003F6407"/>
    <w:pPr>
      <w:tabs>
        <w:tab w:val="num" w:pos="5760"/>
      </w:tabs>
      <w:ind w:left="5760" w:hanging="360"/>
      <w:jc w:val="both"/>
    </w:pPr>
    <w:rPr>
      <w:szCs w:val="20"/>
    </w:rPr>
  </w:style>
  <w:style w:type="paragraph" w:customStyle="1" w:styleId="20">
    <w:name w:val="Стиль2"/>
    <w:basedOn w:val="10"/>
    <w:qFormat/>
    <w:rsid w:val="003F6407"/>
    <w:pPr>
      <w:numPr>
        <w:ilvl w:val="6"/>
      </w:numPr>
      <w:tabs>
        <w:tab w:val="num" w:pos="4320"/>
      </w:tabs>
      <w:spacing w:before="60"/>
      <w:ind w:left="4320" w:hanging="360"/>
      <w:outlineLvl w:val="6"/>
    </w:pPr>
  </w:style>
  <w:style w:type="character" w:customStyle="1" w:styleId="60">
    <w:name w:val="Заголовок 6 Знак"/>
    <w:basedOn w:val="a2"/>
    <w:link w:val="6"/>
    <w:rsid w:val="000D357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2"/>
    <w:link w:val="7"/>
    <w:rsid w:val="000D357C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0D357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2"/>
    <w:link w:val="9"/>
    <w:rsid w:val="000D357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3">
    <w:name w:val="toc 1"/>
    <w:basedOn w:val="a0"/>
    <w:next w:val="a0"/>
    <w:autoRedefine/>
    <w:unhideWhenUsed/>
    <w:rsid w:val="000D357C"/>
    <w:pPr>
      <w:widowControl w:val="0"/>
      <w:autoSpaceDE w:val="0"/>
      <w:autoSpaceDN w:val="0"/>
      <w:adjustRightInd w:val="0"/>
      <w:snapToGrid w:val="0"/>
      <w:jc w:val="center"/>
    </w:pPr>
    <w:rPr>
      <w:szCs w:val="20"/>
    </w:rPr>
  </w:style>
  <w:style w:type="paragraph" w:styleId="af1">
    <w:name w:val="annotation text"/>
    <w:basedOn w:val="a0"/>
    <w:link w:val="af2"/>
    <w:semiHidden/>
    <w:unhideWhenUsed/>
    <w:rsid w:val="000D357C"/>
    <w:rPr>
      <w:sz w:val="20"/>
      <w:szCs w:val="20"/>
    </w:rPr>
  </w:style>
  <w:style w:type="character" w:customStyle="1" w:styleId="af2">
    <w:name w:val="Текст примечания Знак"/>
    <w:basedOn w:val="a2"/>
    <w:link w:val="af1"/>
    <w:semiHidden/>
    <w:rsid w:val="000D35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table of figures"/>
    <w:basedOn w:val="a0"/>
    <w:next w:val="a0"/>
    <w:semiHidden/>
    <w:unhideWhenUsed/>
    <w:rsid w:val="000D357C"/>
    <w:pPr>
      <w:ind w:left="480" w:hanging="480"/>
    </w:pPr>
    <w:rPr>
      <w:szCs w:val="20"/>
    </w:rPr>
  </w:style>
  <w:style w:type="paragraph" w:styleId="af4">
    <w:name w:val="Title"/>
    <w:basedOn w:val="a0"/>
    <w:link w:val="af5"/>
    <w:qFormat/>
    <w:rsid w:val="000D357C"/>
    <w:pPr>
      <w:jc w:val="center"/>
    </w:pPr>
    <w:rPr>
      <w:b/>
      <w:sz w:val="28"/>
      <w:szCs w:val="20"/>
    </w:rPr>
  </w:style>
  <w:style w:type="character" w:customStyle="1" w:styleId="af5">
    <w:name w:val="Название Знак"/>
    <w:basedOn w:val="a2"/>
    <w:link w:val="af4"/>
    <w:rsid w:val="000D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6">
    <w:name w:val="Document Map"/>
    <w:basedOn w:val="a0"/>
    <w:link w:val="af7"/>
    <w:semiHidden/>
    <w:unhideWhenUsed/>
    <w:rsid w:val="000D357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7">
    <w:name w:val="Схема документа Знак"/>
    <w:basedOn w:val="a2"/>
    <w:link w:val="af6"/>
    <w:semiHidden/>
    <w:rsid w:val="000D357C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32">
    <w:name w:val="Стиль3"/>
    <w:basedOn w:val="a0"/>
    <w:rsid w:val="000D357C"/>
    <w:pPr>
      <w:tabs>
        <w:tab w:val="num" w:pos="1047"/>
      </w:tabs>
      <w:ind w:left="1047" w:hanging="480"/>
      <w:jc w:val="both"/>
    </w:pPr>
    <w:rPr>
      <w:szCs w:val="20"/>
    </w:rPr>
  </w:style>
  <w:style w:type="paragraph" w:customStyle="1" w:styleId="ConsPlusNormal">
    <w:name w:val="ConsPlusNormal"/>
    <w:rsid w:val="000D35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8">
    <w:name w:val="Нормальный (таблица)"/>
    <w:basedOn w:val="a0"/>
    <w:next w:val="a0"/>
    <w:rsid w:val="000D357C"/>
    <w:pPr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9">
    <w:name w:val="Прижатый влево"/>
    <w:basedOn w:val="a0"/>
    <w:next w:val="a0"/>
    <w:rsid w:val="000D357C"/>
    <w:pPr>
      <w:autoSpaceDE w:val="0"/>
      <w:autoSpaceDN w:val="0"/>
      <w:adjustRightInd w:val="0"/>
    </w:pPr>
    <w:rPr>
      <w:rFonts w:ascii="Arial" w:hAnsi="Arial"/>
    </w:rPr>
  </w:style>
  <w:style w:type="character" w:styleId="afa">
    <w:name w:val="annotation reference"/>
    <w:basedOn w:val="a2"/>
    <w:semiHidden/>
    <w:unhideWhenUsed/>
    <w:rsid w:val="000D357C"/>
    <w:rPr>
      <w:sz w:val="16"/>
      <w:szCs w:val="16"/>
    </w:rPr>
  </w:style>
  <w:style w:type="character" w:styleId="afb">
    <w:name w:val="page number"/>
    <w:basedOn w:val="a2"/>
    <w:unhideWhenUsed/>
    <w:rsid w:val="000D357C"/>
    <w:rPr>
      <w:sz w:val="24"/>
      <w:szCs w:val="24"/>
    </w:rPr>
  </w:style>
  <w:style w:type="character" w:customStyle="1" w:styleId="afc">
    <w:name w:val="Активная гипертекстовая ссылка"/>
    <w:basedOn w:val="a2"/>
    <w:rsid w:val="000D357C"/>
    <w:rPr>
      <w:u w:val="single"/>
    </w:rPr>
  </w:style>
  <w:style w:type="numbering" w:customStyle="1" w:styleId="14">
    <w:name w:val="Нет списка1"/>
    <w:next w:val="a4"/>
    <w:uiPriority w:val="99"/>
    <w:semiHidden/>
    <w:unhideWhenUsed/>
    <w:rsid w:val="00E12592"/>
  </w:style>
  <w:style w:type="character" w:styleId="afd">
    <w:name w:val="FollowedHyperlink"/>
    <w:basedOn w:val="a2"/>
    <w:uiPriority w:val="99"/>
    <w:unhideWhenUsed/>
    <w:rsid w:val="00E12592"/>
    <w:rPr>
      <w:color w:val="800080"/>
      <w:u w:val="single"/>
    </w:rPr>
  </w:style>
  <w:style w:type="paragraph" w:customStyle="1" w:styleId="font5">
    <w:name w:val="font5"/>
    <w:basedOn w:val="a0"/>
    <w:rsid w:val="00E12592"/>
    <w:pP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65">
    <w:name w:val="xl65"/>
    <w:basedOn w:val="a0"/>
    <w:rsid w:val="00E125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b/>
      <w:bCs/>
    </w:rPr>
  </w:style>
  <w:style w:type="paragraph" w:customStyle="1" w:styleId="xl66">
    <w:name w:val="xl66"/>
    <w:basedOn w:val="a0"/>
    <w:rsid w:val="00E125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67">
    <w:name w:val="xl67"/>
    <w:basedOn w:val="a0"/>
    <w:rsid w:val="00E125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68">
    <w:name w:val="xl68"/>
    <w:basedOn w:val="a0"/>
    <w:rsid w:val="00E125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</w:rPr>
  </w:style>
  <w:style w:type="paragraph" w:customStyle="1" w:styleId="xl69">
    <w:name w:val="xl69"/>
    <w:basedOn w:val="a0"/>
    <w:rsid w:val="00E125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70">
    <w:name w:val="xl70"/>
    <w:basedOn w:val="a0"/>
    <w:rsid w:val="00E125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</w:rPr>
  </w:style>
  <w:style w:type="paragraph" w:customStyle="1" w:styleId="xl71">
    <w:name w:val="xl71"/>
    <w:basedOn w:val="a0"/>
    <w:rsid w:val="00E125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</w:rPr>
  </w:style>
  <w:style w:type="paragraph" w:customStyle="1" w:styleId="xl72">
    <w:name w:val="xl72"/>
    <w:basedOn w:val="a0"/>
    <w:rsid w:val="00E125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</w:rPr>
  </w:style>
  <w:style w:type="paragraph" w:customStyle="1" w:styleId="xl73">
    <w:name w:val="xl73"/>
    <w:basedOn w:val="a0"/>
    <w:rsid w:val="00E125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4">
    <w:name w:val="xl74"/>
    <w:basedOn w:val="a0"/>
    <w:rsid w:val="00E125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75">
    <w:name w:val="xl75"/>
    <w:basedOn w:val="a0"/>
    <w:rsid w:val="00E125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</w:rPr>
  </w:style>
  <w:style w:type="paragraph" w:customStyle="1" w:styleId="xl76">
    <w:name w:val="xl76"/>
    <w:basedOn w:val="a0"/>
    <w:rsid w:val="00E125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</w:rPr>
  </w:style>
  <w:style w:type="paragraph" w:customStyle="1" w:styleId="xl77">
    <w:name w:val="xl77"/>
    <w:basedOn w:val="a0"/>
    <w:rsid w:val="00E125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8">
    <w:name w:val="xl78"/>
    <w:basedOn w:val="a0"/>
    <w:rsid w:val="00E125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MS Sans Serif" w:hAnsi="MS Sans Serif"/>
      <w:b/>
      <w:bCs/>
    </w:rPr>
  </w:style>
  <w:style w:type="paragraph" w:customStyle="1" w:styleId="xl79">
    <w:name w:val="xl79"/>
    <w:basedOn w:val="a0"/>
    <w:rsid w:val="00E125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</w:rPr>
  </w:style>
  <w:style w:type="paragraph" w:customStyle="1" w:styleId="xl80">
    <w:name w:val="xl80"/>
    <w:basedOn w:val="a0"/>
    <w:rsid w:val="00E125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81">
    <w:name w:val="xl81"/>
    <w:basedOn w:val="a0"/>
    <w:rsid w:val="00E12592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MS Sans Serif" w:hAnsi="MS Sans Serif"/>
    </w:rPr>
  </w:style>
  <w:style w:type="paragraph" w:customStyle="1" w:styleId="xl82">
    <w:name w:val="xl82"/>
    <w:basedOn w:val="a0"/>
    <w:rsid w:val="00E12592"/>
    <w:pPr>
      <w:pBdr>
        <w:bottom w:val="single" w:sz="4" w:space="0" w:color="auto"/>
      </w:pBdr>
      <w:spacing w:before="100" w:beforeAutospacing="1" w:after="100" w:afterAutospacing="1"/>
    </w:pPr>
  </w:style>
  <w:style w:type="numbering" w:customStyle="1" w:styleId="22">
    <w:name w:val="Нет списка2"/>
    <w:next w:val="a4"/>
    <w:uiPriority w:val="99"/>
    <w:semiHidden/>
    <w:unhideWhenUsed/>
    <w:rsid w:val="00E12592"/>
  </w:style>
  <w:style w:type="paragraph" w:customStyle="1" w:styleId="xl83">
    <w:name w:val="xl83"/>
    <w:basedOn w:val="a0"/>
    <w:rsid w:val="00E12592"/>
    <w:pPr>
      <w:pBdr>
        <w:bottom w:val="single" w:sz="4" w:space="0" w:color="auto"/>
      </w:pBdr>
      <w:spacing w:before="100" w:beforeAutospacing="1" w:after="100" w:afterAutospacing="1"/>
    </w:pPr>
  </w:style>
  <w:style w:type="numbering" w:customStyle="1" w:styleId="33">
    <w:name w:val="Нет списка3"/>
    <w:next w:val="a4"/>
    <w:uiPriority w:val="99"/>
    <w:semiHidden/>
    <w:unhideWhenUsed/>
    <w:rsid w:val="002E52FA"/>
  </w:style>
  <w:style w:type="numbering" w:customStyle="1" w:styleId="43">
    <w:name w:val="Нет списка4"/>
    <w:next w:val="a4"/>
    <w:uiPriority w:val="99"/>
    <w:semiHidden/>
    <w:unhideWhenUsed/>
    <w:rsid w:val="002E52FA"/>
  </w:style>
  <w:style w:type="numbering" w:customStyle="1" w:styleId="51">
    <w:name w:val="Нет списка5"/>
    <w:next w:val="a4"/>
    <w:uiPriority w:val="99"/>
    <w:semiHidden/>
    <w:unhideWhenUsed/>
    <w:rsid w:val="002E52FA"/>
  </w:style>
  <w:style w:type="paragraph" w:styleId="afe">
    <w:name w:val="Normal (Web)"/>
    <w:aliases w:val="Обычный (Web) Знак"/>
    <w:basedOn w:val="a0"/>
    <w:link w:val="aff"/>
    <w:rsid w:val="002E7B01"/>
    <w:pPr>
      <w:jc w:val="center"/>
    </w:pPr>
    <w:rPr>
      <w:rFonts w:eastAsia="Calibri"/>
    </w:rPr>
  </w:style>
  <w:style w:type="character" w:customStyle="1" w:styleId="BodyTextChar">
    <w:name w:val="Body Text Char"/>
    <w:basedOn w:val="a2"/>
    <w:semiHidden/>
    <w:locked/>
    <w:rsid w:val="00E97C27"/>
    <w:rPr>
      <w:sz w:val="24"/>
      <w:szCs w:val="24"/>
      <w:lang w:val="ru-RU" w:eastAsia="ar-SA" w:bidi="ar-SA"/>
    </w:rPr>
  </w:style>
  <w:style w:type="paragraph" w:customStyle="1" w:styleId="ConsNormal">
    <w:name w:val="ConsNormal"/>
    <w:rsid w:val="003E24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3E246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0">
    <w:name w:val="footnote text"/>
    <w:basedOn w:val="a0"/>
    <w:link w:val="aff1"/>
    <w:semiHidden/>
    <w:rsid w:val="003E2468"/>
    <w:rPr>
      <w:sz w:val="20"/>
      <w:szCs w:val="20"/>
    </w:rPr>
  </w:style>
  <w:style w:type="character" w:customStyle="1" w:styleId="aff1">
    <w:name w:val="Текст сноски Знак"/>
    <w:basedOn w:val="a2"/>
    <w:link w:val="aff0"/>
    <w:semiHidden/>
    <w:rsid w:val="003E246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basedOn w:val="a2"/>
    <w:semiHidden/>
    <w:rsid w:val="003E2468"/>
    <w:rPr>
      <w:vertAlign w:val="superscript"/>
    </w:rPr>
  </w:style>
  <w:style w:type="paragraph" w:customStyle="1" w:styleId="Char">
    <w:name w:val="Char"/>
    <w:basedOn w:val="a0"/>
    <w:rsid w:val="0055166A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No Spacing"/>
    <w:qFormat/>
    <w:rsid w:val="00780B1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10">
    <w:name w:val="Основной текст (2)1"/>
    <w:basedOn w:val="a0"/>
    <w:rsid w:val="000C60F3"/>
    <w:pPr>
      <w:shd w:val="clear" w:color="auto" w:fill="FFFFFF"/>
      <w:spacing w:after="120" w:line="240" w:lineRule="atLeast"/>
      <w:jc w:val="right"/>
    </w:pPr>
    <w:rPr>
      <w:rFonts w:eastAsia="Microsoft Sans Serif"/>
      <w:b/>
      <w:bCs/>
      <w:spacing w:val="10"/>
      <w:sz w:val="23"/>
      <w:szCs w:val="23"/>
    </w:rPr>
  </w:style>
  <w:style w:type="character" w:customStyle="1" w:styleId="15">
    <w:name w:val="Заголовок №1_"/>
    <w:link w:val="16"/>
    <w:uiPriority w:val="99"/>
    <w:locked/>
    <w:rsid w:val="00366B2E"/>
    <w:rPr>
      <w:b/>
      <w:sz w:val="26"/>
      <w:shd w:val="clear" w:color="auto" w:fill="FFFFFF"/>
    </w:rPr>
  </w:style>
  <w:style w:type="paragraph" w:customStyle="1" w:styleId="16">
    <w:name w:val="Заголовок №1"/>
    <w:basedOn w:val="a0"/>
    <w:link w:val="15"/>
    <w:uiPriority w:val="99"/>
    <w:rsid w:val="00366B2E"/>
    <w:pPr>
      <w:shd w:val="clear" w:color="auto" w:fill="FFFFFF"/>
      <w:spacing w:before="600" w:line="322" w:lineRule="exact"/>
      <w:outlineLvl w:val="0"/>
    </w:pPr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paragraph" w:styleId="aff5">
    <w:name w:val="Plain Text"/>
    <w:basedOn w:val="a0"/>
    <w:link w:val="aff6"/>
    <w:uiPriority w:val="99"/>
    <w:rsid w:val="00366B2E"/>
    <w:rPr>
      <w:rFonts w:ascii="Courier New" w:hAnsi="Courier New"/>
      <w:sz w:val="20"/>
      <w:szCs w:val="20"/>
    </w:rPr>
  </w:style>
  <w:style w:type="character" w:customStyle="1" w:styleId="aff6">
    <w:name w:val="Текст Знак"/>
    <w:basedOn w:val="a2"/>
    <w:link w:val="aff5"/>
    <w:uiPriority w:val="99"/>
    <w:rsid w:val="00366B2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366B2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17">
    <w:name w:val="Знак Знак Знак Знак Знак Знак1 Знак"/>
    <w:basedOn w:val="a0"/>
    <w:rsid w:val="007D4FAB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7">
    <w:name w:val="Signature"/>
    <w:basedOn w:val="a0"/>
    <w:next w:val="a0"/>
    <w:link w:val="aff8"/>
    <w:rsid w:val="007D4FAB"/>
    <w:pPr>
      <w:tabs>
        <w:tab w:val="left" w:pos="6237"/>
      </w:tabs>
      <w:spacing w:before="600"/>
      <w:ind w:left="1276"/>
    </w:pPr>
    <w:rPr>
      <w:szCs w:val="20"/>
    </w:rPr>
  </w:style>
  <w:style w:type="character" w:customStyle="1" w:styleId="aff8">
    <w:name w:val="Подпись Знак"/>
    <w:basedOn w:val="a2"/>
    <w:link w:val="aff7"/>
    <w:rsid w:val="007D4F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9">
    <w:name w:val="Обычный + вправо"/>
    <w:basedOn w:val="a0"/>
    <w:uiPriority w:val="99"/>
    <w:rsid w:val="007D4FAB"/>
    <w:pPr>
      <w:jc w:val="right"/>
    </w:pPr>
    <w:rPr>
      <w:color w:val="000000"/>
      <w:szCs w:val="20"/>
    </w:rPr>
  </w:style>
  <w:style w:type="paragraph" w:customStyle="1" w:styleId="affa">
    <w:name w:val="Обычный + курсив"/>
    <w:basedOn w:val="a0"/>
    <w:uiPriority w:val="99"/>
    <w:rsid w:val="007D4FAB"/>
    <w:rPr>
      <w:i/>
      <w:iCs/>
      <w:szCs w:val="20"/>
    </w:rPr>
  </w:style>
  <w:style w:type="paragraph" w:customStyle="1" w:styleId="0">
    <w:name w:val="Заголовок 0"/>
    <w:basedOn w:val="a0"/>
    <w:rsid w:val="007D4FAB"/>
    <w:pPr>
      <w:spacing w:before="1440"/>
      <w:jc w:val="center"/>
    </w:pPr>
    <w:rPr>
      <w:rFonts w:ascii="Arial" w:hAnsi="Arial" w:cs="Arial"/>
      <w:sz w:val="40"/>
      <w:szCs w:val="40"/>
    </w:rPr>
  </w:style>
  <w:style w:type="paragraph" w:styleId="a">
    <w:name w:val="List Number"/>
    <w:basedOn w:val="a0"/>
    <w:rsid w:val="007D4FAB"/>
    <w:pPr>
      <w:tabs>
        <w:tab w:val="right" w:leader="dot" w:pos="8505"/>
      </w:tabs>
      <w:ind w:left="720" w:hanging="360"/>
    </w:pPr>
    <w:rPr>
      <w:szCs w:val="20"/>
    </w:rPr>
  </w:style>
  <w:style w:type="paragraph" w:customStyle="1" w:styleId="affb">
    <w:name w:val="Знак"/>
    <w:basedOn w:val="a0"/>
    <w:rsid w:val="007D4FA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23">
    <w:name w:val="toc 2"/>
    <w:basedOn w:val="a0"/>
    <w:next w:val="a0"/>
    <w:autoRedefine/>
    <w:rsid w:val="007D4FAB"/>
    <w:pPr>
      <w:keepLines/>
      <w:tabs>
        <w:tab w:val="right" w:leader="dot" w:pos="9072"/>
      </w:tabs>
      <w:spacing w:before="60"/>
      <w:ind w:left="1725" w:right="567"/>
    </w:pPr>
  </w:style>
  <w:style w:type="paragraph" w:styleId="30">
    <w:name w:val="toc 3"/>
    <w:basedOn w:val="a0"/>
    <w:next w:val="a0"/>
    <w:autoRedefine/>
    <w:rsid w:val="007D4FAB"/>
    <w:pPr>
      <w:keepLines/>
      <w:tabs>
        <w:tab w:val="left" w:pos="1995"/>
        <w:tab w:val="num" w:pos="2880"/>
        <w:tab w:val="right" w:leader="dot" w:pos="9072"/>
      </w:tabs>
      <w:spacing w:before="60"/>
      <w:ind w:left="1588" w:right="567" w:hanging="1588"/>
    </w:pPr>
    <w:rPr>
      <w:noProof/>
    </w:rPr>
  </w:style>
  <w:style w:type="paragraph" w:styleId="4">
    <w:name w:val="toc 4"/>
    <w:basedOn w:val="a0"/>
    <w:next w:val="a0"/>
    <w:autoRedefine/>
    <w:rsid w:val="007D4FAB"/>
    <w:pPr>
      <w:keepLines/>
      <w:tabs>
        <w:tab w:val="left" w:pos="1985"/>
        <w:tab w:val="right" w:leader="dot" w:pos="9072"/>
      </w:tabs>
      <w:spacing w:before="60"/>
      <w:ind w:left="2880" w:right="567" w:hanging="360"/>
    </w:pPr>
    <w:rPr>
      <w:szCs w:val="20"/>
    </w:rPr>
  </w:style>
  <w:style w:type="paragraph" w:styleId="52">
    <w:name w:val="toc 5"/>
    <w:basedOn w:val="a0"/>
    <w:next w:val="a0"/>
    <w:autoRedefine/>
    <w:rsid w:val="007D4FAB"/>
    <w:pPr>
      <w:keepLines/>
      <w:tabs>
        <w:tab w:val="right" w:leader="dot" w:pos="9072"/>
      </w:tabs>
      <w:spacing w:before="60"/>
      <w:ind w:right="567"/>
    </w:pPr>
    <w:rPr>
      <w:szCs w:val="20"/>
    </w:rPr>
  </w:style>
  <w:style w:type="paragraph" w:customStyle="1" w:styleId="affc">
    <w:name w:val="Таблицы (моноширинный)"/>
    <w:basedOn w:val="a0"/>
    <w:next w:val="a0"/>
    <w:rsid w:val="007D4FAB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11">
    <w:name w:val="Стиль11"/>
    <w:basedOn w:val="a0"/>
    <w:rsid w:val="007D4FAB"/>
    <w:pPr>
      <w:spacing w:before="120"/>
      <w:ind w:left="720" w:hanging="360"/>
      <w:jc w:val="both"/>
      <w:outlineLvl w:val="0"/>
    </w:pPr>
    <w:rPr>
      <w:szCs w:val="20"/>
    </w:rPr>
  </w:style>
  <w:style w:type="paragraph" w:styleId="affd">
    <w:name w:val="Normal Indent"/>
    <w:basedOn w:val="a0"/>
    <w:rsid w:val="007D4FAB"/>
    <w:pPr>
      <w:ind w:left="708"/>
    </w:pPr>
    <w:rPr>
      <w:szCs w:val="20"/>
    </w:rPr>
  </w:style>
  <w:style w:type="paragraph" w:customStyle="1" w:styleId="53">
    <w:name w:val="Знак Знак5 Знак Знак Знак Знак"/>
    <w:basedOn w:val="a0"/>
    <w:rsid w:val="007D4FAB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customStyle="1" w:styleId="aff">
    <w:name w:val="Обычный (веб) Знак"/>
    <w:aliases w:val="Обычный (Web) Знак Знак"/>
    <w:basedOn w:val="a2"/>
    <w:link w:val="afe"/>
    <w:rsid w:val="00E6518F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e">
    <w:name w:val="Гипертекстовая ссылка"/>
    <w:rsid w:val="00811F87"/>
    <w:rPr>
      <w:b/>
      <w:bCs/>
      <w:color w:val="106BBE"/>
      <w:sz w:val="26"/>
      <w:szCs w:val="26"/>
    </w:rPr>
  </w:style>
  <w:style w:type="paragraph" w:customStyle="1" w:styleId="voice">
    <w:name w:val="voice"/>
    <w:basedOn w:val="a0"/>
    <w:rsid w:val="009C44D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66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hyperlink" Target="mailto:besson_adm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C1F21-2BC0-4676-B749-68F452034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SiBeRiA</Company>
  <LinksUpToDate>false</LinksUpToDate>
  <CharactersWithSpaces>5898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Валькова</cp:lastModifiedBy>
  <cp:revision>13</cp:revision>
  <cp:lastPrinted>2019-10-16T11:02:00Z</cp:lastPrinted>
  <dcterms:created xsi:type="dcterms:W3CDTF">2019-08-22T11:43:00Z</dcterms:created>
  <dcterms:modified xsi:type="dcterms:W3CDTF">2019-10-16T11:03:00Z</dcterms:modified>
</cp:coreProperties>
</file>