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685"/>
        <w:tblW w:w="10188" w:type="dxa"/>
        <w:tblCellSpacing w:w="20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1E0"/>
      </w:tblPr>
      <w:tblGrid>
        <w:gridCol w:w="10211"/>
      </w:tblGrid>
      <w:tr w:rsidR="00D4696B" w:rsidRPr="003B10B5" w:rsidTr="00D4696B">
        <w:trPr>
          <w:trHeight w:val="13943"/>
          <w:tblCellSpacing w:w="20" w:type="dxa"/>
        </w:trPr>
        <w:tc>
          <w:tcPr>
            <w:tcW w:w="10108" w:type="dxa"/>
            <w:shd w:val="clear" w:color="auto" w:fill="auto"/>
          </w:tcPr>
          <w:p w:rsidR="00D4696B" w:rsidRPr="003B10B5" w:rsidRDefault="00D4696B" w:rsidP="003F6407">
            <w:pPr>
              <w:jc w:val="center"/>
              <w:rPr>
                <w:sz w:val="16"/>
                <w:szCs w:val="16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24025" cy="2076450"/>
                  <wp:effectExtent l="19050" t="0" r="9525" b="0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E37455" w:rsidP="003F6407">
            <w:pPr>
              <w:jc w:val="center"/>
              <w:rPr>
                <w:sz w:val="16"/>
                <w:szCs w:val="16"/>
              </w:rPr>
            </w:pPr>
            <w:r w:rsidRPr="00E37455">
              <w:rPr>
                <w:sz w:val="16"/>
                <w:szCs w:val="16"/>
                <w:lang w:val="en-US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473.3pt;height:137.1pt">
                  <v:fill colors="0 #cbcbcb;8520f #5f5f5f;13763f #5f5f5f;41288f white;43909f #b2b2b2;45220f #292929;53740f #777;1 #eaeaea" method="none" focus="100%" type="gradient"/>
                  <v:shadow color="#868686"/>
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<v:textpath style="font-family:&quot;Times New Roman&quot;;v-text-kern:t" trim="t" fitpath="t" string="Вестник &#10;Бессоновского района"/>
                </v:shape>
              </w:pict>
            </w: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</w:rPr>
            </w:pPr>
          </w:p>
          <w:p w:rsidR="00D4696B" w:rsidRPr="003B10B5" w:rsidRDefault="00D4696B" w:rsidP="003F6407">
            <w:pPr>
              <w:rPr>
                <w:sz w:val="16"/>
                <w:szCs w:val="16"/>
              </w:rPr>
            </w:pPr>
          </w:p>
          <w:p w:rsidR="008D6B6E" w:rsidRDefault="008D6B6E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8D6B6E" w:rsidRDefault="008D6B6E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806938" w:rsidRPr="00E77CE7" w:rsidRDefault="00806938" w:rsidP="003F6407">
            <w:pPr>
              <w:jc w:val="center"/>
              <w:rPr>
                <w:b/>
                <w:sz w:val="36"/>
                <w:szCs w:val="36"/>
              </w:rPr>
            </w:pPr>
            <w:r w:rsidRPr="00E77CE7">
              <w:rPr>
                <w:b/>
                <w:sz w:val="36"/>
                <w:szCs w:val="36"/>
              </w:rPr>
              <w:t>№</w:t>
            </w:r>
            <w:r w:rsidR="00FE42DD">
              <w:rPr>
                <w:b/>
                <w:sz w:val="36"/>
                <w:szCs w:val="36"/>
              </w:rPr>
              <w:t>66</w:t>
            </w:r>
            <w:r w:rsidRPr="00E77CE7">
              <w:rPr>
                <w:b/>
                <w:sz w:val="36"/>
                <w:szCs w:val="36"/>
              </w:rPr>
              <w:t xml:space="preserve"> (</w:t>
            </w:r>
            <w:r w:rsidR="00FE42DD">
              <w:rPr>
                <w:b/>
                <w:sz w:val="36"/>
                <w:szCs w:val="36"/>
              </w:rPr>
              <w:t>372</w:t>
            </w:r>
            <w:r w:rsidRPr="00E77CE7">
              <w:rPr>
                <w:b/>
                <w:sz w:val="36"/>
                <w:szCs w:val="36"/>
              </w:rPr>
              <w:t>)</w:t>
            </w:r>
          </w:p>
          <w:p w:rsidR="00D4696B" w:rsidRPr="00E77CE7" w:rsidRDefault="00806938" w:rsidP="003F6407">
            <w:pPr>
              <w:jc w:val="center"/>
              <w:rPr>
                <w:b/>
                <w:sz w:val="36"/>
                <w:szCs w:val="36"/>
              </w:rPr>
            </w:pPr>
            <w:r w:rsidRPr="00E77CE7">
              <w:rPr>
                <w:b/>
                <w:sz w:val="36"/>
                <w:szCs w:val="36"/>
              </w:rPr>
              <w:t xml:space="preserve">от </w:t>
            </w:r>
            <w:r w:rsidR="00FE42DD">
              <w:rPr>
                <w:b/>
                <w:sz w:val="36"/>
                <w:szCs w:val="36"/>
              </w:rPr>
              <w:t>24</w:t>
            </w:r>
            <w:r w:rsidR="00F64C34">
              <w:rPr>
                <w:b/>
                <w:sz w:val="36"/>
                <w:szCs w:val="36"/>
              </w:rPr>
              <w:t xml:space="preserve"> </w:t>
            </w:r>
            <w:r w:rsidR="00FE42DD">
              <w:rPr>
                <w:b/>
                <w:sz w:val="36"/>
                <w:szCs w:val="36"/>
              </w:rPr>
              <w:t>декабря</w:t>
            </w:r>
            <w:r w:rsidR="00E77CE7" w:rsidRPr="00E77CE7">
              <w:rPr>
                <w:b/>
                <w:sz w:val="36"/>
                <w:szCs w:val="36"/>
              </w:rPr>
              <w:t xml:space="preserve"> 2019</w:t>
            </w:r>
            <w:r w:rsidR="00DF292D">
              <w:rPr>
                <w:b/>
                <w:sz w:val="36"/>
                <w:szCs w:val="36"/>
              </w:rPr>
              <w:t xml:space="preserve"> </w:t>
            </w:r>
            <w:r w:rsidRPr="00E77CE7">
              <w:rPr>
                <w:b/>
                <w:sz w:val="36"/>
                <w:szCs w:val="36"/>
              </w:rPr>
              <w:t xml:space="preserve">г. </w:t>
            </w:r>
          </w:p>
          <w:p w:rsidR="00D4696B" w:rsidRPr="00E77CE7" w:rsidRDefault="00D4696B" w:rsidP="003F6407">
            <w:pPr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806938" w:rsidRDefault="00806938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</w:rPr>
            </w:pPr>
            <w:r w:rsidRPr="003B10B5">
              <w:rPr>
                <w:b/>
              </w:rPr>
              <w:t>с. Бессоновка</w:t>
            </w:r>
          </w:p>
        </w:tc>
      </w:tr>
    </w:tbl>
    <w:tbl>
      <w:tblPr>
        <w:tblW w:w="5308" w:type="pct"/>
        <w:jc w:val="center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5"/>
        <w:gridCol w:w="575"/>
      </w:tblGrid>
      <w:tr w:rsidR="00D4696B" w:rsidRPr="003B10B5" w:rsidTr="00100904">
        <w:trPr>
          <w:jc w:val="center"/>
        </w:trPr>
        <w:tc>
          <w:tcPr>
            <w:tcW w:w="4717" w:type="pct"/>
          </w:tcPr>
          <w:p w:rsidR="00D4696B" w:rsidRPr="000E3B72" w:rsidRDefault="000E3B72" w:rsidP="000E3B72">
            <w:pPr>
              <w:jc w:val="both"/>
              <w:rPr>
                <w:b/>
                <w:bCs/>
              </w:rPr>
            </w:pPr>
            <w:r w:rsidRPr="000E3B72">
              <w:rPr>
                <w:b/>
                <w:bCs/>
              </w:rPr>
              <w:lastRenderedPageBreak/>
              <w:t>Протокол проведения публичных слушаний на темы:</w:t>
            </w:r>
            <w:r w:rsidRPr="000E3B72">
              <w:rPr>
                <w:b/>
              </w:rPr>
              <w:t xml:space="preserve"> «Проект документации по планировке территории земельного участка по адресу: Пензенская область, Бессоновский район, село Бессоновка, улица Центральная, 210» и «Проект документации по планировке территории земельного участка по адресу: Пензенская область, Бессоновский район, село Чемодановка, улица Фабричная, 64»</w:t>
            </w:r>
          </w:p>
        </w:tc>
        <w:tc>
          <w:tcPr>
            <w:tcW w:w="283" w:type="pct"/>
            <w:vAlign w:val="center"/>
          </w:tcPr>
          <w:p w:rsidR="00D4696B" w:rsidRPr="00AD0D0F" w:rsidRDefault="00387427" w:rsidP="003F64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DB18B8" w:rsidRPr="003B10B5" w:rsidTr="00100904">
        <w:trPr>
          <w:jc w:val="center"/>
        </w:trPr>
        <w:tc>
          <w:tcPr>
            <w:tcW w:w="4717" w:type="pct"/>
          </w:tcPr>
          <w:p w:rsidR="00DB18B8" w:rsidRPr="000E3B72" w:rsidRDefault="000E3B72" w:rsidP="000E3B72">
            <w:pPr>
              <w:jc w:val="both"/>
              <w:outlineLvl w:val="1"/>
              <w:rPr>
                <w:b/>
                <w:kern w:val="36"/>
              </w:rPr>
            </w:pPr>
            <w:r w:rsidRPr="000E3B72">
              <w:rPr>
                <w:b/>
                <w:kern w:val="36"/>
              </w:rPr>
              <w:t xml:space="preserve">Заключение о </w:t>
            </w:r>
            <w:r w:rsidRPr="000E3B72">
              <w:rPr>
                <w:b/>
                <w:bCs/>
              </w:rPr>
              <w:t>проведении публичных слушаний</w:t>
            </w:r>
            <w:r w:rsidRPr="000E3B72">
              <w:rPr>
                <w:b/>
                <w:kern w:val="36"/>
              </w:rPr>
              <w:t xml:space="preserve"> </w:t>
            </w:r>
            <w:r w:rsidRPr="000E3B72">
              <w:rPr>
                <w:b/>
                <w:bCs/>
              </w:rPr>
              <w:t>на темы:</w:t>
            </w:r>
            <w:r w:rsidRPr="000E3B72">
              <w:rPr>
                <w:b/>
              </w:rPr>
              <w:t xml:space="preserve"> «Проект документации по планировке территории земельного участка по адресу: Пензенская область, Бессоновский район, село Бессоновка, улица Центральная, 210» и «Проект документации по планировке территории земельного участка по адресу: Пензенская область, Бессоновский район, село Чемодановка, улица Фабричная, 64»</w:t>
            </w:r>
          </w:p>
        </w:tc>
        <w:tc>
          <w:tcPr>
            <w:tcW w:w="283" w:type="pct"/>
            <w:vAlign w:val="center"/>
          </w:tcPr>
          <w:p w:rsidR="00DB18B8" w:rsidRDefault="000E3B72" w:rsidP="003F64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</w:tbl>
    <w:p w:rsidR="002E3FAF" w:rsidRDefault="002E3FAF" w:rsidP="002E3FAF">
      <w:pPr>
        <w:pStyle w:val="afe"/>
        <w:rPr>
          <w:b/>
          <w:bCs/>
          <w:sz w:val="28"/>
        </w:rPr>
      </w:pPr>
    </w:p>
    <w:p w:rsidR="004325BF" w:rsidRDefault="004325BF" w:rsidP="00133C51">
      <w:pPr>
        <w:pStyle w:val="afe"/>
        <w:rPr>
          <w:b/>
          <w:bCs/>
          <w:sz w:val="28"/>
        </w:rPr>
      </w:pPr>
    </w:p>
    <w:p w:rsidR="00100904" w:rsidRDefault="00100904" w:rsidP="00133C51">
      <w:pPr>
        <w:pStyle w:val="afe"/>
        <w:rPr>
          <w:b/>
          <w:bCs/>
          <w:sz w:val="28"/>
        </w:rPr>
      </w:pPr>
    </w:p>
    <w:p w:rsidR="00100904" w:rsidRDefault="00100904" w:rsidP="00133C51">
      <w:pPr>
        <w:pStyle w:val="afe"/>
        <w:rPr>
          <w:b/>
          <w:bCs/>
          <w:sz w:val="28"/>
        </w:rPr>
      </w:pPr>
    </w:p>
    <w:p w:rsidR="00100904" w:rsidRDefault="00100904" w:rsidP="00133C51">
      <w:pPr>
        <w:pStyle w:val="afe"/>
        <w:rPr>
          <w:b/>
          <w:bCs/>
          <w:sz w:val="28"/>
        </w:rPr>
      </w:pPr>
    </w:p>
    <w:p w:rsidR="00100904" w:rsidRDefault="00100904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BD45F1" w:rsidRDefault="00BD45F1" w:rsidP="00133C51">
      <w:pPr>
        <w:pStyle w:val="afe"/>
        <w:rPr>
          <w:b/>
          <w:bCs/>
          <w:sz w:val="28"/>
        </w:rPr>
      </w:pPr>
    </w:p>
    <w:p w:rsidR="00F20F88" w:rsidRPr="00F20F88" w:rsidRDefault="00F20F88" w:rsidP="00F20F88">
      <w:pPr>
        <w:jc w:val="both"/>
      </w:pPr>
      <w:r w:rsidRPr="00F20F88">
        <w:rPr>
          <w:color w:val="000000"/>
        </w:rPr>
        <w:t xml:space="preserve"> </w:t>
      </w:r>
    </w:p>
    <w:p w:rsidR="00F20F88" w:rsidRDefault="00F20F88" w:rsidP="00F20F88">
      <w:pPr>
        <w:spacing w:before="140" w:after="140"/>
        <w:ind w:firstLine="240"/>
        <w:jc w:val="both"/>
        <w:rPr>
          <w:sz w:val="28"/>
          <w:szCs w:val="28"/>
        </w:rPr>
      </w:pPr>
    </w:p>
    <w:p w:rsidR="00FE42DD" w:rsidRDefault="00FE42DD" w:rsidP="00F20F88">
      <w:pPr>
        <w:spacing w:before="140" w:after="140"/>
        <w:ind w:firstLine="240"/>
        <w:jc w:val="both"/>
        <w:rPr>
          <w:sz w:val="28"/>
          <w:szCs w:val="28"/>
        </w:rPr>
      </w:pPr>
    </w:p>
    <w:p w:rsidR="00FE42DD" w:rsidRDefault="00FE42DD" w:rsidP="00F20F88">
      <w:pPr>
        <w:spacing w:before="140" w:after="140"/>
        <w:ind w:firstLine="240"/>
        <w:jc w:val="both"/>
        <w:rPr>
          <w:sz w:val="28"/>
          <w:szCs w:val="28"/>
        </w:rPr>
      </w:pPr>
    </w:p>
    <w:p w:rsidR="00FE42DD" w:rsidRDefault="00FE42DD" w:rsidP="00F20F88">
      <w:pPr>
        <w:spacing w:before="140" w:after="140"/>
        <w:ind w:firstLine="240"/>
        <w:jc w:val="both"/>
        <w:rPr>
          <w:sz w:val="28"/>
          <w:szCs w:val="28"/>
        </w:rPr>
      </w:pPr>
    </w:p>
    <w:p w:rsidR="00FE42DD" w:rsidRDefault="00FE42DD" w:rsidP="00F20F88">
      <w:pPr>
        <w:spacing w:before="140" w:after="140"/>
        <w:ind w:firstLine="240"/>
        <w:jc w:val="both"/>
        <w:rPr>
          <w:sz w:val="28"/>
          <w:szCs w:val="28"/>
        </w:rPr>
      </w:pPr>
    </w:p>
    <w:p w:rsidR="00FE42DD" w:rsidRDefault="00FE42DD" w:rsidP="00F20F88">
      <w:pPr>
        <w:spacing w:before="140" w:after="140"/>
        <w:ind w:firstLine="240"/>
        <w:jc w:val="both"/>
        <w:rPr>
          <w:sz w:val="28"/>
          <w:szCs w:val="28"/>
        </w:rPr>
      </w:pPr>
    </w:p>
    <w:p w:rsidR="00FE42DD" w:rsidRDefault="00FE42DD" w:rsidP="00F20F88">
      <w:pPr>
        <w:spacing w:before="140" w:after="140"/>
        <w:ind w:firstLine="240"/>
        <w:jc w:val="both"/>
        <w:rPr>
          <w:sz w:val="28"/>
          <w:szCs w:val="28"/>
        </w:rPr>
      </w:pPr>
    </w:p>
    <w:p w:rsidR="00FE42DD" w:rsidRDefault="00FE42DD" w:rsidP="00F20F88">
      <w:pPr>
        <w:spacing w:before="140" w:after="140"/>
        <w:ind w:firstLine="240"/>
        <w:jc w:val="both"/>
        <w:rPr>
          <w:sz w:val="28"/>
          <w:szCs w:val="28"/>
        </w:rPr>
      </w:pPr>
    </w:p>
    <w:p w:rsidR="00FE42DD" w:rsidRDefault="00FE42DD" w:rsidP="00F20F88">
      <w:pPr>
        <w:spacing w:before="140" w:after="140"/>
        <w:ind w:firstLine="240"/>
        <w:jc w:val="both"/>
        <w:rPr>
          <w:sz w:val="28"/>
          <w:szCs w:val="28"/>
        </w:rPr>
      </w:pPr>
    </w:p>
    <w:p w:rsidR="000E3B72" w:rsidRPr="00B82D10" w:rsidRDefault="000E3B72" w:rsidP="000E3B72">
      <w:pPr>
        <w:jc w:val="center"/>
        <w:rPr>
          <w:b/>
          <w:bCs/>
          <w:sz w:val="36"/>
          <w:szCs w:val="36"/>
        </w:rPr>
      </w:pPr>
      <w:r w:rsidRPr="00B82D10">
        <w:rPr>
          <w:b/>
          <w:bCs/>
          <w:sz w:val="36"/>
          <w:szCs w:val="36"/>
        </w:rPr>
        <w:t>Протокол</w:t>
      </w:r>
    </w:p>
    <w:p w:rsidR="000E3B72" w:rsidRPr="003724C3" w:rsidRDefault="000E3B72" w:rsidP="000E3B72">
      <w:pPr>
        <w:pStyle w:val="a1"/>
        <w:spacing w:after="0"/>
        <w:jc w:val="center"/>
        <w:rPr>
          <w:b/>
          <w:bCs/>
          <w:sz w:val="28"/>
          <w:szCs w:val="28"/>
        </w:rPr>
      </w:pPr>
      <w:r w:rsidRPr="00253A13">
        <w:rPr>
          <w:b/>
          <w:bCs/>
          <w:sz w:val="28"/>
          <w:szCs w:val="28"/>
        </w:rPr>
        <w:t>проведения публичных слушаний</w:t>
      </w:r>
    </w:p>
    <w:p w:rsidR="000E3B72" w:rsidRDefault="000E3B72" w:rsidP="000E3B72">
      <w:pPr>
        <w:shd w:val="clear" w:color="auto" w:fill="FFFFFF"/>
        <w:spacing w:line="329" w:lineRule="exact"/>
        <w:ind w:right="387" w:firstLine="701"/>
        <w:jc w:val="center"/>
        <w:rPr>
          <w:b/>
          <w:sz w:val="28"/>
          <w:szCs w:val="28"/>
        </w:rPr>
      </w:pPr>
      <w:r w:rsidRPr="00253A13">
        <w:rPr>
          <w:b/>
          <w:bCs/>
          <w:sz w:val="28"/>
          <w:szCs w:val="28"/>
        </w:rPr>
        <w:t>на тем</w:t>
      </w:r>
      <w:r>
        <w:rPr>
          <w:b/>
          <w:bCs/>
          <w:sz w:val="28"/>
          <w:szCs w:val="28"/>
        </w:rPr>
        <w:t>ы</w:t>
      </w:r>
      <w:r w:rsidRPr="00253A13">
        <w:rPr>
          <w:b/>
          <w:bCs/>
          <w:sz w:val="28"/>
          <w:szCs w:val="28"/>
        </w:rPr>
        <w:t>:</w:t>
      </w:r>
      <w:r w:rsidRPr="00253A13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Проект документации по планировке территории земельного участка по адресу: Пензенская область, Бессоновский район, село Бессоновка, улица Центральная, 210» и</w:t>
      </w:r>
    </w:p>
    <w:p w:rsidR="000E3B72" w:rsidRDefault="000E3B72" w:rsidP="000E3B72">
      <w:pPr>
        <w:shd w:val="clear" w:color="auto" w:fill="FFFFFF"/>
        <w:spacing w:line="329" w:lineRule="exact"/>
        <w:ind w:right="387" w:firstLine="701"/>
        <w:jc w:val="center"/>
        <w:rPr>
          <w:b/>
          <w:sz w:val="28"/>
          <w:szCs w:val="28"/>
        </w:rPr>
      </w:pPr>
      <w:r w:rsidRPr="00253A13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Проект документации по планировке территории земельного участка по адресу: Пензенская область, Бессоновский район, село Чемодановка, улица Фабричная, 64»</w:t>
      </w:r>
    </w:p>
    <w:p w:rsidR="000E3B72" w:rsidRPr="003F5289" w:rsidRDefault="000E3B72" w:rsidP="000E3B72">
      <w:pPr>
        <w:pStyle w:val="a1"/>
        <w:rPr>
          <w:sz w:val="26"/>
          <w:szCs w:val="26"/>
        </w:rPr>
      </w:pPr>
    </w:p>
    <w:p w:rsidR="000E3B72" w:rsidRDefault="000E3B72" w:rsidP="000E3B72">
      <w:pPr>
        <w:pStyle w:val="a1"/>
        <w:tabs>
          <w:tab w:val="left" w:pos="285"/>
          <w:tab w:val="right" w:pos="10206"/>
        </w:tabs>
        <w:rPr>
          <w:b/>
        </w:rPr>
      </w:pPr>
      <w:r>
        <w:rPr>
          <w:b/>
        </w:rPr>
        <w:t xml:space="preserve"> </w:t>
      </w:r>
      <w:r w:rsidRPr="003724C3">
        <w:rPr>
          <w:b/>
        </w:rPr>
        <w:t>с</w:t>
      </w:r>
      <w:r>
        <w:rPr>
          <w:b/>
        </w:rPr>
        <w:t>ело Бессоновка,</w:t>
      </w:r>
      <w:r w:rsidRPr="00F1046D">
        <w:rPr>
          <w:b/>
        </w:rPr>
        <w:tab/>
      </w:r>
      <w:r>
        <w:rPr>
          <w:b/>
        </w:rPr>
        <w:t xml:space="preserve">       </w:t>
      </w:r>
      <w:r w:rsidRPr="00F1046D">
        <w:rPr>
          <w:b/>
        </w:rPr>
        <w:t xml:space="preserve">от </w:t>
      </w:r>
      <w:r>
        <w:rPr>
          <w:b/>
        </w:rPr>
        <w:t>20</w:t>
      </w:r>
      <w:r w:rsidRPr="00F1046D">
        <w:rPr>
          <w:b/>
        </w:rPr>
        <w:t xml:space="preserve"> </w:t>
      </w:r>
      <w:r>
        <w:rPr>
          <w:b/>
        </w:rPr>
        <w:t>декабря</w:t>
      </w:r>
      <w:r w:rsidRPr="00F1046D">
        <w:rPr>
          <w:b/>
        </w:rPr>
        <w:t xml:space="preserve"> 201</w:t>
      </w:r>
      <w:r>
        <w:rPr>
          <w:b/>
        </w:rPr>
        <w:t xml:space="preserve">9 </w:t>
      </w:r>
      <w:r w:rsidRPr="00F1046D">
        <w:rPr>
          <w:b/>
        </w:rPr>
        <w:t>г</w:t>
      </w:r>
      <w:r>
        <w:rPr>
          <w:b/>
        </w:rPr>
        <w:t>ода</w:t>
      </w:r>
    </w:p>
    <w:p w:rsidR="000E3B72" w:rsidRDefault="000E3B72" w:rsidP="000E3B72">
      <w:pPr>
        <w:pStyle w:val="a1"/>
        <w:tabs>
          <w:tab w:val="left" w:pos="285"/>
          <w:tab w:val="right" w:pos="10206"/>
        </w:tabs>
        <w:rPr>
          <w:b/>
        </w:rPr>
      </w:pPr>
      <w:r>
        <w:rPr>
          <w:b/>
        </w:rPr>
        <w:t xml:space="preserve"> улица Коммунистическая, 2                                                                            10</w:t>
      </w:r>
      <w:r w:rsidRPr="00F1046D">
        <w:rPr>
          <w:b/>
        </w:rPr>
        <w:t xml:space="preserve"> ч. 00 мин.</w:t>
      </w:r>
    </w:p>
    <w:p w:rsidR="000E3B72" w:rsidRPr="00F1046D" w:rsidRDefault="000E3B72" w:rsidP="000E3B72">
      <w:pPr>
        <w:pStyle w:val="a1"/>
        <w:tabs>
          <w:tab w:val="left" w:pos="285"/>
          <w:tab w:val="right" w:pos="9355"/>
        </w:tabs>
        <w:rPr>
          <w:b/>
        </w:rPr>
      </w:pPr>
      <w:r>
        <w:rPr>
          <w:b/>
        </w:rPr>
        <w:t xml:space="preserve">             </w:t>
      </w:r>
      <w:r w:rsidRPr="00F1046D">
        <w:rPr>
          <w:b/>
        </w:rPr>
        <w:t xml:space="preserve">                                                                                          </w:t>
      </w:r>
    </w:p>
    <w:p w:rsidR="000E3B72" w:rsidRPr="000F2A32" w:rsidRDefault="000E3B72" w:rsidP="000E3B72">
      <w:pPr>
        <w:pStyle w:val="a1"/>
        <w:tabs>
          <w:tab w:val="left" w:pos="7845"/>
        </w:tabs>
        <w:rPr>
          <w:b/>
        </w:rPr>
      </w:pPr>
      <w:r w:rsidRPr="00724E1F">
        <w:rPr>
          <w:b/>
          <w:bCs/>
          <w:sz w:val="28"/>
          <w:szCs w:val="28"/>
        </w:rPr>
        <w:t>Присутствовали:</w:t>
      </w:r>
    </w:p>
    <w:p w:rsidR="000E3B72" w:rsidRDefault="000E3B72" w:rsidP="000E3B72">
      <w:pPr>
        <w:pStyle w:val="a1"/>
        <w:rPr>
          <w:b/>
          <w:bCs/>
          <w:sz w:val="28"/>
          <w:szCs w:val="28"/>
        </w:rPr>
      </w:pPr>
    </w:p>
    <w:p w:rsidR="000E3B72" w:rsidRPr="003117DC" w:rsidRDefault="000E3B72" w:rsidP="000E3B72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- Члены комиссии</w:t>
      </w:r>
      <w:r w:rsidRPr="005C0AD8">
        <w:rPr>
          <w:sz w:val="28"/>
          <w:szCs w:val="28"/>
        </w:rPr>
        <w:t xml:space="preserve"> по проведению публичных слушаний</w:t>
      </w:r>
      <w:r w:rsidRPr="00BA4AC6">
        <w:rPr>
          <w:color w:val="000000"/>
          <w:sz w:val="28"/>
          <w:szCs w:val="28"/>
        </w:rPr>
        <w:t>:</w:t>
      </w:r>
    </w:p>
    <w:p w:rsidR="000E3B72" w:rsidRDefault="000E3B72" w:rsidP="000E3B72">
      <w:pPr>
        <w:ind w:firstLine="708"/>
        <w:jc w:val="both"/>
        <w:rPr>
          <w:sz w:val="28"/>
          <w:szCs w:val="28"/>
        </w:rPr>
      </w:pPr>
    </w:p>
    <w:tbl>
      <w:tblPr>
        <w:tblW w:w="9268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060"/>
        <w:gridCol w:w="360"/>
        <w:gridCol w:w="5848"/>
      </w:tblGrid>
      <w:tr w:rsidR="000E3B72" w:rsidTr="008001C8">
        <w:trPr>
          <w:trHeight w:val="958"/>
          <w:tblCellSpacing w:w="0" w:type="dxa"/>
          <w:jc w:val="center"/>
        </w:trPr>
        <w:tc>
          <w:tcPr>
            <w:tcW w:w="3060" w:type="dxa"/>
          </w:tcPr>
          <w:p w:rsidR="000E3B72" w:rsidRDefault="000E3B72" w:rsidP="008001C8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Шуляк Ирина Владимировна</w:t>
            </w:r>
          </w:p>
        </w:tc>
        <w:tc>
          <w:tcPr>
            <w:tcW w:w="360" w:type="dxa"/>
          </w:tcPr>
          <w:p w:rsidR="000E3B72" w:rsidRDefault="000E3B72" w:rsidP="008001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848" w:type="dxa"/>
          </w:tcPr>
          <w:p w:rsidR="000E3B72" w:rsidRDefault="000E3B72" w:rsidP="008001C8">
            <w:pPr>
              <w:ind w:left="2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отдела градостроительства, главный архитектор района (заместитель председателя комиссии)</w:t>
            </w:r>
          </w:p>
          <w:p w:rsidR="000E3B72" w:rsidRDefault="000E3B72" w:rsidP="008001C8">
            <w:pPr>
              <w:ind w:left="253"/>
              <w:rPr>
                <w:sz w:val="28"/>
                <w:szCs w:val="28"/>
              </w:rPr>
            </w:pPr>
          </w:p>
        </w:tc>
      </w:tr>
      <w:tr w:rsidR="000E3B72" w:rsidTr="008001C8">
        <w:trPr>
          <w:trHeight w:val="958"/>
          <w:tblCellSpacing w:w="0" w:type="dxa"/>
          <w:jc w:val="center"/>
        </w:trPr>
        <w:tc>
          <w:tcPr>
            <w:tcW w:w="3060" w:type="dxa"/>
          </w:tcPr>
          <w:p w:rsidR="000E3B72" w:rsidRDefault="000E3B72" w:rsidP="008001C8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Валькова Елена Владимировна</w:t>
            </w:r>
          </w:p>
          <w:p w:rsidR="000E3B72" w:rsidRDefault="000E3B72" w:rsidP="008001C8">
            <w:pPr>
              <w:ind w:left="180"/>
              <w:rPr>
                <w:sz w:val="28"/>
                <w:szCs w:val="28"/>
              </w:rPr>
            </w:pPr>
          </w:p>
        </w:tc>
        <w:tc>
          <w:tcPr>
            <w:tcW w:w="360" w:type="dxa"/>
            <w:hideMark/>
          </w:tcPr>
          <w:p w:rsidR="000E3B72" w:rsidRDefault="000E3B72" w:rsidP="008001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848" w:type="dxa"/>
            <w:hideMark/>
          </w:tcPr>
          <w:p w:rsidR="000E3B72" w:rsidRDefault="000E3B72" w:rsidP="008001C8">
            <w:pPr>
              <w:ind w:left="2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специалист отдела градостроительства администрации района (секретарь комиссии)</w:t>
            </w:r>
          </w:p>
          <w:p w:rsidR="000E3B72" w:rsidRDefault="000E3B72" w:rsidP="008001C8">
            <w:pPr>
              <w:ind w:left="253"/>
              <w:rPr>
                <w:sz w:val="28"/>
                <w:szCs w:val="28"/>
              </w:rPr>
            </w:pPr>
          </w:p>
        </w:tc>
      </w:tr>
    </w:tbl>
    <w:p w:rsidR="000E3B72" w:rsidRDefault="000E3B72" w:rsidP="000E3B72">
      <w:pPr>
        <w:jc w:val="center"/>
        <w:rPr>
          <w:b/>
          <w:bCs/>
          <w:sz w:val="28"/>
          <w:szCs w:val="28"/>
        </w:rPr>
      </w:pPr>
      <w:r w:rsidRPr="00724E1F">
        <w:rPr>
          <w:b/>
          <w:bCs/>
          <w:sz w:val="28"/>
          <w:szCs w:val="28"/>
        </w:rPr>
        <w:t>Повестка дня:</w:t>
      </w:r>
    </w:p>
    <w:p w:rsidR="000E3B72" w:rsidRPr="00724E1F" w:rsidRDefault="000E3B72" w:rsidP="000E3B7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0E3B72" w:rsidRPr="007027F7" w:rsidRDefault="000E3B72" w:rsidP="000E3B72">
      <w:pPr>
        <w:shd w:val="clear" w:color="auto" w:fill="FFFFFF"/>
        <w:spacing w:line="329" w:lineRule="exact"/>
        <w:ind w:right="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7027F7">
        <w:rPr>
          <w:sz w:val="28"/>
          <w:szCs w:val="28"/>
        </w:rPr>
        <w:t>Обсуждение тем «</w:t>
      </w:r>
      <w:r>
        <w:rPr>
          <w:sz w:val="28"/>
          <w:szCs w:val="28"/>
        </w:rPr>
        <w:t>П</w:t>
      </w:r>
      <w:r w:rsidRPr="007027F7">
        <w:rPr>
          <w:sz w:val="28"/>
          <w:szCs w:val="28"/>
        </w:rPr>
        <w:t xml:space="preserve">роект документации по планировке территории земельного участка по адресу: Пензенская область, Бессоновский район, село Бессоновка, улица </w:t>
      </w:r>
      <w:r>
        <w:rPr>
          <w:sz w:val="28"/>
          <w:szCs w:val="28"/>
        </w:rPr>
        <w:t xml:space="preserve">Центральная, </w:t>
      </w:r>
      <w:r w:rsidRPr="007027F7">
        <w:rPr>
          <w:sz w:val="28"/>
          <w:szCs w:val="28"/>
        </w:rPr>
        <w:t>210» и</w:t>
      </w:r>
      <w:r>
        <w:rPr>
          <w:sz w:val="28"/>
          <w:szCs w:val="28"/>
        </w:rPr>
        <w:t xml:space="preserve"> </w:t>
      </w:r>
      <w:r w:rsidRPr="007027F7">
        <w:rPr>
          <w:sz w:val="28"/>
          <w:szCs w:val="28"/>
        </w:rPr>
        <w:t>«</w:t>
      </w:r>
      <w:r>
        <w:rPr>
          <w:sz w:val="28"/>
          <w:szCs w:val="28"/>
        </w:rPr>
        <w:t>П</w:t>
      </w:r>
      <w:r w:rsidRPr="007027F7">
        <w:rPr>
          <w:sz w:val="28"/>
          <w:szCs w:val="28"/>
        </w:rPr>
        <w:t>роект документации по планировке территории земельного участка по адресу: Пензенская область, Бессоновский район, село Чемодановка, улица Фабричная</w:t>
      </w:r>
      <w:r>
        <w:rPr>
          <w:sz w:val="28"/>
          <w:szCs w:val="28"/>
        </w:rPr>
        <w:t xml:space="preserve">, </w:t>
      </w:r>
      <w:r w:rsidRPr="007027F7">
        <w:rPr>
          <w:sz w:val="28"/>
          <w:szCs w:val="28"/>
        </w:rPr>
        <w:t>64».</w:t>
      </w:r>
    </w:p>
    <w:p w:rsidR="000E3B72" w:rsidRDefault="000E3B72" w:rsidP="000E3B72">
      <w:pPr>
        <w:pStyle w:val="a1"/>
        <w:jc w:val="both"/>
        <w:rPr>
          <w:b/>
          <w:bCs/>
          <w:sz w:val="28"/>
          <w:szCs w:val="28"/>
        </w:rPr>
      </w:pPr>
    </w:p>
    <w:p w:rsidR="000E3B72" w:rsidRDefault="000E3B72" w:rsidP="000E3B72">
      <w:pPr>
        <w:pStyle w:val="a1"/>
        <w:ind w:left="426" w:hanging="426"/>
        <w:jc w:val="both"/>
        <w:rPr>
          <w:b/>
          <w:bCs/>
          <w:sz w:val="28"/>
          <w:szCs w:val="28"/>
        </w:rPr>
      </w:pPr>
      <w:r w:rsidRPr="00724E1F">
        <w:rPr>
          <w:b/>
          <w:bCs/>
          <w:sz w:val="28"/>
          <w:szCs w:val="28"/>
        </w:rPr>
        <w:t>Выступал</w:t>
      </w:r>
      <w:r>
        <w:rPr>
          <w:b/>
          <w:bCs/>
          <w:sz w:val="28"/>
          <w:szCs w:val="28"/>
        </w:rPr>
        <w:t>и</w:t>
      </w:r>
      <w:r w:rsidRPr="00724E1F">
        <w:rPr>
          <w:b/>
          <w:bCs/>
          <w:sz w:val="28"/>
          <w:szCs w:val="28"/>
        </w:rPr>
        <w:t xml:space="preserve">: </w:t>
      </w:r>
    </w:p>
    <w:p w:rsidR="000E3B72" w:rsidRPr="007B2851" w:rsidRDefault="000E3B72" w:rsidP="000E3B72">
      <w:pPr>
        <w:pStyle w:val="a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1.Шуляк И.В. - ведущая публичных слушаний - ознакомила присутствующих с повесткой дня, разъяснила необходимость проведения публичных слушаний, после </w:t>
      </w:r>
      <w:r w:rsidRPr="007B2851">
        <w:rPr>
          <w:sz w:val="28"/>
          <w:szCs w:val="28"/>
        </w:rPr>
        <w:t xml:space="preserve">чего кратко изложила суть вносимых изменений. </w:t>
      </w:r>
    </w:p>
    <w:p w:rsidR="000E3B72" w:rsidRDefault="000E3B72" w:rsidP="000E3B7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B2851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20 декабря 2019 года был осуществлен выезд на земельный участок по адресу: село Бессоновка, улица Центральная, 210. Установлено, что рядом с </w:t>
      </w:r>
      <w:r>
        <w:rPr>
          <w:sz w:val="28"/>
          <w:szCs w:val="28"/>
        </w:rPr>
        <w:lastRenderedPageBreak/>
        <w:t>земельным участком стоит нестационарный объект. Испрашиваемый участок находится в зоне ОД-1.</w:t>
      </w:r>
    </w:p>
    <w:p w:rsidR="000E3B72" w:rsidRPr="00AE5907" w:rsidRDefault="000E3B72" w:rsidP="000E3B7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Проект межевания территории подготовлен для перераспределения земель находящихся в частной собственности с землями находящихся в муниципальной собственности.</w:t>
      </w:r>
    </w:p>
    <w:p w:rsidR="000E3B72" w:rsidRDefault="000E3B72" w:rsidP="000E3B72">
      <w:pPr>
        <w:pStyle w:val="a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2.Шестопалов И.В.: высказал мнение о том, что надо снести ларек, идет ущемление прав предпринимателей, вместо поддержки бизнеса. Отметил, что между сельсоветом и Зюзиной заключен договор на размещение нестационарного торгового объекта сроком на 5 лет до 2023 года, соответственно участок обременён. Также ранее были поданы заявления о предоставлении в собственность или в аренду земельный участок по адресу Бессоновка, Центральная, 210 через аукцион. На данные заявления не даны ответы.</w:t>
      </w:r>
      <w:r w:rsidRPr="00B927B8">
        <w:rPr>
          <w:sz w:val="28"/>
          <w:szCs w:val="28"/>
        </w:rPr>
        <w:t xml:space="preserve"> </w:t>
      </w:r>
      <w:r>
        <w:rPr>
          <w:sz w:val="28"/>
          <w:szCs w:val="28"/>
        </w:rPr>
        <w:t>Почему участок предоставляется через перераспределение, а не через аукцион, когда участок можно продать, и район ничего не получает. Проект отклонить.</w:t>
      </w:r>
    </w:p>
    <w:p w:rsidR="000E3B72" w:rsidRDefault="000E3B72" w:rsidP="000E3B72">
      <w:pPr>
        <w:pStyle w:val="a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3.Шуляк И.В.: по проекту межевания территории по адресу село Чемодановка улица Фабричная, 64 - на участке «дырочка» от электрического столба, земли государственной собственности, собственность не разграничена, необходимо выполнить перераспределение.</w:t>
      </w:r>
    </w:p>
    <w:p w:rsidR="000E3B72" w:rsidRDefault="000E3B72" w:rsidP="000E3B72">
      <w:pPr>
        <w:pStyle w:val="a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4.Шуляк И.В.</w:t>
      </w:r>
      <w:r w:rsidRPr="00BB176F">
        <w:rPr>
          <w:sz w:val="28"/>
          <w:szCs w:val="28"/>
        </w:rPr>
        <w:t xml:space="preserve">- </w:t>
      </w:r>
      <w:r w:rsidRPr="002901C2">
        <w:rPr>
          <w:sz w:val="28"/>
          <w:szCs w:val="28"/>
        </w:rPr>
        <w:t>поблагодари</w:t>
      </w:r>
      <w:r>
        <w:rPr>
          <w:sz w:val="28"/>
          <w:szCs w:val="28"/>
        </w:rPr>
        <w:t>ла всех</w:t>
      </w:r>
      <w:r w:rsidRPr="002901C2">
        <w:rPr>
          <w:sz w:val="28"/>
          <w:szCs w:val="28"/>
        </w:rPr>
        <w:t xml:space="preserve"> за внимание</w:t>
      </w:r>
      <w:r>
        <w:rPr>
          <w:sz w:val="28"/>
          <w:szCs w:val="28"/>
        </w:rPr>
        <w:t>.</w:t>
      </w:r>
    </w:p>
    <w:p w:rsidR="000E3B72" w:rsidRDefault="000E3B72" w:rsidP="000E3B72">
      <w:pPr>
        <w:pStyle w:val="a1"/>
        <w:jc w:val="both"/>
        <w:rPr>
          <w:sz w:val="28"/>
          <w:szCs w:val="28"/>
        </w:rPr>
      </w:pPr>
    </w:p>
    <w:p w:rsidR="000E3B72" w:rsidRDefault="000E3B72" w:rsidP="000E3B72">
      <w:pPr>
        <w:pStyle w:val="a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Приложение: </w:t>
      </w:r>
    </w:p>
    <w:p w:rsidR="000E3B72" w:rsidRDefault="000E3B72" w:rsidP="000E3B72">
      <w:pPr>
        <w:pStyle w:val="a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1)Предложение по проекту документации по планировке территории земельного участка по адресу: Пензенская область, Бессоновский район, село Бессоновка, улица Центральная, 210 от 17.12.2019 года;</w:t>
      </w:r>
    </w:p>
    <w:p w:rsidR="000E3B72" w:rsidRDefault="000E3B72" w:rsidP="000E3B72">
      <w:pPr>
        <w:pStyle w:val="a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2)Договор №9 на размещение нестационарного торгового объекта от 10.09.2018 года.</w:t>
      </w:r>
    </w:p>
    <w:p w:rsidR="000E3B72" w:rsidRPr="000E3B72" w:rsidRDefault="000E3B72" w:rsidP="000E3B72">
      <w:pPr>
        <w:pStyle w:val="a1"/>
        <w:jc w:val="both"/>
        <w:rPr>
          <w:sz w:val="28"/>
          <w:szCs w:val="28"/>
        </w:rPr>
      </w:pPr>
    </w:p>
    <w:p w:rsidR="000E3B72" w:rsidRPr="00724E1F" w:rsidRDefault="000E3B72" w:rsidP="000E3B72">
      <w:pPr>
        <w:pStyle w:val="a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Заместитель п</w:t>
      </w:r>
      <w:r w:rsidRPr="00724E1F">
        <w:rPr>
          <w:b/>
          <w:bCs/>
          <w:sz w:val="28"/>
          <w:szCs w:val="28"/>
        </w:rPr>
        <w:t>редседате</w:t>
      </w:r>
      <w:r>
        <w:rPr>
          <w:b/>
          <w:bCs/>
          <w:sz w:val="28"/>
          <w:szCs w:val="28"/>
        </w:rPr>
        <w:t>ля комиссии                                     И.В. Шуляк</w:t>
      </w:r>
      <w:r w:rsidRPr="00724E1F">
        <w:rPr>
          <w:b/>
          <w:bCs/>
          <w:sz w:val="28"/>
          <w:szCs w:val="28"/>
        </w:rPr>
        <w:t xml:space="preserve"> </w:t>
      </w:r>
    </w:p>
    <w:p w:rsidR="000E3B72" w:rsidRDefault="000E3B72" w:rsidP="000E3B72">
      <w:pPr>
        <w:pStyle w:val="a1"/>
        <w:jc w:val="both"/>
        <w:rPr>
          <w:b/>
          <w:bCs/>
          <w:sz w:val="28"/>
          <w:szCs w:val="28"/>
        </w:rPr>
      </w:pPr>
    </w:p>
    <w:p w:rsidR="000E3B72" w:rsidRPr="000F42BA" w:rsidRDefault="000E3B72" w:rsidP="000E3B7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724E1F">
        <w:rPr>
          <w:b/>
          <w:sz w:val="28"/>
          <w:szCs w:val="28"/>
        </w:rPr>
        <w:t>Секретарь</w:t>
      </w:r>
      <w:r>
        <w:rPr>
          <w:b/>
          <w:sz w:val="28"/>
          <w:szCs w:val="28"/>
        </w:rPr>
        <w:t xml:space="preserve"> комиссии</w:t>
      </w:r>
      <w:r w:rsidRPr="00724E1F">
        <w:rPr>
          <w:b/>
          <w:sz w:val="28"/>
          <w:szCs w:val="28"/>
        </w:rPr>
        <w:t xml:space="preserve">                             </w:t>
      </w:r>
      <w:r>
        <w:rPr>
          <w:b/>
          <w:sz w:val="28"/>
          <w:szCs w:val="28"/>
        </w:rPr>
        <w:t xml:space="preserve">            </w:t>
      </w:r>
      <w:r w:rsidRPr="00724E1F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              </w:t>
      </w:r>
      <w:r w:rsidRPr="00724E1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Е.В. Валькова</w:t>
      </w:r>
    </w:p>
    <w:p w:rsidR="000E3B72" w:rsidRDefault="000E3B72" w:rsidP="000E3B72">
      <w:pPr>
        <w:jc w:val="both"/>
        <w:rPr>
          <w:bCs/>
          <w:sz w:val="28"/>
          <w:szCs w:val="28"/>
        </w:rPr>
      </w:pPr>
    </w:p>
    <w:p w:rsidR="000E3B72" w:rsidRDefault="000E3B72" w:rsidP="000E3B72">
      <w:pPr>
        <w:pStyle w:val="a1"/>
        <w:jc w:val="right"/>
        <w:rPr>
          <w:bCs/>
          <w:sz w:val="22"/>
          <w:szCs w:val="22"/>
        </w:rPr>
      </w:pPr>
    </w:p>
    <w:p w:rsidR="000E3B72" w:rsidRDefault="000E3B72" w:rsidP="000E3B72">
      <w:pPr>
        <w:pStyle w:val="a1"/>
        <w:jc w:val="right"/>
        <w:rPr>
          <w:bCs/>
          <w:sz w:val="22"/>
          <w:szCs w:val="22"/>
        </w:rPr>
      </w:pPr>
    </w:p>
    <w:p w:rsidR="000E3B72" w:rsidRDefault="000E3B72" w:rsidP="000E3B72">
      <w:pPr>
        <w:pStyle w:val="a1"/>
        <w:jc w:val="right"/>
        <w:rPr>
          <w:bCs/>
          <w:sz w:val="22"/>
          <w:szCs w:val="22"/>
        </w:rPr>
      </w:pPr>
    </w:p>
    <w:p w:rsidR="000E3B72" w:rsidRDefault="000E3B72" w:rsidP="000E3B72">
      <w:pPr>
        <w:pStyle w:val="a1"/>
        <w:jc w:val="right"/>
        <w:rPr>
          <w:bCs/>
          <w:sz w:val="22"/>
          <w:szCs w:val="22"/>
        </w:rPr>
      </w:pPr>
    </w:p>
    <w:p w:rsidR="000E3B72" w:rsidRDefault="000E3B72" w:rsidP="000E3B72">
      <w:pPr>
        <w:pStyle w:val="a1"/>
        <w:jc w:val="right"/>
        <w:rPr>
          <w:bCs/>
          <w:sz w:val="22"/>
          <w:szCs w:val="22"/>
        </w:rPr>
      </w:pPr>
    </w:p>
    <w:p w:rsidR="000E3B72" w:rsidRDefault="000E3B72" w:rsidP="000E3B72">
      <w:pPr>
        <w:pStyle w:val="a1"/>
        <w:jc w:val="right"/>
        <w:rPr>
          <w:bCs/>
          <w:sz w:val="22"/>
          <w:szCs w:val="22"/>
        </w:rPr>
      </w:pPr>
    </w:p>
    <w:p w:rsidR="000E3B72" w:rsidRDefault="000E3B72" w:rsidP="000E3B72">
      <w:pPr>
        <w:pStyle w:val="a1"/>
        <w:jc w:val="right"/>
        <w:rPr>
          <w:bCs/>
          <w:sz w:val="22"/>
          <w:szCs w:val="22"/>
        </w:rPr>
      </w:pPr>
    </w:p>
    <w:p w:rsidR="000E3B72" w:rsidRDefault="000E3B72" w:rsidP="000E3B72">
      <w:pPr>
        <w:pStyle w:val="a1"/>
        <w:jc w:val="right"/>
        <w:rPr>
          <w:bCs/>
          <w:sz w:val="22"/>
          <w:szCs w:val="22"/>
        </w:rPr>
      </w:pPr>
    </w:p>
    <w:p w:rsidR="000E3B72" w:rsidRDefault="000E3B72" w:rsidP="000E3B72">
      <w:pPr>
        <w:pStyle w:val="a1"/>
        <w:jc w:val="right"/>
        <w:rPr>
          <w:bCs/>
          <w:sz w:val="22"/>
          <w:szCs w:val="22"/>
        </w:rPr>
      </w:pPr>
    </w:p>
    <w:p w:rsidR="000E3B72" w:rsidRDefault="000E3B72" w:rsidP="000E3B72">
      <w:pPr>
        <w:pStyle w:val="a1"/>
        <w:jc w:val="right"/>
        <w:rPr>
          <w:bCs/>
          <w:sz w:val="22"/>
          <w:szCs w:val="22"/>
        </w:rPr>
      </w:pPr>
    </w:p>
    <w:p w:rsidR="000E3B72" w:rsidRDefault="000E3B72" w:rsidP="000E3B72">
      <w:pPr>
        <w:pStyle w:val="a1"/>
        <w:jc w:val="right"/>
        <w:rPr>
          <w:bCs/>
          <w:sz w:val="22"/>
          <w:szCs w:val="22"/>
        </w:rPr>
      </w:pPr>
      <w:r w:rsidRPr="00634399">
        <w:rPr>
          <w:bCs/>
          <w:sz w:val="22"/>
          <w:szCs w:val="22"/>
        </w:rPr>
        <w:t>Приложение к протоколу</w:t>
      </w:r>
      <w:r>
        <w:rPr>
          <w:bCs/>
          <w:sz w:val="22"/>
          <w:szCs w:val="22"/>
        </w:rPr>
        <w:t xml:space="preserve"> </w:t>
      </w:r>
    </w:p>
    <w:p w:rsidR="000E3B72" w:rsidRPr="00634399" w:rsidRDefault="000E3B72" w:rsidP="000E3B72">
      <w:pPr>
        <w:pStyle w:val="a1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публичных слушаний </w:t>
      </w:r>
    </w:p>
    <w:p w:rsidR="000E3B72" w:rsidRDefault="000E3B72" w:rsidP="000E3B72">
      <w:pPr>
        <w:pStyle w:val="a1"/>
        <w:jc w:val="right"/>
        <w:rPr>
          <w:b/>
          <w:bCs/>
          <w:sz w:val="18"/>
          <w:szCs w:val="18"/>
        </w:rPr>
      </w:pPr>
    </w:p>
    <w:p w:rsidR="000E3B72" w:rsidRPr="00634399" w:rsidRDefault="000E3B72" w:rsidP="000E3B72">
      <w:pPr>
        <w:pStyle w:val="a1"/>
        <w:jc w:val="right"/>
        <w:rPr>
          <w:b/>
          <w:bCs/>
          <w:sz w:val="18"/>
          <w:szCs w:val="18"/>
        </w:rPr>
      </w:pPr>
    </w:p>
    <w:p w:rsidR="000E3B72" w:rsidRDefault="000E3B72" w:rsidP="000E3B72">
      <w:pPr>
        <w:shd w:val="clear" w:color="auto" w:fill="FFFFFF"/>
        <w:spacing w:line="329" w:lineRule="exact"/>
        <w:ind w:right="387" w:firstLine="701"/>
        <w:jc w:val="center"/>
        <w:rPr>
          <w:b/>
          <w:sz w:val="28"/>
          <w:szCs w:val="28"/>
        </w:rPr>
      </w:pPr>
      <w:r w:rsidRPr="00282271">
        <w:rPr>
          <w:b/>
          <w:bCs/>
          <w:sz w:val="28"/>
          <w:szCs w:val="28"/>
        </w:rPr>
        <w:t>Регистрационный лист</w:t>
      </w:r>
      <w:r>
        <w:rPr>
          <w:b/>
          <w:bCs/>
          <w:sz w:val="28"/>
          <w:szCs w:val="28"/>
        </w:rPr>
        <w:t xml:space="preserve"> слушателей </w:t>
      </w:r>
      <w:r w:rsidRPr="00253A13">
        <w:rPr>
          <w:b/>
          <w:bCs/>
          <w:sz w:val="28"/>
          <w:szCs w:val="28"/>
        </w:rPr>
        <w:t>публичных слушаний на тем</w:t>
      </w:r>
      <w:r>
        <w:rPr>
          <w:b/>
          <w:bCs/>
          <w:sz w:val="28"/>
          <w:szCs w:val="28"/>
        </w:rPr>
        <w:t>ы</w:t>
      </w:r>
      <w:r w:rsidRPr="00253A13">
        <w:rPr>
          <w:b/>
          <w:bCs/>
          <w:sz w:val="28"/>
          <w:szCs w:val="28"/>
        </w:rPr>
        <w:t>:</w:t>
      </w:r>
      <w:r w:rsidRPr="00253A13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Проект документации по планировке территории земельного участка по адресу: Пензенская область, Бессоновский район, село Бессоновка, улица Центральная, 210» и</w:t>
      </w:r>
    </w:p>
    <w:p w:rsidR="000E3B72" w:rsidRDefault="000E3B72" w:rsidP="000E3B72">
      <w:pPr>
        <w:shd w:val="clear" w:color="auto" w:fill="FFFFFF"/>
        <w:spacing w:line="329" w:lineRule="exact"/>
        <w:ind w:right="387" w:firstLine="701"/>
        <w:jc w:val="center"/>
        <w:rPr>
          <w:b/>
          <w:sz w:val="28"/>
          <w:szCs w:val="28"/>
        </w:rPr>
      </w:pPr>
      <w:r w:rsidRPr="00253A13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Проект документации по планировке территории земельного участка по адресу: Пензенская область, Бессоновский район, село Чемодановка, улица Фабричная, 64».</w:t>
      </w:r>
    </w:p>
    <w:p w:rsidR="000E3B72" w:rsidRDefault="000E3B72" w:rsidP="000E3B72">
      <w:pPr>
        <w:rPr>
          <w:b/>
          <w:bCs/>
          <w:sz w:val="28"/>
          <w:szCs w:val="28"/>
        </w:rPr>
      </w:pPr>
    </w:p>
    <w:p w:rsidR="000E3B72" w:rsidRDefault="000E3B72" w:rsidP="000E3B72">
      <w:pPr>
        <w:ind w:firstLine="360"/>
        <w:rPr>
          <w:b/>
          <w:bCs/>
          <w:sz w:val="28"/>
          <w:szCs w:val="28"/>
        </w:rPr>
      </w:pPr>
    </w:p>
    <w:p w:rsidR="000E3B72" w:rsidRDefault="000E3B72" w:rsidP="000E3B72">
      <w:pPr>
        <w:numPr>
          <w:ilvl w:val="0"/>
          <w:numId w:val="36"/>
        </w:numPr>
        <w:suppressAutoHyphens/>
        <w:rPr>
          <w:bCs/>
          <w:sz w:val="30"/>
          <w:szCs w:val="30"/>
        </w:rPr>
      </w:pPr>
      <w:r>
        <w:rPr>
          <w:bCs/>
          <w:sz w:val="30"/>
          <w:szCs w:val="30"/>
        </w:rPr>
        <w:t>Цырин С.В.</w:t>
      </w:r>
    </w:p>
    <w:p w:rsidR="000E3B72" w:rsidRDefault="000E3B72" w:rsidP="000E3B72">
      <w:pPr>
        <w:numPr>
          <w:ilvl w:val="0"/>
          <w:numId w:val="36"/>
        </w:numPr>
        <w:suppressAutoHyphens/>
        <w:rPr>
          <w:bCs/>
          <w:sz w:val="30"/>
          <w:szCs w:val="30"/>
        </w:rPr>
      </w:pPr>
      <w:r>
        <w:rPr>
          <w:bCs/>
          <w:sz w:val="30"/>
          <w:szCs w:val="30"/>
        </w:rPr>
        <w:t>Золотенков М.Н.</w:t>
      </w:r>
    </w:p>
    <w:p w:rsidR="000E3B72" w:rsidRPr="00D53C75" w:rsidRDefault="000E3B72" w:rsidP="000E3B72">
      <w:pPr>
        <w:numPr>
          <w:ilvl w:val="0"/>
          <w:numId w:val="36"/>
        </w:numPr>
        <w:suppressAutoHyphens/>
        <w:rPr>
          <w:bCs/>
          <w:sz w:val="30"/>
          <w:szCs w:val="30"/>
        </w:rPr>
      </w:pPr>
      <w:r>
        <w:rPr>
          <w:bCs/>
          <w:sz w:val="30"/>
          <w:szCs w:val="30"/>
        </w:rPr>
        <w:t>Шестопалов И.В.</w:t>
      </w:r>
    </w:p>
    <w:p w:rsidR="000E3B72" w:rsidRDefault="000E3B72" w:rsidP="000E3B72">
      <w:pPr>
        <w:rPr>
          <w:bCs/>
          <w:sz w:val="22"/>
          <w:szCs w:val="22"/>
        </w:rPr>
      </w:pPr>
    </w:p>
    <w:p w:rsidR="000E3B72" w:rsidRDefault="000E3B72" w:rsidP="000E3B72">
      <w:pPr>
        <w:rPr>
          <w:bCs/>
          <w:sz w:val="22"/>
          <w:szCs w:val="22"/>
        </w:rPr>
      </w:pPr>
    </w:p>
    <w:p w:rsidR="000E3B72" w:rsidRDefault="000E3B72" w:rsidP="000E3B72">
      <w:pPr>
        <w:rPr>
          <w:sz w:val="22"/>
          <w:szCs w:val="28"/>
        </w:rPr>
      </w:pPr>
    </w:p>
    <w:p w:rsidR="000E3B72" w:rsidRDefault="000E3B72" w:rsidP="000E3B72">
      <w:pPr>
        <w:rPr>
          <w:sz w:val="22"/>
          <w:szCs w:val="28"/>
        </w:rPr>
      </w:pPr>
    </w:p>
    <w:p w:rsidR="000E3B72" w:rsidRDefault="000E3B72" w:rsidP="000E3B72">
      <w:pPr>
        <w:rPr>
          <w:sz w:val="22"/>
          <w:szCs w:val="28"/>
        </w:rPr>
      </w:pPr>
    </w:p>
    <w:p w:rsidR="000E3B72" w:rsidRDefault="000E3B72" w:rsidP="000E3B72">
      <w:pPr>
        <w:tabs>
          <w:tab w:val="left" w:pos="7563"/>
        </w:tabs>
        <w:outlineLvl w:val="1"/>
        <w:rPr>
          <w:b/>
          <w:kern w:val="36"/>
          <w:sz w:val="28"/>
        </w:rPr>
      </w:pPr>
    </w:p>
    <w:p w:rsidR="000E3B72" w:rsidRDefault="000E3B72" w:rsidP="000E3B72">
      <w:pPr>
        <w:tabs>
          <w:tab w:val="left" w:pos="7563"/>
        </w:tabs>
        <w:ind w:firstLine="238"/>
        <w:jc w:val="right"/>
        <w:outlineLvl w:val="1"/>
        <w:rPr>
          <w:b/>
          <w:kern w:val="36"/>
          <w:sz w:val="28"/>
        </w:rPr>
      </w:pPr>
      <w:r>
        <w:rPr>
          <w:b/>
          <w:kern w:val="36"/>
          <w:sz w:val="28"/>
        </w:rPr>
        <w:t>20.12.2019 года</w:t>
      </w:r>
    </w:p>
    <w:p w:rsidR="000E3B72" w:rsidRPr="006A6117" w:rsidRDefault="000E3B72" w:rsidP="000E3B72">
      <w:pPr>
        <w:ind w:firstLine="238"/>
        <w:jc w:val="center"/>
        <w:outlineLvl w:val="1"/>
        <w:rPr>
          <w:b/>
          <w:kern w:val="36"/>
          <w:sz w:val="28"/>
        </w:rPr>
      </w:pPr>
      <w:r w:rsidRPr="006A6117">
        <w:rPr>
          <w:b/>
          <w:kern w:val="36"/>
          <w:sz w:val="28"/>
        </w:rPr>
        <w:t xml:space="preserve">Заключение </w:t>
      </w:r>
      <w:r>
        <w:rPr>
          <w:b/>
          <w:kern w:val="36"/>
          <w:sz w:val="28"/>
        </w:rPr>
        <w:t>о</w:t>
      </w:r>
    </w:p>
    <w:p w:rsidR="000E3B72" w:rsidRPr="003724C3" w:rsidRDefault="000E3B72" w:rsidP="000E3B72">
      <w:pPr>
        <w:pStyle w:val="a1"/>
        <w:spacing w:after="0"/>
        <w:jc w:val="center"/>
        <w:rPr>
          <w:b/>
          <w:bCs/>
          <w:sz w:val="28"/>
          <w:szCs w:val="28"/>
        </w:rPr>
      </w:pPr>
      <w:r w:rsidRPr="00253A13">
        <w:rPr>
          <w:b/>
          <w:bCs/>
          <w:sz w:val="28"/>
          <w:szCs w:val="28"/>
        </w:rPr>
        <w:t>проведени</w:t>
      </w:r>
      <w:r>
        <w:rPr>
          <w:b/>
          <w:bCs/>
          <w:sz w:val="28"/>
          <w:szCs w:val="28"/>
        </w:rPr>
        <w:t>и</w:t>
      </w:r>
      <w:r w:rsidRPr="00253A13">
        <w:rPr>
          <w:b/>
          <w:bCs/>
          <w:sz w:val="28"/>
          <w:szCs w:val="28"/>
        </w:rPr>
        <w:t xml:space="preserve"> публичных слушаний</w:t>
      </w:r>
    </w:p>
    <w:p w:rsidR="000E3B72" w:rsidRDefault="000E3B72" w:rsidP="000E3B72">
      <w:pPr>
        <w:shd w:val="clear" w:color="auto" w:fill="FFFFFF"/>
        <w:spacing w:line="329" w:lineRule="exact"/>
        <w:ind w:right="387" w:firstLine="701"/>
        <w:jc w:val="center"/>
        <w:rPr>
          <w:b/>
          <w:sz w:val="28"/>
          <w:szCs w:val="28"/>
        </w:rPr>
      </w:pPr>
      <w:r w:rsidRPr="00253A13">
        <w:rPr>
          <w:b/>
          <w:bCs/>
          <w:sz w:val="28"/>
          <w:szCs w:val="28"/>
        </w:rPr>
        <w:t>на тем</w:t>
      </w:r>
      <w:r>
        <w:rPr>
          <w:b/>
          <w:bCs/>
          <w:sz w:val="28"/>
          <w:szCs w:val="28"/>
        </w:rPr>
        <w:t>ы</w:t>
      </w:r>
      <w:r w:rsidRPr="00253A13">
        <w:rPr>
          <w:b/>
          <w:bCs/>
          <w:sz w:val="28"/>
          <w:szCs w:val="28"/>
        </w:rPr>
        <w:t>:</w:t>
      </w:r>
      <w:r w:rsidRPr="00253A13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Проект документации по планировке территории земельного участка по адресу: Пензенская область, Бессоновский район, село Бессоновка, улица Центральная, 210» и</w:t>
      </w:r>
    </w:p>
    <w:p w:rsidR="000E3B72" w:rsidRDefault="000E3B72" w:rsidP="000E3B72">
      <w:pPr>
        <w:shd w:val="clear" w:color="auto" w:fill="FFFFFF"/>
        <w:spacing w:line="329" w:lineRule="exact"/>
        <w:ind w:right="387" w:firstLine="701"/>
        <w:jc w:val="center"/>
        <w:rPr>
          <w:b/>
          <w:sz w:val="28"/>
          <w:szCs w:val="28"/>
        </w:rPr>
      </w:pPr>
      <w:r w:rsidRPr="00253A13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Проект документации по планировке территории земельного участка по адресу: Пензенская область, Бессоновский район, село Чемодановка, улица Фабричная, 64»</w:t>
      </w:r>
    </w:p>
    <w:p w:rsidR="000E3B72" w:rsidRDefault="000E3B72" w:rsidP="000E3B72">
      <w:pPr>
        <w:shd w:val="clear" w:color="auto" w:fill="FFFFFF"/>
        <w:spacing w:line="329" w:lineRule="exact"/>
        <w:ind w:right="387" w:firstLine="701"/>
        <w:jc w:val="center"/>
        <w:rPr>
          <w:b/>
          <w:sz w:val="28"/>
          <w:szCs w:val="28"/>
        </w:rPr>
      </w:pPr>
    </w:p>
    <w:p w:rsidR="000E3B72" w:rsidRDefault="000E3B72" w:rsidP="000E3B72">
      <w:pPr>
        <w:spacing w:before="140" w:after="140"/>
        <w:ind w:firstLine="240"/>
        <w:jc w:val="both"/>
        <w:rPr>
          <w:b/>
          <w:bCs/>
          <w:color w:val="000000"/>
          <w:sz w:val="28"/>
        </w:rPr>
      </w:pPr>
      <w:r w:rsidRPr="006A6117">
        <w:rPr>
          <w:sz w:val="28"/>
        </w:rPr>
        <w:t xml:space="preserve">  </w:t>
      </w:r>
      <w:r>
        <w:rPr>
          <w:sz w:val="28"/>
        </w:rPr>
        <w:t xml:space="preserve">   </w:t>
      </w:r>
      <w:r>
        <w:rPr>
          <w:b/>
          <w:bCs/>
          <w:color w:val="000000"/>
          <w:sz w:val="28"/>
        </w:rPr>
        <w:t>Наименование проекта</w:t>
      </w:r>
      <w:r w:rsidRPr="000F42BA">
        <w:rPr>
          <w:b/>
          <w:bCs/>
          <w:color w:val="000000"/>
          <w:sz w:val="28"/>
        </w:rPr>
        <w:t xml:space="preserve">: </w:t>
      </w:r>
    </w:p>
    <w:p w:rsidR="000E3B72" w:rsidRDefault="000E3B72" w:rsidP="000E3B72">
      <w:pPr>
        <w:spacing w:before="140" w:after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1)</w:t>
      </w:r>
      <w:r w:rsidRPr="007027F7">
        <w:rPr>
          <w:sz w:val="28"/>
          <w:szCs w:val="28"/>
        </w:rPr>
        <w:t xml:space="preserve">проект документации по планировке территории земельного участка по адресу: Пензенская область, Бессоновский район, село Бессоновка, улица </w:t>
      </w:r>
      <w:r>
        <w:rPr>
          <w:sz w:val="28"/>
          <w:szCs w:val="28"/>
        </w:rPr>
        <w:t>Центральная, 210;</w:t>
      </w:r>
    </w:p>
    <w:p w:rsidR="000E3B72" w:rsidRDefault="000E3B72" w:rsidP="000E3B72">
      <w:pPr>
        <w:spacing w:before="140" w:after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2)</w:t>
      </w:r>
      <w:r w:rsidRPr="007027F7">
        <w:rPr>
          <w:sz w:val="28"/>
          <w:szCs w:val="28"/>
        </w:rPr>
        <w:t xml:space="preserve">проект документации по планировке территории земельного участка по адресу: Пензенская область, Бессоновский район, село </w:t>
      </w:r>
      <w:r>
        <w:rPr>
          <w:sz w:val="28"/>
          <w:szCs w:val="28"/>
        </w:rPr>
        <w:t>Чемодановка, улица Фабричная, 64.</w:t>
      </w:r>
    </w:p>
    <w:p w:rsidR="000E3B72" w:rsidRPr="007027F7" w:rsidRDefault="000E3B72" w:rsidP="000E3B72">
      <w:pPr>
        <w:spacing w:before="140" w:after="140"/>
        <w:jc w:val="both"/>
        <w:rPr>
          <w:sz w:val="28"/>
          <w:szCs w:val="28"/>
        </w:rPr>
      </w:pPr>
    </w:p>
    <w:p w:rsidR="000E3B72" w:rsidRPr="009A7B71" w:rsidRDefault="000E3B72" w:rsidP="000E3B72">
      <w:pPr>
        <w:spacing w:before="140" w:after="140"/>
        <w:ind w:firstLine="2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A7B71">
        <w:rPr>
          <w:b/>
          <w:sz w:val="28"/>
          <w:szCs w:val="28"/>
        </w:rPr>
        <w:t>Сведения о количестве участников:</w:t>
      </w:r>
      <w:r>
        <w:rPr>
          <w:b/>
          <w:sz w:val="28"/>
          <w:szCs w:val="28"/>
        </w:rPr>
        <w:t xml:space="preserve"> 5</w:t>
      </w:r>
      <w:r w:rsidRPr="00183D75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.</w:t>
      </w:r>
    </w:p>
    <w:p w:rsidR="000E3B72" w:rsidRPr="00AF4157" w:rsidRDefault="000E3B72" w:rsidP="000E3B72">
      <w:pPr>
        <w:shd w:val="clear" w:color="auto" w:fill="FFFFFF"/>
        <w:spacing w:line="329" w:lineRule="exact"/>
        <w:ind w:right="38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Pr="003C6906">
        <w:rPr>
          <w:b/>
          <w:bCs/>
          <w:sz w:val="28"/>
          <w:szCs w:val="28"/>
        </w:rPr>
        <w:t xml:space="preserve"> Протокол проведения публичных слушаний</w:t>
      </w:r>
      <w:r w:rsidRPr="00AB3EE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на</w:t>
      </w:r>
      <w:r w:rsidRPr="00AF4157">
        <w:rPr>
          <w:bCs/>
          <w:sz w:val="28"/>
          <w:szCs w:val="28"/>
        </w:rPr>
        <w:t xml:space="preserve"> темы:</w:t>
      </w:r>
      <w:r w:rsidRPr="00AF4157">
        <w:rPr>
          <w:sz w:val="28"/>
          <w:szCs w:val="28"/>
        </w:rPr>
        <w:t xml:space="preserve"> «</w:t>
      </w:r>
      <w:r>
        <w:rPr>
          <w:sz w:val="28"/>
          <w:szCs w:val="28"/>
        </w:rPr>
        <w:t>П</w:t>
      </w:r>
      <w:r w:rsidRPr="00AF4157">
        <w:rPr>
          <w:sz w:val="28"/>
          <w:szCs w:val="28"/>
        </w:rPr>
        <w:t>роект документации по планировке территории земельного участка по адресу: Пензенская область, Бессоновский район, село Бессоновка, улица Центральная, 210» и</w:t>
      </w:r>
      <w:r>
        <w:rPr>
          <w:sz w:val="28"/>
          <w:szCs w:val="28"/>
        </w:rPr>
        <w:t xml:space="preserve"> </w:t>
      </w:r>
      <w:r w:rsidRPr="00AF4157">
        <w:rPr>
          <w:sz w:val="28"/>
          <w:szCs w:val="28"/>
        </w:rPr>
        <w:t>«</w:t>
      </w:r>
      <w:r>
        <w:rPr>
          <w:sz w:val="28"/>
          <w:szCs w:val="28"/>
        </w:rPr>
        <w:t>П</w:t>
      </w:r>
      <w:r w:rsidRPr="00AF4157">
        <w:rPr>
          <w:sz w:val="28"/>
          <w:szCs w:val="28"/>
        </w:rPr>
        <w:t>роект документации по планировке территории земельного участка по адресу: Пензенская область, Бессоновский район, село Че</w:t>
      </w:r>
      <w:r>
        <w:rPr>
          <w:sz w:val="28"/>
          <w:szCs w:val="28"/>
        </w:rPr>
        <w:t>модановка, улица Фабричная, 64» от 20 декабря 2019 года.</w:t>
      </w:r>
    </w:p>
    <w:p w:rsidR="000E3B72" w:rsidRDefault="000E3B72" w:rsidP="000E3B72">
      <w:pPr>
        <w:jc w:val="both"/>
        <w:rPr>
          <w:sz w:val="28"/>
          <w:szCs w:val="28"/>
        </w:rPr>
      </w:pPr>
    </w:p>
    <w:p w:rsidR="000E3B72" w:rsidRDefault="000E3B72" w:rsidP="000E3B72">
      <w:pPr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     П</w:t>
      </w:r>
      <w:r>
        <w:rPr>
          <w:sz w:val="28"/>
          <w:szCs w:val="28"/>
        </w:rPr>
        <w:t>ри разработке п</w:t>
      </w:r>
      <w:r w:rsidRPr="007027F7">
        <w:rPr>
          <w:sz w:val="28"/>
          <w:szCs w:val="28"/>
        </w:rPr>
        <w:t>роект</w:t>
      </w:r>
      <w:r>
        <w:rPr>
          <w:sz w:val="28"/>
          <w:szCs w:val="28"/>
        </w:rPr>
        <w:t>ной</w:t>
      </w:r>
      <w:r w:rsidRPr="007027F7">
        <w:rPr>
          <w:sz w:val="28"/>
          <w:szCs w:val="28"/>
        </w:rPr>
        <w:t xml:space="preserve"> документаци</w:t>
      </w:r>
      <w:r>
        <w:rPr>
          <w:sz w:val="28"/>
          <w:szCs w:val="28"/>
        </w:rPr>
        <w:t xml:space="preserve">и </w:t>
      </w:r>
      <w:r w:rsidRPr="007027F7">
        <w:rPr>
          <w:sz w:val="28"/>
          <w:szCs w:val="28"/>
        </w:rPr>
        <w:t xml:space="preserve">по планировке территории земельного участка по адресу: Пензенская область, Бессоновский район, село Бессоновка, улица </w:t>
      </w:r>
      <w:r>
        <w:rPr>
          <w:sz w:val="28"/>
          <w:szCs w:val="28"/>
        </w:rPr>
        <w:t>Центральная, 210 не принят во внимание</w:t>
      </w:r>
      <w:r w:rsidRPr="00A65CD4">
        <w:rPr>
          <w:sz w:val="28"/>
          <w:szCs w:val="28"/>
        </w:rPr>
        <w:t xml:space="preserve"> </w:t>
      </w:r>
      <w:r>
        <w:rPr>
          <w:sz w:val="28"/>
          <w:szCs w:val="28"/>
        </w:rPr>
        <w:t>Договор №9 на размещение нестационарного торгового объекта от 10.09.2018 года сроком на 5 лет между Администрацией Бессоновского сельсовета Бессоновского района Пензенской области и Зюзиной Любовь Николаевной.</w:t>
      </w:r>
    </w:p>
    <w:p w:rsidR="000E3B72" w:rsidRPr="00A9169D" w:rsidRDefault="000E3B72" w:rsidP="000E3B72">
      <w:pPr>
        <w:jc w:val="both"/>
        <w:rPr>
          <w:b/>
          <w:bCs/>
          <w:sz w:val="28"/>
          <w:szCs w:val="28"/>
        </w:rPr>
      </w:pPr>
    </w:p>
    <w:p w:rsidR="000E3B72" w:rsidRPr="003954CC" w:rsidRDefault="000E3B72" w:rsidP="000E3B72">
      <w:pPr>
        <w:shd w:val="clear" w:color="auto" w:fill="FFFFFF"/>
        <w:spacing w:line="329" w:lineRule="exact"/>
        <w:ind w:right="387"/>
        <w:jc w:val="both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        П</w:t>
      </w:r>
      <w:r w:rsidRPr="007027F7">
        <w:rPr>
          <w:sz w:val="28"/>
          <w:szCs w:val="28"/>
        </w:rPr>
        <w:t>роект</w:t>
      </w:r>
      <w:r>
        <w:rPr>
          <w:sz w:val="28"/>
          <w:szCs w:val="28"/>
        </w:rPr>
        <w:t>ная</w:t>
      </w:r>
      <w:r w:rsidRPr="007027F7">
        <w:rPr>
          <w:sz w:val="28"/>
          <w:szCs w:val="28"/>
        </w:rPr>
        <w:t xml:space="preserve"> документации по планировке территории земельного участка по адресу: Пензенская область, Бессоновский район, село </w:t>
      </w:r>
      <w:r>
        <w:rPr>
          <w:sz w:val="28"/>
          <w:szCs w:val="28"/>
        </w:rPr>
        <w:t xml:space="preserve">Чемодановка, улица Фабричная, 64 разработана </w:t>
      </w:r>
      <w:r w:rsidRPr="00FA5B3E">
        <w:rPr>
          <w:rFonts w:eastAsiaTheme="minorHAnsi"/>
          <w:sz w:val="28"/>
          <w:szCs w:val="28"/>
          <w:lang w:eastAsia="en-US"/>
        </w:rPr>
        <w:t>с учетом существующей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FA5B3E">
        <w:rPr>
          <w:rFonts w:eastAsiaTheme="minorHAnsi"/>
          <w:sz w:val="28"/>
          <w:szCs w:val="28"/>
          <w:lang w:eastAsia="en-US"/>
        </w:rPr>
        <w:t>градостроительной ситуации, границ земельных участков, фактического использования территории</w:t>
      </w:r>
      <w:r>
        <w:rPr>
          <w:rFonts w:eastAsiaTheme="minorHAnsi"/>
          <w:sz w:val="28"/>
          <w:szCs w:val="28"/>
          <w:lang w:eastAsia="en-US"/>
        </w:rPr>
        <w:t>, а также в соответствии с действующим законодательством.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0E3B72" w:rsidRDefault="000E3B72" w:rsidP="000E3B72">
      <w:pPr>
        <w:jc w:val="center"/>
        <w:rPr>
          <w:b/>
          <w:bCs/>
          <w:color w:val="000000"/>
          <w:sz w:val="28"/>
        </w:rPr>
      </w:pPr>
    </w:p>
    <w:p w:rsidR="000E3B72" w:rsidRDefault="000E3B72" w:rsidP="000E3B72">
      <w:pPr>
        <w:jc w:val="center"/>
        <w:rPr>
          <w:color w:val="000000"/>
          <w:sz w:val="28"/>
        </w:rPr>
      </w:pPr>
      <w:r w:rsidRPr="006A6117">
        <w:rPr>
          <w:b/>
          <w:bCs/>
          <w:color w:val="000000"/>
          <w:sz w:val="28"/>
        </w:rPr>
        <w:t>Заключение:</w:t>
      </w:r>
    </w:p>
    <w:p w:rsidR="000E3B72" w:rsidRPr="00AB3EEC" w:rsidRDefault="000E3B72" w:rsidP="000E3B72">
      <w:pPr>
        <w:jc w:val="center"/>
        <w:rPr>
          <w:color w:val="000000"/>
          <w:sz w:val="28"/>
        </w:rPr>
      </w:pPr>
    </w:p>
    <w:p w:rsidR="000E3B72" w:rsidRPr="003132BD" w:rsidRDefault="000E3B72" w:rsidP="000E3B72">
      <w:pPr>
        <w:jc w:val="both"/>
        <w:rPr>
          <w:sz w:val="28"/>
        </w:rPr>
      </w:pPr>
      <w:r>
        <w:rPr>
          <w:color w:val="000000"/>
          <w:sz w:val="28"/>
        </w:rPr>
        <w:t xml:space="preserve">         -</w:t>
      </w:r>
      <w:r w:rsidRPr="00A9169D">
        <w:rPr>
          <w:sz w:val="28"/>
          <w:szCs w:val="28"/>
        </w:rPr>
        <w:t xml:space="preserve">проект документации по планировке территории земельного участка по адресу: Пензенская область, Бессоновский район, село </w:t>
      </w:r>
      <w:r>
        <w:rPr>
          <w:sz w:val="28"/>
          <w:szCs w:val="28"/>
        </w:rPr>
        <w:t>Бессоновка</w:t>
      </w:r>
      <w:r w:rsidRPr="00A9169D">
        <w:rPr>
          <w:sz w:val="28"/>
          <w:szCs w:val="28"/>
        </w:rPr>
        <w:t xml:space="preserve">, улица </w:t>
      </w:r>
      <w:r>
        <w:rPr>
          <w:sz w:val="28"/>
          <w:szCs w:val="28"/>
        </w:rPr>
        <w:t>Центральная</w:t>
      </w:r>
      <w:r w:rsidRPr="00A9169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210  </w:t>
      </w:r>
      <w:r w:rsidRPr="007E1715">
        <w:rPr>
          <w:color w:val="000000"/>
          <w:sz w:val="28"/>
        </w:rPr>
        <w:t xml:space="preserve">рекомендуется </w:t>
      </w:r>
      <w:r>
        <w:rPr>
          <w:color w:val="000000"/>
          <w:sz w:val="28"/>
        </w:rPr>
        <w:t>отклонить;</w:t>
      </w:r>
      <w:r w:rsidRPr="007E1715">
        <w:rPr>
          <w:color w:val="000000"/>
          <w:sz w:val="28"/>
        </w:rPr>
        <w:t xml:space="preserve"> </w:t>
      </w:r>
    </w:p>
    <w:p w:rsidR="000E3B72" w:rsidRPr="003954CC" w:rsidRDefault="000E3B72" w:rsidP="000E3B72">
      <w:pPr>
        <w:spacing w:before="140" w:after="140"/>
        <w:ind w:firstLin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</w:t>
      </w:r>
      <w:r w:rsidRPr="00AF4157">
        <w:rPr>
          <w:sz w:val="28"/>
          <w:szCs w:val="28"/>
        </w:rPr>
        <w:t>проект документации по планировке территории земельного участка по адресу: Пензенская область, Бессоновский район, село Чемодановка, улица Фабричная, 64</w:t>
      </w:r>
      <w:r w:rsidRPr="00FD59B2">
        <w:rPr>
          <w:color w:val="000000"/>
          <w:sz w:val="28"/>
        </w:rPr>
        <w:t xml:space="preserve"> </w:t>
      </w:r>
      <w:r w:rsidRPr="007E1715">
        <w:rPr>
          <w:color w:val="000000"/>
          <w:sz w:val="28"/>
        </w:rPr>
        <w:t>рекомендуется к утверждению.</w:t>
      </w:r>
    </w:p>
    <w:p w:rsidR="00FE42DD" w:rsidRDefault="00FE42DD" w:rsidP="00F20F88">
      <w:pPr>
        <w:spacing w:before="140" w:after="140"/>
        <w:ind w:firstLine="240"/>
        <w:jc w:val="both"/>
        <w:rPr>
          <w:sz w:val="28"/>
          <w:szCs w:val="28"/>
        </w:rPr>
      </w:pPr>
    </w:p>
    <w:p w:rsidR="00FE42DD" w:rsidRDefault="00FE42DD" w:rsidP="00F20F88">
      <w:pPr>
        <w:spacing w:before="140" w:after="140"/>
        <w:ind w:firstLine="240"/>
        <w:jc w:val="both"/>
        <w:rPr>
          <w:sz w:val="28"/>
          <w:szCs w:val="28"/>
        </w:rPr>
      </w:pPr>
    </w:p>
    <w:p w:rsidR="00FE42DD" w:rsidRDefault="00FE42DD" w:rsidP="00F20F88">
      <w:pPr>
        <w:spacing w:before="140" w:after="140"/>
        <w:ind w:firstLine="240"/>
        <w:jc w:val="both"/>
        <w:rPr>
          <w:sz w:val="28"/>
          <w:szCs w:val="28"/>
        </w:rPr>
      </w:pPr>
    </w:p>
    <w:p w:rsidR="00F20F88" w:rsidRDefault="00F20F88" w:rsidP="00F20F88">
      <w:pPr>
        <w:spacing w:before="140" w:after="140"/>
        <w:ind w:firstLine="240"/>
        <w:jc w:val="both"/>
        <w:rPr>
          <w:sz w:val="28"/>
          <w:szCs w:val="28"/>
        </w:rPr>
      </w:pPr>
    </w:p>
    <w:p w:rsidR="00F20F88" w:rsidRDefault="00F20F88" w:rsidP="00F20F88">
      <w:pPr>
        <w:spacing w:before="140" w:after="140"/>
        <w:ind w:firstLine="240"/>
        <w:jc w:val="both"/>
        <w:rPr>
          <w:sz w:val="28"/>
          <w:szCs w:val="28"/>
        </w:rPr>
      </w:pPr>
    </w:p>
    <w:p w:rsidR="00A45504" w:rsidRDefault="00A45504" w:rsidP="00A45504">
      <w:pPr>
        <w:rPr>
          <w:sz w:val="18"/>
          <w:szCs w:val="18"/>
        </w:rPr>
      </w:pPr>
    </w:p>
    <w:p w:rsidR="00866A27" w:rsidRDefault="00866A27" w:rsidP="00C05272">
      <w:pPr>
        <w:rPr>
          <w:sz w:val="16"/>
          <w:szCs w:val="16"/>
        </w:rPr>
      </w:pPr>
      <w:r>
        <w:rPr>
          <w:b/>
          <w:noProof/>
          <w:sz w:val="16"/>
          <w:szCs w:val="16"/>
        </w:rPr>
        <w:lastRenderedPageBreak/>
        <w:drawing>
          <wp:inline distT="0" distB="0" distL="0" distR="0">
            <wp:extent cx="5939790" cy="5826651"/>
            <wp:effectExtent l="0" t="0" r="381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826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6A27" w:rsidRDefault="00866A27" w:rsidP="00C05272">
      <w:pPr>
        <w:rPr>
          <w:sz w:val="16"/>
          <w:szCs w:val="16"/>
        </w:rPr>
      </w:pPr>
    </w:p>
    <w:p w:rsidR="00C05272" w:rsidRDefault="00C05272" w:rsidP="00C05272">
      <w:pPr>
        <w:rPr>
          <w:sz w:val="16"/>
          <w:szCs w:val="16"/>
        </w:rPr>
      </w:pPr>
    </w:p>
    <w:tbl>
      <w:tblPr>
        <w:tblpPr w:leftFromText="180" w:rightFromText="180" w:vertAnchor="page" w:horzAnchor="margin" w:tblpXSpec="center" w:tblpY="11148"/>
        <w:tblW w:w="10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97"/>
        <w:gridCol w:w="2991"/>
        <w:gridCol w:w="2687"/>
        <w:gridCol w:w="1255"/>
        <w:gridCol w:w="1746"/>
      </w:tblGrid>
      <w:tr w:rsidR="00866A27" w:rsidRPr="003B10B5" w:rsidTr="00866A27">
        <w:trPr>
          <w:trHeight w:val="3681"/>
        </w:trPr>
        <w:tc>
          <w:tcPr>
            <w:tcW w:w="1897" w:type="dxa"/>
          </w:tcPr>
          <w:p w:rsidR="00866A27" w:rsidRPr="003B10B5" w:rsidRDefault="00866A27" w:rsidP="00866A27">
            <w:pPr>
              <w:jc w:val="center"/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Редактор</w:t>
            </w:r>
          </w:p>
          <w:p w:rsidR="00866A27" w:rsidRPr="003B10B5" w:rsidRDefault="009A22F1" w:rsidP="00866A27">
            <w:pPr>
              <w:jc w:val="center"/>
            </w:pPr>
            <w:r>
              <w:rPr>
                <w:b/>
              </w:rPr>
              <w:t>Шалдаева Н.В</w:t>
            </w:r>
            <w:r w:rsidR="00866A27">
              <w:rPr>
                <w:b/>
              </w:rPr>
              <w:t>.</w:t>
            </w:r>
          </w:p>
        </w:tc>
        <w:tc>
          <w:tcPr>
            <w:tcW w:w="2991" w:type="dxa"/>
          </w:tcPr>
          <w:p w:rsidR="00866A27" w:rsidRPr="003B10B5" w:rsidRDefault="00866A27" w:rsidP="00866A27">
            <w:pPr>
              <w:jc w:val="center"/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АДРЕС РЕДАКЦИИ,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АДРЕС ИЗДАТЕЛЯ: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442780, Пензенская область,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с. Бессоновка,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ул. Коммунистическая, 2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Телефоны:</w:t>
            </w:r>
          </w:p>
          <w:p w:rsidR="00866A27" w:rsidRPr="003B10B5" w:rsidRDefault="00866A27" w:rsidP="00866A27">
            <w:pPr>
              <w:jc w:val="center"/>
              <w:rPr>
                <w:b/>
                <w:lang w:val="en-US"/>
              </w:rPr>
            </w:pPr>
            <w:r w:rsidRPr="003B10B5">
              <w:rPr>
                <w:b/>
                <w:lang w:val="en-US"/>
              </w:rPr>
              <w:t>(8 – 841 – 40) 2 – 53 – 40,</w:t>
            </w:r>
          </w:p>
          <w:p w:rsidR="00866A27" w:rsidRPr="003B10B5" w:rsidRDefault="00866A27" w:rsidP="00866A27">
            <w:pPr>
              <w:jc w:val="center"/>
              <w:rPr>
                <w:b/>
                <w:lang w:val="en-US"/>
              </w:rPr>
            </w:pPr>
            <w:r w:rsidRPr="003B10B5">
              <w:rPr>
                <w:b/>
                <w:lang w:val="en-US"/>
              </w:rPr>
              <w:t>67 – 73 – 17,</w:t>
            </w:r>
          </w:p>
          <w:p w:rsidR="00866A27" w:rsidRPr="003B10B5" w:rsidRDefault="00866A27" w:rsidP="00866A27">
            <w:pPr>
              <w:jc w:val="center"/>
              <w:rPr>
                <w:b/>
                <w:lang w:val="en-US"/>
              </w:rPr>
            </w:pPr>
            <w:r w:rsidRPr="003B10B5">
              <w:rPr>
                <w:b/>
                <w:lang w:val="en-US"/>
              </w:rPr>
              <w:t>67 – 73 – 22,</w:t>
            </w:r>
          </w:p>
          <w:p w:rsidR="00866A27" w:rsidRPr="003B10B5" w:rsidRDefault="00866A27" w:rsidP="00866A27">
            <w:pPr>
              <w:jc w:val="center"/>
              <w:rPr>
                <w:b/>
                <w:lang w:val="en-US"/>
              </w:rPr>
            </w:pPr>
            <w:r w:rsidRPr="003B10B5">
              <w:rPr>
                <w:b/>
                <w:lang w:val="en-US"/>
              </w:rPr>
              <w:t xml:space="preserve">E- mail: </w:t>
            </w:r>
            <w:hyperlink r:id="rId10" w:history="1">
              <w:r w:rsidRPr="003B10B5">
                <w:rPr>
                  <w:rStyle w:val="ac"/>
                  <w:b/>
                  <w:lang w:val="en-US"/>
                </w:rPr>
                <w:t>besson_adm@mail.ru</w:t>
              </w:r>
            </w:hyperlink>
          </w:p>
          <w:p w:rsidR="00866A27" w:rsidRPr="003B10B5" w:rsidRDefault="00866A27" w:rsidP="00866A27">
            <w:pPr>
              <w:jc w:val="center"/>
              <w:rPr>
                <w:lang w:val="en-US"/>
              </w:rPr>
            </w:pPr>
          </w:p>
        </w:tc>
        <w:tc>
          <w:tcPr>
            <w:tcW w:w="2687" w:type="dxa"/>
          </w:tcPr>
          <w:p w:rsidR="00866A27" w:rsidRPr="003B10B5" w:rsidRDefault="00866A27" w:rsidP="00866A27">
            <w:pPr>
              <w:jc w:val="center"/>
              <w:rPr>
                <w:lang w:val="en-US"/>
              </w:rPr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Учредитель: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Собрание представителей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Бессоновского района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(Решение №  198 -26/2</w:t>
            </w:r>
          </w:p>
          <w:p w:rsidR="00866A27" w:rsidRPr="003B10B5" w:rsidRDefault="00866A27" w:rsidP="00866A27">
            <w:pPr>
              <w:jc w:val="center"/>
            </w:pPr>
            <w:r w:rsidRPr="003B10B5">
              <w:rPr>
                <w:b/>
              </w:rPr>
              <w:t xml:space="preserve">От 3 сентября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3B10B5">
                <w:rPr>
                  <w:b/>
                </w:rPr>
                <w:t>2008 г</w:t>
              </w:r>
            </w:smartTag>
            <w:r w:rsidRPr="003B10B5">
              <w:rPr>
                <w:b/>
              </w:rPr>
              <w:t>.)</w:t>
            </w:r>
          </w:p>
        </w:tc>
        <w:tc>
          <w:tcPr>
            <w:tcW w:w="1255" w:type="dxa"/>
          </w:tcPr>
          <w:p w:rsidR="00866A27" w:rsidRPr="003B10B5" w:rsidRDefault="00866A27" w:rsidP="00866A27">
            <w:pPr>
              <w:jc w:val="center"/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Тираж –</w:t>
            </w:r>
          </w:p>
          <w:p w:rsidR="00866A27" w:rsidRPr="003B10B5" w:rsidRDefault="00866A27" w:rsidP="00866A27">
            <w:pPr>
              <w:jc w:val="center"/>
            </w:pPr>
            <w:r w:rsidRPr="003B10B5">
              <w:rPr>
                <w:b/>
              </w:rPr>
              <w:t>300 экз</w:t>
            </w:r>
            <w:r w:rsidRPr="003B10B5">
              <w:t>.</w:t>
            </w:r>
          </w:p>
        </w:tc>
        <w:tc>
          <w:tcPr>
            <w:tcW w:w="1746" w:type="dxa"/>
          </w:tcPr>
          <w:p w:rsidR="00866A27" w:rsidRPr="003B10B5" w:rsidRDefault="00866A27" w:rsidP="00866A27">
            <w:r>
              <w:rPr>
                <w:noProof/>
              </w:rPr>
              <w:drawing>
                <wp:inline distT="0" distB="0" distL="0" distR="0">
                  <wp:extent cx="942975" cy="1295400"/>
                  <wp:effectExtent l="19050" t="0" r="9525" b="0"/>
                  <wp:docPr id="3" name="Рисунок 3" descr="Герб1-1с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ерб1-1с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A27" w:rsidRPr="003B10B5" w:rsidRDefault="00866A27" w:rsidP="00866A27">
            <w:pPr>
              <w:jc w:val="center"/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Бесплатно</w:t>
            </w:r>
          </w:p>
          <w:p w:rsidR="00866A27" w:rsidRPr="003B10B5" w:rsidRDefault="00866A27" w:rsidP="00866A27"/>
        </w:tc>
      </w:tr>
    </w:tbl>
    <w:p w:rsidR="00C05272" w:rsidRDefault="00C05272" w:rsidP="00C05272"/>
    <w:sectPr w:rsidR="00C05272" w:rsidSect="00E95755">
      <w:headerReference w:type="default" r:id="rId12"/>
      <w:pgSz w:w="11906" w:h="16838"/>
      <w:pgMar w:top="1134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2682" w:rsidRDefault="00E02682" w:rsidP="00D4696B">
      <w:r>
        <w:separator/>
      </w:r>
    </w:p>
  </w:endnote>
  <w:endnote w:type="continuationSeparator" w:id="1">
    <w:p w:rsidR="00E02682" w:rsidRDefault="00E02682" w:rsidP="00D469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2682" w:rsidRDefault="00E02682" w:rsidP="00D4696B">
      <w:r>
        <w:separator/>
      </w:r>
    </w:p>
  </w:footnote>
  <w:footnote w:type="continuationSeparator" w:id="1">
    <w:p w:rsidR="00E02682" w:rsidRDefault="00E02682" w:rsidP="00D469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8912777"/>
      <w:docPartObj>
        <w:docPartGallery w:val="Page Numbers (Top of Page)"/>
        <w:docPartUnique/>
      </w:docPartObj>
    </w:sdtPr>
    <w:sdtContent>
      <w:p w:rsidR="00B61510" w:rsidRDefault="00E37455">
        <w:pPr>
          <w:pStyle w:val="a8"/>
          <w:jc w:val="center"/>
        </w:pPr>
        <w:fldSimple w:instr="PAGE   \* MERGEFORMAT">
          <w:r w:rsidR="000E3B72">
            <w:rPr>
              <w:noProof/>
            </w:rPr>
            <w:t>2</w:t>
          </w:r>
        </w:fldSimple>
      </w:p>
    </w:sdtContent>
  </w:sdt>
  <w:p w:rsidR="00B61510" w:rsidRDefault="00B61510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3in;height:3in" o:bullet="t">
        <v:imagedata r:id="rId1" o:title=""/>
      </v:shape>
    </w:pict>
  </w:numPicBullet>
  <w:abstractNum w:abstractNumId="0">
    <w:nsid w:val="FFFFFFFE"/>
    <w:multiLevelType w:val="singleLevel"/>
    <w:tmpl w:val="31DACAC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2"/>
    <w:multiLevelType w:val="multi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5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2326F1B"/>
    <w:multiLevelType w:val="hybridMultilevel"/>
    <w:tmpl w:val="A330F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BE7DA1"/>
    <w:multiLevelType w:val="hybridMultilevel"/>
    <w:tmpl w:val="04F475BC"/>
    <w:lvl w:ilvl="0" w:tplc="FC12C9C4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0ADA0CAE"/>
    <w:multiLevelType w:val="hybridMultilevel"/>
    <w:tmpl w:val="3E3A8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68059D"/>
    <w:multiLevelType w:val="multilevel"/>
    <w:tmpl w:val="A658F4D4"/>
    <w:lvl w:ilvl="0">
      <w:start w:val="1"/>
      <w:numFmt w:val="none"/>
      <w:pStyle w:val="a"/>
      <w:suff w:val="nothing"/>
      <w:lvlText w:val=""/>
      <w:lvlJc w:val="left"/>
      <w:pPr>
        <w:ind w:left="0" w:firstLine="0"/>
      </w:p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sz w:val="24"/>
      </w:rPr>
    </w:lvl>
    <w:lvl w:ilvl="2">
      <w:start w:val="1"/>
      <w:numFmt w:val="decimal"/>
      <w:suff w:val="space"/>
      <w:lvlText w:val="Глава %3."/>
      <w:lvlJc w:val="left"/>
      <w:pPr>
        <w:ind w:left="1701" w:hanging="1134"/>
      </w:pPr>
      <w:rPr>
        <w:b/>
        <w:i w:val="0"/>
        <w:sz w:val="28"/>
        <w:szCs w:val="28"/>
      </w:rPr>
    </w:lvl>
    <w:lvl w:ilvl="3">
      <w:start w:val="1"/>
      <w:numFmt w:val="decimal"/>
      <w:lvlRestart w:val="2"/>
      <w:suff w:val="nothing"/>
      <w:lvlText w:val="Статья %4"/>
      <w:lvlJc w:val="left"/>
      <w:pPr>
        <w:ind w:left="1701" w:hanging="1134"/>
      </w:pPr>
      <w:rPr>
        <w:b/>
        <w:i w:val="0"/>
        <w:sz w:val="24"/>
        <w:szCs w:val="24"/>
      </w:rPr>
    </w:lvl>
    <w:lvl w:ilvl="4">
      <w:start w:val="1"/>
      <w:numFmt w:val="none"/>
      <w:lvlRestart w:val="0"/>
      <w:suff w:val="nothing"/>
      <w:lvlText w:val="%5"/>
      <w:lvlJc w:val="left"/>
      <w:pPr>
        <w:ind w:left="284" w:firstLine="0"/>
      </w:pPr>
    </w:lvl>
    <w:lvl w:ilvl="5">
      <w:start w:val="1"/>
      <w:numFmt w:val="decimal"/>
      <w:lvlText w:val="%6."/>
      <w:lvlJc w:val="left"/>
      <w:pPr>
        <w:tabs>
          <w:tab w:val="num" w:pos="927"/>
        </w:tabs>
        <w:ind w:left="0" w:firstLine="567"/>
      </w:pPr>
    </w:lvl>
    <w:lvl w:ilvl="6">
      <w:start w:val="1"/>
      <w:numFmt w:val="decimal"/>
      <w:suff w:val="space"/>
      <w:lvlText w:val="%7) "/>
      <w:lvlJc w:val="left"/>
      <w:pPr>
        <w:ind w:left="344" w:firstLine="283"/>
      </w:pPr>
    </w:lvl>
    <w:lvl w:ilvl="7">
      <w:start w:val="1"/>
      <w:numFmt w:val="russianLower"/>
      <w:suff w:val="space"/>
      <w:lvlText w:val="%8)"/>
      <w:lvlJc w:val="left"/>
      <w:pPr>
        <w:ind w:left="567" w:firstLine="284"/>
      </w:pPr>
      <w:rPr>
        <w:b w:val="0"/>
        <w:i w:val="0"/>
        <w:sz w:val="24"/>
        <w:szCs w:val="24"/>
      </w:rPr>
    </w:lvl>
    <w:lvl w:ilvl="8">
      <w:start w:val="1"/>
      <w:numFmt w:val="none"/>
      <w:lvlRestart w:val="0"/>
      <w:suff w:val="nothing"/>
      <w:lvlText w:val=""/>
      <w:lvlJc w:val="left"/>
      <w:pPr>
        <w:ind w:left="284" w:firstLine="0"/>
      </w:pPr>
    </w:lvl>
  </w:abstractNum>
  <w:abstractNum w:abstractNumId="9">
    <w:nsid w:val="1298030F"/>
    <w:multiLevelType w:val="hybridMultilevel"/>
    <w:tmpl w:val="A8988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451E90"/>
    <w:multiLevelType w:val="hybridMultilevel"/>
    <w:tmpl w:val="5C9678A4"/>
    <w:lvl w:ilvl="0" w:tplc="4F249BC4">
      <w:start w:val="1"/>
      <w:numFmt w:val="bullet"/>
      <w:suff w:val="space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8658C6"/>
    <w:multiLevelType w:val="hybridMultilevel"/>
    <w:tmpl w:val="5A2238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83436E"/>
    <w:multiLevelType w:val="multilevel"/>
    <w:tmpl w:val="585E9B14"/>
    <w:lvl w:ilvl="0">
      <w:start w:val="1"/>
      <w:numFmt w:val="upperRoman"/>
      <w:suff w:val="space"/>
      <w:lvlText w:val="Глава %1."/>
      <w:lvlJc w:val="left"/>
      <w:pPr>
        <w:ind w:left="2127" w:hanging="1418"/>
      </w:pPr>
    </w:lvl>
    <w:lvl w:ilvl="1">
      <w:start w:val="1"/>
      <w:numFmt w:val="decimal"/>
      <w:lvlRestart w:val="0"/>
      <w:suff w:val="space"/>
      <w:lvlText w:val="Статья %2."/>
      <w:lvlJc w:val="left"/>
      <w:pPr>
        <w:ind w:left="1985" w:hanging="1276"/>
      </w:pPr>
      <w:rPr>
        <w:sz w:val="24"/>
      </w:rPr>
    </w:lvl>
    <w:lvl w:ilvl="2">
      <w:start w:val="1"/>
      <w:numFmt w:val="decimal"/>
      <w:lvlText w:val="%3."/>
      <w:lvlJc w:val="left"/>
      <w:pPr>
        <w:tabs>
          <w:tab w:val="num" w:pos="1097"/>
        </w:tabs>
        <w:ind w:left="0" w:firstLine="737"/>
      </w:pPr>
    </w:lvl>
    <w:lvl w:ilvl="3">
      <w:start w:val="1"/>
      <w:numFmt w:val="decimal"/>
      <w:pStyle w:val="4"/>
      <w:lvlText w:val="%4)"/>
      <w:lvlJc w:val="left"/>
      <w:pPr>
        <w:tabs>
          <w:tab w:val="num" w:pos="1324"/>
        </w:tabs>
        <w:ind w:left="340" w:firstLine="624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542"/>
        </w:tabs>
        <w:ind w:left="3542" w:hanging="708"/>
      </w:pPr>
    </w:lvl>
    <w:lvl w:ilvl="6">
      <w:start w:val="1"/>
      <w:numFmt w:val="none"/>
      <w:pStyle w:val="7"/>
      <w:lvlText w:val=""/>
      <w:lvlJc w:val="left"/>
      <w:pPr>
        <w:tabs>
          <w:tab w:val="num" w:pos="4250"/>
        </w:tabs>
        <w:ind w:left="4250" w:hanging="708"/>
      </w:pPr>
    </w:lvl>
    <w:lvl w:ilvl="7">
      <w:start w:val="1"/>
      <w:numFmt w:val="none"/>
      <w:lvlText w:val=""/>
      <w:lvlJc w:val="left"/>
      <w:pPr>
        <w:tabs>
          <w:tab w:val="num" w:pos="4958"/>
        </w:tabs>
        <w:ind w:left="4958" w:hanging="708"/>
      </w:pPr>
    </w:lvl>
    <w:lvl w:ilvl="8">
      <w:start w:val="1"/>
      <w:numFmt w:val="none"/>
      <w:lvlRestart w:val="0"/>
      <w:pStyle w:val="9"/>
      <w:suff w:val="nothing"/>
      <w:lvlText w:val=""/>
      <w:lvlJc w:val="left"/>
      <w:pPr>
        <w:ind w:left="0" w:firstLine="4958"/>
      </w:pPr>
    </w:lvl>
  </w:abstractNum>
  <w:abstractNum w:abstractNumId="13">
    <w:nsid w:val="1814744D"/>
    <w:multiLevelType w:val="hybridMultilevel"/>
    <w:tmpl w:val="2850DF86"/>
    <w:lvl w:ilvl="0" w:tplc="DD06D800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4">
    <w:nsid w:val="1EDB7C60"/>
    <w:multiLevelType w:val="multilevel"/>
    <w:tmpl w:val="29DAF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5B42F13"/>
    <w:multiLevelType w:val="hybridMultilevel"/>
    <w:tmpl w:val="1430CB3A"/>
    <w:lvl w:ilvl="0" w:tplc="1B64354A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6">
    <w:nsid w:val="27F46D54"/>
    <w:multiLevelType w:val="hybridMultilevel"/>
    <w:tmpl w:val="F9AC0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8F1A07"/>
    <w:multiLevelType w:val="hybridMultilevel"/>
    <w:tmpl w:val="68F634E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335B67EA"/>
    <w:multiLevelType w:val="hybridMultilevel"/>
    <w:tmpl w:val="4E488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6365D5"/>
    <w:multiLevelType w:val="hybridMultilevel"/>
    <w:tmpl w:val="D0EA17A6"/>
    <w:lvl w:ilvl="0" w:tplc="E3967AFE">
      <w:start w:val="1"/>
      <w:numFmt w:val="decimal"/>
      <w:lvlText w:val="%1."/>
      <w:lvlJc w:val="left"/>
      <w:pPr>
        <w:tabs>
          <w:tab w:val="num" w:pos="1500"/>
        </w:tabs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397164D9"/>
    <w:multiLevelType w:val="hybridMultilevel"/>
    <w:tmpl w:val="561601E0"/>
    <w:lvl w:ilvl="0" w:tplc="23DC0E8C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D6F1589"/>
    <w:multiLevelType w:val="hybridMultilevel"/>
    <w:tmpl w:val="8A90419E"/>
    <w:lvl w:ilvl="0" w:tplc="4AC28854">
      <w:start w:val="1"/>
      <w:numFmt w:val="bullet"/>
      <w:pStyle w:val="11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17A2E86"/>
    <w:multiLevelType w:val="multilevel"/>
    <w:tmpl w:val="2EAA8454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lvlRestart w:val="0"/>
      <w:pStyle w:val="2"/>
      <w:suff w:val="nothing"/>
      <w:lvlText w:val=""/>
      <w:lvlJc w:val="left"/>
      <w:pPr>
        <w:ind w:left="0" w:firstLine="0"/>
      </w:pPr>
      <w:rPr>
        <w:sz w:val="24"/>
      </w:rPr>
    </w:lvl>
    <w:lvl w:ilvl="2">
      <w:start w:val="1"/>
      <w:numFmt w:val="decimal"/>
      <w:pStyle w:val="3"/>
      <w:suff w:val="space"/>
      <w:lvlText w:val="Глава %3."/>
      <w:lvlJc w:val="left"/>
      <w:pPr>
        <w:ind w:left="1701" w:hanging="1134"/>
      </w:pPr>
      <w:rPr>
        <w:b/>
        <w:i w:val="0"/>
        <w:sz w:val="28"/>
        <w:szCs w:val="28"/>
      </w:rPr>
    </w:lvl>
    <w:lvl w:ilvl="3">
      <w:start w:val="1"/>
      <w:numFmt w:val="decimal"/>
      <w:lvlRestart w:val="2"/>
      <w:pStyle w:val="40"/>
      <w:suff w:val="nothing"/>
      <w:lvlText w:val="Статья %4"/>
      <w:lvlJc w:val="left"/>
      <w:pPr>
        <w:ind w:left="1854" w:hanging="1134"/>
      </w:pPr>
      <w:rPr>
        <w:b/>
        <w:i w:val="0"/>
        <w:sz w:val="24"/>
        <w:szCs w:val="24"/>
      </w:rPr>
    </w:lvl>
    <w:lvl w:ilvl="4">
      <w:start w:val="1"/>
      <w:numFmt w:val="none"/>
      <w:lvlRestart w:val="0"/>
      <w:pStyle w:val="5"/>
      <w:suff w:val="nothing"/>
      <w:lvlText w:val="%5"/>
      <w:lvlJc w:val="left"/>
      <w:pPr>
        <w:ind w:left="284" w:firstLine="0"/>
      </w:pPr>
    </w:lvl>
    <w:lvl w:ilvl="5">
      <w:start w:val="1"/>
      <w:numFmt w:val="decimal"/>
      <w:pStyle w:val="10"/>
      <w:lvlText w:val="%6."/>
      <w:lvlJc w:val="left"/>
      <w:pPr>
        <w:tabs>
          <w:tab w:val="num" w:pos="1080"/>
        </w:tabs>
        <w:ind w:left="153" w:firstLine="567"/>
      </w:pPr>
    </w:lvl>
    <w:lvl w:ilvl="6">
      <w:start w:val="1"/>
      <w:numFmt w:val="decimal"/>
      <w:pStyle w:val="20"/>
      <w:suff w:val="space"/>
      <w:lvlText w:val="%7) "/>
      <w:lvlJc w:val="left"/>
      <w:pPr>
        <w:ind w:left="-43" w:firstLine="283"/>
      </w:pPr>
    </w:lvl>
    <w:lvl w:ilvl="7">
      <w:start w:val="1"/>
      <w:numFmt w:val="russianLower"/>
      <w:pStyle w:val="41"/>
      <w:suff w:val="space"/>
      <w:lvlText w:val="%8)"/>
      <w:lvlJc w:val="left"/>
      <w:pPr>
        <w:ind w:left="567" w:firstLine="284"/>
      </w:pPr>
      <w:rPr>
        <w:b w:val="0"/>
        <w:i w:val="0"/>
        <w:sz w:val="24"/>
        <w:szCs w:val="24"/>
      </w:rPr>
    </w:lvl>
    <w:lvl w:ilvl="8">
      <w:start w:val="1"/>
      <w:numFmt w:val="none"/>
      <w:lvlRestart w:val="0"/>
      <w:suff w:val="nothing"/>
      <w:lvlText w:val=""/>
      <w:lvlJc w:val="left"/>
      <w:pPr>
        <w:ind w:left="284" w:firstLine="0"/>
      </w:pPr>
    </w:lvl>
  </w:abstractNum>
  <w:abstractNum w:abstractNumId="23">
    <w:nsid w:val="42033F27"/>
    <w:multiLevelType w:val="hybridMultilevel"/>
    <w:tmpl w:val="9932B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9817D8"/>
    <w:multiLevelType w:val="hybridMultilevel"/>
    <w:tmpl w:val="C324B8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F9E6D36"/>
    <w:multiLevelType w:val="hybridMultilevel"/>
    <w:tmpl w:val="1430CB3A"/>
    <w:lvl w:ilvl="0" w:tplc="1B64354A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6">
    <w:nsid w:val="61820891"/>
    <w:multiLevelType w:val="hybridMultilevel"/>
    <w:tmpl w:val="5704C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751920"/>
    <w:multiLevelType w:val="hybridMultilevel"/>
    <w:tmpl w:val="F5DA3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C51FEE"/>
    <w:multiLevelType w:val="hybridMultilevel"/>
    <w:tmpl w:val="086EAEE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9">
    <w:nsid w:val="6DAC3CE1"/>
    <w:multiLevelType w:val="hybridMultilevel"/>
    <w:tmpl w:val="E4C041F0"/>
    <w:lvl w:ilvl="0" w:tplc="796EFF8A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0">
    <w:nsid w:val="790F1228"/>
    <w:multiLevelType w:val="hybridMultilevel"/>
    <w:tmpl w:val="2C6EC7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641807"/>
    <w:multiLevelType w:val="hybridMultilevel"/>
    <w:tmpl w:val="0896B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901371"/>
    <w:multiLevelType w:val="multilevel"/>
    <w:tmpl w:val="B1CA297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BF23CB0"/>
    <w:multiLevelType w:val="hybridMultilevel"/>
    <w:tmpl w:val="C74C5588"/>
    <w:lvl w:ilvl="0" w:tplc="844AAA4E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4">
    <w:nsid w:val="7CCA282A"/>
    <w:multiLevelType w:val="multilevel"/>
    <w:tmpl w:val="201C2A88"/>
    <w:lvl w:ilvl="0">
      <w:start w:val="1"/>
      <w:numFmt w:val="none"/>
      <w:suff w:val="space"/>
      <w:lvlText w:val=""/>
      <w:lvlJc w:val="left"/>
      <w:pPr>
        <w:ind w:left="0" w:firstLine="0"/>
      </w:pPr>
      <w:rPr>
        <w:rFonts w:ascii="Times New Roman" w:hAnsi="Times New Roman" w:hint="default"/>
        <w:b w:val="0"/>
        <w:i w:val="0"/>
        <w:caps/>
        <w:strike w:val="0"/>
        <w:dstrike w:val="0"/>
        <w:color w:val="000000"/>
        <w:sz w:val="24"/>
        <w:szCs w:val="24"/>
        <w:vertAlign w:val="baseline"/>
      </w:rPr>
    </w:lvl>
    <w:lvl w:ilvl="1">
      <w:start w:val="1397"/>
      <w:numFmt w:val="decimal"/>
      <w:lvlRestart w:val="0"/>
      <w:lvlText w:val="№ %2 - ЗПО"/>
      <w:lvlJc w:val="left"/>
      <w:pPr>
        <w:tabs>
          <w:tab w:val="num" w:pos="0"/>
        </w:tabs>
        <w:ind w:left="1418" w:hanging="1418"/>
      </w:pPr>
      <w:rPr>
        <w:rFonts w:hint="default"/>
        <w:sz w:val="24"/>
      </w:rPr>
    </w:lvl>
    <w:lvl w:ilvl="2">
      <w:start w:val="1616"/>
      <w:numFmt w:val="decimal"/>
      <w:lvlText w:val="№ %3 - 57/3  ЗС"/>
      <w:lvlJc w:val="left"/>
      <w:pPr>
        <w:tabs>
          <w:tab w:val="num" w:pos="0"/>
        </w:tabs>
        <w:ind w:left="1701" w:hanging="1701"/>
      </w:pPr>
      <w:rPr>
        <w:rFonts w:hint="default"/>
      </w:rPr>
    </w:lvl>
    <w:lvl w:ilvl="3">
      <w:start w:val="1480"/>
      <w:numFmt w:val="decimal"/>
      <w:lvlRestart w:val="2"/>
      <w:pStyle w:val="30"/>
      <w:lvlText w:val="№ %4 - 54/3  ЗС"/>
      <w:lvlJc w:val="left"/>
      <w:pPr>
        <w:tabs>
          <w:tab w:val="num" w:pos="0"/>
        </w:tabs>
        <w:ind w:left="1985" w:hanging="1985"/>
      </w:pPr>
      <w:rPr>
        <w:rFonts w:hint="default"/>
      </w:rPr>
    </w:lvl>
    <w:lvl w:ilvl="4">
      <w:start w:val="16"/>
      <w:numFmt w:val="none"/>
      <w:lvlRestart w:val="0"/>
      <w:suff w:val="nothing"/>
      <w:lvlText w:val=""/>
      <w:lvlJc w:val="left"/>
      <w:pPr>
        <w:ind w:left="-340" w:firstLine="0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303"/>
        </w:tabs>
        <w:ind w:left="-624" w:firstLine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227" w:firstLine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618"/>
        </w:tabs>
        <w:ind w:left="4618" w:hanging="708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-340" w:firstLine="0"/>
      </w:pPr>
      <w:rPr>
        <w:rFonts w:hint="default"/>
      </w:rPr>
    </w:lvl>
  </w:abstractNum>
  <w:abstractNum w:abstractNumId="35">
    <w:nsid w:val="7E985620"/>
    <w:multiLevelType w:val="hybridMultilevel"/>
    <w:tmpl w:val="EC566130"/>
    <w:lvl w:ilvl="0" w:tplc="FCA25D3A">
      <w:start w:val="1"/>
      <w:numFmt w:val="decimal"/>
      <w:lvlText w:val="%1)"/>
      <w:lvlJc w:val="left"/>
      <w:pPr>
        <w:tabs>
          <w:tab w:val="num" w:pos="1365"/>
        </w:tabs>
        <w:ind w:left="1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85"/>
        </w:tabs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05"/>
        </w:tabs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25"/>
        </w:tabs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45"/>
        </w:tabs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65"/>
        </w:tabs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85"/>
        </w:tabs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05"/>
        </w:tabs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25"/>
        </w:tabs>
        <w:ind w:left="7125" w:hanging="18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2"/>
  </w:num>
  <w:num w:numId="4">
    <w:abstractNumId w:val="21"/>
  </w:num>
  <w:num w:numId="5">
    <w:abstractNumId w:val="34"/>
  </w:num>
  <w:num w:numId="6">
    <w:abstractNumId w:val="15"/>
  </w:num>
  <w:num w:numId="7">
    <w:abstractNumId w:val="27"/>
  </w:num>
  <w:num w:numId="8">
    <w:abstractNumId w:val="5"/>
  </w:num>
  <w:num w:numId="9">
    <w:abstractNumId w:val="7"/>
  </w:num>
  <w:num w:numId="10">
    <w:abstractNumId w:val="9"/>
  </w:num>
  <w:num w:numId="11">
    <w:abstractNumId w:val="23"/>
  </w:num>
  <w:num w:numId="12">
    <w:abstractNumId w:val="31"/>
  </w:num>
  <w:num w:numId="13">
    <w:abstractNumId w:val="16"/>
  </w:num>
  <w:num w:numId="14">
    <w:abstractNumId w:val="18"/>
  </w:num>
  <w:num w:numId="15">
    <w:abstractNumId w:val="1"/>
  </w:num>
  <w:num w:numId="16">
    <w:abstractNumId w:val="6"/>
  </w:num>
  <w:num w:numId="17">
    <w:abstractNumId w:val="19"/>
  </w:num>
  <w:num w:numId="18">
    <w:abstractNumId w:val="13"/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</w:num>
  <w:num w:numId="21">
    <w:abstractNumId w:val="29"/>
  </w:num>
  <w:num w:numId="22">
    <w:abstractNumId w:val="0"/>
    <w:lvlOverride w:ilvl="0">
      <w:lvl w:ilvl="0">
        <w:numFmt w:val="bullet"/>
        <w:lvlText w:val="-"/>
        <w:legacy w:legacy="1" w:legacySpace="0" w:legacyIndent="163"/>
        <w:lvlJc w:val="left"/>
        <w:pPr>
          <w:ind w:left="3960" w:firstLine="0"/>
        </w:pPr>
        <w:rPr>
          <w:rFonts w:ascii="Times New Roman" w:hAnsi="Times New Roman" w:cs="Times New Roman" w:hint="default"/>
        </w:rPr>
      </w:lvl>
    </w:lvlOverride>
  </w:num>
  <w:num w:numId="23">
    <w:abstractNumId w:val="2"/>
  </w:num>
  <w:num w:numId="24">
    <w:abstractNumId w:val="3"/>
  </w:num>
  <w:num w:numId="25">
    <w:abstractNumId w:val="4"/>
  </w:num>
  <w:num w:numId="26">
    <w:abstractNumId w:val="24"/>
  </w:num>
  <w:num w:numId="27">
    <w:abstractNumId w:val="25"/>
  </w:num>
  <w:num w:numId="28">
    <w:abstractNumId w:val="33"/>
  </w:num>
  <w:num w:numId="29">
    <w:abstractNumId w:val="26"/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2"/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  <w:lvlOverride w:ilvl="0">
      <w:startOverride w:val="1"/>
    </w:lvlOverride>
  </w:num>
  <w:num w:numId="34">
    <w:abstractNumId w:val="10"/>
  </w:num>
  <w:num w:numId="35">
    <w:abstractNumId w:val="17"/>
  </w:num>
  <w:num w:numId="36">
    <w:abstractNumId w:val="30"/>
  </w:num>
  <w:num w:numId="37">
    <w:abstractNumId w:val="11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696B"/>
    <w:rsid w:val="00004AC3"/>
    <w:rsid w:val="000449C3"/>
    <w:rsid w:val="000554C3"/>
    <w:rsid w:val="000634CC"/>
    <w:rsid w:val="00065900"/>
    <w:rsid w:val="00083FF8"/>
    <w:rsid w:val="000926D2"/>
    <w:rsid w:val="0009693D"/>
    <w:rsid w:val="0009782C"/>
    <w:rsid w:val="00097D96"/>
    <w:rsid w:val="000A4B06"/>
    <w:rsid w:val="000C60F3"/>
    <w:rsid w:val="000D357C"/>
    <w:rsid w:val="000D6AD4"/>
    <w:rsid w:val="000D6D27"/>
    <w:rsid w:val="000D7861"/>
    <w:rsid w:val="000E3B72"/>
    <w:rsid w:val="000E6A55"/>
    <w:rsid w:val="000F60B2"/>
    <w:rsid w:val="00100904"/>
    <w:rsid w:val="00107386"/>
    <w:rsid w:val="0012372F"/>
    <w:rsid w:val="001238EA"/>
    <w:rsid w:val="00133C51"/>
    <w:rsid w:val="001366CC"/>
    <w:rsid w:val="00142DF4"/>
    <w:rsid w:val="00157390"/>
    <w:rsid w:val="00162E74"/>
    <w:rsid w:val="0018121E"/>
    <w:rsid w:val="0019575F"/>
    <w:rsid w:val="001964FB"/>
    <w:rsid w:val="001B29AD"/>
    <w:rsid w:val="001B3360"/>
    <w:rsid w:val="001E5479"/>
    <w:rsid w:val="00210D64"/>
    <w:rsid w:val="002173B5"/>
    <w:rsid w:val="002216C5"/>
    <w:rsid w:val="00226092"/>
    <w:rsid w:val="002266E7"/>
    <w:rsid w:val="00237334"/>
    <w:rsid w:val="002414CE"/>
    <w:rsid w:val="00251781"/>
    <w:rsid w:val="00280FBF"/>
    <w:rsid w:val="002852C5"/>
    <w:rsid w:val="00294316"/>
    <w:rsid w:val="002A2028"/>
    <w:rsid w:val="002E2144"/>
    <w:rsid w:val="002E3B7E"/>
    <w:rsid w:val="002E3FAF"/>
    <w:rsid w:val="002E52FA"/>
    <w:rsid w:val="002E7B01"/>
    <w:rsid w:val="002F56C6"/>
    <w:rsid w:val="00316EB9"/>
    <w:rsid w:val="00332A5F"/>
    <w:rsid w:val="00363BAE"/>
    <w:rsid w:val="00366A06"/>
    <w:rsid w:val="00366B2E"/>
    <w:rsid w:val="0038150A"/>
    <w:rsid w:val="00381891"/>
    <w:rsid w:val="00387427"/>
    <w:rsid w:val="00392D5D"/>
    <w:rsid w:val="003A52FF"/>
    <w:rsid w:val="003B2444"/>
    <w:rsid w:val="003C6411"/>
    <w:rsid w:val="003E2468"/>
    <w:rsid w:val="003F6407"/>
    <w:rsid w:val="004016F4"/>
    <w:rsid w:val="00416DF2"/>
    <w:rsid w:val="0042788B"/>
    <w:rsid w:val="004325BF"/>
    <w:rsid w:val="00435C3B"/>
    <w:rsid w:val="00441152"/>
    <w:rsid w:val="00453658"/>
    <w:rsid w:val="00470518"/>
    <w:rsid w:val="00484501"/>
    <w:rsid w:val="00492178"/>
    <w:rsid w:val="004B1C08"/>
    <w:rsid w:val="004D1FB4"/>
    <w:rsid w:val="004D32F5"/>
    <w:rsid w:val="004D4AB0"/>
    <w:rsid w:val="004E1CBA"/>
    <w:rsid w:val="004E6213"/>
    <w:rsid w:val="004F23A5"/>
    <w:rsid w:val="00503194"/>
    <w:rsid w:val="00511F25"/>
    <w:rsid w:val="0055166A"/>
    <w:rsid w:val="00552D52"/>
    <w:rsid w:val="00555388"/>
    <w:rsid w:val="00560B07"/>
    <w:rsid w:val="0057274A"/>
    <w:rsid w:val="00573F1A"/>
    <w:rsid w:val="00575147"/>
    <w:rsid w:val="00577CE5"/>
    <w:rsid w:val="00580B99"/>
    <w:rsid w:val="00585195"/>
    <w:rsid w:val="005A4127"/>
    <w:rsid w:val="005C002F"/>
    <w:rsid w:val="005C4772"/>
    <w:rsid w:val="005D7A02"/>
    <w:rsid w:val="005E09E8"/>
    <w:rsid w:val="00613627"/>
    <w:rsid w:val="00637D27"/>
    <w:rsid w:val="0065782F"/>
    <w:rsid w:val="006712E1"/>
    <w:rsid w:val="00672C06"/>
    <w:rsid w:val="00692244"/>
    <w:rsid w:val="006B05A4"/>
    <w:rsid w:val="006C417E"/>
    <w:rsid w:val="006E5DF2"/>
    <w:rsid w:val="00706842"/>
    <w:rsid w:val="00721CE1"/>
    <w:rsid w:val="0074616B"/>
    <w:rsid w:val="007738DF"/>
    <w:rsid w:val="00780B12"/>
    <w:rsid w:val="00785E0A"/>
    <w:rsid w:val="00790446"/>
    <w:rsid w:val="007904BE"/>
    <w:rsid w:val="007940B6"/>
    <w:rsid w:val="00797224"/>
    <w:rsid w:val="00797710"/>
    <w:rsid w:val="007A4207"/>
    <w:rsid w:val="007C0D36"/>
    <w:rsid w:val="007C4CE0"/>
    <w:rsid w:val="007D26A0"/>
    <w:rsid w:val="007D4FAB"/>
    <w:rsid w:val="007F00FA"/>
    <w:rsid w:val="00806938"/>
    <w:rsid w:val="00811F87"/>
    <w:rsid w:val="00812177"/>
    <w:rsid w:val="00836D32"/>
    <w:rsid w:val="00842CFA"/>
    <w:rsid w:val="008542B7"/>
    <w:rsid w:val="008571C6"/>
    <w:rsid w:val="00866A27"/>
    <w:rsid w:val="00872806"/>
    <w:rsid w:val="00872A45"/>
    <w:rsid w:val="0088116D"/>
    <w:rsid w:val="00897514"/>
    <w:rsid w:val="00897B9F"/>
    <w:rsid w:val="008A5250"/>
    <w:rsid w:val="008B6B4A"/>
    <w:rsid w:val="008D6B6E"/>
    <w:rsid w:val="00900CF1"/>
    <w:rsid w:val="00915DD6"/>
    <w:rsid w:val="00951114"/>
    <w:rsid w:val="0095464D"/>
    <w:rsid w:val="00962978"/>
    <w:rsid w:val="00962C83"/>
    <w:rsid w:val="00977C15"/>
    <w:rsid w:val="00977DD9"/>
    <w:rsid w:val="009A20EE"/>
    <w:rsid w:val="009A22F1"/>
    <w:rsid w:val="009C2961"/>
    <w:rsid w:val="009C44D0"/>
    <w:rsid w:val="009C4FD9"/>
    <w:rsid w:val="009C7069"/>
    <w:rsid w:val="009D6E83"/>
    <w:rsid w:val="00A1307C"/>
    <w:rsid w:val="00A15474"/>
    <w:rsid w:val="00A16DE3"/>
    <w:rsid w:val="00A43B6C"/>
    <w:rsid w:val="00A45504"/>
    <w:rsid w:val="00A47243"/>
    <w:rsid w:val="00A70AF9"/>
    <w:rsid w:val="00AA09DB"/>
    <w:rsid w:val="00AA7434"/>
    <w:rsid w:val="00AB4FBA"/>
    <w:rsid w:val="00AC5555"/>
    <w:rsid w:val="00AC64C5"/>
    <w:rsid w:val="00AD0D0F"/>
    <w:rsid w:val="00AD55B9"/>
    <w:rsid w:val="00AE795B"/>
    <w:rsid w:val="00AF058E"/>
    <w:rsid w:val="00B1283C"/>
    <w:rsid w:val="00B24813"/>
    <w:rsid w:val="00B31C75"/>
    <w:rsid w:val="00B331F6"/>
    <w:rsid w:val="00B5227D"/>
    <w:rsid w:val="00B61510"/>
    <w:rsid w:val="00B6798E"/>
    <w:rsid w:val="00B67DAA"/>
    <w:rsid w:val="00B706B2"/>
    <w:rsid w:val="00B810F2"/>
    <w:rsid w:val="00B81E21"/>
    <w:rsid w:val="00B92237"/>
    <w:rsid w:val="00BC1134"/>
    <w:rsid w:val="00BD45F1"/>
    <w:rsid w:val="00BD6820"/>
    <w:rsid w:val="00BF3BB1"/>
    <w:rsid w:val="00BF7A80"/>
    <w:rsid w:val="00C03A63"/>
    <w:rsid w:val="00C05272"/>
    <w:rsid w:val="00C26AF3"/>
    <w:rsid w:val="00C32039"/>
    <w:rsid w:val="00C361F5"/>
    <w:rsid w:val="00C45F81"/>
    <w:rsid w:val="00C51B52"/>
    <w:rsid w:val="00C66768"/>
    <w:rsid w:val="00C75742"/>
    <w:rsid w:val="00C93ACB"/>
    <w:rsid w:val="00CA177C"/>
    <w:rsid w:val="00CA229F"/>
    <w:rsid w:val="00CB52EA"/>
    <w:rsid w:val="00CD3A21"/>
    <w:rsid w:val="00D275D9"/>
    <w:rsid w:val="00D3713F"/>
    <w:rsid w:val="00D4696B"/>
    <w:rsid w:val="00D46BCB"/>
    <w:rsid w:val="00D76A0B"/>
    <w:rsid w:val="00D84031"/>
    <w:rsid w:val="00D91816"/>
    <w:rsid w:val="00D971FB"/>
    <w:rsid w:val="00DA6426"/>
    <w:rsid w:val="00DB18B8"/>
    <w:rsid w:val="00DB5EC1"/>
    <w:rsid w:val="00DC0E1E"/>
    <w:rsid w:val="00DD2E8B"/>
    <w:rsid w:val="00DD4CC3"/>
    <w:rsid w:val="00DE712D"/>
    <w:rsid w:val="00DF292D"/>
    <w:rsid w:val="00DF48F0"/>
    <w:rsid w:val="00E00AA8"/>
    <w:rsid w:val="00E02682"/>
    <w:rsid w:val="00E12592"/>
    <w:rsid w:val="00E23C20"/>
    <w:rsid w:val="00E37455"/>
    <w:rsid w:val="00E40502"/>
    <w:rsid w:val="00E42D25"/>
    <w:rsid w:val="00E45F43"/>
    <w:rsid w:val="00E47BFA"/>
    <w:rsid w:val="00E525A6"/>
    <w:rsid w:val="00E6518F"/>
    <w:rsid w:val="00E65F85"/>
    <w:rsid w:val="00E77CE7"/>
    <w:rsid w:val="00E835AB"/>
    <w:rsid w:val="00E87010"/>
    <w:rsid w:val="00E95755"/>
    <w:rsid w:val="00E97C27"/>
    <w:rsid w:val="00EA216D"/>
    <w:rsid w:val="00EA4757"/>
    <w:rsid w:val="00EB46B3"/>
    <w:rsid w:val="00ED1A61"/>
    <w:rsid w:val="00EE308A"/>
    <w:rsid w:val="00F01F77"/>
    <w:rsid w:val="00F148D2"/>
    <w:rsid w:val="00F1756F"/>
    <w:rsid w:val="00F20F88"/>
    <w:rsid w:val="00F50160"/>
    <w:rsid w:val="00F56518"/>
    <w:rsid w:val="00F64C34"/>
    <w:rsid w:val="00F701C2"/>
    <w:rsid w:val="00F86580"/>
    <w:rsid w:val="00F97A15"/>
    <w:rsid w:val="00FA2EAC"/>
    <w:rsid w:val="00FA4FE8"/>
    <w:rsid w:val="00FA76EE"/>
    <w:rsid w:val="00FB01A2"/>
    <w:rsid w:val="00FC253D"/>
    <w:rsid w:val="00FD7CD3"/>
    <w:rsid w:val="00FE42DD"/>
    <w:rsid w:val="00FE6338"/>
    <w:rsid w:val="00FE7307"/>
    <w:rsid w:val="00FF21C5"/>
    <w:rsid w:val="00FF7E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469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2"/>
    <w:qFormat/>
    <w:rsid w:val="003F6407"/>
    <w:pPr>
      <w:keepNext/>
      <w:keepLines/>
      <w:numPr>
        <w:numId w:val="1"/>
      </w:numPr>
      <w:spacing w:after="360"/>
      <w:jc w:val="center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0"/>
    <w:next w:val="a1"/>
    <w:link w:val="21"/>
    <w:unhideWhenUsed/>
    <w:qFormat/>
    <w:rsid w:val="003F6407"/>
    <w:pPr>
      <w:keepNext/>
      <w:keepLines/>
      <w:numPr>
        <w:ilvl w:val="1"/>
        <w:numId w:val="1"/>
      </w:numPr>
      <w:spacing w:after="360"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0"/>
    <w:next w:val="40"/>
    <w:link w:val="31"/>
    <w:unhideWhenUsed/>
    <w:qFormat/>
    <w:rsid w:val="003F6407"/>
    <w:pPr>
      <w:keepNext/>
      <w:keepLines/>
      <w:numPr>
        <w:ilvl w:val="2"/>
        <w:numId w:val="1"/>
      </w:numPr>
      <w:spacing w:before="360"/>
      <w:outlineLvl w:val="2"/>
    </w:pPr>
    <w:rPr>
      <w:b/>
      <w:sz w:val="28"/>
      <w:szCs w:val="20"/>
    </w:rPr>
  </w:style>
  <w:style w:type="paragraph" w:styleId="40">
    <w:name w:val="heading 4"/>
    <w:basedOn w:val="a0"/>
    <w:next w:val="a1"/>
    <w:link w:val="42"/>
    <w:unhideWhenUsed/>
    <w:qFormat/>
    <w:rsid w:val="003F6407"/>
    <w:pPr>
      <w:keepNext/>
      <w:keepLines/>
      <w:numPr>
        <w:ilvl w:val="3"/>
        <w:numId w:val="1"/>
      </w:numPr>
      <w:spacing w:before="240"/>
      <w:outlineLvl w:val="3"/>
    </w:pPr>
    <w:rPr>
      <w:b/>
      <w:szCs w:val="20"/>
    </w:rPr>
  </w:style>
  <w:style w:type="paragraph" w:styleId="5">
    <w:name w:val="heading 5"/>
    <w:basedOn w:val="a0"/>
    <w:next w:val="a0"/>
    <w:link w:val="50"/>
    <w:unhideWhenUsed/>
    <w:qFormat/>
    <w:rsid w:val="003F6407"/>
    <w:pPr>
      <w:keepNext/>
      <w:numPr>
        <w:ilvl w:val="4"/>
        <w:numId w:val="1"/>
      </w:numPr>
      <w:spacing w:before="240" w:after="60"/>
      <w:ind w:right="284"/>
      <w:jc w:val="center"/>
      <w:outlineLvl w:val="4"/>
    </w:pPr>
    <w:rPr>
      <w:b/>
      <w:sz w:val="28"/>
      <w:szCs w:val="20"/>
    </w:rPr>
  </w:style>
  <w:style w:type="paragraph" w:styleId="6">
    <w:name w:val="heading 6"/>
    <w:basedOn w:val="a0"/>
    <w:next w:val="a0"/>
    <w:link w:val="60"/>
    <w:unhideWhenUsed/>
    <w:qFormat/>
    <w:rsid w:val="000D357C"/>
    <w:pPr>
      <w:keepNext/>
      <w:spacing w:before="240" w:after="60"/>
      <w:jc w:val="center"/>
      <w:outlineLvl w:val="5"/>
    </w:pPr>
    <w:rPr>
      <w:sz w:val="28"/>
      <w:szCs w:val="20"/>
    </w:rPr>
  </w:style>
  <w:style w:type="paragraph" w:styleId="7">
    <w:name w:val="heading 7"/>
    <w:basedOn w:val="a0"/>
    <w:next w:val="a0"/>
    <w:link w:val="70"/>
    <w:unhideWhenUsed/>
    <w:qFormat/>
    <w:rsid w:val="000D357C"/>
    <w:pPr>
      <w:numPr>
        <w:ilvl w:val="6"/>
        <w:numId w:val="3"/>
      </w:numPr>
      <w:spacing w:before="240" w:after="60"/>
      <w:outlineLvl w:val="6"/>
    </w:pPr>
    <w:rPr>
      <w:rFonts w:ascii="Arial" w:hAnsi="Arial"/>
      <w:szCs w:val="20"/>
    </w:rPr>
  </w:style>
  <w:style w:type="paragraph" w:styleId="8">
    <w:name w:val="heading 8"/>
    <w:basedOn w:val="a0"/>
    <w:next w:val="a0"/>
    <w:link w:val="80"/>
    <w:unhideWhenUsed/>
    <w:qFormat/>
    <w:rsid w:val="000D357C"/>
    <w:pPr>
      <w:spacing w:after="240" w:line="240" w:lineRule="exact"/>
      <w:ind w:left="4536"/>
      <w:outlineLvl w:val="7"/>
    </w:pPr>
    <w:rPr>
      <w:szCs w:val="20"/>
    </w:rPr>
  </w:style>
  <w:style w:type="paragraph" w:styleId="9">
    <w:name w:val="heading 9"/>
    <w:basedOn w:val="a0"/>
    <w:next w:val="5"/>
    <w:link w:val="90"/>
    <w:unhideWhenUsed/>
    <w:qFormat/>
    <w:rsid w:val="000D357C"/>
    <w:pPr>
      <w:keepNext/>
      <w:keepLines/>
      <w:numPr>
        <w:ilvl w:val="8"/>
        <w:numId w:val="3"/>
      </w:numPr>
      <w:spacing w:after="120" w:line="240" w:lineRule="exact"/>
      <w:jc w:val="right"/>
      <w:outlineLvl w:val="8"/>
    </w:pPr>
    <w:rPr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nhideWhenUsed/>
    <w:rsid w:val="00D46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rsid w:val="00D4696B"/>
    <w:rPr>
      <w:rFonts w:ascii="Tahoma" w:eastAsia="Times New Roman" w:hAnsi="Tahoma" w:cs="Tahoma"/>
      <w:sz w:val="16"/>
      <w:szCs w:val="16"/>
      <w:lang w:eastAsia="ru-RU"/>
    </w:rPr>
  </w:style>
  <w:style w:type="paragraph" w:styleId="a1">
    <w:name w:val="Body Text"/>
    <w:basedOn w:val="a0"/>
    <w:link w:val="a7"/>
    <w:rsid w:val="00D4696B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a7">
    <w:name w:val="Основной текст Знак"/>
    <w:basedOn w:val="a2"/>
    <w:link w:val="a1"/>
    <w:rsid w:val="00D4696B"/>
    <w:rPr>
      <w:rFonts w:ascii="Times New Roman" w:eastAsia="Lucida Sans Unicode" w:hAnsi="Times New Roman" w:cs="Times New Roman"/>
      <w:kern w:val="1"/>
      <w:sz w:val="24"/>
      <w:szCs w:val="24"/>
      <w:lang w:eastAsia="ru-RU"/>
    </w:rPr>
  </w:style>
  <w:style w:type="paragraph" w:styleId="a8">
    <w:name w:val="header"/>
    <w:basedOn w:val="a0"/>
    <w:link w:val="a9"/>
    <w:unhideWhenUsed/>
    <w:rsid w:val="00D4696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2"/>
    <w:link w:val="a8"/>
    <w:rsid w:val="00D469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0"/>
    <w:link w:val="ab"/>
    <w:unhideWhenUsed/>
    <w:rsid w:val="00D4696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aa"/>
    <w:rsid w:val="00D4696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2"/>
    <w:unhideWhenUsed/>
    <w:rsid w:val="00C05272"/>
    <w:rPr>
      <w:color w:val="0000FF" w:themeColor="hyperlink"/>
      <w:u w:val="single"/>
    </w:rPr>
  </w:style>
  <w:style w:type="character" w:styleId="ad">
    <w:name w:val="line number"/>
    <w:basedOn w:val="a2"/>
    <w:uiPriority w:val="99"/>
    <w:semiHidden/>
    <w:unhideWhenUsed/>
    <w:rsid w:val="0018121E"/>
  </w:style>
  <w:style w:type="paragraph" w:styleId="ae">
    <w:name w:val="Body Text Indent"/>
    <w:basedOn w:val="a0"/>
    <w:link w:val="af"/>
    <w:unhideWhenUsed/>
    <w:rsid w:val="002852C5"/>
    <w:pPr>
      <w:spacing w:after="120"/>
      <w:ind w:left="283"/>
    </w:pPr>
  </w:style>
  <w:style w:type="character" w:customStyle="1" w:styleId="af">
    <w:name w:val="Основной текст с отступом Знак"/>
    <w:basedOn w:val="a2"/>
    <w:link w:val="ae"/>
    <w:rsid w:val="002852C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3"/>
    <w:uiPriority w:val="99"/>
    <w:rsid w:val="00EA4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аголовок 1 Знак"/>
    <w:basedOn w:val="a2"/>
    <w:link w:val="1"/>
    <w:rsid w:val="003F6407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1">
    <w:name w:val="Заголовок 2 Знак"/>
    <w:basedOn w:val="a2"/>
    <w:link w:val="2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1">
    <w:name w:val="Заголовок 3 Знак"/>
    <w:basedOn w:val="a2"/>
    <w:link w:val="3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2">
    <w:name w:val="Заголовок 4 Знак"/>
    <w:basedOn w:val="a2"/>
    <w:link w:val="40"/>
    <w:rsid w:val="003F640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2"/>
    <w:link w:val="5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0">
    <w:name w:val="Стиль1"/>
    <w:basedOn w:val="a0"/>
    <w:qFormat/>
    <w:rsid w:val="003F6407"/>
    <w:pPr>
      <w:numPr>
        <w:ilvl w:val="5"/>
        <w:numId w:val="1"/>
      </w:numPr>
      <w:autoSpaceDE w:val="0"/>
      <w:autoSpaceDN w:val="0"/>
      <w:adjustRightInd w:val="0"/>
      <w:spacing w:before="120"/>
      <w:jc w:val="both"/>
      <w:outlineLvl w:val="5"/>
    </w:pPr>
    <w:rPr>
      <w:szCs w:val="20"/>
    </w:rPr>
  </w:style>
  <w:style w:type="paragraph" w:customStyle="1" w:styleId="41">
    <w:name w:val="Стиль4"/>
    <w:basedOn w:val="a0"/>
    <w:qFormat/>
    <w:rsid w:val="003F6407"/>
    <w:pPr>
      <w:numPr>
        <w:ilvl w:val="7"/>
        <w:numId w:val="1"/>
      </w:numPr>
      <w:jc w:val="both"/>
    </w:pPr>
    <w:rPr>
      <w:szCs w:val="20"/>
    </w:rPr>
  </w:style>
  <w:style w:type="paragraph" w:customStyle="1" w:styleId="20">
    <w:name w:val="Стиль2"/>
    <w:basedOn w:val="10"/>
    <w:qFormat/>
    <w:rsid w:val="003F6407"/>
    <w:pPr>
      <w:numPr>
        <w:ilvl w:val="6"/>
      </w:numPr>
      <w:spacing w:before="60"/>
      <w:outlineLvl w:val="6"/>
    </w:pPr>
  </w:style>
  <w:style w:type="character" w:customStyle="1" w:styleId="60">
    <w:name w:val="Заголовок 6 Знак"/>
    <w:basedOn w:val="a2"/>
    <w:link w:val="6"/>
    <w:rsid w:val="000D357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2"/>
    <w:link w:val="7"/>
    <w:rsid w:val="000D357C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0D357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2"/>
    <w:link w:val="9"/>
    <w:rsid w:val="000D35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3">
    <w:name w:val="toc 1"/>
    <w:basedOn w:val="a0"/>
    <w:next w:val="a0"/>
    <w:autoRedefine/>
    <w:unhideWhenUsed/>
    <w:rsid w:val="000D357C"/>
    <w:pPr>
      <w:widowControl w:val="0"/>
      <w:autoSpaceDE w:val="0"/>
      <w:autoSpaceDN w:val="0"/>
      <w:adjustRightInd w:val="0"/>
      <w:snapToGrid w:val="0"/>
      <w:jc w:val="center"/>
    </w:pPr>
    <w:rPr>
      <w:szCs w:val="20"/>
    </w:rPr>
  </w:style>
  <w:style w:type="paragraph" w:styleId="af1">
    <w:name w:val="annotation text"/>
    <w:basedOn w:val="a0"/>
    <w:link w:val="af2"/>
    <w:semiHidden/>
    <w:unhideWhenUsed/>
    <w:rsid w:val="000D357C"/>
    <w:rPr>
      <w:sz w:val="20"/>
      <w:szCs w:val="20"/>
    </w:rPr>
  </w:style>
  <w:style w:type="character" w:customStyle="1" w:styleId="af2">
    <w:name w:val="Текст примечания Знак"/>
    <w:basedOn w:val="a2"/>
    <w:link w:val="af1"/>
    <w:semiHidden/>
    <w:rsid w:val="000D35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table of figures"/>
    <w:basedOn w:val="a0"/>
    <w:next w:val="a0"/>
    <w:semiHidden/>
    <w:unhideWhenUsed/>
    <w:rsid w:val="000D357C"/>
    <w:pPr>
      <w:ind w:left="480" w:hanging="480"/>
    </w:pPr>
    <w:rPr>
      <w:szCs w:val="20"/>
    </w:rPr>
  </w:style>
  <w:style w:type="paragraph" w:styleId="af4">
    <w:name w:val="Title"/>
    <w:basedOn w:val="a0"/>
    <w:link w:val="af5"/>
    <w:qFormat/>
    <w:rsid w:val="000D357C"/>
    <w:pPr>
      <w:jc w:val="center"/>
    </w:pPr>
    <w:rPr>
      <w:b/>
      <w:sz w:val="28"/>
      <w:szCs w:val="20"/>
    </w:rPr>
  </w:style>
  <w:style w:type="character" w:customStyle="1" w:styleId="af5">
    <w:name w:val="Название Знак"/>
    <w:basedOn w:val="a2"/>
    <w:link w:val="af4"/>
    <w:rsid w:val="000D357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6">
    <w:name w:val="Document Map"/>
    <w:basedOn w:val="a0"/>
    <w:link w:val="af7"/>
    <w:semiHidden/>
    <w:unhideWhenUsed/>
    <w:rsid w:val="000D357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basedOn w:val="a2"/>
    <w:link w:val="af6"/>
    <w:semiHidden/>
    <w:rsid w:val="000D357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32">
    <w:name w:val="Стиль3"/>
    <w:basedOn w:val="a0"/>
    <w:rsid w:val="000D357C"/>
    <w:pPr>
      <w:tabs>
        <w:tab w:val="num" w:pos="1047"/>
      </w:tabs>
      <w:ind w:left="1047" w:hanging="480"/>
      <w:jc w:val="both"/>
    </w:pPr>
    <w:rPr>
      <w:szCs w:val="20"/>
    </w:rPr>
  </w:style>
  <w:style w:type="paragraph" w:customStyle="1" w:styleId="ConsPlusNormal">
    <w:name w:val="ConsPlusNormal"/>
    <w:rsid w:val="000D35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8">
    <w:name w:val="Нормальный (таблица)"/>
    <w:basedOn w:val="a0"/>
    <w:next w:val="a0"/>
    <w:rsid w:val="000D357C"/>
    <w:pPr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9">
    <w:name w:val="Прижатый влево"/>
    <w:basedOn w:val="a0"/>
    <w:next w:val="a0"/>
    <w:rsid w:val="000D357C"/>
    <w:pPr>
      <w:autoSpaceDE w:val="0"/>
      <w:autoSpaceDN w:val="0"/>
      <w:adjustRightInd w:val="0"/>
    </w:pPr>
    <w:rPr>
      <w:rFonts w:ascii="Arial" w:hAnsi="Arial"/>
    </w:rPr>
  </w:style>
  <w:style w:type="character" w:styleId="afa">
    <w:name w:val="annotation reference"/>
    <w:basedOn w:val="a2"/>
    <w:semiHidden/>
    <w:unhideWhenUsed/>
    <w:rsid w:val="000D357C"/>
    <w:rPr>
      <w:sz w:val="16"/>
      <w:szCs w:val="16"/>
    </w:rPr>
  </w:style>
  <w:style w:type="character" w:styleId="afb">
    <w:name w:val="page number"/>
    <w:basedOn w:val="a2"/>
    <w:unhideWhenUsed/>
    <w:rsid w:val="000D357C"/>
    <w:rPr>
      <w:sz w:val="24"/>
      <w:szCs w:val="24"/>
    </w:rPr>
  </w:style>
  <w:style w:type="character" w:customStyle="1" w:styleId="afc">
    <w:name w:val="Активная гипертекстовая ссылка"/>
    <w:basedOn w:val="a2"/>
    <w:rsid w:val="000D357C"/>
    <w:rPr>
      <w:u w:val="single"/>
    </w:rPr>
  </w:style>
  <w:style w:type="numbering" w:customStyle="1" w:styleId="14">
    <w:name w:val="Нет списка1"/>
    <w:next w:val="a4"/>
    <w:semiHidden/>
    <w:unhideWhenUsed/>
    <w:rsid w:val="00E12592"/>
  </w:style>
  <w:style w:type="character" w:styleId="afd">
    <w:name w:val="FollowedHyperlink"/>
    <w:basedOn w:val="a2"/>
    <w:unhideWhenUsed/>
    <w:rsid w:val="00E12592"/>
    <w:rPr>
      <w:color w:val="800080"/>
      <w:u w:val="single"/>
    </w:rPr>
  </w:style>
  <w:style w:type="paragraph" w:customStyle="1" w:styleId="font5">
    <w:name w:val="font5"/>
    <w:basedOn w:val="a0"/>
    <w:rsid w:val="00E12592"/>
    <w:pPr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5">
    <w:name w:val="xl65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MS Sans Serif" w:hAnsi="MS Sans Serif"/>
      <w:b/>
      <w:bCs/>
    </w:rPr>
  </w:style>
  <w:style w:type="paragraph" w:customStyle="1" w:styleId="xl66">
    <w:name w:val="xl66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67">
    <w:name w:val="xl67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68">
    <w:name w:val="xl68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</w:rPr>
  </w:style>
  <w:style w:type="paragraph" w:customStyle="1" w:styleId="xl69">
    <w:name w:val="xl69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70">
    <w:name w:val="xl70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1">
    <w:name w:val="xl71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</w:rPr>
  </w:style>
  <w:style w:type="paragraph" w:customStyle="1" w:styleId="xl72">
    <w:name w:val="xl72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3">
    <w:name w:val="xl73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74">
    <w:name w:val="xl74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75">
    <w:name w:val="xl75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</w:rPr>
  </w:style>
  <w:style w:type="paragraph" w:customStyle="1" w:styleId="xl76">
    <w:name w:val="xl76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</w:rPr>
  </w:style>
  <w:style w:type="paragraph" w:customStyle="1" w:styleId="xl77">
    <w:name w:val="xl77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78">
    <w:name w:val="xl78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MS Sans Serif" w:hAnsi="MS Sans Serif"/>
      <w:b/>
      <w:bCs/>
    </w:rPr>
  </w:style>
  <w:style w:type="paragraph" w:customStyle="1" w:styleId="xl79">
    <w:name w:val="xl79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80">
    <w:name w:val="xl80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Narrow" w:hAnsi="Arial Narrow"/>
      <w:b/>
      <w:bCs/>
    </w:rPr>
  </w:style>
  <w:style w:type="paragraph" w:customStyle="1" w:styleId="xl81">
    <w:name w:val="xl81"/>
    <w:basedOn w:val="a0"/>
    <w:rsid w:val="00E12592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MS Sans Serif" w:hAnsi="MS Sans Serif"/>
    </w:rPr>
  </w:style>
  <w:style w:type="paragraph" w:customStyle="1" w:styleId="xl82">
    <w:name w:val="xl82"/>
    <w:basedOn w:val="a0"/>
    <w:rsid w:val="00E12592"/>
    <w:pPr>
      <w:pBdr>
        <w:bottom w:val="single" w:sz="4" w:space="0" w:color="auto"/>
      </w:pBdr>
      <w:spacing w:before="100" w:beforeAutospacing="1" w:after="100" w:afterAutospacing="1"/>
    </w:pPr>
  </w:style>
  <w:style w:type="numbering" w:customStyle="1" w:styleId="22">
    <w:name w:val="Нет списка2"/>
    <w:next w:val="a4"/>
    <w:uiPriority w:val="99"/>
    <w:semiHidden/>
    <w:unhideWhenUsed/>
    <w:rsid w:val="00E12592"/>
  </w:style>
  <w:style w:type="paragraph" w:customStyle="1" w:styleId="xl83">
    <w:name w:val="xl83"/>
    <w:basedOn w:val="a0"/>
    <w:rsid w:val="00E12592"/>
    <w:pPr>
      <w:pBdr>
        <w:bottom w:val="single" w:sz="4" w:space="0" w:color="auto"/>
      </w:pBdr>
      <w:spacing w:before="100" w:beforeAutospacing="1" w:after="100" w:afterAutospacing="1"/>
    </w:pPr>
  </w:style>
  <w:style w:type="numbering" w:customStyle="1" w:styleId="33">
    <w:name w:val="Нет списка3"/>
    <w:next w:val="a4"/>
    <w:uiPriority w:val="99"/>
    <w:semiHidden/>
    <w:unhideWhenUsed/>
    <w:rsid w:val="002E52FA"/>
  </w:style>
  <w:style w:type="numbering" w:customStyle="1" w:styleId="43">
    <w:name w:val="Нет списка4"/>
    <w:next w:val="a4"/>
    <w:uiPriority w:val="99"/>
    <w:semiHidden/>
    <w:unhideWhenUsed/>
    <w:rsid w:val="002E52FA"/>
  </w:style>
  <w:style w:type="numbering" w:customStyle="1" w:styleId="51">
    <w:name w:val="Нет списка5"/>
    <w:next w:val="a4"/>
    <w:uiPriority w:val="99"/>
    <w:semiHidden/>
    <w:unhideWhenUsed/>
    <w:rsid w:val="002E52FA"/>
  </w:style>
  <w:style w:type="paragraph" w:styleId="afe">
    <w:name w:val="Normal (Web)"/>
    <w:aliases w:val="Обычный (Web) Знак,Обычный (Web)1,Обычный (Web)11,Обычный (Web),Обычный (веб) Знак1,Обычный (веб) Знак Знак,Обычный (веб) Знак Знак Знак,Обычный (веб) Знак Знак Знак Знак Знак,Зна"/>
    <w:basedOn w:val="a0"/>
    <w:link w:val="aff"/>
    <w:uiPriority w:val="99"/>
    <w:qFormat/>
    <w:rsid w:val="002E7B01"/>
    <w:pPr>
      <w:jc w:val="center"/>
    </w:pPr>
    <w:rPr>
      <w:rFonts w:eastAsia="Calibri"/>
    </w:rPr>
  </w:style>
  <w:style w:type="character" w:customStyle="1" w:styleId="BodyTextChar">
    <w:name w:val="Body Text Char"/>
    <w:basedOn w:val="a2"/>
    <w:semiHidden/>
    <w:locked/>
    <w:rsid w:val="00E97C27"/>
    <w:rPr>
      <w:sz w:val="24"/>
      <w:szCs w:val="24"/>
      <w:lang w:val="ru-RU" w:eastAsia="ar-SA" w:bidi="ar-SA"/>
    </w:rPr>
  </w:style>
  <w:style w:type="paragraph" w:customStyle="1" w:styleId="ConsNormal">
    <w:name w:val="ConsNormal"/>
    <w:rsid w:val="003E246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3E246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0">
    <w:name w:val="footnote text"/>
    <w:basedOn w:val="a0"/>
    <w:link w:val="aff1"/>
    <w:semiHidden/>
    <w:rsid w:val="003E2468"/>
    <w:rPr>
      <w:sz w:val="20"/>
      <w:szCs w:val="20"/>
    </w:rPr>
  </w:style>
  <w:style w:type="character" w:customStyle="1" w:styleId="aff1">
    <w:name w:val="Текст сноски Знак"/>
    <w:basedOn w:val="a2"/>
    <w:link w:val="aff0"/>
    <w:semiHidden/>
    <w:rsid w:val="003E24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otnote reference"/>
    <w:basedOn w:val="a2"/>
    <w:semiHidden/>
    <w:rsid w:val="003E2468"/>
    <w:rPr>
      <w:vertAlign w:val="superscript"/>
    </w:rPr>
  </w:style>
  <w:style w:type="paragraph" w:customStyle="1" w:styleId="Char">
    <w:name w:val="Char"/>
    <w:basedOn w:val="a0"/>
    <w:rsid w:val="0055166A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styleId="aff3">
    <w:name w:val="No Spacing"/>
    <w:link w:val="aff4"/>
    <w:uiPriority w:val="1"/>
    <w:qFormat/>
    <w:rsid w:val="00780B1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0">
    <w:name w:val="Основной текст (2)1"/>
    <w:basedOn w:val="a0"/>
    <w:rsid w:val="000C60F3"/>
    <w:pPr>
      <w:shd w:val="clear" w:color="auto" w:fill="FFFFFF"/>
      <w:spacing w:after="120" w:line="240" w:lineRule="atLeast"/>
      <w:jc w:val="right"/>
    </w:pPr>
    <w:rPr>
      <w:rFonts w:eastAsia="Microsoft Sans Serif"/>
      <w:b/>
      <w:bCs/>
      <w:spacing w:val="10"/>
      <w:sz w:val="23"/>
      <w:szCs w:val="23"/>
    </w:rPr>
  </w:style>
  <w:style w:type="character" w:customStyle="1" w:styleId="15">
    <w:name w:val="Заголовок №1_"/>
    <w:link w:val="16"/>
    <w:uiPriority w:val="99"/>
    <w:locked/>
    <w:rsid w:val="00366B2E"/>
    <w:rPr>
      <w:b/>
      <w:sz w:val="26"/>
      <w:shd w:val="clear" w:color="auto" w:fill="FFFFFF"/>
    </w:rPr>
  </w:style>
  <w:style w:type="paragraph" w:customStyle="1" w:styleId="16">
    <w:name w:val="Заголовок №1"/>
    <w:basedOn w:val="a0"/>
    <w:link w:val="15"/>
    <w:uiPriority w:val="99"/>
    <w:rsid w:val="00366B2E"/>
    <w:pPr>
      <w:shd w:val="clear" w:color="auto" w:fill="FFFFFF"/>
      <w:spacing w:before="600" w:line="322" w:lineRule="exact"/>
      <w:outlineLvl w:val="0"/>
    </w:pPr>
    <w:rPr>
      <w:rFonts w:asciiTheme="minorHAnsi" w:eastAsiaTheme="minorHAnsi" w:hAnsiTheme="minorHAnsi" w:cstheme="minorBidi"/>
      <w:b/>
      <w:sz w:val="26"/>
      <w:szCs w:val="22"/>
      <w:lang w:eastAsia="en-US"/>
    </w:rPr>
  </w:style>
  <w:style w:type="paragraph" w:styleId="aff5">
    <w:name w:val="Plain Text"/>
    <w:basedOn w:val="a0"/>
    <w:link w:val="aff6"/>
    <w:uiPriority w:val="99"/>
    <w:rsid w:val="00366B2E"/>
    <w:rPr>
      <w:rFonts w:ascii="Courier New" w:hAnsi="Courier New"/>
      <w:sz w:val="20"/>
      <w:szCs w:val="20"/>
    </w:rPr>
  </w:style>
  <w:style w:type="character" w:customStyle="1" w:styleId="aff6">
    <w:name w:val="Текст Знак"/>
    <w:basedOn w:val="a2"/>
    <w:link w:val="aff5"/>
    <w:uiPriority w:val="99"/>
    <w:rsid w:val="00366B2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366B2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paragraph" w:customStyle="1" w:styleId="17">
    <w:name w:val="Знак Знак Знак Знак Знак Знак1 Знак"/>
    <w:basedOn w:val="a0"/>
    <w:rsid w:val="007D4FAB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styleId="aff7">
    <w:name w:val="Signature"/>
    <w:basedOn w:val="a0"/>
    <w:next w:val="a0"/>
    <w:link w:val="aff8"/>
    <w:rsid w:val="007D4FAB"/>
    <w:pPr>
      <w:tabs>
        <w:tab w:val="left" w:pos="6237"/>
      </w:tabs>
      <w:spacing w:before="600"/>
      <w:ind w:left="1276"/>
    </w:pPr>
    <w:rPr>
      <w:szCs w:val="20"/>
    </w:rPr>
  </w:style>
  <w:style w:type="character" w:customStyle="1" w:styleId="aff8">
    <w:name w:val="Подпись Знак"/>
    <w:basedOn w:val="a2"/>
    <w:link w:val="aff7"/>
    <w:rsid w:val="007D4F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9">
    <w:name w:val="Обычный + вправо"/>
    <w:basedOn w:val="a0"/>
    <w:uiPriority w:val="99"/>
    <w:rsid w:val="007D4FAB"/>
    <w:pPr>
      <w:jc w:val="right"/>
    </w:pPr>
    <w:rPr>
      <w:color w:val="000000"/>
      <w:szCs w:val="20"/>
    </w:rPr>
  </w:style>
  <w:style w:type="paragraph" w:customStyle="1" w:styleId="affa">
    <w:name w:val="Обычный + курсив"/>
    <w:basedOn w:val="a0"/>
    <w:uiPriority w:val="99"/>
    <w:rsid w:val="007D4FAB"/>
    <w:rPr>
      <w:i/>
      <w:iCs/>
      <w:szCs w:val="20"/>
    </w:rPr>
  </w:style>
  <w:style w:type="paragraph" w:customStyle="1" w:styleId="0">
    <w:name w:val="Заголовок 0"/>
    <w:basedOn w:val="a0"/>
    <w:rsid w:val="007D4FAB"/>
    <w:pPr>
      <w:spacing w:before="1440"/>
      <w:jc w:val="center"/>
    </w:pPr>
    <w:rPr>
      <w:rFonts w:ascii="Arial" w:hAnsi="Arial" w:cs="Arial"/>
      <w:sz w:val="40"/>
      <w:szCs w:val="40"/>
    </w:rPr>
  </w:style>
  <w:style w:type="paragraph" w:styleId="a">
    <w:name w:val="List Number"/>
    <w:basedOn w:val="a0"/>
    <w:rsid w:val="007D4FAB"/>
    <w:pPr>
      <w:numPr>
        <w:numId w:val="2"/>
      </w:numPr>
      <w:tabs>
        <w:tab w:val="right" w:leader="dot" w:pos="8505"/>
      </w:tabs>
    </w:pPr>
    <w:rPr>
      <w:szCs w:val="20"/>
    </w:rPr>
  </w:style>
  <w:style w:type="paragraph" w:customStyle="1" w:styleId="affb">
    <w:name w:val="Знак"/>
    <w:basedOn w:val="a0"/>
    <w:rsid w:val="007D4FAB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b/>
      <w:bCs/>
      <w:i/>
      <w:iCs/>
      <w:sz w:val="28"/>
      <w:szCs w:val="28"/>
      <w:lang w:val="en-GB" w:eastAsia="en-US"/>
    </w:rPr>
  </w:style>
  <w:style w:type="paragraph" w:styleId="23">
    <w:name w:val="toc 2"/>
    <w:basedOn w:val="a0"/>
    <w:next w:val="a0"/>
    <w:autoRedefine/>
    <w:rsid w:val="007D4FAB"/>
    <w:pPr>
      <w:keepLines/>
      <w:tabs>
        <w:tab w:val="right" w:leader="dot" w:pos="9072"/>
      </w:tabs>
      <w:spacing w:before="60"/>
      <w:ind w:left="1725" w:right="567"/>
    </w:pPr>
  </w:style>
  <w:style w:type="paragraph" w:styleId="30">
    <w:name w:val="toc 3"/>
    <w:basedOn w:val="a0"/>
    <w:next w:val="a0"/>
    <w:autoRedefine/>
    <w:rsid w:val="007D4FAB"/>
    <w:pPr>
      <w:keepLines/>
      <w:numPr>
        <w:ilvl w:val="3"/>
        <w:numId w:val="5"/>
      </w:numPr>
      <w:tabs>
        <w:tab w:val="clear" w:pos="0"/>
        <w:tab w:val="left" w:pos="1995"/>
        <w:tab w:val="right" w:leader="dot" w:pos="9072"/>
      </w:tabs>
      <w:spacing w:before="60"/>
      <w:ind w:left="1588" w:right="567" w:hanging="1588"/>
    </w:pPr>
    <w:rPr>
      <w:noProof/>
    </w:rPr>
  </w:style>
  <w:style w:type="paragraph" w:styleId="4">
    <w:name w:val="toc 4"/>
    <w:basedOn w:val="a0"/>
    <w:next w:val="a0"/>
    <w:autoRedefine/>
    <w:rsid w:val="007D4FAB"/>
    <w:pPr>
      <w:keepLines/>
      <w:numPr>
        <w:ilvl w:val="3"/>
        <w:numId w:val="3"/>
      </w:numPr>
      <w:tabs>
        <w:tab w:val="left" w:pos="1985"/>
        <w:tab w:val="right" w:leader="dot" w:pos="9072"/>
      </w:tabs>
      <w:spacing w:before="60"/>
      <w:ind w:right="567"/>
    </w:pPr>
    <w:rPr>
      <w:szCs w:val="20"/>
    </w:rPr>
  </w:style>
  <w:style w:type="paragraph" w:styleId="52">
    <w:name w:val="toc 5"/>
    <w:basedOn w:val="a0"/>
    <w:next w:val="a0"/>
    <w:autoRedefine/>
    <w:rsid w:val="007D4FAB"/>
    <w:pPr>
      <w:keepLines/>
      <w:tabs>
        <w:tab w:val="right" w:leader="dot" w:pos="9072"/>
      </w:tabs>
      <w:spacing w:before="60"/>
      <w:ind w:right="567"/>
    </w:pPr>
    <w:rPr>
      <w:szCs w:val="20"/>
    </w:rPr>
  </w:style>
  <w:style w:type="paragraph" w:customStyle="1" w:styleId="affc">
    <w:name w:val="Таблицы (моноширинный)"/>
    <w:basedOn w:val="a0"/>
    <w:next w:val="a0"/>
    <w:uiPriority w:val="99"/>
    <w:rsid w:val="007D4FAB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11">
    <w:name w:val="Стиль11"/>
    <w:basedOn w:val="a0"/>
    <w:rsid w:val="007D4FAB"/>
    <w:pPr>
      <w:numPr>
        <w:numId w:val="4"/>
      </w:numPr>
      <w:spacing w:before="120"/>
      <w:jc w:val="both"/>
      <w:outlineLvl w:val="0"/>
    </w:pPr>
    <w:rPr>
      <w:szCs w:val="20"/>
    </w:rPr>
  </w:style>
  <w:style w:type="paragraph" w:styleId="affd">
    <w:name w:val="Normal Indent"/>
    <w:basedOn w:val="a0"/>
    <w:rsid w:val="007D4FAB"/>
    <w:pPr>
      <w:ind w:left="708"/>
    </w:pPr>
    <w:rPr>
      <w:szCs w:val="20"/>
    </w:rPr>
  </w:style>
  <w:style w:type="paragraph" w:customStyle="1" w:styleId="53">
    <w:name w:val="Знак Знак5 Знак Знак Знак Знак"/>
    <w:basedOn w:val="a0"/>
    <w:rsid w:val="007D4FAB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character" w:customStyle="1" w:styleId="aff">
    <w:name w:val="Обычный (веб) Знак"/>
    <w:aliases w:val="Обычный (Web) Знак Знак,Обычный (Web)1 Знак,Обычный (Web)11 Знак,Обычный (Web) Знак1,Обычный (веб) Знак1 Знак,Обычный (веб) Знак Знак Знак1,Обычный (веб) Знак Знак Знак Знак,Обычный (веб) Знак Знак Знак Знак Знак Знак,Зна Знак"/>
    <w:basedOn w:val="a2"/>
    <w:link w:val="afe"/>
    <w:uiPriority w:val="99"/>
    <w:rsid w:val="00E6518F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e">
    <w:name w:val="Гипертекстовая ссылка"/>
    <w:rsid w:val="00811F87"/>
    <w:rPr>
      <w:b/>
      <w:bCs/>
      <w:color w:val="106BBE"/>
      <w:sz w:val="26"/>
      <w:szCs w:val="26"/>
    </w:rPr>
  </w:style>
  <w:style w:type="paragraph" w:customStyle="1" w:styleId="voice">
    <w:name w:val="voice"/>
    <w:basedOn w:val="a0"/>
    <w:rsid w:val="009C44D0"/>
    <w:pPr>
      <w:spacing w:before="100" w:beforeAutospacing="1" w:after="100" w:afterAutospacing="1"/>
    </w:pPr>
  </w:style>
  <w:style w:type="character" w:customStyle="1" w:styleId="FootnoteTextChar">
    <w:name w:val="Footnote Text Char"/>
    <w:aliases w:val="Текст сноски-FN Char,Footnote Text Char Знак Знак Char,Footnote Text Char Знак Char,single space Char,Текст сноски Знак Знак Знак Char,Footnote Text Char Знак Знак Знак Знак Char"/>
    <w:basedOn w:val="a2"/>
    <w:uiPriority w:val="99"/>
    <w:semiHidden/>
    <w:locked/>
    <w:rsid w:val="00BF3BB1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qFormat/>
    <w:rsid w:val="00BF3BB1"/>
    <w:rPr>
      <w:rFonts w:ascii="Times New Roman" w:hAnsi="Times New Roman"/>
      <w:sz w:val="28"/>
    </w:rPr>
  </w:style>
  <w:style w:type="character" w:customStyle="1" w:styleId="hl21">
    <w:name w:val="hl21"/>
    <w:rsid w:val="00BF3BB1"/>
    <w:rPr>
      <w:b/>
      <w:sz w:val="24"/>
    </w:rPr>
  </w:style>
  <w:style w:type="paragraph" w:styleId="34">
    <w:name w:val="Body Text 3"/>
    <w:basedOn w:val="a0"/>
    <w:link w:val="35"/>
    <w:rsid w:val="00BF3BB1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rsid w:val="00BF3BB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4">
    <w:name w:val="Без интервала Знак"/>
    <w:link w:val="aff3"/>
    <w:uiPriority w:val="1"/>
    <w:locked/>
    <w:rsid w:val="00BF3BB1"/>
    <w:rPr>
      <w:rFonts w:ascii="Calibri" w:eastAsia="Times New Roman" w:hAnsi="Calibri" w:cs="Times New Roman"/>
      <w:lang w:eastAsia="ru-RU"/>
    </w:rPr>
  </w:style>
  <w:style w:type="paragraph" w:customStyle="1" w:styleId="Textbody">
    <w:name w:val="Text body"/>
    <w:basedOn w:val="a0"/>
    <w:qFormat/>
    <w:rsid w:val="00BF3BB1"/>
    <w:pPr>
      <w:widowControl w:val="0"/>
      <w:suppressAutoHyphens/>
      <w:autoSpaceDN w:val="0"/>
      <w:spacing w:after="120"/>
    </w:pPr>
    <w:rPr>
      <w:rFonts w:ascii="Arial" w:hAnsi="Arial" w:cs="Arial"/>
      <w:kern w:val="3"/>
      <w:sz w:val="21"/>
      <w:szCs w:val="21"/>
    </w:rPr>
  </w:style>
  <w:style w:type="paragraph" w:styleId="24">
    <w:name w:val="Body Text 2"/>
    <w:basedOn w:val="a0"/>
    <w:link w:val="25"/>
    <w:rsid w:val="00BF3BB1"/>
    <w:pPr>
      <w:spacing w:after="120" w:line="480" w:lineRule="auto"/>
    </w:pPr>
  </w:style>
  <w:style w:type="character" w:customStyle="1" w:styleId="25">
    <w:name w:val="Основной текст 2 Знак"/>
    <w:basedOn w:val="a2"/>
    <w:link w:val="24"/>
    <w:rsid w:val="00BF3B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Обычный1"/>
    <w:link w:val="Normal"/>
    <w:rsid w:val="00BF3BB1"/>
    <w:pPr>
      <w:snapToGrid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Normal">
    <w:name w:val="Normal Знак"/>
    <w:link w:val="18"/>
    <w:rsid w:val="00BF3BB1"/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Style1">
    <w:name w:val="Style1"/>
    <w:basedOn w:val="a0"/>
    <w:uiPriority w:val="99"/>
    <w:rsid w:val="00BF3BB1"/>
    <w:pPr>
      <w:widowControl w:val="0"/>
      <w:autoSpaceDE w:val="0"/>
      <w:autoSpaceDN w:val="0"/>
      <w:adjustRightInd w:val="0"/>
    </w:pPr>
  </w:style>
  <w:style w:type="paragraph" w:customStyle="1" w:styleId="19">
    <w:name w:val="Без интервала1"/>
    <w:uiPriority w:val="99"/>
    <w:rsid w:val="00BF3B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0"/>
    <w:rsid w:val="00BF3BB1"/>
    <w:pPr>
      <w:spacing w:before="100" w:beforeAutospacing="1" w:after="115"/>
    </w:pPr>
    <w:rPr>
      <w:color w:val="000000"/>
    </w:rPr>
  </w:style>
  <w:style w:type="paragraph" w:customStyle="1" w:styleId="afff">
    <w:name w:val="Содержимое таблицы"/>
    <w:basedOn w:val="a0"/>
    <w:rsid w:val="00BF3BB1"/>
    <w:pPr>
      <w:suppressLineNumbers/>
      <w:suppressAutoHyphens/>
    </w:pPr>
    <w:rPr>
      <w:lang w:eastAsia="zh-CN"/>
    </w:rPr>
  </w:style>
  <w:style w:type="character" w:customStyle="1" w:styleId="afff0">
    <w:name w:val="Выделение жирным"/>
    <w:rsid w:val="00BF3BB1"/>
    <w:rPr>
      <w:b/>
      <w:bCs/>
    </w:rPr>
  </w:style>
  <w:style w:type="paragraph" w:customStyle="1" w:styleId="Standard">
    <w:name w:val="Standard"/>
    <w:qFormat/>
    <w:rsid w:val="00BF3BB1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23pt">
    <w:name w:val="Основной текст (2) + Интервал 3 pt"/>
    <w:rsid w:val="006712E1"/>
    <w:rPr>
      <w:rFonts w:ascii="Times New Roman" w:hAnsi="Times New Roman" w:cs="Times New Roman"/>
      <w:b/>
      <w:bCs/>
      <w:color w:val="000000"/>
      <w:spacing w:val="70"/>
      <w:w w:val="100"/>
      <w:position w:val="0"/>
      <w:sz w:val="24"/>
      <w:szCs w:val="24"/>
      <w:u w:val="none"/>
      <w:lang w:val="ru-RU" w:eastAsia="ru-RU" w:bidi="ar-SA"/>
    </w:rPr>
  </w:style>
  <w:style w:type="paragraph" w:customStyle="1" w:styleId="xl24">
    <w:name w:val="xl24"/>
    <w:basedOn w:val="a0"/>
    <w:rsid w:val="007972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5">
    <w:name w:val="xl25"/>
    <w:basedOn w:val="a0"/>
    <w:rsid w:val="007972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6">
    <w:name w:val="xl26"/>
    <w:basedOn w:val="a0"/>
    <w:rsid w:val="007972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7">
    <w:name w:val="xl27"/>
    <w:basedOn w:val="a0"/>
    <w:rsid w:val="007972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8">
    <w:name w:val="xl28"/>
    <w:basedOn w:val="a0"/>
    <w:rsid w:val="007972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29">
    <w:name w:val="xl29"/>
    <w:basedOn w:val="a0"/>
    <w:rsid w:val="007972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30">
    <w:name w:val="xl30"/>
    <w:basedOn w:val="a0"/>
    <w:rsid w:val="007972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31">
    <w:name w:val="xl31"/>
    <w:basedOn w:val="a0"/>
    <w:rsid w:val="007972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32">
    <w:name w:val="xl32"/>
    <w:basedOn w:val="a0"/>
    <w:rsid w:val="007972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33">
    <w:name w:val="xl33"/>
    <w:basedOn w:val="a0"/>
    <w:rsid w:val="007972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22">
    <w:name w:val="xl22"/>
    <w:basedOn w:val="a0"/>
    <w:rsid w:val="007972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3">
    <w:name w:val="xl23"/>
    <w:basedOn w:val="a0"/>
    <w:rsid w:val="007972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4">
    <w:name w:val="xl34"/>
    <w:basedOn w:val="a0"/>
    <w:rsid w:val="007972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styleId="afff1">
    <w:name w:val="List Paragraph"/>
    <w:basedOn w:val="a0"/>
    <w:uiPriority w:val="34"/>
    <w:qFormat/>
    <w:rsid w:val="00FF21C5"/>
    <w:pPr>
      <w:ind w:left="720"/>
      <w:contextualSpacing/>
    </w:pPr>
  </w:style>
  <w:style w:type="paragraph" w:customStyle="1" w:styleId="s1">
    <w:name w:val="s_1"/>
    <w:basedOn w:val="a0"/>
    <w:rsid w:val="00363BAE"/>
    <w:pPr>
      <w:spacing w:before="100" w:beforeAutospacing="1" w:after="100" w:afterAutospacing="1"/>
    </w:pPr>
  </w:style>
  <w:style w:type="paragraph" w:customStyle="1" w:styleId="afff2">
    <w:name w:val="Знак"/>
    <w:basedOn w:val="a0"/>
    <w:rsid w:val="007C0D36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b/>
      <w:i/>
      <w:sz w:val="28"/>
      <w:szCs w:val="20"/>
      <w:lang w:val="en-GB" w:eastAsia="en-US"/>
    </w:rPr>
  </w:style>
  <w:style w:type="character" w:customStyle="1" w:styleId="Absatz-Standardschriftart">
    <w:name w:val="Absatz-Standardschriftart"/>
    <w:rsid w:val="00DF48F0"/>
  </w:style>
  <w:style w:type="character" w:customStyle="1" w:styleId="1a">
    <w:name w:val="Основной шрифт абзаца1"/>
    <w:rsid w:val="00DF48F0"/>
  </w:style>
  <w:style w:type="paragraph" w:customStyle="1" w:styleId="afff3">
    <w:name w:val="Заголовок"/>
    <w:basedOn w:val="a0"/>
    <w:next w:val="a1"/>
    <w:rsid w:val="00DF48F0"/>
    <w:pPr>
      <w:keepNext/>
      <w:widowControl w:val="0"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f4">
    <w:name w:val="List"/>
    <w:basedOn w:val="a1"/>
    <w:rsid w:val="00DF48F0"/>
    <w:rPr>
      <w:rFonts w:eastAsia="Times New Roman" w:cs="Tahoma"/>
      <w:kern w:val="0"/>
      <w:sz w:val="20"/>
      <w:szCs w:val="20"/>
      <w:lang w:eastAsia="ar-SA"/>
    </w:rPr>
  </w:style>
  <w:style w:type="paragraph" w:customStyle="1" w:styleId="1b">
    <w:name w:val="Название1"/>
    <w:basedOn w:val="a0"/>
    <w:rsid w:val="00DF48F0"/>
    <w:pPr>
      <w:widowControl w:val="0"/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c">
    <w:name w:val="Указатель1"/>
    <w:basedOn w:val="a0"/>
    <w:rsid w:val="00DF48F0"/>
    <w:pPr>
      <w:widowControl w:val="0"/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afff5">
    <w:name w:val="Содержимое врезки"/>
    <w:basedOn w:val="a1"/>
    <w:rsid w:val="00DF48F0"/>
    <w:rPr>
      <w:rFonts w:eastAsia="Times New Roman"/>
      <w:kern w:val="0"/>
      <w:sz w:val="20"/>
      <w:szCs w:val="20"/>
      <w:lang w:eastAsia="ar-SA"/>
    </w:rPr>
  </w:style>
  <w:style w:type="paragraph" w:customStyle="1" w:styleId="afff6">
    <w:name w:val="Заголовок таблицы"/>
    <w:basedOn w:val="afff"/>
    <w:rsid w:val="00DF48F0"/>
    <w:pPr>
      <w:widowControl w:val="0"/>
      <w:jc w:val="center"/>
    </w:pPr>
    <w:rPr>
      <w:b/>
      <w:bCs/>
      <w:sz w:val="20"/>
      <w:szCs w:val="20"/>
      <w:lang w:eastAsia="ar-SA"/>
    </w:rPr>
  </w:style>
  <w:style w:type="paragraph" w:customStyle="1" w:styleId="ConsPlusTitle">
    <w:name w:val="ConsPlusTitle"/>
    <w:rsid w:val="00DF48F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35">
    <w:name w:val="xl35"/>
    <w:basedOn w:val="a0"/>
    <w:rsid w:val="00DF48F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36">
    <w:name w:val="xl36"/>
    <w:basedOn w:val="a0"/>
    <w:rsid w:val="00DF48F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37">
    <w:name w:val="xl37"/>
    <w:basedOn w:val="a0"/>
    <w:rsid w:val="00DF4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0"/>
    <w:rsid w:val="00DF4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39">
    <w:name w:val="xl39"/>
    <w:basedOn w:val="a0"/>
    <w:rsid w:val="00DF4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40">
    <w:name w:val="xl40"/>
    <w:basedOn w:val="a0"/>
    <w:rsid w:val="00DF48F0"/>
    <w:pPr>
      <w:spacing w:before="100" w:beforeAutospacing="1" w:after="100" w:afterAutospacing="1"/>
    </w:pPr>
  </w:style>
  <w:style w:type="paragraph" w:customStyle="1" w:styleId="1d">
    <w:name w:val="Знак1 Знак Знак Знак"/>
    <w:basedOn w:val="a0"/>
    <w:rsid w:val="00DF48F0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b/>
      <w:i/>
      <w:sz w:val="28"/>
      <w:szCs w:val="20"/>
      <w:lang w:val="en-GB" w:eastAsia="en-US"/>
    </w:rPr>
  </w:style>
  <w:style w:type="paragraph" w:customStyle="1" w:styleId="afff7">
    <w:name w:val="Объект"/>
    <w:basedOn w:val="a0"/>
    <w:next w:val="a0"/>
    <w:link w:val="afff8"/>
    <w:rsid w:val="00E23C2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character" w:customStyle="1" w:styleId="afff8">
    <w:name w:val="Объект Знак"/>
    <w:basedOn w:val="a2"/>
    <w:link w:val="afff7"/>
    <w:locked/>
    <w:rsid w:val="00E23C20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apple-converted-space">
    <w:name w:val="apple-converted-space"/>
    <w:basedOn w:val="a2"/>
    <w:rsid w:val="00E45F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List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469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2"/>
    <w:qFormat/>
    <w:rsid w:val="003F6407"/>
    <w:pPr>
      <w:keepNext/>
      <w:keepLines/>
      <w:tabs>
        <w:tab w:val="num" w:pos="851"/>
      </w:tabs>
      <w:spacing w:after="360"/>
      <w:ind w:left="851" w:hanging="284"/>
      <w:jc w:val="center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0"/>
    <w:next w:val="a1"/>
    <w:link w:val="21"/>
    <w:unhideWhenUsed/>
    <w:qFormat/>
    <w:rsid w:val="003F6407"/>
    <w:pPr>
      <w:keepNext/>
      <w:keepLines/>
      <w:tabs>
        <w:tab w:val="num" w:pos="1440"/>
      </w:tabs>
      <w:spacing w:after="360"/>
      <w:ind w:left="1440" w:hanging="360"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0"/>
    <w:next w:val="40"/>
    <w:link w:val="31"/>
    <w:unhideWhenUsed/>
    <w:qFormat/>
    <w:rsid w:val="003F6407"/>
    <w:pPr>
      <w:keepNext/>
      <w:keepLines/>
      <w:tabs>
        <w:tab w:val="num" w:pos="2160"/>
      </w:tabs>
      <w:spacing w:before="360"/>
      <w:ind w:left="2160" w:hanging="360"/>
      <w:outlineLvl w:val="2"/>
    </w:pPr>
    <w:rPr>
      <w:b/>
      <w:sz w:val="28"/>
      <w:szCs w:val="20"/>
    </w:rPr>
  </w:style>
  <w:style w:type="paragraph" w:styleId="40">
    <w:name w:val="heading 4"/>
    <w:basedOn w:val="a0"/>
    <w:next w:val="a1"/>
    <w:link w:val="42"/>
    <w:unhideWhenUsed/>
    <w:qFormat/>
    <w:rsid w:val="003F6407"/>
    <w:pPr>
      <w:keepNext/>
      <w:keepLines/>
      <w:tabs>
        <w:tab w:val="num" w:pos="2880"/>
      </w:tabs>
      <w:spacing w:before="240"/>
      <w:ind w:left="2880" w:hanging="360"/>
      <w:outlineLvl w:val="3"/>
    </w:pPr>
    <w:rPr>
      <w:b/>
      <w:szCs w:val="20"/>
    </w:rPr>
  </w:style>
  <w:style w:type="paragraph" w:styleId="5">
    <w:name w:val="heading 5"/>
    <w:basedOn w:val="a0"/>
    <w:next w:val="a0"/>
    <w:link w:val="50"/>
    <w:unhideWhenUsed/>
    <w:qFormat/>
    <w:rsid w:val="003F6407"/>
    <w:pPr>
      <w:keepNext/>
      <w:tabs>
        <w:tab w:val="num" w:pos="3600"/>
      </w:tabs>
      <w:spacing w:before="240" w:after="60"/>
      <w:ind w:left="3600" w:right="284" w:hanging="360"/>
      <w:jc w:val="center"/>
      <w:outlineLvl w:val="4"/>
    </w:pPr>
    <w:rPr>
      <w:b/>
      <w:sz w:val="28"/>
      <w:szCs w:val="20"/>
    </w:rPr>
  </w:style>
  <w:style w:type="paragraph" w:styleId="6">
    <w:name w:val="heading 6"/>
    <w:basedOn w:val="a0"/>
    <w:next w:val="a0"/>
    <w:link w:val="60"/>
    <w:unhideWhenUsed/>
    <w:qFormat/>
    <w:rsid w:val="000D357C"/>
    <w:pPr>
      <w:keepNext/>
      <w:spacing w:before="240" w:after="60"/>
      <w:jc w:val="center"/>
      <w:outlineLvl w:val="5"/>
    </w:pPr>
    <w:rPr>
      <w:sz w:val="28"/>
      <w:szCs w:val="20"/>
    </w:rPr>
  </w:style>
  <w:style w:type="paragraph" w:styleId="7">
    <w:name w:val="heading 7"/>
    <w:basedOn w:val="a0"/>
    <w:next w:val="a0"/>
    <w:link w:val="70"/>
    <w:unhideWhenUsed/>
    <w:qFormat/>
    <w:rsid w:val="000D357C"/>
    <w:pPr>
      <w:spacing w:before="240" w:after="60"/>
      <w:ind w:left="5040" w:hanging="360"/>
      <w:outlineLvl w:val="6"/>
    </w:pPr>
    <w:rPr>
      <w:rFonts w:ascii="Arial" w:hAnsi="Arial"/>
      <w:szCs w:val="20"/>
    </w:rPr>
  </w:style>
  <w:style w:type="paragraph" w:styleId="8">
    <w:name w:val="heading 8"/>
    <w:basedOn w:val="a0"/>
    <w:next w:val="a0"/>
    <w:link w:val="80"/>
    <w:unhideWhenUsed/>
    <w:qFormat/>
    <w:rsid w:val="000D357C"/>
    <w:pPr>
      <w:spacing w:after="240" w:line="240" w:lineRule="exact"/>
      <w:ind w:left="4536"/>
      <w:outlineLvl w:val="7"/>
    </w:pPr>
    <w:rPr>
      <w:szCs w:val="20"/>
    </w:rPr>
  </w:style>
  <w:style w:type="paragraph" w:styleId="9">
    <w:name w:val="heading 9"/>
    <w:basedOn w:val="a0"/>
    <w:next w:val="5"/>
    <w:link w:val="90"/>
    <w:unhideWhenUsed/>
    <w:qFormat/>
    <w:rsid w:val="000D357C"/>
    <w:pPr>
      <w:keepNext/>
      <w:keepLines/>
      <w:spacing w:after="120" w:line="240" w:lineRule="exact"/>
      <w:ind w:left="6480" w:hanging="180"/>
      <w:jc w:val="right"/>
      <w:outlineLvl w:val="8"/>
    </w:pPr>
    <w:rPr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nhideWhenUsed/>
    <w:rsid w:val="00D46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rsid w:val="00D4696B"/>
    <w:rPr>
      <w:rFonts w:ascii="Tahoma" w:eastAsia="Times New Roman" w:hAnsi="Tahoma" w:cs="Tahoma"/>
      <w:sz w:val="16"/>
      <w:szCs w:val="16"/>
      <w:lang w:eastAsia="ru-RU"/>
    </w:rPr>
  </w:style>
  <w:style w:type="paragraph" w:styleId="a1">
    <w:name w:val="Body Text"/>
    <w:basedOn w:val="a0"/>
    <w:link w:val="a7"/>
    <w:rsid w:val="00D4696B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a7">
    <w:name w:val="Основной текст Знак"/>
    <w:basedOn w:val="a2"/>
    <w:link w:val="a1"/>
    <w:rsid w:val="00D4696B"/>
    <w:rPr>
      <w:rFonts w:ascii="Times New Roman" w:eastAsia="Lucida Sans Unicode" w:hAnsi="Times New Roman" w:cs="Times New Roman"/>
      <w:kern w:val="1"/>
      <w:sz w:val="24"/>
      <w:szCs w:val="24"/>
      <w:lang w:eastAsia="ru-RU"/>
    </w:rPr>
  </w:style>
  <w:style w:type="paragraph" w:styleId="a8">
    <w:name w:val="header"/>
    <w:basedOn w:val="a0"/>
    <w:link w:val="a9"/>
    <w:unhideWhenUsed/>
    <w:rsid w:val="00D4696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2"/>
    <w:link w:val="a8"/>
    <w:rsid w:val="00D469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0"/>
    <w:link w:val="ab"/>
    <w:unhideWhenUsed/>
    <w:rsid w:val="00D4696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aa"/>
    <w:rsid w:val="00D4696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2"/>
    <w:unhideWhenUsed/>
    <w:rsid w:val="00C05272"/>
    <w:rPr>
      <w:color w:val="0000FF" w:themeColor="hyperlink"/>
      <w:u w:val="single"/>
    </w:rPr>
  </w:style>
  <w:style w:type="character" w:styleId="ad">
    <w:name w:val="line number"/>
    <w:basedOn w:val="a2"/>
    <w:uiPriority w:val="99"/>
    <w:semiHidden/>
    <w:unhideWhenUsed/>
    <w:rsid w:val="0018121E"/>
  </w:style>
  <w:style w:type="paragraph" w:styleId="ae">
    <w:name w:val="Body Text Indent"/>
    <w:basedOn w:val="a0"/>
    <w:link w:val="af"/>
    <w:unhideWhenUsed/>
    <w:rsid w:val="002852C5"/>
    <w:pPr>
      <w:spacing w:after="120"/>
      <w:ind w:left="283"/>
    </w:pPr>
  </w:style>
  <w:style w:type="character" w:customStyle="1" w:styleId="af">
    <w:name w:val="Основной текст с отступом Знак"/>
    <w:basedOn w:val="a2"/>
    <w:link w:val="ae"/>
    <w:rsid w:val="002852C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3"/>
    <w:uiPriority w:val="99"/>
    <w:rsid w:val="00EA4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аголовок 1 Знак"/>
    <w:basedOn w:val="a2"/>
    <w:link w:val="1"/>
    <w:rsid w:val="003F6407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1">
    <w:name w:val="Заголовок 2 Знак"/>
    <w:basedOn w:val="a2"/>
    <w:link w:val="2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1">
    <w:name w:val="Заголовок 3 Знак"/>
    <w:basedOn w:val="a2"/>
    <w:link w:val="3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2">
    <w:name w:val="Заголовок 4 Знак"/>
    <w:basedOn w:val="a2"/>
    <w:link w:val="40"/>
    <w:rsid w:val="003F640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2"/>
    <w:link w:val="5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0">
    <w:name w:val="Стиль1"/>
    <w:basedOn w:val="a0"/>
    <w:qFormat/>
    <w:rsid w:val="003F6407"/>
    <w:pPr>
      <w:tabs>
        <w:tab w:val="num" w:pos="4320"/>
      </w:tabs>
      <w:autoSpaceDE w:val="0"/>
      <w:autoSpaceDN w:val="0"/>
      <w:adjustRightInd w:val="0"/>
      <w:spacing w:before="120"/>
      <w:ind w:left="4320" w:hanging="360"/>
      <w:jc w:val="both"/>
      <w:outlineLvl w:val="5"/>
    </w:pPr>
    <w:rPr>
      <w:szCs w:val="20"/>
    </w:rPr>
  </w:style>
  <w:style w:type="paragraph" w:customStyle="1" w:styleId="41">
    <w:name w:val="Стиль4"/>
    <w:basedOn w:val="a0"/>
    <w:qFormat/>
    <w:rsid w:val="003F6407"/>
    <w:pPr>
      <w:tabs>
        <w:tab w:val="num" w:pos="5760"/>
      </w:tabs>
      <w:ind w:left="5760" w:hanging="360"/>
      <w:jc w:val="both"/>
    </w:pPr>
    <w:rPr>
      <w:szCs w:val="20"/>
    </w:rPr>
  </w:style>
  <w:style w:type="paragraph" w:customStyle="1" w:styleId="20">
    <w:name w:val="Стиль2"/>
    <w:basedOn w:val="10"/>
    <w:qFormat/>
    <w:rsid w:val="003F6407"/>
    <w:pPr>
      <w:numPr>
        <w:ilvl w:val="6"/>
      </w:numPr>
      <w:tabs>
        <w:tab w:val="num" w:pos="4320"/>
      </w:tabs>
      <w:spacing w:before="60"/>
      <w:ind w:left="4320" w:hanging="360"/>
      <w:outlineLvl w:val="6"/>
    </w:pPr>
  </w:style>
  <w:style w:type="character" w:customStyle="1" w:styleId="60">
    <w:name w:val="Заголовок 6 Знак"/>
    <w:basedOn w:val="a2"/>
    <w:link w:val="6"/>
    <w:rsid w:val="000D357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2"/>
    <w:link w:val="7"/>
    <w:rsid w:val="000D357C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0D357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2"/>
    <w:link w:val="9"/>
    <w:rsid w:val="000D35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3">
    <w:name w:val="toc 1"/>
    <w:basedOn w:val="a0"/>
    <w:next w:val="a0"/>
    <w:autoRedefine/>
    <w:unhideWhenUsed/>
    <w:rsid w:val="000D357C"/>
    <w:pPr>
      <w:widowControl w:val="0"/>
      <w:autoSpaceDE w:val="0"/>
      <w:autoSpaceDN w:val="0"/>
      <w:adjustRightInd w:val="0"/>
      <w:snapToGrid w:val="0"/>
      <w:jc w:val="center"/>
    </w:pPr>
    <w:rPr>
      <w:szCs w:val="20"/>
    </w:rPr>
  </w:style>
  <w:style w:type="paragraph" w:styleId="af1">
    <w:name w:val="annotation text"/>
    <w:basedOn w:val="a0"/>
    <w:link w:val="af2"/>
    <w:semiHidden/>
    <w:unhideWhenUsed/>
    <w:rsid w:val="000D357C"/>
    <w:rPr>
      <w:sz w:val="20"/>
      <w:szCs w:val="20"/>
    </w:rPr>
  </w:style>
  <w:style w:type="character" w:customStyle="1" w:styleId="af2">
    <w:name w:val="Текст примечания Знак"/>
    <w:basedOn w:val="a2"/>
    <w:link w:val="af1"/>
    <w:semiHidden/>
    <w:rsid w:val="000D35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table of figures"/>
    <w:basedOn w:val="a0"/>
    <w:next w:val="a0"/>
    <w:semiHidden/>
    <w:unhideWhenUsed/>
    <w:rsid w:val="000D357C"/>
    <w:pPr>
      <w:ind w:left="480" w:hanging="480"/>
    </w:pPr>
    <w:rPr>
      <w:szCs w:val="20"/>
    </w:rPr>
  </w:style>
  <w:style w:type="paragraph" w:styleId="af4">
    <w:name w:val="Title"/>
    <w:basedOn w:val="a0"/>
    <w:link w:val="af5"/>
    <w:qFormat/>
    <w:rsid w:val="000D357C"/>
    <w:pPr>
      <w:jc w:val="center"/>
    </w:pPr>
    <w:rPr>
      <w:b/>
      <w:sz w:val="28"/>
      <w:szCs w:val="20"/>
    </w:rPr>
  </w:style>
  <w:style w:type="character" w:customStyle="1" w:styleId="af5">
    <w:name w:val="Название Знак"/>
    <w:basedOn w:val="a2"/>
    <w:link w:val="af4"/>
    <w:rsid w:val="000D357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6">
    <w:name w:val="Document Map"/>
    <w:basedOn w:val="a0"/>
    <w:link w:val="af7"/>
    <w:semiHidden/>
    <w:unhideWhenUsed/>
    <w:rsid w:val="000D357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basedOn w:val="a2"/>
    <w:link w:val="af6"/>
    <w:semiHidden/>
    <w:rsid w:val="000D357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32">
    <w:name w:val="Стиль3"/>
    <w:basedOn w:val="a0"/>
    <w:rsid w:val="000D357C"/>
    <w:pPr>
      <w:tabs>
        <w:tab w:val="num" w:pos="1047"/>
      </w:tabs>
      <w:ind w:left="1047" w:hanging="480"/>
      <w:jc w:val="both"/>
    </w:pPr>
    <w:rPr>
      <w:szCs w:val="20"/>
    </w:rPr>
  </w:style>
  <w:style w:type="paragraph" w:customStyle="1" w:styleId="ConsPlusNormal">
    <w:name w:val="ConsPlusNormal"/>
    <w:rsid w:val="000D35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8">
    <w:name w:val="Нормальный (таблица)"/>
    <w:basedOn w:val="a0"/>
    <w:next w:val="a0"/>
    <w:rsid w:val="000D357C"/>
    <w:pPr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9">
    <w:name w:val="Прижатый влево"/>
    <w:basedOn w:val="a0"/>
    <w:next w:val="a0"/>
    <w:rsid w:val="000D357C"/>
    <w:pPr>
      <w:autoSpaceDE w:val="0"/>
      <w:autoSpaceDN w:val="0"/>
      <w:adjustRightInd w:val="0"/>
    </w:pPr>
    <w:rPr>
      <w:rFonts w:ascii="Arial" w:hAnsi="Arial"/>
    </w:rPr>
  </w:style>
  <w:style w:type="character" w:styleId="afa">
    <w:name w:val="annotation reference"/>
    <w:basedOn w:val="a2"/>
    <w:semiHidden/>
    <w:unhideWhenUsed/>
    <w:rsid w:val="000D357C"/>
    <w:rPr>
      <w:sz w:val="16"/>
      <w:szCs w:val="16"/>
    </w:rPr>
  </w:style>
  <w:style w:type="character" w:styleId="afb">
    <w:name w:val="page number"/>
    <w:basedOn w:val="a2"/>
    <w:unhideWhenUsed/>
    <w:rsid w:val="000D357C"/>
    <w:rPr>
      <w:sz w:val="24"/>
      <w:szCs w:val="24"/>
    </w:rPr>
  </w:style>
  <w:style w:type="character" w:customStyle="1" w:styleId="afc">
    <w:name w:val="Активная гипертекстовая ссылка"/>
    <w:basedOn w:val="a2"/>
    <w:rsid w:val="000D357C"/>
    <w:rPr>
      <w:u w:val="single"/>
    </w:rPr>
  </w:style>
  <w:style w:type="numbering" w:customStyle="1" w:styleId="14">
    <w:name w:val="Нет списка1"/>
    <w:next w:val="a4"/>
    <w:uiPriority w:val="99"/>
    <w:semiHidden/>
    <w:unhideWhenUsed/>
    <w:rsid w:val="00E12592"/>
  </w:style>
  <w:style w:type="character" w:styleId="afd">
    <w:name w:val="FollowedHyperlink"/>
    <w:basedOn w:val="a2"/>
    <w:uiPriority w:val="99"/>
    <w:unhideWhenUsed/>
    <w:rsid w:val="00E12592"/>
    <w:rPr>
      <w:color w:val="800080"/>
      <w:u w:val="single"/>
    </w:rPr>
  </w:style>
  <w:style w:type="paragraph" w:customStyle="1" w:styleId="font5">
    <w:name w:val="font5"/>
    <w:basedOn w:val="a0"/>
    <w:rsid w:val="00E12592"/>
    <w:pPr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5">
    <w:name w:val="xl65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MS Sans Serif" w:hAnsi="MS Sans Serif"/>
      <w:b/>
      <w:bCs/>
    </w:rPr>
  </w:style>
  <w:style w:type="paragraph" w:customStyle="1" w:styleId="xl66">
    <w:name w:val="xl66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67">
    <w:name w:val="xl67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68">
    <w:name w:val="xl68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</w:rPr>
  </w:style>
  <w:style w:type="paragraph" w:customStyle="1" w:styleId="xl69">
    <w:name w:val="xl69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70">
    <w:name w:val="xl70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1">
    <w:name w:val="xl71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</w:rPr>
  </w:style>
  <w:style w:type="paragraph" w:customStyle="1" w:styleId="xl72">
    <w:name w:val="xl72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3">
    <w:name w:val="xl73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74">
    <w:name w:val="xl74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75">
    <w:name w:val="xl75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</w:rPr>
  </w:style>
  <w:style w:type="paragraph" w:customStyle="1" w:styleId="xl76">
    <w:name w:val="xl76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</w:rPr>
  </w:style>
  <w:style w:type="paragraph" w:customStyle="1" w:styleId="xl77">
    <w:name w:val="xl77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78">
    <w:name w:val="xl78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MS Sans Serif" w:hAnsi="MS Sans Serif"/>
      <w:b/>
      <w:bCs/>
    </w:rPr>
  </w:style>
  <w:style w:type="paragraph" w:customStyle="1" w:styleId="xl79">
    <w:name w:val="xl79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80">
    <w:name w:val="xl80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Narrow" w:hAnsi="Arial Narrow"/>
      <w:b/>
      <w:bCs/>
    </w:rPr>
  </w:style>
  <w:style w:type="paragraph" w:customStyle="1" w:styleId="xl81">
    <w:name w:val="xl81"/>
    <w:basedOn w:val="a0"/>
    <w:rsid w:val="00E12592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MS Sans Serif" w:hAnsi="MS Sans Serif"/>
    </w:rPr>
  </w:style>
  <w:style w:type="paragraph" w:customStyle="1" w:styleId="xl82">
    <w:name w:val="xl82"/>
    <w:basedOn w:val="a0"/>
    <w:rsid w:val="00E12592"/>
    <w:pPr>
      <w:pBdr>
        <w:bottom w:val="single" w:sz="4" w:space="0" w:color="auto"/>
      </w:pBdr>
      <w:spacing w:before="100" w:beforeAutospacing="1" w:after="100" w:afterAutospacing="1"/>
    </w:pPr>
  </w:style>
  <w:style w:type="numbering" w:customStyle="1" w:styleId="22">
    <w:name w:val="Нет списка2"/>
    <w:next w:val="a4"/>
    <w:uiPriority w:val="99"/>
    <w:semiHidden/>
    <w:unhideWhenUsed/>
    <w:rsid w:val="00E12592"/>
  </w:style>
  <w:style w:type="paragraph" w:customStyle="1" w:styleId="xl83">
    <w:name w:val="xl83"/>
    <w:basedOn w:val="a0"/>
    <w:rsid w:val="00E12592"/>
    <w:pPr>
      <w:pBdr>
        <w:bottom w:val="single" w:sz="4" w:space="0" w:color="auto"/>
      </w:pBdr>
      <w:spacing w:before="100" w:beforeAutospacing="1" w:after="100" w:afterAutospacing="1"/>
    </w:pPr>
  </w:style>
  <w:style w:type="numbering" w:customStyle="1" w:styleId="33">
    <w:name w:val="Нет списка3"/>
    <w:next w:val="a4"/>
    <w:uiPriority w:val="99"/>
    <w:semiHidden/>
    <w:unhideWhenUsed/>
    <w:rsid w:val="002E52FA"/>
  </w:style>
  <w:style w:type="numbering" w:customStyle="1" w:styleId="43">
    <w:name w:val="Нет списка4"/>
    <w:next w:val="a4"/>
    <w:uiPriority w:val="99"/>
    <w:semiHidden/>
    <w:unhideWhenUsed/>
    <w:rsid w:val="002E52FA"/>
  </w:style>
  <w:style w:type="numbering" w:customStyle="1" w:styleId="51">
    <w:name w:val="Нет списка5"/>
    <w:next w:val="a4"/>
    <w:uiPriority w:val="99"/>
    <w:semiHidden/>
    <w:unhideWhenUsed/>
    <w:rsid w:val="002E52FA"/>
  </w:style>
  <w:style w:type="paragraph" w:styleId="afe">
    <w:name w:val="Normal (Web)"/>
    <w:aliases w:val="Обычный (Web) Знак"/>
    <w:basedOn w:val="a0"/>
    <w:link w:val="aff"/>
    <w:rsid w:val="002E7B01"/>
    <w:pPr>
      <w:jc w:val="center"/>
    </w:pPr>
    <w:rPr>
      <w:rFonts w:eastAsia="Calibri"/>
    </w:rPr>
  </w:style>
  <w:style w:type="character" w:customStyle="1" w:styleId="BodyTextChar">
    <w:name w:val="Body Text Char"/>
    <w:basedOn w:val="a2"/>
    <w:semiHidden/>
    <w:locked/>
    <w:rsid w:val="00E97C27"/>
    <w:rPr>
      <w:sz w:val="24"/>
      <w:szCs w:val="24"/>
      <w:lang w:val="ru-RU" w:eastAsia="ar-SA" w:bidi="ar-SA"/>
    </w:rPr>
  </w:style>
  <w:style w:type="paragraph" w:customStyle="1" w:styleId="ConsNormal">
    <w:name w:val="ConsNormal"/>
    <w:rsid w:val="003E246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3E246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0">
    <w:name w:val="footnote text"/>
    <w:basedOn w:val="a0"/>
    <w:link w:val="aff1"/>
    <w:semiHidden/>
    <w:rsid w:val="003E2468"/>
    <w:rPr>
      <w:sz w:val="20"/>
      <w:szCs w:val="20"/>
    </w:rPr>
  </w:style>
  <w:style w:type="character" w:customStyle="1" w:styleId="aff1">
    <w:name w:val="Текст сноски Знак"/>
    <w:basedOn w:val="a2"/>
    <w:link w:val="aff0"/>
    <w:semiHidden/>
    <w:rsid w:val="003E24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otnote reference"/>
    <w:basedOn w:val="a2"/>
    <w:semiHidden/>
    <w:rsid w:val="003E2468"/>
    <w:rPr>
      <w:vertAlign w:val="superscript"/>
    </w:rPr>
  </w:style>
  <w:style w:type="paragraph" w:customStyle="1" w:styleId="Char">
    <w:name w:val="Char"/>
    <w:basedOn w:val="a0"/>
    <w:rsid w:val="0055166A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styleId="aff3">
    <w:name w:val="No Spacing"/>
    <w:qFormat/>
    <w:rsid w:val="00780B1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0">
    <w:name w:val="Основной текст (2)1"/>
    <w:basedOn w:val="a0"/>
    <w:rsid w:val="000C60F3"/>
    <w:pPr>
      <w:shd w:val="clear" w:color="auto" w:fill="FFFFFF"/>
      <w:spacing w:after="120" w:line="240" w:lineRule="atLeast"/>
      <w:jc w:val="right"/>
    </w:pPr>
    <w:rPr>
      <w:rFonts w:eastAsia="Microsoft Sans Serif"/>
      <w:b/>
      <w:bCs/>
      <w:spacing w:val="10"/>
      <w:sz w:val="23"/>
      <w:szCs w:val="23"/>
    </w:rPr>
  </w:style>
  <w:style w:type="character" w:customStyle="1" w:styleId="15">
    <w:name w:val="Заголовок №1_"/>
    <w:link w:val="16"/>
    <w:uiPriority w:val="99"/>
    <w:locked/>
    <w:rsid w:val="00366B2E"/>
    <w:rPr>
      <w:b/>
      <w:sz w:val="26"/>
      <w:shd w:val="clear" w:color="auto" w:fill="FFFFFF"/>
    </w:rPr>
  </w:style>
  <w:style w:type="paragraph" w:customStyle="1" w:styleId="16">
    <w:name w:val="Заголовок №1"/>
    <w:basedOn w:val="a0"/>
    <w:link w:val="15"/>
    <w:uiPriority w:val="99"/>
    <w:rsid w:val="00366B2E"/>
    <w:pPr>
      <w:shd w:val="clear" w:color="auto" w:fill="FFFFFF"/>
      <w:spacing w:before="600" w:line="322" w:lineRule="exact"/>
      <w:outlineLvl w:val="0"/>
    </w:pPr>
    <w:rPr>
      <w:rFonts w:asciiTheme="minorHAnsi" w:eastAsiaTheme="minorHAnsi" w:hAnsiTheme="minorHAnsi" w:cstheme="minorBidi"/>
      <w:b/>
      <w:sz w:val="26"/>
      <w:szCs w:val="22"/>
      <w:lang w:eastAsia="en-US"/>
    </w:rPr>
  </w:style>
  <w:style w:type="paragraph" w:styleId="aff5">
    <w:name w:val="Plain Text"/>
    <w:basedOn w:val="a0"/>
    <w:link w:val="aff6"/>
    <w:uiPriority w:val="99"/>
    <w:rsid w:val="00366B2E"/>
    <w:rPr>
      <w:rFonts w:ascii="Courier New" w:hAnsi="Courier New"/>
      <w:sz w:val="20"/>
      <w:szCs w:val="20"/>
    </w:rPr>
  </w:style>
  <w:style w:type="character" w:customStyle="1" w:styleId="aff6">
    <w:name w:val="Текст Знак"/>
    <w:basedOn w:val="a2"/>
    <w:link w:val="aff5"/>
    <w:uiPriority w:val="99"/>
    <w:rsid w:val="00366B2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366B2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paragraph" w:customStyle="1" w:styleId="17">
    <w:name w:val="Знак Знак Знак Знак Знак Знак1 Знак"/>
    <w:basedOn w:val="a0"/>
    <w:rsid w:val="007D4FAB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styleId="aff7">
    <w:name w:val="Signature"/>
    <w:basedOn w:val="a0"/>
    <w:next w:val="a0"/>
    <w:link w:val="aff8"/>
    <w:rsid w:val="007D4FAB"/>
    <w:pPr>
      <w:tabs>
        <w:tab w:val="left" w:pos="6237"/>
      </w:tabs>
      <w:spacing w:before="600"/>
      <w:ind w:left="1276"/>
    </w:pPr>
    <w:rPr>
      <w:szCs w:val="20"/>
    </w:rPr>
  </w:style>
  <w:style w:type="character" w:customStyle="1" w:styleId="aff8">
    <w:name w:val="Подпись Знак"/>
    <w:basedOn w:val="a2"/>
    <w:link w:val="aff7"/>
    <w:rsid w:val="007D4F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9">
    <w:name w:val="Обычный + вправо"/>
    <w:basedOn w:val="a0"/>
    <w:uiPriority w:val="99"/>
    <w:rsid w:val="007D4FAB"/>
    <w:pPr>
      <w:jc w:val="right"/>
    </w:pPr>
    <w:rPr>
      <w:color w:val="000000"/>
      <w:szCs w:val="20"/>
    </w:rPr>
  </w:style>
  <w:style w:type="paragraph" w:customStyle="1" w:styleId="affa">
    <w:name w:val="Обычный + курсив"/>
    <w:basedOn w:val="a0"/>
    <w:uiPriority w:val="99"/>
    <w:rsid w:val="007D4FAB"/>
    <w:rPr>
      <w:i/>
      <w:iCs/>
      <w:szCs w:val="20"/>
    </w:rPr>
  </w:style>
  <w:style w:type="paragraph" w:customStyle="1" w:styleId="0">
    <w:name w:val="Заголовок 0"/>
    <w:basedOn w:val="a0"/>
    <w:rsid w:val="007D4FAB"/>
    <w:pPr>
      <w:spacing w:before="1440"/>
      <w:jc w:val="center"/>
    </w:pPr>
    <w:rPr>
      <w:rFonts w:ascii="Arial" w:hAnsi="Arial" w:cs="Arial"/>
      <w:sz w:val="40"/>
      <w:szCs w:val="40"/>
    </w:rPr>
  </w:style>
  <w:style w:type="paragraph" w:styleId="a">
    <w:name w:val="List Number"/>
    <w:basedOn w:val="a0"/>
    <w:rsid w:val="007D4FAB"/>
    <w:pPr>
      <w:tabs>
        <w:tab w:val="right" w:leader="dot" w:pos="8505"/>
      </w:tabs>
      <w:ind w:left="720" w:hanging="360"/>
    </w:pPr>
    <w:rPr>
      <w:szCs w:val="20"/>
    </w:rPr>
  </w:style>
  <w:style w:type="paragraph" w:customStyle="1" w:styleId="affb">
    <w:name w:val="Знак"/>
    <w:basedOn w:val="a0"/>
    <w:rsid w:val="007D4FAB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b/>
      <w:bCs/>
      <w:i/>
      <w:iCs/>
      <w:sz w:val="28"/>
      <w:szCs w:val="28"/>
      <w:lang w:val="en-GB" w:eastAsia="en-US"/>
    </w:rPr>
  </w:style>
  <w:style w:type="paragraph" w:styleId="23">
    <w:name w:val="toc 2"/>
    <w:basedOn w:val="a0"/>
    <w:next w:val="a0"/>
    <w:autoRedefine/>
    <w:rsid w:val="007D4FAB"/>
    <w:pPr>
      <w:keepLines/>
      <w:tabs>
        <w:tab w:val="right" w:leader="dot" w:pos="9072"/>
      </w:tabs>
      <w:spacing w:before="60"/>
      <w:ind w:left="1725" w:right="567"/>
    </w:pPr>
  </w:style>
  <w:style w:type="paragraph" w:styleId="30">
    <w:name w:val="toc 3"/>
    <w:basedOn w:val="a0"/>
    <w:next w:val="a0"/>
    <w:autoRedefine/>
    <w:rsid w:val="007D4FAB"/>
    <w:pPr>
      <w:keepLines/>
      <w:tabs>
        <w:tab w:val="left" w:pos="1995"/>
        <w:tab w:val="num" w:pos="2880"/>
        <w:tab w:val="right" w:leader="dot" w:pos="9072"/>
      </w:tabs>
      <w:spacing w:before="60"/>
      <w:ind w:left="1588" w:right="567" w:hanging="1588"/>
    </w:pPr>
    <w:rPr>
      <w:noProof/>
    </w:rPr>
  </w:style>
  <w:style w:type="paragraph" w:styleId="4">
    <w:name w:val="toc 4"/>
    <w:basedOn w:val="a0"/>
    <w:next w:val="a0"/>
    <w:autoRedefine/>
    <w:rsid w:val="007D4FAB"/>
    <w:pPr>
      <w:keepLines/>
      <w:tabs>
        <w:tab w:val="left" w:pos="1985"/>
        <w:tab w:val="right" w:leader="dot" w:pos="9072"/>
      </w:tabs>
      <w:spacing w:before="60"/>
      <w:ind w:left="2880" w:right="567" w:hanging="360"/>
    </w:pPr>
    <w:rPr>
      <w:szCs w:val="20"/>
    </w:rPr>
  </w:style>
  <w:style w:type="paragraph" w:styleId="52">
    <w:name w:val="toc 5"/>
    <w:basedOn w:val="a0"/>
    <w:next w:val="a0"/>
    <w:autoRedefine/>
    <w:rsid w:val="007D4FAB"/>
    <w:pPr>
      <w:keepLines/>
      <w:tabs>
        <w:tab w:val="right" w:leader="dot" w:pos="9072"/>
      </w:tabs>
      <w:spacing w:before="60"/>
      <w:ind w:right="567"/>
    </w:pPr>
    <w:rPr>
      <w:szCs w:val="20"/>
    </w:rPr>
  </w:style>
  <w:style w:type="paragraph" w:customStyle="1" w:styleId="affc">
    <w:name w:val="Таблицы (моноширинный)"/>
    <w:basedOn w:val="a0"/>
    <w:next w:val="a0"/>
    <w:rsid w:val="007D4FAB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11">
    <w:name w:val="Стиль11"/>
    <w:basedOn w:val="a0"/>
    <w:rsid w:val="007D4FAB"/>
    <w:pPr>
      <w:spacing w:before="120"/>
      <w:ind w:left="720" w:hanging="360"/>
      <w:jc w:val="both"/>
      <w:outlineLvl w:val="0"/>
    </w:pPr>
    <w:rPr>
      <w:szCs w:val="20"/>
    </w:rPr>
  </w:style>
  <w:style w:type="paragraph" w:styleId="affd">
    <w:name w:val="Normal Indent"/>
    <w:basedOn w:val="a0"/>
    <w:rsid w:val="007D4FAB"/>
    <w:pPr>
      <w:ind w:left="708"/>
    </w:pPr>
    <w:rPr>
      <w:szCs w:val="20"/>
    </w:rPr>
  </w:style>
  <w:style w:type="paragraph" w:customStyle="1" w:styleId="53">
    <w:name w:val="Знак Знак5 Знак Знак Знак Знак"/>
    <w:basedOn w:val="a0"/>
    <w:rsid w:val="007D4FAB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character" w:customStyle="1" w:styleId="aff">
    <w:name w:val="Обычный (веб) Знак"/>
    <w:aliases w:val="Обычный (Web) Знак Знак"/>
    <w:basedOn w:val="a2"/>
    <w:link w:val="afe"/>
    <w:rsid w:val="00E6518F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e">
    <w:name w:val="Гипертекстовая ссылка"/>
    <w:rsid w:val="00811F87"/>
    <w:rPr>
      <w:b/>
      <w:bCs/>
      <w:color w:val="106BBE"/>
      <w:sz w:val="26"/>
      <w:szCs w:val="26"/>
    </w:rPr>
  </w:style>
  <w:style w:type="paragraph" w:customStyle="1" w:styleId="voice">
    <w:name w:val="voice"/>
    <w:basedOn w:val="a0"/>
    <w:rsid w:val="009C44D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66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hyperlink" Target="mailto:besson_adm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899E9-3D2B-42B1-8E88-6E8144F8B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1114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SiBeRiA</Company>
  <LinksUpToDate>false</LinksUpToDate>
  <CharactersWithSpaces>7455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Валькова</cp:lastModifiedBy>
  <cp:revision>15</cp:revision>
  <cp:lastPrinted>2019-07-04T08:44:00Z</cp:lastPrinted>
  <dcterms:created xsi:type="dcterms:W3CDTF">2019-08-22T11:43:00Z</dcterms:created>
  <dcterms:modified xsi:type="dcterms:W3CDTF">2019-12-25T07:08:00Z</dcterms:modified>
</cp:coreProperties>
</file>