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CF" w:rsidRDefault="003C25CF" w:rsidP="00642B81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>
        <w:rPr>
          <w:rFonts w:ascii="Arial" w:hAnsi="Arial" w:cs="Arial"/>
          <w:b/>
          <w:noProof/>
          <w:kern w:val="28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-224790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5CF" w:rsidRDefault="003C25CF" w:rsidP="00642B81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:rsidR="003C25CF" w:rsidRPr="003C25CF" w:rsidRDefault="0005325E" w:rsidP="00642B81">
      <w:pPr>
        <w:jc w:val="center"/>
        <w:outlineLvl w:val="0"/>
        <w:rPr>
          <w:b/>
          <w:kern w:val="28"/>
          <w:sz w:val="28"/>
          <w:szCs w:val="28"/>
        </w:rPr>
      </w:pPr>
      <w:r w:rsidRPr="003C25CF">
        <w:rPr>
          <w:b/>
          <w:kern w:val="28"/>
          <w:sz w:val="28"/>
          <w:szCs w:val="28"/>
        </w:rPr>
        <w:t>АДМИНИСТРАЦИЯ</w:t>
      </w:r>
      <w:r w:rsidR="00535227" w:rsidRPr="003C25CF">
        <w:rPr>
          <w:b/>
          <w:kern w:val="28"/>
          <w:sz w:val="28"/>
          <w:szCs w:val="28"/>
        </w:rPr>
        <w:t>СТЕПАНОВСКОГО</w:t>
      </w:r>
      <w:r w:rsidR="00822BD5" w:rsidRPr="003C25CF">
        <w:rPr>
          <w:b/>
          <w:kern w:val="28"/>
          <w:sz w:val="28"/>
          <w:szCs w:val="28"/>
        </w:rPr>
        <w:t>СЕЛЬСОВЕТА</w:t>
      </w:r>
    </w:p>
    <w:p w:rsidR="0092367D" w:rsidRPr="003C25CF" w:rsidRDefault="00822BD5" w:rsidP="00642B81">
      <w:pPr>
        <w:jc w:val="center"/>
        <w:outlineLvl w:val="0"/>
        <w:rPr>
          <w:b/>
          <w:kern w:val="28"/>
          <w:sz w:val="28"/>
          <w:szCs w:val="28"/>
        </w:rPr>
      </w:pPr>
      <w:r w:rsidRPr="003C25CF">
        <w:rPr>
          <w:b/>
          <w:kern w:val="28"/>
          <w:sz w:val="28"/>
          <w:szCs w:val="28"/>
        </w:rPr>
        <w:t>БЕССОНОВСКОГО РАЙОНА</w:t>
      </w:r>
    </w:p>
    <w:p w:rsidR="00822BD5" w:rsidRPr="003C25CF" w:rsidRDefault="00822BD5" w:rsidP="00642B81">
      <w:pPr>
        <w:jc w:val="center"/>
        <w:outlineLvl w:val="0"/>
        <w:rPr>
          <w:b/>
          <w:kern w:val="28"/>
          <w:sz w:val="28"/>
          <w:szCs w:val="28"/>
        </w:rPr>
      </w:pPr>
      <w:r w:rsidRPr="003C25CF">
        <w:rPr>
          <w:b/>
          <w:kern w:val="28"/>
          <w:sz w:val="28"/>
          <w:szCs w:val="28"/>
        </w:rPr>
        <w:t>ПЕНЗЕНСКОЙ ОБЛАСТИ</w:t>
      </w:r>
    </w:p>
    <w:p w:rsidR="003C25CF" w:rsidRPr="003C25CF" w:rsidRDefault="003C25CF" w:rsidP="00642B81">
      <w:pPr>
        <w:jc w:val="center"/>
        <w:outlineLvl w:val="0"/>
        <w:rPr>
          <w:b/>
          <w:kern w:val="28"/>
          <w:sz w:val="28"/>
          <w:szCs w:val="28"/>
        </w:rPr>
      </w:pPr>
    </w:p>
    <w:p w:rsidR="00822BD5" w:rsidRPr="003C25CF" w:rsidRDefault="0005325E" w:rsidP="00642B81">
      <w:pPr>
        <w:jc w:val="center"/>
        <w:outlineLvl w:val="0"/>
        <w:rPr>
          <w:b/>
          <w:kern w:val="28"/>
          <w:sz w:val="28"/>
          <w:szCs w:val="28"/>
        </w:rPr>
      </w:pPr>
      <w:r w:rsidRPr="003C25CF">
        <w:rPr>
          <w:b/>
          <w:kern w:val="28"/>
          <w:sz w:val="28"/>
          <w:szCs w:val="28"/>
        </w:rPr>
        <w:t>ПОСТАНОВЛЕНИЕ</w:t>
      </w:r>
    </w:p>
    <w:p w:rsidR="003C25CF" w:rsidRPr="003C25CF" w:rsidRDefault="003C25CF" w:rsidP="00642B81">
      <w:pPr>
        <w:jc w:val="center"/>
        <w:outlineLvl w:val="0"/>
        <w:rPr>
          <w:b/>
          <w:kern w:val="28"/>
          <w:sz w:val="28"/>
          <w:szCs w:val="28"/>
        </w:rPr>
      </w:pPr>
    </w:p>
    <w:p w:rsidR="004725CF" w:rsidRPr="003C25CF" w:rsidRDefault="00F76543" w:rsidP="00642B81">
      <w:pPr>
        <w:jc w:val="center"/>
        <w:outlineLvl w:val="0"/>
        <w:rPr>
          <w:b/>
          <w:kern w:val="28"/>
          <w:sz w:val="28"/>
          <w:szCs w:val="28"/>
          <w:u w:val="single"/>
        </w:rPr>
      </w:pPr>
      <w:r w:rsidRPr="003C25CF">
        <w:rPr>
          <w:b/>
          <w:kern w:val="28"/>
          <w:sz w:val="28"/>
          <w:szCs w:val="28"/>
        </w:rPr>
        <w:t>О</w:t>
      </w:r>
      <w:r w:rsidR="00822BD5" w:rsidRPr="003C25CF">
        <w:rPr>
          <w:b/>
          <w:kern w:val="28"/>
          <w:sz w:val="28"/>
          <w:szCs w:val="28"/>
        </w:rPr>
        <w:t>т</w:t>
      </w:r>
      <w:r w:rsidR="003C25CF" w:rsidRPr="003C25CF">
        <w:rPr>
          <w:b/>
          <w:kern w:val="28"/>
          <w:sz w:val="28"/>
          <w:szCs w:val="28"/>
        </w:rPr>
        <w:t xml:space="preserve"> </w:t>
      </w:r>
      <w:r w:rsidR="007B1522" w:rsidRPr="003C25CF">
        <w:rPr>
          <w:b/>
          <w:kern w:val="28"/>
          <w:sz w:val="28"/>
          <w:szCs w:val="28"/>
          <w:u w:val="single"/>
        </w:rPr>
        <w:t>26</w:t>
      </w:r>
      <w:r w:rsidRPr="003C25CF">
        <w:rPr>
          <w:b/>
          <w:kern w:val="28"/>
          <w:sz w:val="28"/>
          <w:szCs w:val="28"/>
          <w:u w:val="single"/>
        </w:rPr>
        <w:t>.04.2024</w:t>
      </w:r>
      <w:r w:rsidR="00822BD5" w:rsidRPr="003C25CF">
        <w:rPr>
          <w:b/>
          <w:kern w:val="28"/>
          <w:sz w:val="28"/>
          <w:szCs w:val="28"/>
          <w:u w:val="single"/>
        </w:rPr>
        <w:t xml:space="preserve"> г.</w:t>
      </w:r>
      <w:r w:rsidR="00822BD5" w:rsidRPr="003C25CF">
        <w:rPr>
          <w:b/>
          <w:kern w:val="28"/>
          <w:sz w:val="28"/>
          <w:szCs w:val="28"/>
        </w:rPr>
        <w:t xml:space="preserve"> № </w:t>
      </w:r>
      <w:r w:rsidRPr="003C25CF">
        <w:rPr>
          <w:b/>
          <w:kern w:val="28"/>
          <w:sz w:val="28"/>
          <w:szCs w:val="28"/>
          <w:u w:val="single"/>
        </w:rPr>
        <w:t>31</w:t>
      </w:r>
    </w:p>
    <w:p w:rsidR="00822BD5" w:rsidRPr="003C25CF" w:rsidRDefault="00822BD5" w:rsidP="00642B81">
      <w:pPr>
        <w:jc w:val="center"/>
        <w:outlineLvl w:val="0"/>
        <w:rPr>
          <w:b/>
          <w:kern w:val="28"/>
          <w:sz w:val="28"/>
          <w:szCs w:val="28"/>
        </w:rPr>
      </w:pPr>
      <w:r w:rsidRPr="003C25CF">
        <w:rPr>
          <w:b/>
          <w:kern w:val="28"/>
          <w:sz w:val="28"/>
          <w:szCs w:val="28"/>
        </w:rPr>
        <w:t xml:space="preserve">с. </w:t>
      </w:r>
      <w:r w:rsidR="00535227" w:rsidRPr="003C25CF">
        <w:rPr>
          <w:b/>
          <w:kern w:val="28"/>
          <w:sz w:val="28"/>
          <w:szCs w:val="28"/>
        </w:rPr>
        <w:t xml:space="preserve">Степановка </w:t>
      </w:r>
    </w:p>
    <w:p w:rsidR="003C25CF" w:rsidRPr="003C25CF" w:rsidRDefault="003C25CF" w:rsidP="00642B81">
      <w:pPr>
        <w:jc w:val="center"/>
        <w:outlineLvl w:val="0"/>
        <w:rPr>
          <w:b/>
          <w:kern w:val="28"/>
          <w:sz w:val="28"/>
          <w:szCs w:val="28"/>
        </w:rPr>
      </w:pPr>
    </w:p>
    <w:p w:rsidR="0005325E" w:rsidRPr="003C25CF" w:rsidRDefault="0005325E" w:rsidP="00642B81">
      <w:pPr>
        <w:jc w:val="center"/>
        <w:outlineLvl w:val="0"/>
        <w:rPr>
          <w:b/>
          <w:kern w:val="28"/>
          <w:sz w:val="28"/>
          <w:szCs w:val="28"/>
        </w:rPr>
      </w:pPr>
      <w:r w:rsidRPr="003C25CF">
        <w:rPr>
          <w:b/>
          <w:kern w:val="28"/>
          <w:sz w:val="28"/>
          <w:szCs w:val="28"/>
        </w:rPr>
        <w:t xml:space="preserve">О внесении изменений в постановление администрации </w:t>
      </w:r>
      <w:r w:rsidR="00535227" w:rsidRPr="003C25CF">
        <w:rPr>
          <w:b/>
          <w:kern w:val="28"/>
          <w:sz w:val="28"/>
          <w:szCs w:val="28"/>
        </w:rPr>
        <w:t>Степановского</w:t>
      </w:r>
      <w:r w:rsidRPr="003C25CF">
        <w:rPr>
          <w:b/>
          <w:kern w:val="28"/>
          <w:sz w:val="28"/>
          <w:szCs w:val="28"/>
        </w:rPr>
        <w:t xml:space="preserve">сельсовета Бессоновского района Пензенской области от </w:t>
      </w:r>
      <w:r w:rsidR="00535227" w:rsidRPr="003C25CF">
        <w:rPr>
          <w:b/>
          <w:kern w:val="28"/>
          <w:sz w:val="28"/>
          <w:szCs w:val="28"/>
        </w:rPr>
        <w:t>27</w:t>
      </w:r>
      <w:r w:rsidR="00D0568C" w:rsidRPr="003C25CF">
        <w:rPr>
          <w:b/>
          <w:kern w:val="28"/>
          <w:sz w:val="28"/>
          <w:szCs w:val="28"/>
        </w:rPr>
        <w:t xml:space="preserve"> сентября 2021</w:t>
      </w:r>
      <w:r w:rsidRPr="003C25CF">
        <w:rPr>
          <w:b/>
          <w:kern w:val="28"/>
          <w:sz w:val="28"/>
          <w:szCs w:val="28"/>
        </w:rPr>
        <w:t xml:space="preserve"> года № </w:t>
      </w:r>
      <w:r w:rsidR="00535227" w:rsidRPr="003C25CF">
        <w:rPr>
          <w:b/>
          <w:kern w:val="28"/>
          <w:sz w:val="28"/>
          <w:szCs w:val="28"/>
        </w:rPr>
        <w:t>55</w:t>
      </w:r>
      <w:r w:rsidR="003C25CF" w:rsidRPr="003C25CF">
        <w:rPr>
          <w:b/>
          <w:kern w:val="28"/>
          <w:sz w:val="28"/>
          <w:szCs w:val="28"/>
        </w:rPr>
        <w:t xml:space="preserve"> </w:t>
      </w:r>
      <w:r w:rsidRPr="003C25CF">
        <w:rPr>
          <w:b/>
          <w:kern w:val="28"/>
          <w:sz w:val="28"/>
          <w:szCs w:val="28"/>
        </w:rPr>
        <w:t>«</w:t>
      </w:r>
      <w:r w:rsidR="00D0568C" w:rsidRPr="003C25CF">
        <w:rPr>
          <w:b/>
          <w:kern w:val="28"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малоимущих граждан в качестве нуждающихся в жилых помещениях»</w:t>
      </w:r>
    </w:p>
    <w:p w:rsidR="0025352D" w:rsidRPr="003C25CF" w:rsidRDefault="0025352D" w:rsidP="00642B81">
      <w:pPr>
        <w:ind w:firstLine="567"/>
        <w:jc w:val="both"/>
        <w:rPr>
          <w:sz w:val="28"/>
          <w:szCs w:val="28"/>
        </w:rPr>
      </w:pPr>
    </w:p>
    <w:p w:rsidR="009B3C83" w:rsidRPr="003C25CF" w:rsidRDefault="00CD119F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 xml:space="preserve">В целях реализации </w:t>
      </w:r>
      <w:r w:rsidR="00EB3935" w:rsidRPr="003C25CF">
        <w:rPr>
          <w:sz w:val="28"/>
          <w:szCs w:val="28"/>
        </w:rPr>
        <w:t>Закона Пензенской обл. от 22.12.2005 N 948-ЗПО "О порядке признания граждан малоимущими в целях принятия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области"</w:t>
      </w:r>
      <w:r w:rsidRPr="003C25CF">
        <w:rPr>
          <w:sz w:val="28"/>
          <w:szCs w:val="28"/>
        </w:rPr>
        <w:t>, положений</w:t>
      </w:r>
      <w:r w:rsidR="005075CC" w:rsidRPr="003C25CF">
        <w:rPr>
          <w:sz w:val="28"/>
          <w:szCs w:val="28"/>
        </w:rPr>
        <w:t xml:space="preserve"> Федерального закона </w:t>
      </w:r>
      <w:r w:rsidRPr="003C25CF">
        <w:rPr>
          <w:sz w:val="28"/>
          <w:szCs w:val="28"/>
        </w:rPr>
        <w:t>от 27.07.2010 N210-ФЗ "Об организации предоставления государственных и муниципальных услуг" на террит</w:t>
      </w:r>
      <w:r w:rsidR="005075CC" w:rsidRPr="003C25CF">
        <w:rPr>
          <w:sz w:val="28"/>
          <w:szCs w:val="28"/>
        </w:rPr>
        <w:t xml:space="preserve">ории муниципального образования </w:t>
      </w:r>
      <w:r w:rsidR="00535227" w:rsidRPr="003C25CF">
        <w:rPr>
          <w:sz w:val="28"/>
          <w:szCs w:val="28"/>
        </w:rPr>
        <w:t>Степановский</w:t>
      </w:r>
      <w:r w:rsidRPr="003C25CF">
        <w:rPr>
          <w:sz w:val="28"/>
          <w:szCs w:val="28"/>
        </w:rPr>
        <w:t xml:space="preserve"> сельсовет</w:t>
      </w:r>
      <w:r w:rsidR="009B3C83" w:rsidRPr="003C25CF">
        <w:rPr>
          <w:sz w:val="28"/>
          <w:szCs w:val="28"/>
        </w:rPr>
        <w:t>,</w:t>
      </w:r>
      <w:r w:rsidR="003C25CF">
        <w:rPr>
          <w:sz w:val="28"/>
          <w:szCs w:val="28"/>
        </w:rPr>
        <w:t xml:space="preserve"> </w:t>
      </w:r>
      <w:r w:rsidR="007421E2" w:rsidRPr="003C25CF">
        <w:rPr>
          <w:sz w:val="28"/>
          <w:szCs w:val="28"/>
        </w:rPr>
        <w:t xml:space="preserve">Уставом </w:t>
      </w:r>
      <w:r w:rsidR="00535227" w:rsidRPr="003C25CF">
        <w:rPr>
          <w:sz w:val="28"/>
          <w:szCs w:val="28"/>
        </w:rPr>
        <w:t>Степановского</w:t>
      </w:r>
      <w:r w:rsidR="003C25CF">
        <w:rPr>
          <w:sz w:val="28"/>
          <w:szCs w:val="28"/>
        </w:rPr>
        <w:t xml:space="preserve"> </w:t>
      </w:r>
      <w:r w:rsidR="007421E2" w:rsidRPr="003C25CF">
        <w:rPr>
          <w:sz w:val="28"/>
          <w:szCs w:val="28"/>
        </w:rPr>
        <w:t>сельсовета Бессоновского района Пензенской области,</w:t>
      </w:r>
      <w:r w:rsidR="009B3C83" w:rsidRPr="003C25CF">
        <w:rPr>
          <w:sz w:val="28"/>
          <w:szCs w:val="28"/>
        </w:rPr>
        <w:t xml:space="preserve"> администрация </w:t>
      </w:r>
      <w:r w:rsidR="00535227" w:rsidRPr="003C25CF">
        <w:rPr>
          <w:sz w:val="28"/>
          <w:szCs w:val="28"/>
        </w:rPr>
        <w:t>Степановского</w:t>
      </w:r>
      <w:r w:rsidR="003C25CF">
        <w:rPr>
          <w:sz w:val="28"/>
          <w:szCs w:val="28"/>
        </w:rPr>
        <w:t xml:space="preserve"> </w:t>
      </w:r>
      <w:r w:rsidR="009B3C83" w:rsidRPr="003C25CF">
        <w:rPr>
          <w:sz w:val="28"/>
          <w:szCs w:val="28"/>
        </w:rPr>
        <w:t>сельсовета постановляет:</w:t>
      </w:r>
    </w:p>
    <w:p w:rsidR="00224000" w:rsidRPr="003C25CF" w:rsidRDefault="007421E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 xml:space="preserve">1. </w:t>
      </w:r>
      <w:r w:rsidR="00224000" w:rsidRPr="003C25CF">
        <w:rPr>
          <w:sz w:val="28"/>
          <w:szCs w:val="28"/>
        </w:rPr>
        <w:t>Внести</w:t>
      </w:r>
      <w:r w:rsidR="005075CC" w:rsidRPr="003C25CF">
        <w:rPr>
          <w:sz w:val="28"/>
          <w:szCs w:val="28"/>
        </w:rPr>
        <w:t xml:space="preserve"> вАдминистративный регламент предоставления муниципальной услуги </w:t>
      </w:r>
      <w:r w:rsidR="00EB3935" w:rsidRPr="003C25CF">
        <w:rPr>
          <w:sz w:val="28"/>
          <w:szCs w:val="28"/>
        </w:rPr>
        <w:t>«Постановка на учет малоимущих граждан в качестве нуждающихся в жилых помещениях»</w:t>
      </w:r>
      <w:r w:rsidR="005075CC" w:rsidRPr="003C25CF">
        <w:rPr>
          <w:sz w:val="28"/>
          <w:szCs w:val="28"/>
        </w:rPr>
        <w:t xml:space="preserve">, утвержденный </w:t>
      </w:r>
      <w:r w:rsidR="00224000" w:rsidRPr="003C25CF">
        <w:rPr>
          <w:sz w:val="28"/>
          <w:szCs w:val="28"/>
        </w:rPr>
        <w:t>постановление</w:t>
      </w:r>
      <w:r w:rsidR="005075CC" w:rsidRPr="003C25CF">
        <w:rPr>
          <w:sz w:val="28"/>
          <w:szCs w:val="28"/>
        </w:rPr>
        <w:t>м</w:t>
      </w:r>
      <w:r w:rsidR="00224000" w:rsidRPr="003C25CF">
        <w:rPr>
          <w:sz w:val="28"/>
          <w:szCs w:val="28"/>
        </w:rPr>
        <w:t xml:space="preserve"> администрации</w:t>
      </w:r>
      <w:r w:rsidR="00535227" w:rsidRPr="003C25CF">
        <w:rPr>
          <w:sz w:val="28"/>
          <w:szCs w:val="28"/>
        </w:rPr>
        <w:t>Степановского</w:t>
      </w:r>
      <w:r w:rsidR="005075CC" w:rsidRPr="003C25CF">
        <w:rPr>
          <w:sz w:val="28"/>
          <w:szCs w:val="28"/>
        </w:rPr>
        <w:t xml:space="preserve">сельсовета Бессоновского района Пензенской области </w:t>
      </w:r>
      <w:r w:rsidR="00EB3935" w:rsidRPr="003C25CF">
        <w:rPr>
          <w:sz w:val="28"/>
          <w:szCs w:val="28"/>
        </w:rPr>
        <w:t>от</w:t>
      </w:r>
      <w:r w:rsidR="00535227" w:rsidRPr="003C25CF">
        <w:rPr>
          <w:sz w:val="28"/>
          <w:szCs w:val="28"/>
        </w:rPr>
        <w:t xml:space="preserve"> 27 сентября 2021 года № 55</w:t>
      </w:r>
      <w:r w:rsidR="003C25CF" w:rsidRPr="003C25CF">
        <w:rPr>
          <w:sz w:val="28"/>
          <w:szCs w:val="28"/>
        </w:rPr>
        <w:t xml:space="preserve"> </w:t>
      </w:r>
      <w:r w:rsidR="00224000" w:rsidRPr="003C25CF">
        <w:rPr>
          <w:sz w:val="28"/>
          <w:szCs w:val="28"/>
        </w:rPr>
        <w:t>следующие изменения:</w:t>
      </w:r>
    </w:p>
    <w:p w:rsidR="002353BA" w:rsidRPr="003C25CF" w:rsidRDefault="00236EBE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 xml:space="preserve">1.1. </w:t>
      </w:r>
      <w:r w:rsidR="002353BA" w:rsidRPr="003C25CF">
        <w:rPr>
          <w:sz w:val="28"/>
          <w:szCs w:val="28"/>
        </w:rPr>
        <w:t xml:space="preserve">Пункт </w:t>
      </w:r>
      <w:r w:rsidR="00EB3935" w:rsidRPr="003C25CF">
        <w:rPr>
          <w:sz w:val="28"/>
          <w:szCs w:val="28"/>
        </w:rPr>
        <w:t>2.6</w:t>
      </w:r>
      <w:r w:rsidR="002353BA" w:rsidRPr="003C25CF">
        <w:rPr>
          <w:sz w:val="28"/>
          <w:szCs w:val="28"/>
        </w:rPr>
        <w:t xml:space="preserve">. </w:t>
      </w:r>
      <w:r w:rsidR="00EB3935" w:rsidRPr="003C25CF">
        <w:rPr>
          <w:sz w:val="28"/>
          <w:szCs w:val="28"/>
        </w:rPr>
        <w:t>изложить в следующей редакции</w:t>
      </w:r>
      <w:r w:rsidR="002353BA" w:rsidRPr="003C25CF">
        <w:rPr>
          <w:sz w:val="28"/>
          <w:szCs w:val="28"/>
        </w:rPr>
        <w:t>:</w:t>
      </w:r>
    </w:p>
    <w:p w:rsidR="00EB3935" w:rsidRPr="003C25CF" w:rsidRDefault="002353BA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«</w:t>
      </w:r>
      <w:r w:rsidR="00EB3935" w:rsidRPr="003C25CF">
        <w:rPr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EB3935" w:rsidRPr="003C25CF" w:rsidRDefault="00EB3935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2.6.1. Заявление по форме, установленной приложением № 1 к Административному регламенту.</w:t>
      </w:r>
    </w:p>
    <w:p w:rsidR="00EB3935" w:rsidRPr="003C25CF" w:rsidRDefault="00EB3935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К заявлению прилагаются:</w:t>
      </w:r>
    </w:p>
    <w:p w:rsidR="00151ABF" w:rsidRPr="003C25CF" w:rsidRDefault="0021072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-</w:t>
      </w:r>
      <w:r w:rsidR="00151ABF" w:rsidRPr="003C25CF">
        <w:rPr>
          <w:sz w:val="28"/>
          <w:szCs w:val="28"/>
        </w:rPr>
        <w:t xml:space="preserve">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151ABF" w:rsidRPr="003C25CF" w:rsidRDefault="0021072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-</w:t>
      </w:r>
      <w:r w:rsidR="00151ABF" w:rsidRPr="003C25CF">
        <w:rPr>
          <w:sz w:val="28"/>
          <w:szCs w:val="28"/>
        </w:rPr>
        <w:t xml:space="preserve"> документы, содержащие сведения о составе семьи заявителя и степени родства:</w:t>
      </w:r>
    </w:p>
    <w:p w:rsidR="00151ABF" w:rsidRPr="003C25CF" w:rsidRDefault="0021072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lastRenderedPageBreak/>
        <w:t>-</w:t>
      </w:r>
      <w:r w:rsidR="00151ABF" w:rsidRPr="003C25CF">
        <w:rPr>
          <w:sz w:val="28"/>
          <w:szCs w:val="28"/>
        </w:rPr>
        <w:t xml:space="preserve">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151ABF" w:rsidRPr="003C25CF" w:rsidRDefault="0021072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-</w:t>
      </w:r>
      <w:r w:rsidR="00151ABF" w:rsidRPr="003C25CF">
        <w:rPr>
          <w:sz w:val="28"/>
          <w:szCs w:val="28"/>
        </w:rPr>
        <w:t xml:space="preserve">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151ABF" w:rsidRPr="003C25CF" w:rsidRDefault="0021072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-</w:t>
      </w:r>
      <w:r w:rsidR="00151ABF" w:rsidRPr="003C25CF">
        <w:rPr>
          <w:sz w:val="28"/>
          <w:szCs w:val="28"/>
        </w:rPr>
        <w:t xml:space="preserve"> решение суда о признании гражданина членом семьи заявителя;</w:t>
      </w:r>
    </w:p>
    <w:p w:rsidR="00151ABF" w:rsidRPr="003C25CF" w:rsidRDefault="0021072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-</w:t>
      </w:r>
      <w:r w:rsidR="00151ABF" w:rsidRPr="003C25CF">
        <w:rPr>
          <w:sz w:val="28"/>
          <w:szCs w:val="28"/>
        </w:rPr>
        <w:t xml:space="preserve"> документы, подтверждающие право на дополнительную площадь в соответствии с действующим законодательством (для граждан, имеющих право на дополнительную площадь), за исключением документов о трудовой деятельности за периоды с 1 января 2020 года;</w:t>
      </w:r>
    </w:p>
    <w:p w:rsidR="00151ABF" w:rsidRPr="003C25CF" w:rsidRDefault="0021072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-</w:t>
      </w:r>
      <w:r w:rsidR="00151ABF" w:rsidRPr="003C25CF">
        <w:rPr>
          <w:sz w:val="28"/>
          <w:szCs w:val="28"/>
        </w:rPr>
        <w:t xml:space="preserve">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151ABF" w:rsidRPr="003C25CF" w:rsidRDefault="0021072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-</w:t>
      </w:r>
      <w:r w:rsidR="00151ABF" w:rsidRPr="003C25CF">
        <w:rPr>
          <w:sz w:val="28"/>
          <w:szCs w:val="28"/>
        </w:rPr>
        <w:t xml:space="preserve">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151ABF" w:rsidRPr="003C25CF" w:rsidRDefault="0021072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-</w:t>
      </w:r>
      <w:r w:rsidR="00151ABF" w:rsidRPr="003C25CF">
        <w:rPr>
          <w:sz w:val="28"/>
          <w:szCs w:val="28"/>
        </w:rPr>
        <w:t xml:space="preserve"> справка, подтверждающая обучение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по дополнительным образовательным программам).</w:t>
      </w:r>
    </w:p>
    <w:p w:rsidR="00EB3935" w:rsidRPr="003C25CF" w:rsidRDefault="00EB3935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Заявители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5611DB" w:rsidRPr="003C25CF" w:rsidRDefault="005611DB" w:rsidP="005611DB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1)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5611DB" w:rsidRPr="003C25CF" w:rsidRDefault="005611DB" w:rsidP="005611DB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2) сведения о доходах заявителя и членов его семьи за три последних календарных месяца, предшествующих одному календарному месяцу перед месяцем подачи заявления, за исключением сведений о заработке указанных лиц;</w:t>
      </w:r>
    </w:p>
    <w:p w:rsidR="005611DB" w:rsidRPr="003C25CF" w:rsidRDefault="005611DB" w:rsidP="005611DB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2353BA" w:rsidRPr="003C25CF" w:rsidRDefault="005611DB" w:rsidP="005611DB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 xml:space="preserve">4)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</w:t>
      </w:r>
      <w:r w:rsidRPr="003C25CF">
        <w:rPr>
          <w:sz w:val="28"/>
          <w:szCs w:val="28"/>
        </w:rPr>
        <w:lastRenderedPageBreak/>
        <w:t>его семьи,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</w:t>
      </w:r>
      <w:bookmarkStart w:id="0" w:name="_GoBack"/>
      <w:bookmarkEnd w:id="0"/>
      <w:r w:rsidR="00EB3935" w:rsidRPr="003C25CF">
        <w:rPr>
          <w:sz w:val="28"/>
          <w:szCs w:val="28"/>
        </w:rPr>
        <w:t>.</w:t>
      </w:r>
      <w:r w:rsidR="002353BA" w:rsidRPr="003C25CF">
        <w:rPr>
          <w:sz w:val="28"/>
          <w:szCs w:val="28"/>
        </w:rPr>
        <w:t>»;</w:t>
      </w:r>
    </w:p>
    <w:p w:rsidR="00236EBE" w:rsidRPr="003C25CF" w:rsidRDefault="002353BA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 xml:space="preserve">1.2. </w:t>
      </w:r>
      <w:r w:rsidR="005075CC" w:rsidRPr="003C25CF">
        <w:rPr>
          <w:sz w:val="28"/>
          <w:szCs w:val="28"/>
        </w:rPr>
        <w:t xml:space="preserve">пункт </w:t>
      </w:r>
      <w:r w:rsidR="00602415" w:rsidRPr="003C25CF">
        <w:rPr>
          <w:sz w:val="28"/>
          <w:szCs w:val="28"/>
        </w:rPr>
        <w:t>2.7</w:t>
      </w:r>
      <w:r w:rsidR="005075CC" w:rsidRPr="003C25CF">
        <w:rPr>
          <w:sz w:val="28"/>
          <w:szCs w:val="28"/>
        </w:rPr>
        <w:t>.</w:t>
      </w:r>
      <w:r w:rsidR="00236EBE" w:rsidRPr="003C25CF">
        <w:rPr>
          <w:sz w:val="28"/>
          <w:szCs w:val="28"/>
        </w:rPr>
        <w:t xml:space="preserve"> изложить в следующей редакции:</w:t>
      </w:r>
    </w:p>
    <w:p w:rsidR="00CD7EA7" w:rsidRPr="003C25CF" w:rsidRDefault="00A4091B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«</w:t>
      </w:r>
      <w:r w:rsidR="00CD7EA7" w:rsidRPr="003C25CF">
        <w:rPr>
          <w:sz w:val="28"/>
          <w:szCs w:val="28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CD7EA7" w:rsidRPr="003C25CF" w:rsidRDefault="00CD7EA7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CD7EA7" w:rsidRPr="003C25CF" w:rsidRDefault="00CD7EA7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CD7EA7" w:rsidRPr="003C25CF" w:rsidRDefault="00CD7EA7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CD7EA7" w:rsidRPr="003C25CF" w:rsidRDefault="00CD7EA7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недвижимости.</w:t>
      </w:r>
    </w:p>
    <w:p w:rsidR="00CD7EA7" w:rsidRPr="003C25CF" w:rsidRDefault="00CD7EA7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CD7EA7" w:rsidRPr="003C25CF" w:rsidRDefault="00CD7EA7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CD7EA7" w:rsidRPr="003C25CF" w:rsidRDefault="00CD7EA7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Федерации).</w:t>
      </w:r>
    </w:p>
    <w:p w:rsidR="00CD7EA7" w:rsidRPr="003C25CF" w:rsidRDefault="00CD7EA7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8) документ, подтверждающий регистрацию в системе индивидуального (персонифицированного) учета каждого члена семьи.</w:t>
      </w:r>
    </w:p>
    <w:p w:rsidR="005D6C37" w:rsidRPr="003C25CF" w:rsidRDefault="00CD7EA7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 xml:space="preserve">Администрация запрашивает указанные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27.07.2010 № 210-ФЗ «Об организации предоставления государственных и муниципальных услуг» (далее </w:t>
      </w:r>
      <w:r w:rsidRPr="003C25CF">
        <w:rPr>
          <w:sz w:val="28"/>
          <w:szCs w:val="28"/>
        </w:rPr>
        <w:lastRenderedPageBreak/>
        <w:t>- ФЗ № 210-ФЗ), в случае если указанные документы не представлены заявителем.</w:t>
      </w:r>
      <w:r w:rsidR="00602415" w:rsidRPr="003C25CF">
        <w:rPr>
          <w:sz w:val="28"/>
          <w:szCs w:val="28"/>
        </w:rPr>
        <w:t>».</w:t>
      </w:r>
    </w:p>
    <w:p w:rsidR="005B3BC4" w:rsidRPr="003C25CF" w:rsidRDefault="007421E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2</w:t>
      </w:r>
      <w:r w:rsidR="005B3BC4" w:rsidRPr="003C25CF">
        <w:rPr>
          <w:sz w:val="28"/>
          <w:szCs w:val="28"/>
        </w:rPr>
        <w:t xml:space="preserve">. Опубликовать настоящее </w:t>
      </w:r>
      <w:r w:rsidR="0005325E" w:rsidRPr="003C25CF">
        <w:rPr>
          <w:sz w:val="28"/>
          <w:szCs w:val="28"/>
        </w:rPr>
        <w:t>постановление</w:t>
      </w:r>
      <w:r w:rsidR="005B3BC4" w:rsidRPr="003C25CF">
        <w:rPr>
          <w:sz w:val="28"/>
          <w:szCs w:val="28"/>
        </w:rPr>
        <w:t xml:space="preserve"> в информационном бюллетене</w:t>
      </w:r>
      <w:r w:rsidR="003C25CF" w:rsidRPr="003C25CF">
        <w:rPr>
          <w:sz w:val="28"/>
          <w:szCs w:val="28"/>
        </w:rPr>
        <w:t xml:space="preserve"> </w:t>
      </w:r>
      <w:r w:rsidR="00535227" w:rsidRPr="003C25CF">
        <w:rPr>
          <w:sz w:val="28"/>
          <w:szCs w:val="28"/>
        </w:rPr>
        <w:t>Степановского</w:t>
      </w:r>
      <w:r w:rsidR="003C25CF" w:rsidRPr="003C25CF">
        <w:rPr>
          <w:sz w:val="28"/>
          <w:szCs w:val="28"/>
        </w:rPr>
        <w:t xml:space="preserve"> </w:t>
      </w:r>
      <w:r w:rsidRPr="003C25CF">
        <w:rPr>
          <w:sz w:val="28"/>
          <w:szCs w:val="28"/>
        </w:rPr>
        <w:t xml:space="preserve">сельсовета Бессоновского района Пензенской области </w:t>
      </w:r>
      <w:r w:rsidR="005B3BC4" w:rsidRPr="003C25CF">
        <w:rPr>
          <w:sz w:val="28"/>
          <w:szCs w:val="28"/>
        </w:rPr>
        <w:t>«Сельские ведомости» и разместить на официальном сайте администрации</w:t>
      </w:r>
      <w:r w:rsidR="003C25CF" w:rsidRPr="003C25CF">
        <w:rPr>
          <w:sz w:val="28"/>
          <w:szCs w:val="28"/>
        </w:rPr>
        <w:t xml:space="preserve"> </w:t>
      </w:r>
      <w:r w:rsidR="006B4AA8" w:rsidRPr="003C25CF">
        <w:rPr>
          <w:sz w:val="28"/>
          <w:szCs w:val="28"/>
        </w:rPr>
        <w:t>Бессоновского района</w:t>
      </w:r>
      <w:r w:rsidR="003C25CF" w:rsidRPr="003C25CF">
        <w:rPr>
          <w:sz w:val="28"/>
          <w:szCs w:val="28"/>
        </w:rPr>
        <w:t xml:space="preserve"> </w:t>
      </w:r>
      <w:r w:rsidR="004725CF" w:rsidRPr="003C25CF">
        <w:rPr>
          <w:sz w:val="28"/>
          <w:szCs w:val="28"/>
        </w:rPr>
        <w:t>в разделе «</w:t>
      </w:r>
      <w:r w:rsidR="00D0568C" w:rsidRPr="003C25CF">
        <w:rPr>
          <w:sz w:val="28"/>
          <w:szCs w:val="28"/>
        </w:rPr>
        <w:t>С</w:t>
      </w:r>
      <w:r w:rsidR="00535227" w:rsidRPr="003C25CF">
        <w:rPr>
          <w:sz w:val="28"/>
          <w:szCs w:val="28"/>
        </w:rPr>
        <w:t>тепановский</w:t>
      </w:r>
      <w:r w:rsidR="004725CF" w:rsidRPr="003C25CF">
        <w:rPr>
          <w:sz w:val="28"/>
          <w:szCs w:val="28"/>
        </w:rPr>
        <w:t xml:space="preserve"> сельсовет» </w:t>
      </w:r>
      <w:r w:rsidR="005B3BC4" w:rsidRPr="003C25CF">
        <w:rPr>
          <w:sz w:val="28"/>
          <w:szCs w:val="28"/>
        </w:rPr>
        <w:t>в информационно-телекоммуникационной сети «Интернет».</w:t>
      </w:r>
    </w:p>
    <w:p w:rsidR="005B3BC4" w:rsidRPr="003C25CF" w:rsidRDefault="007421E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3</w:t>
      </w:r>
      <w:r w:rsidR="005B3BC4" w:rsidRPr="003C25CF">
        <w:rPr>
          <w:sz w:val="28"/>
          <w:szCs w:val="28"/>
        </w:rPr>
        <w:t xml:space="preserve">. </w:t>
      </w:r>
      <w:r w:rsidR="00E80274" w:rsidRPr="003C25CF">
        <w:rPr>
          <w:sz w:val="28"/>
          <w:szCs w:val="28"/>
        </w:rPr>
        <w:t xml:space="preserve">Настоящее </w:t>
      </w:r>
      <w:r w:rsidR="0005325E" w:rsidRPr="003C25CF">
        <w:rPr>
          <w:sz w:val="28"/>
          <w:szCs w:val="28"/>
        </w:rPr>
        <w:t>постановление</w:t>
      </w:r>
      <w:r w:rsidR="00E80274" w:rsidRPr="003C25CF">
        <w:rPr>
          <w:sz w:val="28"/>
          <w:szCs w:val="28"/>
        </w:rPr>
        <w:t xml:space="preserve"> вступает в силу на следующий день после его официального опубликования (обнародования)</w:t>
      </w:r>
      <w:r w:rsidR="005B3BC4" w:rsidRPr="003C25CF">
        <w:rPr>
          <w:sz w:val="28"/>
          <w:szCs w:val="28"/>
        </w:rPr>
        <w:t>.</w:t>
      </w:r>
    </w:p>
    <w:p w:rsidR="005B3BC4" w:rsidRPr="003C25CF" w:rsidRDefault="007421E2" w:rsidP="00642B81">
      <w:pPr>
        <w:ind w:firstLine="567"/>
        <w:jc w:val="both"/>
        <w:rPr>
          <w:sz w:val="28"/>
          <w:szCs w:val="28"/>
        </w:rPr>
      </w:pPr>
      <w:r w:rsidRPr="003C25CF">
        <w:rPr>
          <w:sz w:val="28"/>
          <w:szCs w:val="28"/>
        </w:rPr>
        <w:t>4</w:t>
      </w:r>
      <w:r w:rsidR="006B4AA8" w:rsidRPr="003C25CF">
        <w:rPr>
          <w:sz w:val="28"/>
          <w:szCs w:val="28"/>
        </w:rPr>
        <w:t xml:space="preserve">. </w:t>
      </w:r>
      <w:r w:rsidR="005B3BC4" w:rsidRPr="003C25CF">
        <w:rPr>
          <w:sz w:val="28"/>
          <w:szCs w:val="28"/>
        </w:rPr>
        <w:t xml:space="preserve">Контроль за исполнением настоящего </w:t>
      </w:r>
      <w:r w:rsidR="006B4AA8" w:rsidRPr="003C25CF">
        <w:rPr>
          <w:sz w:val="28"/>
          <w:szCs w:val="28"/>
        </w:rPr>
        <w:t>постановления</w:t>
      </w:r>
      <w:r w:rsidR="005B3BC4" w:rsidRPr="003C25CF">
        <w:rPr>
          <w:sz w:val="28"/>
          <w:szCs w:val="28"/>
        </w:rPr>
        <w:t xml:space="preserve"> возложить на </w:t>
      </w:r>
      <w:r w:rsidR="004725CF" w:rsidRPr="003C25CF">
        <w:rPr>
          <w:sz w:val="28"/>
          <w:szCs w:val="28"/>
        </w:rPr>
        <w:t xml:space="preserve">главу </w:t>
      </w:r>
      <w:r w:rsidR="005B3BC4" w:rsidRPr="003C25CF">
        <w:rPr>
          <w:sz w:val="28"/>
          <w:szCs w:val="28"/>
        </w:rPr>
        <w:t>администраци</w:t>
      </w:r>
      <w:r w:rsidR="006B4AA8" w:rsidRPr="003C25CF">
        <w:rPr>
          <w:sz w:val="28"/>
          <w:szCs w:val="28"/>
        </w:rPr>
        <w:t xml:space="preserve">и </w:t>
      </w:r>
      <w:r w:rsidR="00535227" w:rsidRPr="003C25CF">
        <w:rPr>
          <w:sz w:val="28"/>
          <w:szCs w:val="28"/>
        </w:rPr>
        <w:t>Степановского</w:t>
      </w:r>
      <w:r w:rsidR="003C25CF" w:rsidRPr="003C25CF">
        <w:rPr>
          <w:sz w:val="28"/>
          <w:szCs w:val="28"/>
        </w:rPr>
        <w:t xml:space="preserve"> </w:t>
      </w:r>
      <w:r w:rsidRPr="003C25CF">
        <w:rPr>
          <w:sz w:val="28"/>
          <w:szCs w:val="28"/>
        </w:rPr>
        <w:t>сельсовета Бессоновского района Пензенской области</w:t>
      </w:r>
      <w:r w:rsidR="005B3BC4" w:rsidRPr="003C25CF">
        <w:rPr>
          <w:sz w:val="28"/>
          <w:szCs w:val="28"/>
        </w:rPr>
        <w:t>.</w:t>
      </w:r>
    </w:p>
    <w:p w:rsidR="00535227" w:rsidRPr="003C25CF" w:rsidRDefault="00535227" w:rsidP="00642B81">
      <w:pPr>
        <w:ind w:firstLine="567"/>
        <w:jc w:val="both"/>
        <w:rPr>
          <w:sz w:val="28"/>
          <w:szCs w:val="28"/>
        </w:rPr>
      </w:pPr>
    </w:p>
    <w:p w:rsidR="003C25CF" w:rsidRPr="003C25CF" w:rsidRDefault="00535227" w:rsidP="003C25CF">
      <w:pPr>
        <w:ind w:firstLine="567"/>
        <w:rPr>
          <w:sz w:val="28"/>
          <w:szCs w:val="28"/>
        </w:rPr>
      </w:pPr>
      <w:r w:rsidRPr="003C25CF">
        <w:rPr>
          <w:sz w:val="28"/>
          <w:szCs w:val="28"/>
        </w:rPr>
        <w:t>И.о.главы</w:t>
      </w:r>
      <w:r w:rsidR="003C25CF" w:rsidRPr="003C25CF">
        <w:rPr>
          <w:sz w:val="28"/>
          <w:szCs w:val="28"/>
        </w:rPr>
        <w:t xml:space="preserve"> </w:t>
      </w:r>
      <w:r w:rsidR="0005325E" w:rsidRPr="003C25CF">
        <w:rPr>
          <w:sz w:val="28"/>
          <w:szCs w:val="28"/>
        </w:rPr>
        <w:t xml:space="preserve">администрации </w:t>
      </w:r>
    </w:p>
    <w:p w:rsidR="00642B81" w:rsidRPr="003C25CF" w:rsidRDefault="00535227" w:rsidP="003C25CF">
      <w:pPr>
        <w:ind w:firstLine="567"/>
        <w:rPr>
          <w:sz w:val="28"/>
          <w:szCs w:val="28"/>
        </w:rPr>
      </w:pPr>
      <w:r w:rsidRPr="003C25CF">
        <w:rPr>
          <w:sz w:val="28"/>
          <w:szCs w:val="28"/>
        </w:rPr>
        <w:t>Степановского</w:t>
      </w:r>
      <w:r w:rsidR="007421E2" w:rsidRPr="003C25CF">
        <w:rPr>
          <w:sz w:val="28"/>
          <w:szCs w:val="28"/>
        </w:rPr>
        <w:t>сельсовета</w:t>
      </w:r>
      <w:r w:rsidR="003C25CF" w:rsidRPr="003C25CF">
        <w:rPr>
          <w:sz w:val="28"/>
          <w:szCs w:val="28"/>
        </w:rPr>
        <w:t xml:space="preserve">                                                       В.В.Макаров</w:t>
      </w:r>
    </w:p>
    <w:p w:rsidR="00D0568C" w:rsidRPr="003C25CF" w:rsidRDefault="00D0568C" w:rsidP="003C25CF">
      <w:pPr>
        <w:ind w:firstLine="567"/>
        <w:rPr>
          <w:sz w:val="28"/>
          <w:szCs w:val="28"/>
        </w:rPr>
      </w:pPr>
    </w:p>
    <w:sectPr w:rsidR="00D0568C" w:rsidRPr="003C25CF" w:rsidSect="003C25CF">
      <w:footerReference w:type="even" r:id="rId9"/>
      <w:footerReference w:type="default" r:id="rId10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D2A" w:rsidRDefault="00637D2A">
      <w:r>
        <w:separator/>
      </w:r>
    </w:p>
  </w:endnote>
  <w:endnote w:type="continuationSeparator" w:id="1">
    <w:p w:rsidR="00637D2A" w:rsidRDefault="00637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ABF" w:rsidRDefault="00EF7A45" w:rsidP="00B33235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151AB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51ABF" w:rsidRDefault="00151ABF" w:rsidP="00DE6939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ABF" w:rsidRDefault="00151AB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D2A" w:rsidRDefault="00637D2A">
      <w:r>
        <w:separator/>
      </w:r>
    </w:p>
  </w:footnote>
  <w:footnote w:type="continuationSeparator" w:id="1">
    <w:p w:rsidR="00637D2A" w:rsidRDefault="00637D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7AB6"/>
    <w:rsid w:val="00017147"/>
    <w:rsid w:val="00043299"/>
    <w:rsid w:val="000516E2"/>
    <w:rsid w:val="0005325E"/>
    <w:rsid w:val="000626FF"/>
    <w:rsid w:val="000A6175"/>
    <w:rsid w:val="000A6BD9"/>
    <w:rsid w:val="000B2226"/>
    <w:rsid w:val="000B34D0"/>
    <w:rsid w:val="000C6385"/>
    <w:rsid w:val="000D4E39"/>
    <w:rsid w:val="000F2817"/>
    <w:rsid w:val="00146331"/>
    <w:rsid w:val="00151ABF"/>
    <w:rsid w:val="00171D4A"/>
    <w:rsid w:val="00176416"/>
    <w:rsid w:val="001777B4"/>
    <w:rsid w:val="001802FC"/>
    <w:rsid w:val="00191069"/>
    <w:rsid w:val="00194E8D"/>
    <w:rsid w:val="001A29EF"/>
    <w:rsid w:val="001A2DFC"/>
    <w:rsid w:val="001A2E22"/>
    <w:rsid w:val="001A74F7"/>
    <w:rsid w:val="001C3442"/>
    <w:rsid w:val="001C5822"/>
    <w:rsid w:val="001C5B5F"/>
    <w:rsid w:val="001C6773"/>
    <w:rsid w:val="001D0131"/>
    <w:rsid w:val="001E6A3C"/>
    <w:rsid w:val="001E7DE7"/>
    <w:rsid w:val="001F19CF"/>
    <w:rsid w:val="00205545"/>
    <w:rsid w:val="00210722"/>
    <w:rsid w:val="00211F1D"/>
    <w:rsid w:val="00217C42"/>
    <w:rsid w:val="00220ABF"/>
    <w:rsid w:val="00224000"/>
    <w:rsid w:val="002353BA"/>
    <w:rsid w:val="0023577B"/>
    <w:rsid w:val="00236EBE"/>
    <w:rsid w:val="00246261"/>
    <w:rsid w:val="002470C3"/>
    <w:rsid w:val="0025352D"/>
    <w:rsid w:val="0026779C"/>
    <w:rsid w:val="002714DD"/>
    <w:rsid w:val="002773DE"/>
    <w:rsid w:val="00283CEE"/>
    <w:rsid w:val="0028701C"/>
    <w:rsid w:val="00291E64"/>
    <w:rsid w:val="002A32D8"/>
    <w:rsid w:val="002A502E"/>
    <w:rsid w:val="002B1503"/>
    <w:rsid w:val="002B64E6"/>
    <w:rsid w:val="002C44F4"/>
    <w:rsid w:val="002D1431"/>
    <w:rsid w:val="002D5009"/>
    <w:rsid w:val="002D76D8"/>
    <w:rsid w:val="00312F24"/>
    <w:rsid w:val="00321200"/>
    <w:rsid w:val="0032243A"/>
    <w:rsid w:val="00332201"/>
    <w:rsid w:val="00332F9B"/>
    <w:rsid w:val="0034155F"/>
    <w:rsid w:val="003549B2"/>
    <w:rsid w:val="003667B4"/>
    <w:rsid w:val="003810AF"/>
    <w:rsid w:val="003C25CF"/>
    <w:rsid w:val="003C4733"/>
    <w:rsid w:val="003F2796"/>
    <w:rsid w:val="003F5A3E"/>
    <w:rsid w:val="003F60B7"/>
    <w:rsid w:val="003F7436"/>
    <w:rsid w:val="004013B8"/>
    <w:rsid w:val="00401BA8"/>
    <w:rsid w:val="00406F48"/>
    <w:rsid w:val="0041508C"/>
    <w:rsid w:val="004303AA"/>
    <w:rsid w:val="00432CCC"/>
    <w:rsid w:val="00437C75"/>
    <w:rsid w:val="004445C4"/>
    <w:rsid w:val="004520D6"/>
    <w:rsid w:val="004679B1"/>
    <w:rsid w:val="004725CF"/>
    <w:rsid w:val="00480C97"/>
    <w:rsid w:val="004945FC"/>
    <w:rsid w:val="00497846"/>
    <w:rsid w:val="004A404D"/>
    <w:rsid w:val="004A74E6"/>
    <w:rsid w:val="004B1989"/>
    <w:rsid w:val="004B3EA0"/>
    <w:rsid w:val="004B6B57"/>
    <w:rsid w:val="004B74DE"/>
    <w:rsid w:val="004C7613"/>
    <w:rsid w:val="004D1214"/>
    <w:rsid w:val="004D347D"/>
    <w:rsid w:val="004E02C7"/>
    <w:rsid w:val="004E428D"/>
    <w:rsid w:val="004E79D5"/>
    <w:rsid w:val="004F0A83"/>
    <w:rsid w:val="005030B7"/>
    <w:rsid w:val="005075CC"/>
    <w:rsid w:val="00510458"/>
    <w:rsid w:val="00512D59"/>
    <w:rsid w:val="00517019"/>
    <w:rsid w:val="00524CEC"/>
    <w:rsid w:val="00530DAD"/>
    <w:rsid w:val="00534C5A"/>
    <w:rsid w:val="00535227"/>
    <w:rsid w:val="00540CE1"/>
    <w:rsid w:val="005425F8"/>
    <w:rsid w:val="00542D6B"/>
    <w:rsid w:val="005611DB"/>
    <w:rsid w:val="00563D8E"/>
    <w:rsid w:val="0057011F"/>
    <w:rsid w:val="00585CF4"/>
    <w:rsid w:val="00586123"/>
    <w:rsid w:val="00587D54"/>
    <w:rsid w:val="005A0DBE"/>
    <w:rsid w:val="005B3BC4"/>
    <w:rsid w:val="005C692D"/>
    <w:rsid w:val="005D1D82"/>
    <w:rsid w:val="005D2C25"/>
    <w:rsid w:val="005D6C37"/>
    <w:rsid w:val="005E4003"/>
    <w:rsid w:val="005E7AB6"/>
    <w:rsid w:val="005F3C7E"/>
    <w:rsid w:val="00601230"/>
    <w:rsid w:val="00602415"/>
    <w:rsid w:val="00612168"/>
    <w:rsid w:val="006218F9"/>
    <w:rsid w:val="00634A91"/>
    <w:rsid w:val="00637303"/>
    <w:rsid w:val="00637D2A"/>
    <w:rsid w:val="00637D39"/>
    <w:rsid w:val="00642B81"/>
    <w:rsid w:val="00642F6A"/>
    <w:rsid w:val="00643CF7"/>
    <w:rsid w:val="00646E9E"/>
    <w:rsid w:val="00657D36"/>
    <w:rsid w:val="00661F0C"/>
    <w:rsid w:val="00662C41"/>
    <w:rsid w:val="006646C5"/>
    <w:rsid w:val="00666FE4"/>
    <w:rsid w:val="006729DA"/>
    <w:rsid w:val="00677C14"/>
    <w:rsid w:val="0068066E"/>
    <w:rsid w:val="006A17BF"/>
    <w:rsid w:val="006A200E"/>
    <w:rsid w:val="006B4AA8"/>
    <w:rsid w:val="006F35E0"/>
    <w:rsid w:val="00712FDE"/>
    <w:rsid w:val="00716944"/>
    <w:rsid w:val="00723B54"/>
    <w:rsid w:val="007421E2"/>
    <w:rsid w:val="00743F19"/>
    <w:rsid w:val="0074746D"/>
    <w:rsid w:val="007513C8"/>
    <w:rsid w:val="00753CA6"/>
    <w:rsid w:val="00755FBC"/>
    <w:rsid w:val="00760CC8"/>
    <w:rsid w:val="0076379D"/>
    <w:rsid w:val="00765ED3"/>
    <w:rsid w:val="0076608B"/>
    <w:rsid w:val="00771913"/>
    <w:rsid w:val="00784B15"/>
    <w:rsid w:val="00795A45"/>
    <w:rsid w:val="007963C6"/>
    <w:rsid w:val="007978EE"/>
    <w:rsid w:val="007A49CC"/>
    <w:rsid w:val="007B1522"/>
    <w:rsid w:val="007C1C15"/>
    <w:rsid w:val="007D0900"/>
    <w:rsid w:val="007E13C9"/>
    <w:rsid w:val="007F2A2C"/>
    <w:rsid w:val="007F57BA"/>
    <w:rsid w:val="0081646B"/>
    <w:rsid w:val="00822BD5"/>
    <w:rsid w:val="00834AB0"/>
    <w:rsid w:val="00835599"/>
    <w:rsid w:val="00835FDF"/>
    <w:rsid w:val="008366EC"/>
    <w:rsid w:val="00845BA5"/>
    <w:rsid w:val="0085164B"/>
    <w:rsid w:val="00854AD2"/>
    <w:rsid w:val="008663AB"/>
    <w:rsid w:val="00880DB9"/>
    <w:rsid w:val="00881374"/>
    <w:rsid w:val="00882FF0"/>
    <w:rsid w:val="0089037E"/>
    <w:rsid w:val="008925C7"/>
    <w:rsid w:val="008931BE"/>
    <w:rsid w:val="008941DF"/>
    <w:rsid w:val="008A0271"/>
    <w:rsid w:val="008A20E8"/>
    <w:rsid w:val="008B770B"/>
    <w:rsid w:val="008C5EF6"/>
    <w:rsid w:val="008C7BA7"/>
    <w:rsid w:val="008E4888"/>
    <w:rsid w:val="008F2D34"/>
    <w:rsid w:val="00905137"/>
    <w:rsid w:val="00907322"/>
    <w:rsid w:val="00910F14"/>
    <w:rsid w:val="0092103D"/>
    <w:rsid w:val="0092367D"/>
    <w:rsid w:val="009248D7"/>
    <w:rsid w:val="00933525"/>
    <w:rsid w:val="00952027"/>
    <w:rsid w:val="00964D25"/>
    <w:rsid w:val="00966109"/>
    <w:rsid w:val="009677B7"/>
    <w:rsid w:val="009679E6"/>
    <w:rsid w:val="00967F1A"/>
    <w:rsid w:val="009821C0"/>
    <w:rsid w:val="009840D3"/>
    <w:rsid w:val="009A270A"/>
    <w:rsid w:val="009B3C83"/>
    <w:rsid w:val="009C412A"/>
    <w:rsid w:val="009F2D63"/>
    <w:rsid w:val="00A2756F"/>
    <w:rsid w:val="00A4091B"/>
    <w:rsid w:val="00A44E83"/>
    <w:rsid w:val="00A53E56"/>
    <w:rsid w:val="00A620AD"/>
    <w:rsid w:val="00A729F2"/>
    <w:rsid w:val="00A750D3"/>
    <w:rsid w:val="00A80F1C"/>
    <w:rsid w:val="00A87547"/>
    <w:rsid w:val="00AB4367"/>
    <w:rsid w:val="00AB474B"/>
    <w:rsid w:val="00AD0269"/>
    <w:rsid w:val="00AE56AF"/>
    <w:rsid w:val="00AF4363"/>
    <w:rsid w:val="00AF6C47"/>
    <w:rsid w:val="00B02CFA"/>
    <w:rsid w:val="00B06016"/>
    <w:rsid w:val="00B20D7C"/>
    <w:rsid w:val="00B3154E"/>
    <w:rsid w:val="00B32E66"/>
    <w:rsid w:val="00B33235"/>
    <w:rsid w:val="00B33B0F"/>
    <w:rsid w:val="00B34527"/>
    <w:rsid w:val="00B34B82"/>
    <w:rsid w:val="00B42D37"/>
    <w:rsid w:val="00B442FE"/>
    <w:rsid w:val="00B46993"/>
    <w:rsid w:val="00B61F8D"/>
    <w:rsid w:val="00B77E80"/>
    <w:rsid w:val="00BA283D"/>
    <w:rsid w:val="00BB191A"/>
    <w:rsid w:val="00BD7CA9"/>
    <w:rsid w:val="00BF412A"/>
    <w:rsid w:val="00C016D2"/>
    <w:rsid w:val="00C229CC"/>
    <w:rsid w:val="00C2795C"/>
    <w:rsid w:val="00C309FD"/>
    <w:rsid w:val="00C37640"/>
    <w:rsid w:val="00C46D6D"/>
    <w:rsid w:val="00C519D2"/>
    <w:rsid w:val="00C519F5"/>
    <w:rsid w:val="00C5246E"/>
    <w:rsid w:val="00C61300"/>
    <w:rsid w:val="00C65815"/>
    <w:rsid w:val="00C74F7C"/>
    <w:rsid w:val="00C81171"/>
    <w:rsid w:val="00C82B76"/>
    <w:rsid w:val="00C83221"/>
    <w:rsid w:val="00C8446F"/>
    <w:rsid w:val="00C8754D"/>
    <w:rsid w:val="00CC5DA1"/>
    <w:rsid w:val="00CD119F"/>
    <w:rsid w:val="00CD336C"/>
    <w:rsid w:val="00CD7EA7"/>
    <w:rsid w:val="00CF162D"/>
    <w:rsid w:val="00CF458F"/>
    <w:rsid w:val="00D023F1"/>
    <w:rsid w:val="00D04A2B"/>
    <w:rsid w:val="00D0568C"/>
    <w:rsid w:val="00D40B0D"/>
    <w:rsid w:val="00D43195"/>
    <w:rsid w:val="00D47C1E"/>
    <w:rsid w:val="00D517D1"/>
    <w:rsid w:val="00D676DD"/>
    <w:rsid w:val="00D7450A"/>
    <w:rsid w:val="00D87ADF"/>
    <w:rsid w:val="00D93A78"/>
    <w:rsid w:val="00DB0773"/>
    <w:rsid w:val="00DB14ED"/>
    <w:rsid w:val="00DD1713"/>
    <w:rsid w:val="00DD548B"/>
    <w:rsid w:val="00DE42B3"/>
    <w:rsid w:val="00DE6939"/>
    <w:rsid w:val="00E070C5"/>
    <w:rsid w:val="00E140CD"/>
    <w:rsid w:val="00E14519"/>
    <w:rsid w:val="00E243DF"/>
    <w:rsid w:val="00E30D34"/>
    <w:rsid w:val="00E33558"/>
    <w:rsid w:val="00E35014"/>
    <w:rsid w:val="00E44E99"/>
    <w:rsid w:val="00E453E2"/>
    <w:rsid w:val="00E64140"/>
    <w:rsid w:val="00E66D6A"/>
    <w:rsid w:val="00E718C6"/>
    <w:rsid w:val="00E74DE5"/>
    <w:rsid w:val="00E80274"/>
    <w:rsid w:val="00E8252D"/>
    <w:rsid w:val="00E85394"/>
    <w:rsid w:val="00E95349"/>
    <w:rsid w:val="00EA0F15"/>
    <w:rsid w:val="00EB3636"/>
    <w:rsid w:val="00EB3935"/>
    <w:rsid w:val="00EB7CDD"/>
    <w:rsid w:val="00EC02F6"/>
    <w:rsid w:val="00ED1D8F"/>
    <w:rsid w:val="00ED45C9"/>
    <w:rsid w:val="00EE1BA7"/>
    <w:rsid w:val="00EF04F8"/>
    <w:rsid w:val="00EF4CF5"/>
    <w:rsid w:val="00EF5314"/>
    <w:rsid w:val="00EF7A45"/>
    <w:rsid w:val="00F0443A"/>
    <w:rsid w:val="00F25958"/>
    <w:rsid w:val="00F44BDE"/>
    <w:rsid w:val="00F5545F"/>
    <w:rsid w:val="00F64EBB"/>
    <w:rsid w:val="00F672B4"/>
    <w:rsid w:val="00F74A9F"/>
    <w:rsid w:val="00F76543"/>
    <w:rsid w:val="00F834ED"/>
    <w:rsid w:val="00F835D0"/>
    <w:rsid w:val="00F86B4E"/>
    <w:rsid w:val="00F92158"/>
    <w:rsid w:val="00F973D1"/>
    <w:rsid w:val="00F979D8"/>
    <w:rsid w:val="00FA0722"/>
    <w:rsid w:val="00FA0950"/>
    <w:rsid w:val="00FA0969"/>
    <w:rsid w:val="00FA3204"/>
    <w:rsid w:val="00FB51B2"/>
    <w:rsid w:val="00FD787E"/>
    <w:rsid w:val="00FE2B64"/>
    <w:rsid w:val="00FE2BB3"/>
    <w:rsid w:val="00FE7D78"/>
    <w:rsid w:val="00FF1CD8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7A45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0"/>
    <w:next w:val="a1"/>
    <w:qFormat/>
    <w:rsid w:val="00EF7A45"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"/>
    <w:next w:val="a"/>
    <w:qFormat/>
    <w:rsid w:val="00621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8027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sid w:val="00EF7A45"/>
    <w:rPr>
      <w:rFonts w:ascii="Symbol" w:hAnsi="Symbol" w:cs="OpenSymbol"/>
    </w:rPr>
  </w:style>
  <w:style w:type="character" w:customStyle="1" w:styleId="WW8Num4z0">
    <w:name w:val="WW8Num4z0"/>
    <w:rsid w:val="00EF7A45"/>
    <w:rPr>
      <w:rFonts w:ascii="Symbol" w:hAnsi="Symbol" w:cs="OpenSymbol"/>
    </w:rPr>
  </w:style>
  <w:style w:type="character" w:customStyle="1" w:styleId="Absatz-Standardschriftart">
    <w:name w:val="Absatz-Standardschriftart"/>
    <w:rsid w:val="00EF7A45"/>
  </w:style>
  <w:style w:type="character" w:customStyle="1" w:styleId="WW-Absatz-Standardschriftart">
    <w:name w:val="WW-Absatz-Standardschriftart"/>
    <w:rsid w:val="00EF7A45"/>
  </w:style>
  <w:style w:type="character" w:customStyle="1" w:styleId="WW-Absatz-Standardschriftart1">
    <w:name w:val="WW-Absatz-Standardschriftart1"/>
    <w:rsid w:val="00EF7A45"/>
  </w:style>
  <w:style w:type="character" w:customStyle="1" w:styleId="WW-Absatz-Standardschriftart11">
    <w:name w:val="WW-Absatz-Standardschriftart11"/>
    <w:rsid w:val="00EF7A45"/>
  </w:style>
  <w:style w:type="character" w:customStyle="1" w:styleId="WW-Absatz-Standardschriftart111">
    <w:name w:val="WW-Absatz-Standardschriftart111"/>
    <w:rsid w:val="00EF7A45"/>
  </w:style>
  <w:style w:type="character" w:customStyle="1" w:styleId="WW-Absatz-Standardschriftart1111">
    <w:name w:val="WW-Absatz-Standardschriftart1111"/>
    <w:rsid w:val="00EF7A45"/>
  </w:style>
  <w:style w:type="character" w:customStyle="1" w:styleId="a5">
    <w:name w:val="Маркеры списка"/>
    <w:rsid w:val="00EF7A45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EF7A45"/>
  </w:style>
  <w:style w:type="paragraph" w:customStyle="1" w:styleId="a0">
    <w:name w:val="Заголовок"/>
    <w:basedOn w:val="a"/>
    <w:next w:val="a1"/>
    <w:rsid w:val="00EF7A4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link w:val="a7"/>
    <w:rsid w:val="00EF7A45"/>
    <w:pPr>
      <w:spacing w:after="120"/>
    </w:pPr>
    <w:rPr>
      <w:lang/>
    </w:rPr>
  </w:style>
  <w:style w:type="paragraph" w:styleId="a8">
    <w:name w:val="List"/>
    <w:basedOn w:val="a1"/>
    <w:rsid w:val="00EF7A45"/>
    <w:rPr>
      <w:rFonts w:cs="Tahoma"/>
    </w:rPr>
  </w:style>
  <w:style w:type="paragraph" w:customStyle="1" w:styleId="10">
    <w:name w:val="Название1"/>
    <w:basedOn w:val="a"/>
    <w:rsid w:val="00EF7A45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F7A45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rsid w:val="00EF7A45"/>
    <w:pPr>
      <w:suppressLineNumbers/>
    </w:pPr>
  </w:style>
  <w:style w:type="paragraph" w:customStyle="1" w:styleId="aa">
    <w:name w:val="Заголовок таблицы"/>
    <w:basedOn w:val="a9"/>
    <w:rsid w:val="00EF7A45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rsid w:val="00EF7A45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rsid w:val="00EF7A45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b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c">
    <w:name w:val="page number"/>
    <w:basedOn w:val="a2"/>
    <w:rsid w:val="00DE6939"/>
  </w:style>
  <w:style w:type="paragraph" w:styleId="ad">
    <w:name w:val="footnote text"/>
    <w:basedOn w:val="a"/>
    <w:semiHidden/>
    <w:rsid w:val="00967F1A"/>
    <w:rPr>
      <w:sz w:val="20"/>
      <w:szCs w:val="20"/>
    </w:rPr>
  </w:style>
  <w:style w:type="character" w:styleId="ae">
    <w:name w:val="footnote reference"/>
    <w:semiHidden/>
    <w:rsid w:val="00967F1A"/>
    <w:rPr>
      <w:vertAlign w:val="superscript"/>
    </w:rPr>
  </w:style>
  <w:style w:type="paragraph" w:styleId="af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0">
    <w:name w:val="Balloon Text"/>
    <w:basedOn w:val="a"/>
    <w:semiHidden/>
    <w:rsid w:val="00E8539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32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432CCC"/>
    <w:rPr>
      <w:rFonts w:ascii="Arial" w:eastAsia="Arial" w:hAnsi="Arial"/>
      <w:lang w:bidi="ar-SA"/>
    </w:rPr>
  </w:style>
  <w:style w:type="paragraph" w:styleId="af1">
    <w:name w:val="Normal (Web)"/>
    <w:basedOn w:val="a"/>
    <w:uiPriority w:val="99"/>
    <w:unhideWhenUsed/>
    <w:rsid w:val="00432C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2">
    <w:name w:val="Гиперссылка1"/>
    <w:rsid w:val="005B3BC4"/>
  </w:style>
  <w:style w:type="paragraph" w:customStyle="1" w:styleId="2">
    <w:name w:val="Название2"/>
    <w:basedOn w:val="a"/>
    <w:rsid w:val="00822B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">
    <w:name w:val="Заголовок 4 Знак"/>
    <w:link w:val="4"/>
    <w:semiHidden/>
    <w:rsid w:val="00E80274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styleId="af2">
    <w:name w:val="Hyperlink"/>
    <w:uiPriority w:val="99"/>
    <w:unhideWhenUsed/>
    <w:rsid w:val="00E80274"/>
    <w:rPr>
      <w:color w:val="0000FF"/>
      <w:u w:val="single"/>
    </w:rPr>
  </w:style>
  <w:style w:type="character" w:customStyle="1" w:styleId="a7">
    <w:name w:val="Основной текст Знак"/>
    <w:link w:val="a1"/>
    <w:rsid w:val="007421E2"/>
    <w:rPr>
      <w:rFonts w:eastAsia="Lucida Sans Unicode"/>
      <w:kern w:val="1"/>
      <w:sz w:val="24"/>
      <w:szCs w:val="24"/>
    </w:rPr>
  </w:style>
  <w:style w:type="paragraph" w:customStyle="1" w:styleId="Default">
    <w:name w:val="Default"/>
    <w:uiPriority w:val="99"/>
    <w:rsid w:val="00CC5DA1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table" w:styleId="af3">
    <w:name w:val="Table Grid"/>
    <w:basedOn w:val="a3"/>
    <w:rsid w:val="00CC5DA1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20">
    <w:name w:val="a2"/>
    <w:rsid w:val="00CD119F"/>
  </w:style>
  <w:style w:type="paragraph" w:customStyle="1" w:styleId="21">
    <w:name w:val="2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">
    <w:name w:val="body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title">
    <w:name w:val="consplustitle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3">
    <w:name w:val="Дата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indent2">
    <w:name w:val="bodytextindent2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">
    <w:name w:val="formattexttoplevel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headertexttopleveltextcentertext">
    <w:name w:val="header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centertext">
    <w:name w:val="format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nonformat0">
    <w:name w:val="consplusnonforma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2D189-A98A-4195-9A91-C89DC049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/>
  <LinksUpToDate>false</LinksUpToDate>
  <CharactersWithSpaces>8213</CharactersWithSpaces>
  <SharedDoc>false</SharedDoc>
  <HLinks>
    <vt:vector size="24" baseType="variant">
      <vt:variant>
        <vt:i4>3473532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https://login.consultant.ru/link/?req=doc&amp;base=LAW&amp;n=474040&amp;dst=101287</vt:lpwstr>
      </vt:variant>
      <vt:variant>
        <vt:lpwstr/>
      </vt:variant>
      <vt:variant>
        <vt:i4>1376334</vt:i4>
      </vt:variant>
      <vt:variant>
        <vt:i4>6</vt:i4>
      </vt:variant>
      <vt:variant>
        <vt:i4>0</vt:i4>
      </vt:variant>
      <vt:variant>
        <vt:i4>5</vt:i4>
      </vt:variant>
      <vt:variant>
        <vt:lpwstr>https://bessonovka.pnzreg.ru/open-government/administratsiya-stepanovskogo-selsoveta-/2023-04-27_15-02-12_winscan_to_pdf.pdf</vt:lpwstr>
      </vt:variant>
      <vt:variant>
        <vt:lpwstr/>
      </vt:variant>
      <vt:variant>
        <vt:i4>4063282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https://login.consultant.ru/link/?req=doc&amp;base=RLAW021&amp;n=191322&amp;dst=1000000001</vt:lpwstr>
      </vt:variant>
      <vt:variant>
        <vt:lpwstr/>
      </vt:variant>
      <vt:variant>
        <vt:i4>1376334</vt:i4>
      </vt:variant>
      <vt:variant>
        <vt:i4>0</vt:i4>
      </vt:variant>
      <vt:variant>
        <vt:i4>0</vt:i4>
      </vt:variant>
      <vt:variant>
        <vt:i4>5</vt:i4>
      </vt:variant>
      <vt:variant>
        <vt:lpwstr>https://bessonovka.pnzreg.ru/open-government/administratsiya-stepanovskogo-selsoveta-/2023-04-27_15-02-12_winscan_to_pdf.pdf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subject/>
  <dc:creator>BaranovSA</dc:creator>
  <cp:keywords/>
  <cp:lastModifiedBy>Admin</cp:lastModifiedBy>
  <cp:revision>7</cp:revision>
  <cp:lastPrinted>2024-05-02T12:57:00Z</cp:lastPrinted>
  <dcterms:created xsi:type="dcterms:W3CDTF">2024-05-02T08:10:00Z</dcterms:created>
  <dcterms:modified xsi:type="dcterms:W3CDTF">2024-05-02T12:57:00Z</dcterms:modified>
</cp:coreProperties>
</file>