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FFE" w:rsidRPr="002B33DF" w:rsidRDefault="008F180A" w:rsidP="002B33DF">
      <w:pPr>
        <w:keepLines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jc w:val="center"/>
        <w:rPr>
          <w:b/>
        </w:rPr>
      </w:pPr>
      <w:r w:rsidRPr="002B33DF">
        <w:rPr>
          <w:noProof/>
          <w:lang w:eastAsia="ru-RU"/>
        </w:rPr>
        <w:drawing>
          <wp:inline distT="0" distB="0" distL="0" distR="0" wp14:anchorId="11D89671" wp14:editId="3D1019DC">
            <wp:extent cx="731520" cy="914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0389" w:type="dxa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"/>
        <w:gridCol w:w="10045"/>
        <w:gridCol w:w="20"/>
        <w:gridCol w:w="216"/>
      </w:tblGrid>
      <w:tr w:rsidR="00036FFE" w:rsidRPr="002B33DF" w:rsidTr="008A6765">
        <w:trPr>
          <w:gridAfter w:val="1"/>
          <w:wAfter w:w="216" w:type="dxa"/>
          <w:trHeight w:val="397"/>
        </w:trPr>
        <w:tc>
          <w:tcPr>
            <w:tcW w:w="108" w:type="dxa"/>
          </w:tcPr>
          <w:p w:rsidR="00036FFE" w:rsidRPr="002B33DF" w:rsidRDefault="00036FFE" w:rsidP="002B33DF">
            <w:pPr>
              <w:pStyle w:val="ad"/>
              <w:keepLines/>
            </w:pPr>
          </w:p>
        </w:tc>
        <w:tc>
          <w:tcPr>
            <w:tcW w:w="10065" w:type="dxa"/>
            <w:gridSpan w:val="2"/>
          </w:tcPr>
          <w:p w:rsidR="00036FFE" w:rsidRPr="002B33DF" w:rsidRDefault="00036FFE" w:rsidP="002B33DF">
            <w:pPr>
              <w:keepLines/>
              <w:snapToGrid w:val="0"/>
              <w:jc w:val="right"/>
              <w:rPr>
                <w:b/>
              </w:rPr>
            </w:pPr>
          </w:p>
        </w:tc>
      </w:tr>
      <w:tr w:rsidR="00036FFE" w:rsidRPr="002B33DF" w:rsidTr="008A6765">
        <w:tc>
          <w:tcPr>
            <w:tcW w:w="10153" w:type="dxa"/>
            <w:gridSpan w:val="2"/>
            <w:tcMar>
              <w:left w:w="108" w:type="dxa"/>
              <w:right w:w="108" w:type="dxa"/>
            </w:tcMar>
          </w:tcPr>
          <w:p w:rsidR="00036FFE" w:rsidRPr="002B33DF" w:rsidRDefault="00036FFE" w:rsidP="002B33DF">
            <w:pPr>
              <w:keepLines/>
              <w:snapToGrid w:val="0"/>
              <w:jc w:val="center"/>
              <w:rPr>
                <w:b/>
                <w:sz w:val="36"/>
                <w:szCs w:val="36"/>
              </w:rPr>
            </w:pPr>
            <w:r w:rsidRPr="002B33DF"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036FFE" w:rsidRPr="002B33DF" w:rsidRDefault="00036FFE" w:rsidP="002B33DF">
            <w:pPr>
              <w:keepLines/>
              <w:jc w:val="center"/>
              <w:rPr>
                <w:b/>
                <w:sz w:val="36"/>
                <w:szCs w:val="36"/>
              </w:rPr>
            </w:pPr>
            <w:r w:rsidRPr="002B33DF">
              <w:rPr>
                <w:b/>
                <w:sz w:val="36"/>
                <w:szCs w:val="36"/>
              </w:rPr>
              <w:t>ГРАБОВСКОГО СЕЛЬСОВЕТА</w:t>
            </w:r>
          </w:p>
          <w:p w:rsidR="004A1C88" w:rsidRPr="002B33DF" w:rsidRDefault="00036FFE" w:rsidP="002B33DF">
            <w:pPr>
              <w:keepLines/>
              <w:jc w:val="center"/>
              <w:rPr>
                <w:b/>
                <w:sz w:val="36"/>
                <w:szCs w:val="36"/>
              </w:rPr>
            </w:pPr>
            <w:r w:rsidRPr="002B33DF">
              <w:rPr>
                <w:b/>
                <w:sz w:val="36"/>
                <w:szCs w:val="36"/>
              </w:rPr>
              <w:t>БЕССОНОВСКОГО РАЙОНА</w:t>
            </w:r>
          </w:p>
          <w:p w:rsidR="00036FFE" w:rsidRPr="002B33DF" w:rsidRDefault="00036FFE" w:rsidP="002B33DF">
            <w:pPr>
              <w:keepLines/>
              <w:jc w:val="center"/>
              <w:rPr>
                <w:b/>
                <w:sz w:val="36"/>
                <w:szCs w:val="36"/>
              </w:rPr>
            </w:pPr>
            <w:r w:rsidRPr="002B33DF">
              <w:rPr>
                <w:b/>
                <w:sz w:val="36"/>
                <w:szCs w:val="36"/>
              </w:rPr>
              <w:t xml:space="preserve"> ПЕНЗЕНСКОЙ ОБЛАСТИ</w:t>
            </w:r>
          </w:p>
          <w:p w:rsidR="00AD6B2A" w:rsidRPr="002B33DF" w:rsidRDefault="00AD6B2A" w:rsidP="002B33DF">
            <w:pPr>
              <w:keepLines/>
              <w:jc w:val="center"/>
              <w:rPr>
                <w:b/>
                <w:sz w:val="36"/>
                <w:szCs w:val="36"/>
              </w:rPr>
            </w:pPr>
            <w:r w:rsidRPr="002B33DF">
              <w:rPr>
                <w:b/>
                <w:sz w:val="36"/>
                <w:szCs w:val="36"/>
              </w:rPr>
              <w:t>ТРЕТЬЕГО СОЗЫВА</w:t>
            </w:r>
          </w:p>
        </w:tc>
        <w:tc>
          <w:tcPr>
            <w:tcW w:w="236" w:type="dxa"/>
            <w:gridSpan w:val="2"/>
            <w:tcMar>
              <w:left w:w="108" w:type="dxa"/>
              <w:right w:w="108" w:type="dxa"/>
            </w:tcMar>
          </w:tcPr>
          <w:p w:rsidR="00036FFE" w:rsidRPr="002B33DF" w:rsidRDefault="00036FFE" w:rsidP="002B33DF">
            <w:pPr>
              <w:keepLines/>
              <w:snapToGrid w:val="0"/>
            </w:pPr>
          </w:p>
        </w:tc>
      </w:tr>
      <w:tr w:rsidR="00036FFE" w:rsidRPr="002B33DF" w:rsidTr="008A6765">
        <w:trPr>
          <w:trHeight w:val="397"/>
        </w:trPr>
        <w:tc>
          <w:tcPr>
            <w:tcW w:w="10153" w:type="dxa"/>
            <w:gridSpan w:val="2"/>
            <w:tcMar>
              <w:left w:w="108" w:type="dxa"/>
              <w:right w:w="108" w:type="dxa"/>
            </w:tcMar>
          </w:tcPr>
          <w:p w:rsidR="00036FFE" w:rsidRPr="002B33DF" w:rsidRDefault="00036FFE" w:rsidP="002B33DF">
            <w:pPr>
              <w:keepLines/>
              <w:snapToGrid w:val="0"/>
              <w:jc w:val="both"/>
              <w:rPr>
                <w:sz w:val="24"/>
              </w:rPr>
            </w:pPr>
          </w:p>
        </w:tc>
        <w:tc>
          <w:tcPr>
            <w:tcW w:w="236" w:type="dxa"/>
            <w:gridSpan w:val="2"/>
            <w:tcMar>
              <w:left w:w="108" w:type="dxa"/>
              <w:right w:w="108" w:type="dxa"/>
            </w:tcMar>
          </w:tcPr>
          <w:p w:rsidR="00036FFE" w:rsidRPr="002B33DF" w:rsidRDefault="00036FFE" w:rsidP="002B33DF">
            <w:pPr>
              <w:keepLines/>
              <w:snapToGrid w:val="0"/>
            </w:pPr>
          </w:p>
        </w:tc>
      </w:tr>
      <w:tr w:rsidR="00036FFE" w:rsidRPr="002B33DF" w:rsidTr="008A6765">
        <w:tc>
          <w:tcPr>
            <w:tcW w:w="10153" w:type="dxa"/>
            <w:gridSpan w:val="2"/>
            <w:tcMar>
              <w:left w:w="108" w:type="dxa"/>
              <w:right w:w="108" w:type="dxa"/>
            </w:tcMar>
          </w:tcPr>
          <w:p w:rsidR="00036FFE" w:rsidRPr="002B33DF" w:rsidRDefault="00036FFE" w:rsidP="002B33DF">
            <w:pPr>
              <w:pStyle w:val="3"/>
              <w:keepNext w:val="0"/>
              <w:keepLines/>
              <w:tabs>
                <w:tab w:val="left" w:pos="0"/>
              </w:tabs>
              <w:snapToGrid w:val="0"/>
              <w:ind w:left="0" w:firstLine="0"/>
              <w:rPr>
                <w:sz w:val="36"/>
              </w:rPr>
            </w:pPr>
            <w:proofErr w:type="gramStart"/>
            <w:r w:rsidRPr="002B33DF">
              <w:rPr>
                <w:sz w:val="36"/>
              </w:rPr>
              <w:t>Р</w:t>
            </w:r>
            <w:proofErr w:type="gramEnd"/>
            <w:r w:rsidRPr="002B33DF">
              <w:rPr>
                <w:sz w:val="36"/>
              </w:rPr>
              <w:t xml:space="preserve"> Е Ш Е Н И Е</w:t>
            </w:r>
          </w:p>
        </w:tc>
        <w:tc>
          <w:tcPr>
            <w:tcW w:w="236" w:type="dxa"/>
            <w:gridSpan w:val="2"/>
            <w:tcMar>
              <w:left w:w="108" w:type="dxa"/>
              <w:right w:w="108" w:type="dxa"/>
            </w:tcMar>
          </w:tcPr>
          <w:p w:rsidR="00036FFE" w:rsidRPr="002B33DF" w:rsidRDefault="00036FFE" w:rsidP="002B33DF">
            <w:pPr>
              <w:keepLines/>
              <w:snapToGrid w:val="0"/>
            </w:pPr>
          </w:p>
        </w:tc>
      </w:tr>
      <w:tr w:rsidR="00036FFE" w:rsidRPr="002B33DF" w:rsidTr="008A6765">
        <w:trPr>
          <w:trHeight w:val="340"/>
        </w:trPr>
        <w:tc>
          <w:tcPr>
            <w:tcW w:w="10153" w:type="dxa"/>
            <w:gridSpan w:val="2"/>
            <w:tcMar>
              <w:left w:w="108" w:type="dxa"/>
              <w:right w:w="108" w:type="dxa"/>
            </w:tcMar>
          </w:tcPr>
          <w:p w:rsidR="00036FFE" w:rsidRPr="002B33DF" w:rsidRDefault="00036FFE" w:rsidP="002B33DF">
            <w:pPr>
              <w:keepLines/>
            </w:pPr>
          </w:p>
        </w:tc>
        <w:tc>
          <w:tcPr>
            <w:tcW w:w="236" w:type="dxa"/>
            <w:gridSpan w:val="2"/>
            <w:tcMar>
              <w:left w:w="108" w:type="dxa"/>
              <w:right w:w="108" w:type="dxa"/>
            </w:tcMar>
          </w:tcPr>
          <w:p w:rsidR="00036FFE" w:rsidRPr="002B33DF" w:rsidRDefault="00036FFE" w:rsidP="002B33DF">
            <w:pPr>
              <w:keepLines/>
              <w:snapToGrid w:val="0"/>
            </w:pPr>
          </w:p>
        </w:tc>
      </w:tr>
      <w:tr w:rsidR="00036FFE" w:rsidRPr="002B33DF" w:rsidTr="008A6765">
        <w:trPr>
          <w:trHeight w:val="172"/>
        </w:trPr>
        <w:tc>
          <w:tcPr>
            <w:tcW w:w="10153" w:type="dxa"/>
            <w:gridSpan w:val="2"/>
            <w:tcMar>
              <w:left w:w="108" w:type="dxa"/>
              <w:right w:w="108" w:type="dxa"/>
            </w:tcMar>
          </w:tcPr>
          <w:p w:rsidR="00036FFE" w:rsidRPr="002B33DF" w:rsidRDefault="00EA5CE0" w:rsidP="00B90F96">
            <w:pPr>
              <w:pStyle w:val="3"/>
              <w:keepNext w:val="0"/>
              <w:keepLines/>
              <w:tabs>
                <w:tab w:val="left" w:pos="0"/>
              </w:tabs>
              <w:snapToGrid w:val="0"/>
              <w:ind w:left="0" w:firstLine="0"/>
              <w:rPr>
                <w:sz w:val="32"/>
                <w:szCs w:val="32"/>
                <w:u w:val="single"/>
              </w:rPr>
            </w:pPr>
            <w:r w:rsidRPr="002B33DF">
              <w:rPr>
                <w:sz w:val="32"/>
                <w:szCs w:val="32"/>
                <w:u w:val="single"/>
              </w:rPr>
              <w:t xml:space="preserve">от    </w:t>
            </w:r>
            <w:r w:rsidR="00B90F96">
              <w:rPr>
                <w:sz w:val="32"/>
                <w:szCs w:val="32"/>
                <w:u w:val="single"/>
              </w:rPr>
              <w:t>27 декабря 2023г.</w:t>
            </w:r>
            <w:r w:rsidR="00193A2D" w:rsidRPr="002B33DF">
              <w:rPr>
                <w:sz w:val="32"/>
                <w:szCs w:val="32"/>
                <w:u w:val="single"/>
              </w:rPr>
              <w:t xml:space="preserve">         </w:t>
            </w:r>
            <w:r w:rsidRPr="002B33DF">
              <w:rPr>
                <w:sz w:val="32"/>
                <w:szCs w:val="32"/>
                <w:u w:val="single"/>
              </w:rPr>
              <w:t xml:space="preserve"> №</w:t>
            </w:r>
            <w:r w:rsidR="0074712B" w:rsidRPr="002B33DF">
              <w:rPr>
                <w:sz w:val="32"/>
                <w:szCs w:val="32"/>
                <w:u w:val="single"/>
              </w:rPr>
              <w:t xml:space="preserve"> </w:t>
            </w:r>
            <w:r w:rsidR="00193A2D" w:rsidRPr="002B33DF">
              <w:rPr>
                <w:sz w:val="32"/>
                <w:szCs w:val="32"/>
                <w:u w:val="single"/>
              </w:rPr>
              <w:t xml:space="preserve">   </w:t>
            </w:r>
            <w:r w:rsidR="00B90F96">
              <w:rPr>
                <w:sz w:val="32"/>
                <w:szCs w:val="32"/>
                <w:u w:val="single"/>
              </w:rPr>
              <w:t>312-60/3</w:t>
            </w:r>
            <w:r w:rsidR="00193A2D" w:rsidRPr="002B33DF">
              <w:rPr>
                <w:sz w:val="32"/>
                <w:szCs w:val="32"/>
                <w:u w:val="single"/>
              </w:rPr>
              <w:t xml:space="preserve">        .</w:t>
            </w:r>
          </w:p>
        </w:tc>
        <w:tc>
          <w:tcPr>
            <w:tcW w:w="236" w:type="dxa"/>
            <w:gridSpan w:val="2"/>
            <w:tcMar>
              <w:left w:w="108" w:type="dxa"/>
              <w:right w:w="108" w:type="dxa"/>
            </w:tcMar>
          </w:tcPr>
          <w:p w:rsidR="00036FFE" w:rsidRPr="002B33DF" w:rsidRDefault="00036FFE" w:rsidP="002B33DF">
            <w:pPr>
              <w:keepLines/>
              <w:snapToGrid w:val="0"/>
              <w:rPr>
                <w:sz w:val="24"/>
                <w:szCs w:val="24"/>
              </w:rPr>
            </w:pPr>
          </w:p>
        </w:tc>
      </w:tr>
      <w:tr w:rsidR="00036FFE" w:rsidRPr="002B33DF" w:rsidTr="008A6765">
        <w:trPr>
          <w:trHeight w:val="274"/>
        </w:trPr>
        <w:tc>
          <w:tcPr>
            <w:tcW w:w="10153" w:type="dxa"/>
            <w:gridSpan w:val="2"/>
            <w:tcMar>
              <w:left w:w="108" w:type="dxa"/>
              <w:right w:w="108" w:type="dxa"/>
            </w:tcMar>
          </w:tcPr>
          <w:p w:rsidR="00036FFE" w:rsidRPr="002B33DF" w:rsidRDefault="00036FFE" w:rsidP="002B33DF">
            <w:pPr>
              <w:pStyle w:val="3"/>
              <w:keepNext w:val="0"/>
              <w:keepLines/>
              <w:tabs>
                <w:tab w:val="left" w:pos="0"/>
              </w:tabs>
              <w:snapToGrid w:val="0"/>
              <w:ind w:left="0" w:firstLine="0"/>
              <w:rPr>
                <w:b w:val="0"/>
                <w:sz w:val="24"/>
                <w:szCs w:val="24"/>
              </w:rPr>
            </w:pPr>
          </w:p>
          <w:p w:rsidR="00036FFE" w:rsidRPr="002B33DF" w:rsidRDefault="00036FFE" w:rsidP="002B33DF">
            <w:pPr>
              <w:pStyle w:val="3"/>
              <w:keepNext w:val="0"/>
              <w:keepLines/>
              <w:tabs>
                <w:tab w:val="left" w:pos="0"/>
              </w:tabs>
              <w:ind w:left="0" w:firstLine="0"/>
              <w:rPr>
                <w:b w:val="0"/>
                <w:sz w:val="24"/>
                <w:szCs w:val="24"/>
              </w:rPr>
            </w:pPr>
            <w:r w:rsidRPr="002B33DF">
              <w:rPr>
                <w:b w:val="0"/>
                <w:sz w:val="24"/>
                <w:szCs w:val="24"/>
              </w:rPr>
              <w:t>с. Грабово</w:t>
            </w:r>
          </w:p>
        </w:tc>
        <w:tc>
          <w:tcPr>
            <w:tcW w:w="236" w:type="dxa"/>
            <w:gridSpan w:val="2"/>
            <w:tcMar>
              <w:left w:w="108" w:type="dxa"/>
              <w:right w:w="108" w:type="dxa"/>
            </w:tcMar>
          </w:tcPr>
          <w:p w:rsidR="00036FFE" w:rsidRPr="002B33DF" w:rsidRDefault="00036FFE" w:rsidP="002B33DF">
            <w:pPr>
              <w:keepLines/>
              <w:snapToGrid w:val="0"/>
              <w:rPr>
                <w:sz w:val="24"/>
                <w:szCs w:val="24"/>
              </w:rPr>
            </w:pPr>
          </w:p>
        </w:tc>
      </w:tr>
    </w:tbl>
    <w:p w:rsidR="00036FFE" w:rsidRPr="002B33DF" w:rsidRDefault="00036FFE" w:rsidP="002B33DF">
      <w:pPr>
        <w:pStyle w:val="1"/>
        <w:keepNext w:val="0"/>
        <w:keepLines/>
        <w:numPr>
          <w:ilvl w:val="0"/>
          <w:numId w:val="2"/>
        </w:numPr>
        <w:spacing w:before="0" w:after="0"/>
        <w:jc w:val="center"/>
        <w:rPr>
          <w:rFonts w:ascii="Times New Roman" w:hAnsi="Times New Roman"/>
          <w:sz w:val="28"/>
          <w:szCs w:val="28"/>
        </w:rPr>
      </w:pPr>
    </w:p>
    <w:p w:rsidR="004A1C88" w:rsidRPr="002B33DF" w:rsidRDefault="00032F66" w:rsidP="002B33DF">
      <w:pPr>
        <w:pStyle w:val="1"/>
        <w:keepNext w:val="0"/>
        <w:keepLines/>
        <w:numPr>
          <w:ilvl w:val="0"/>
          <w:numId w:val="2"/>
        </w:numPr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2B33DF">
        <w:rPr>
          <w:rFonts w:ascii="Times New Roman" w:hAnsi="Times New Roman"/>
          <w:sz w:val="28"/>
          <w:szCs w:val="28"/>
        </w:rPr>
        <w:t xml:space="preserve">О бюджете </w:t>
      </w:r>
      <w:r w:rsidR="0039706D" w:rsidRPr="002B33DF">
        <w:rPr>
          <w:rFonts w:ascii="Times New Roman" w:hAnsi="Times New Roman"/>
          <w:sz w:val="28"/>
          <w:szCs w:val="28"/>
        </w:rPr>
        <w:t>Грабов</w:t>
      </w:r>
      <w:r w:rsidRPr="002B33DF">
        <w:rPr>
          <w:rFonts w:ascii="Times New Roman" w:hAnsi="Times New Roman"/>
          <w:sz w:val="28"/>
          <w:szCs w:val="28"/>
        </w:rPr>
        <w:t>ского сельсовета Бессоновского р</w:t>
      </w:r>
      <w:r w:rsidR="00127E03" w:rsidRPr="002B33DF">
        <w:rPr>
          <w:rFonts w:ascii="Times New Roman" w:hAnsi="Times New Roman"/>
          <w:sz w:val="28"/>
          <w:szCs w:val="28"/>
        </w:rPr>
        <w:t xml:space="preserve">айона </w:t>
      </w:r>
    </w:p>
    <w:p w:rsidR="00032F66" w:rsidRPr="002B33DF" w:rsidRDefault="00127E03" w:rsidP="002B33DF">
      <w:pPr>
        <w:pStyle w:val="1"/>
        <w:keepNext w:val="0"/>
        <w:keepLines/>
        <w:numPr>
          <w:ilvl w:val="0"/>
          <w:numId w:val="2"/>
        </w:numPr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2B33DF">
        <w:rPr>
          <w:rFonts w:ascii="Times New Roman" w:hAnsi="Times New Roman"/>
          <w:sz w:val="28"/>
          <w:szCs w:val="28"/>
        </w:rPr>
        <w:t>Пензенской</w:t>
      </w:r>
      <w:r w:rsidR="0091395E" w:rsidRPr="002B33DF">
        <w:rPr>
          <w:rFonts w:ascii="Times New Roman" w:hAnsi="Times New Roman"/>
          <w:sz w:val="28"/>
          <w:szCs w:val="28"/>
        </w:rPr>
        <w:t xml:space="preserve"> </w:t>
      </w:r>
      <w:r w:rsidRPr="002B33DF">
        <w:rPr>
          <w:rFonts w:ascii="Times New Roman" w:hAnsi="Times New Roman"/>
          <w:sz w:val="28"/>
          <w:szCs w:val="28"/>
        </w:rPr>
        <w:t>области</w:t>
      </w:r>
      <w:r w:rsidR="0091395E" w:rsidRPr="002B33DF">
        <w:rPr>
          <w:rFonts w:ascii="Times New Roman" w:hAnsi="Times New Roman"/>
          <w:sz w:val="28"/>
          <w:szCs w:val="28"/>
        </w:rPr>
        <w:t xml:space="preserve"> </w:t>
      </w:r>
      <w:r w:rsidRPr="002B33DF">
        <w:rPr>
          <w:rFonts w:ascii="Times New Roman" w:hAnsi="Times New Roman"/>
          <w:sz w:val="28"/>
          <w:szCs w:val="28"/>
        </w:rPr>
        <w:t xml:space="preserve">на </w:t>
      </w:r>
      <w:r w:rsidR="00193A2D" w:rsidRPr="002B33DF">
        <w:rPr>
          <w:rFonts w:ascii="Times New Roman" w:hAnsi="Times New Roman"/>
          <w:sz w:val="28"/>
          <w:szCs w:val="28"/>
        </w:rPr>
        <w:t>2024</w:t>
      </w:r>
      <w:r w:rsidR="00032F66" w:rsidRPr="002B33DF">
        <w:rPr>
          <w:rFonts w:ascii="Times New Roman" w:hAnsi="Times New Roman"/>
          <w:sz w:val="28"/>
          <w:szCs w:val="28"/>
        </w:rPr>
        <w:t xml:space="preserve"> год</w:t>
      </w:r>
      <w:r w:rsidR="00E94E5E" w:rsidRPr="002B33DF">
        <w:rPr>
          <w:rFonts w:ascii="Times New Roman" w:hAnsi="Times New Roman"/>
          <w:sz w:val="28"/>
          <w:szCs w:val="28"/>
        </w:rPr>
        <w:t xml:space="preserve"> </w:t>
      </w:r>
      <w:r w:rsidR="004F157C" w:rsidRPr="002B33DF">
        <w:rPr>
          <w:rFonts w:ascii="Times New Roman" w:hAnsi="Times New Roman"/>
          <w:sz w:val="28"/>
          <w:szCs w:val="28"/>
        </w:rPr>
        <w:t xml:space="preserve">и на плановый период </w:t>
      </w:r>
      <w:r w:rsidR="00193A2D" w:rsidRPr="002B33DF">
        <w:rPr>
          <w:rFonts w:ascii="Times New Roman" w:hAnsi="Times New Roman"/>
          <w:sz w:val="28"/>
          <w:szCs w:val="28"/>
        </w:rPr>
        <w:t>2025</w:t>
      </w:r>
      <w:r w:rsidR="00034E97" w:rsidRPr="002B33DF">
        <w:rPr>
          <w:rFonts w:ascii="Times New Roman" w:hAnsi="Times New Roman"/>
          <w:sz w:val="28"/>
          <w:szCs w:val="28"/>
        </w:rPr>
        <w:t xml:space="preserve"> и </w:t>
      </w:r>
      <w:r w:rsidR="00193A2D" w:rsidRPr="002B33DF">
        <w:rPr>
          <w:rFonts w:ascii="Times New Roman" w:hAnsi="Times New Roman"/>
          <w:sz w:val="28"/>
          <w:szCs w:val="28"/>
        </w:rPr>
        <w:t>2026</w:t>
      </w:r>
      <w:r w:rsidR="00032F66" w:rsidRPr="002B33DF">
        <w:rPr>
          <w:rFonts w:ascii="Times New Roman" w:hAnsi="Times New Roman"/>
          <w:sz w:val="28"/>
          <w:szCs w:val="28"/>
        </w:rPr>
        <w:t xml:space="preserve"> годов</w:t>
      </w:r>
    </w:p>
    <w:p w:rsidR="00032F66" w:rsidRPr="002B33DF" w:rsidRDefault="00431B83" w:rsidP="002B33DF">
      <w:pPr>
        <w:pStyle w:val="ConsPlusNormal"/>
        <w:keepLines/>
        <w:widowControl/>
        <w:spacing w:before="120"/>
        <w:ind w:firstLine="567"/>
        <w:jc w:val="both"/>
        <w:rPr>
          <w:rFonts w:ascii="Times New Roman" w:hAnsi="Times New Roman"/>
          <w:sz w:val="24"/>
          <w:szCs w:val="24"/>
        </w:rPr>
      </w:pPr>
      <w:r w:rsidRPr="002B33DF">
        <w:rPr>
          <w:rFonts w:ascii="Times New Roman" w:hAnsi="Times New Roman"/>
          <w:sz w:val="24"/>
          <w:szCs w:val="24"/>
        </w:rPr>
        <w:t>Рассмотрев и обсудив проект бюджета Грабовского сельсовета Бессоновского р</w:t>
      </w:r>
      <w:r w:rsidR="004A1C88" w:rsidRPr="002B33DF">
        <w:rPr>
          <w:rFonts w:ascii="Times New Roman" w:hAnsi="Times New Roman"/>
          <w:sz w:val="24"/>
          <w:szCs w:val="24"/>
        </w:rPr>
        <w:t xml:space="preserve">айона Пензенской области на </w:t>
      </w:r>
      <w:r w:rsidR="00193A2D" w:rsidRPr="002B33DF">
        <w:rPr>
          <w:rFonts w:ascii="Times New Roman" w:hAnsi="Times New Roman"/>
          <w:sz w:val="24"/>
          <w:szCs w:val="24"/>
        </w:rPr>
        <w:t>2024</w:t>
      </w:r>
      <w:r w:rsidR="004A1C88" w:rsidRPr="002B33DF">
        <w:rPr>
          <w:rFonts w:ascii="Times New Roman" w:hAnsi="Times New Roman"/>
          <w:sz w:val="24"/>
          <w:szCs w:val="24"/>
        </w:rPr>
        <w:t xml:space="preserve"> год и на плановый период </w:t>
      </w:r>
      <w:r w:rsidR="005D3599" w:rsidRPr="002B33DF">
        <w:rPr>
          <w:rFonts w:ascii="Times New Roman" w:hAnsi="Times New Roman"/>
          <w:sz w:val="24"/>
          <w:szCs w:val="24"/>
        </w:rPr>
        <w:t>202</w:t>
      </w:r>
      <w:r w:rsidR="00193A2D" w:rsidRPr="002B33DF">
        <w:rPr>
          <w:rFonts w:ascii="Times New Roman" w:hAnsi="Times New Roman"/>
          <w:sz w:val="24"/>
          <w:szCs w:val="24"/>
        </w:rPr>
        <w:t>5</w:t>
      </w:r>
      <w:r w:rsidRPr="002B33DF">
        <w:rPr>
          <w:rFonts w:ascii="Times New Roman" w:hAnsi="Times New Roman"/>
          <w:sz w:val="24"/>
          <w:szCs w:val="24"/>
        </w:rPr>
        <w:t xml:space="preserve"> и </w:t>
      </w:r>
      <w:r w:rsidR="005D3599" w:rsidRPr="002B33DF">
        <w:rPr>
          <w:rFonts w:ascii="Times New Roman" w:hAnsi="Times New Roman"/>
          <w:sz w:val="24"/>
          <w:szCs w:val="24"/>
        </w:rPr>
        <w:t>202</w:t>
      </w:r>
      <w:r w:rsidR="00193A2D" w:rsidRPr="002B33DF">
        <w:rPr>
          <w:rFonts w:ascii="Times New Roman" w:hAnsi="Times New Roman"/>
          <w:sz w:val="24"/>
          <w:szCs w:val="24"/>
        </w:rPr>
        <w:t>6</w:t>
      </w:r>
      <w:r w:rsidRPr="002B33DF">
        <w:rPr>
          <w:rFonts w:ascii="Times New Roman" w:hAnsi="Times New Roman"/>
          <w:sz w:val="24"/>
          <w:szCs w:val="24"/>
        </w:rPr>
        <w:t xml:space="preserve"> годов, руководствуясь бюджетным кодексом Российской Федерации, Налоговым кодексом Российской Федерации и Уставом Грабовского сельсовета Бессоновского района Пензенской области, </w:t>
      </w:r>
      <w:r w:rsidR="00424D40" w:rsidRPr="002B33DF">
        <w:rPr>
          <w:rFonts w:ascii="Times New Roman" w:hAnsi="Times New Roman"/>
          <w:sz w:val="24"/>
          <w:szCs w:val="24"/>
        </w:rPr>
        <w:t>Комитет местного самоуправления решил</w:t>
      </w:r>
      <w:r w:rsidRPr="002B33DF">
        <w:rPr>
          <w:rFonts w:ascii="Times New Roman" w:hAnsi="Times New Roman"/>
          <w:sz w:val="24"/>
          <w:szCs w:val="24"/>
        </w:rPr>
        <w:t>:</w:t>
      </w:r>
    </w:p>
    <w:p w:rsidR="00032F66" w:rsidRPr="002B33DF" w:rsidRDefault="00032F66" w:rsidP="002B33DF">
      <w:pPr>
        <w:pStyle w:val="a0"/>
        <w:keepLines/>
        <w:spacing w:before="120"/>
        <w:jc w:val="both"/>
        <w:outlineLvl w:val="1"/>
        <w:rPr>
          <w:b/>
          <w:sz w:val="24"/>
          <w:szCs w:val="24"/>
        </w:rPr>
      </w:pPr>
      <w:r w:rsidRPr="002B33DF">
        <w:rPr>
          <w:b/>
          <w:sz w:val="24"/>
          <w:szCs w:val="24"/>
        </w:rPr>
        <w:t xml:space="preserve">Статья 1. Основные характеристики бюджета </w:t>
      </w:r>
      <w:r w:rsidR="0039706D" w:rsidRPr="002B33DF">
        <w:rPr>
          <w:b/>
          <w:sz w:val="24"/>
          <w:szCs w:val="24"/>
        </w:rPr>
        <w:t>Грабов</w:t>
      </w:r>
      <w:r w:rsidRPr="002B33DF">
        <w:rPr>
          <w:b/>
          <w:sz w:val="24"/>
          <w:szCs w:val="24"/>
        </w:rPr>
        <w:t>ского сельсовета Бессоновского района Пензенской</w:t>
      </w:r>
      <w:r w:rsidR="00034E97" w:rsidRPr="002B33DF">
        <w:rPr>
          <w:b/>
          <w:sz w:val="24"/>
          <w:szCs w:val="24"/>
        </w:rPr>
        <w:t xml:space="preserve"> области на </w:t>
      </w:r>
      <w:r w:rsidR="00193A2D" w:rsidRPr="002B33DF">
        <w:rPr>
          <w:b/>
          <w:sz w:val="24"/>
          <w:szCs w:val="24"/>
        </w:rPr>
        <w:t>2024</w:t>
      </w:r>
      <w:r w:rsidR="004F157C" w:rsidRPr="002B33DF">
        <w:rPr>
          <w:b/>
          <w:sz w:val="24"/>
          <w:szCs w:val="24"/>
        </w:rPr>
        <w:t xml:space="preserve"> год и на плановый период </w:t>
      </w:r>
      <w:r w:rsidR="005D3599" w:rsidRPr="002B33DF">
        <w:rPr>
          <w:b/>
          <w:sz w:val="24"/>
          <w:szCs w:val="24"/>
        </w:rPr>
        <w:t>202</w:t>
      </w:r>
      <w:r w:rsidR="00193A2D" w:rsidRPr="002B33DF">
        <w:rPr>
          <w:b/>
          <w:sz w:val="24"/>
          <w:szCs w:val="24"/>
        </w:rPr>
        <w:t>5</w:t>
      </w:r>
      <w:r w:rsidR="00034E97" w:rsidRPr="002B33DF">
        <w:rPr>
          <w:b/>
          <w:sz w:val="24"/>
          <w:szCs w:val="24"/>
        </w:rPr>
        <w:t xml:space="preserve"> и </w:t>
      </w:r>
      <w:r w:rsidR="00193A2D" w:rsidRPr="002B33DF">
        <w:rPr>
          <w:b/>
          <w:sz w:val="24"/>
          <w:szCs w:val="24"/>
        </w:rPr>
        <w:t>2026</w:t>
      </w:r>
      <w:r w:rsidRPr="002B33DF">
        <w:rPr>
          <w:b/>
          <w:sz w:val="24"/>
          <w:szCs w:val="24"/>
        </w:rPr>
        <w:t xml:space="preserve"> годов</w:t>
      </w:r>
      <w:r w:rsidR="00364315" w:rsidRPr="002B33DF">
        <w:rPr>
          <w:b/>
          <w:sz w:val="24"/>
          <w:szCs w:val="24"/>
        </w:rPr>
        <w:t>.</w:t>
      </w:r>
    </w:p>
    <w:p w:rsidR="00032F66" w:rsidRPr="002B33DF" w:rsidRDefault="00032F66" w:rsidP="002B33DF">
      <w:pPr>
        <w:pStyle w:val="ConsPlusNormal"/>
        <w:keepLines/>
        <w:widowControl/>
        <w:ind w:firstLine="567"/>
        <w:jc w:val="both"/>
        <w:rPr>
          <w:rFonts w:ascii="Times New Roman" w:hAnsi="Times New Roman"/>
          <w:sz w:val="24"/>
          <w:szCs w:val="24"/>
        </w:rPr>
      </w:pPr>
      <w:r w:rsidRPr="002B33DF">
        <w:rPr>
          <w:rFonts w:ascii="Times New Roman" w:hAnsi="Times New Roman"/>
          <w:sz w:val="24"/>
          <w:szCs w:val="24"/>
        </w:rPr>
        <w:t xml:space="preserve">1. Утвердить основные характеристики бюджета </w:t>
      </w:r>
      <w:r w:rsidR="004E1BA7" w:rsidRPr="002B33DF">
        <w:rPr>
          <w:rFonts w:ascii="Times New Roman" w:hAnsi="Times New Roman"/>
          <w:sz w:val="24"/>
          <w:szCs w:val="24"/>
        </w:rPr>
        <w:t>Грабовского</w:t>
      </w:r>
      <w:r w:rsidRPr="002B33DF">
        <w:rPr>
          <w:rFonts w:ascii="Times New Roman" w:hAnsi="Times New Roman"/>
          <w:sz w:val="24"/>
          <w:szCs w:val="24"/>
        </w:rPr>
        <w:t xml:space="preserve"> сельсовета Бессоновского района Пензенской области</w:t>
      </w:r>
      <w:r w:rsidR="00E94E5E" w:rsidRPr="002B33DF">
        <w:rPr>
          <w:rFonts w:ascii="Times New Roman" w:hAnsi="Times New Roman"/>
          <w:sz w:val="24"/>
          <w:szCs w:val="24"/>
        </w:rPr>
        <w:t xml:space="preserve"> </w:t>
      </w:r>
      <w:r w:rsidRPr="002B33DF">
        <w:rPr>
          <w:rFonts w:ascii="Times New Roman" w:hAnsi="Times New Roman"/>
          <w:sz w:val="24"/>
          <w:szCs w:val="24"/>
        </w:rPr>
        <w:t xml:space="preserve">на </w:t>
      </w:r>
      <w:r w:rsidR="00193A2D" w:rsidRPr="002B33DF">
        <w:rPr>
          <w:rFonts w:ascii="Times New Roman" w:hAnsi="Times New Roman"/>
          <w:sz w:val="24"/>
          <w:szCs w:val="24"/>
        </w:rPr>
        <w:t>2024</w:t>
      </w:r>
      <w:r w:rsidRPr="002B33DF">
        <w:rPr>
          <w:rFonts w:ascii="Times New Roman" w:hAnsi="Times New Roman"/>
          <w:sz w:val="24"/>
          <w:szCs w:val="24"/>
        </w:rPr>
        <w:t xml:space="preserve"> год:</w:t>
      </w:r>
    </w:p>
    <w:p w:rsidR="00032F66" w:rsidRPr="002B33DF" w:rsidRDefault="00032F66" w:rsidP="00C078D0">
      <w:pPr>
        <w:keepLines/>
        <w:numPr>
          <w:ilvl w:val="1"/>
          <w:numId w:val="4"/>
        </w:numPr>
        <w:tabs>
          <w:tab w:val="clear" w:pos="1080"/>
          <w:tab w:val="num" w:pos="567"/>
          <w:tab w:val="left" w:pos="709"/>
          <w:tab w:val="left" w:pos="1134"/>
        </w:tabs>
        <w:ind w:left="0" w:firstLine="567"/>
        <w:jc w:val="both"/>
        <w:rPr>
          <w:sz w:val="24"/>
          <w:szCs w:val="24"/>
        </w:rPr>
      </w:pPr>
      <w:r w:rsidRPr="002B33DF">
        <w:rPr>
          <w:sz w:val="24"/>
          <w:szCs w:val="24"/>
        </w:rPr>
        <w:t xml:space="preserve">прогнозируемый общий объем доходов бюджета </w:t>
      </w:r>
      <w:r w:rsidR="004E1BA7" w:rsidRPr="002B33DF">
        <w:rPr>
          <w:sz w:val="24"/>
          <w:szCs w:val="24"/>
        </w:rPr>
        <w:t>Грабовского</w:t>
      </w:r>
      <w:r w:rsidRPr="002B33DF">
        <w:rPr>
          <w:sz w:val="24"/>
          <w:szCs w:val="24"/>
        </w:rPr>
        <w:t xml:space="preserve"> сельсовета Бессоновского района Пенз</w:t>
      </w:r>
      <w:r w:rsidR="00034E97" w:rsidRPr="002B33DF">
        <w:rPr>
          <w:sz w:val="24"/>
          <w:szCs w:val="24"/>
        </w:rPr>
        <w:t xml:space="preserve">енской области в сумме </w:t>
      </w:r>
      <w:r w:rsidR="00C078D0" w:rsidRPr="00C078D0">
        <w:rPr>
          <w:sz w:val="24"/>
          <w:szCs w:val="24"/>
        </w:rPr>
        <w:t>37895,6</w:t>
      </w:r>
      <w:r w:rsidRPr="002B33DF">
        <w:rPr>
          <w:sz w:val="24"/>
          <w:szCs w:val="24"/>
        </w:rPr>
        <w:t xml:space="preserve"> тыс. рублей;</w:t>
      </w:r>
    </w:p>
    <w:p w:rsidR="00032F66" w:rsidRPr="002B33DF" w:rsidRDefault="00032F66" w:rsidP="00C078D0">
      <w:pPr>
        <w:keepLines/>
        <w:numPr>
          <w:ilvl w:val="1"/>
          <w:numId w:val="4"/>
        </w:numPr>
        <w:tabs>
          <w:tab w:val="clear" w:pos="1080"/>
          <w:tab w:val="num" w:pos="567"/>
          <w:tab w:val="left" w:pos="709"/>
          <w:tab w:val="left" w:pos="1134"/>
        </w:tabs>
        <w:ind w:left="0" w:firstLine="567"/>
        <w:jc w:val="both"/>
        <w:rPr>
          <w:sz w:val="24"/>
          <w:szCs w:val="24"/>
        </w:rPr>
      </w:pPr>
      <w:r w:rsidRPr="002B33DF">
        <w:rPr>
          <w:sz w:val="24"/>
          <w:szCs w:val="24"/>
        </w:rPr>
        <w:t xml:space="preserve">общий объем расходов бюджета </w:t>
      </w:r>
      <w:r w:rsidR="004E1BA7" w:rsidRPr="002B33DF">
        <w:rPr>
          <w:sz w:val="24"/>
          <w:szCs w:val="24"/>
        </w:rPr>
        <w:t>Грабовского</w:t>
      </w:r>
      <w:r w:rsidRPr="002B33DF">
        <w:rPr>
          <w:sz w:val="24"/>
          <w:szCs w:val="24"/>
        </w:rPr>
        <w:t xml:space="preserve"> сельсовета Бессоновского района Пенз</w:t>
      </w:r>
      <w:r w:rsidR="00034E97" w:rsidRPr="002B33DF">
        <w:rPr>
          <w:sz w:val="24"/>
          <w:szCs w:val="24"/>
        </w:rPr>
        <w:t xml:space="preserve">енской области в сумме </w:t>
      </w:r>
      <w:r w:rsidR="00C078D0" w:rsidRPr="00C078D0">
        <w:rPr>
          <w:sz w:val="24"/>
          <w:szCs w:val="24"/>
        </w:rPr>
        <w:t>37895,6</w:t>
      </w:r>
      <w:r w:rsidRPr="002B33DF">
        <w:rPr>
          <w:sz w:val="24"/>
          <w:szCs w:val="24"/>
        </w:rPr>
        <w:t>тыс. рублей;</w:t>
      </w:r>
    </w:p>
    <w:p w:rsidR="00032F66" w:rsidRPr="002B33DF" w:rsidRDefault="000323D9" w:rsidP="002B33DF">
      <w:pPr>
        <w:keepLines/>
        <w:numPr>
          <w:ilvl w:val="1"/>
          <w:numId w:val="4"/>
        </w:numPr>
        <w:ind w:left="30" w:firstLine="570"/>
        <w:jc w:val="both"/>
        <w:rPr>
          <w:sz w:val="24"/>
          <w:szCs w:val="24"/>
        </w:rPr>
      </w:pPr>
      <w:r w:rsidRPr="002B33DF">
        <w:rPr>
          <w:sz w:val="24"/>
          <w:szCs w:val="24"/>
        </w:rPr>
        <w:t xml:space="preserve">размер </w:t>
      </w:r>
      <w:r w:rsidR="00032F66" w:rsidRPr="002B33DF">
        <w:rPr>
          <w:sz w:val="24"/>
          <w:szCs w:val="24"/>
        </w:rPr>
        <w:t xml:space="preserve">резервного фонда администрации </w:t>
      </w:r>
      <w:r w:rsidR="004E1BA7" w:rsidRPr="002B33DF">
        <w:rPr>
          <w:sz w:val="24"/>
          <w:szCs w:val="24"/>
        </w:rPr>
        <w:t>Грабовского</w:t>
      </w:r>
      <w:r w:rsidR="00032F66" w:rsidRPr="002B33DF">
        <w:rPr>
          <w:sz w:val="24"/>
          <w:szCs w:val="24"/>
        </w:rPr>
        <w:t xml:space="preserve"> сельсовета Бессоновского района Пензенской области в сумме </w:t>
      </w:r>
      <w:r w:rsidR="0039706D" w:rsidRPr="002B33DF">
        <w:rPr>
          <w:sz w:val="24"/>
          <w:szCs w:val="24"/>
        </w:rPr>
        <w:t>10,</w:t>
      </w:r>
      <w:r w:rsidR="00032F66" w:rsidRPr="002B33DF">
        <w:rPr>
          <w:sz w:val="24"/>
          <w:szCs w:val="24"/>
        </w:rPr>
        <w:t xml:space="preserve">0 </w:t>
      </w:r>
      <w:proofErr w:type="spellStart"/>
      <w:r w:rsidR="00032F66" w:rsidRPr="002B33DF">
        <w:rPr>
          <w:sz w:val="24"/>
          <w:szCs w:val="24"/>
        </w:rPr>
        <w:t>тыс</w:t>
      </w:r>
      <w:proofErr w:type="gramStart"/>
      <w:r w:rsidR="00032F66" w:rsidRPr="002B33DF">
        <w:rPr>
          <w:sz w:val="24"/>
          <w:szCs w:val="24"/>
        </w:rPr>
        <w:t>.р</w:t>
      </w:r>
      <w:proofErr w:type="gramEnd"/>
      <w:r w:rsidR="00032F66" w:rsidRPr="002B33DF">
        <w:rPr>
          <w:sz w:val="24"/>
          <w:szCs w:val="24"/>
        </w:rPr>
        <w:t>ублей</w:t>
      </w:r>
      <w:proofErr w:type="spellEnd"/>
      <w:r w:rsidR="00032F66" w:rsidRPr="002B33DF">
        <w:rPr>
          <w:sz w:val="24"/>
          <w:szCs w:val="24"/>
        </w:rPr>
        <w:t>;</w:t>
      </w:r>
    </w:p>
    <w:p w:rsidR="00383DAE" w:rsidRPr="002B33DF" w:rsidRDefault="00383DAE" w:rsidP="002B33DF">
      <w:pPr>
        <w:keepLines/>
        <w:numPr>
          <w:ilvl w:val="1"/>
          <w:numId w:val="4"/>
        </w:numPr>
        <w:ind w:left="30" w:firstLine="570"/>
        <w:jc w:val="both"/>
        <w:rPr>
          <w:sz w:val="24"/>
          <w:szCs w:val="24"/>
        </w:rPr>
      </w:pPr>
      <w:r w:rsidRPr="002B33DF">
        <w:rPr>
          <w:sz w:val="24"/>
          <w:szCs w:val="24"/>
        </w:rPr>
        <w:t>верхний п</w:t>
      </w:r>
      <w:r w:rsidR="000323D9" w:rsidRPr="002B33DF">
        <w:rPr>
          <w:sz w:val="24"/>
          <w:szCs w:val="24"/>
        </w:rPr>
        <w:t>редел муниципального</w:t>
      </w:r>
      <w:r w:rsidR="00E94E5E" w:rsidRPr="002B33DF">
        <w:rPr>
          <w:sz w:val="24"/>
          <w:szCs w:val="24"/>
        </w:rPr>
        <w:t xml:space="preserve"> </w:t>
      </w:r>
      <w:r w:rsidR="00EF26FC" w:rsidRPr="002B33DF">
        <w:rPr>
          <w:sz w:val="24"/>
          <w:szCs w:val="24"/>
        </w:rPr>
        <w:t xml:space="preserve">внутреннего </w:t>
      </w:r>
      <w:r w:rsidRPr="002B33DF">
        <w:rPr>
          <w:sz w:val="24"/>
          <w:szCs w:val="24"/>
        </w:rPr>
        <w:t xml:space="preserve">долга </w:t>
      </w:r>
      <w:r w:rsidR="004E1BA7" w:rsidRPr="002B33DF">
        <w:rPr>
          <w:sz w:val="24"/>
          <w:szCs w:val="24"/>
        </w:rPr>
        <w:t>Грабовского</w:t>
      </w:r>
      <w:r w:rsidRPr="002B33DF">
        <w:rPr>
          <w:sz w:val="24"/>
          <w:szCs w:val="24"/>
        </w:rPr>
        <w:t xml:space="preserve"> сельсовета Бессоновского района Пенз</w:t>
      </w:r>
      <w:r w:rsidR="004F157C" w:rsidRPr="002B33DF">
        <w:rPr>
          <w:sz w:val="24"/>
          <w:szCs w:val="24"/>
        </w:rPr>
        <w:t xml:space="preserve">енской области на 1 января </w:t>
      </w:r>
      <w:r w:rsidR="00560E6D">
        <w:rPr>
          <w:sz w:val="24"/>
          <w:szCs w:val="24"/>
        </w:rPr>
        <w:t>2025</w:t>
      </w:r>
      <w:r w:rsidRPr="002B33DF">
        <w:rPr>
          <w:sz w:val="24"/>
          <w:szCs w:val="24"/>
        </w:rPr>
        <w:t xml:space="preserve"> года в сумме</w:t>
      </w:r>
      <w:r w:rsidR="003D3050" w:rsidRPr="002B33DF">
        <w:rPr>
          <w:sz w:val="24"/>
          <w:szCs w:val="24"/>
        </w:rPr>
        <w:t xml:space="preserve"> </w:t>
      </w:r>
      <w:r w:rsidR="005D770A" w:rsidRPr="002B33DF">
        <w:rPr>
          <w:sz w:val="24"/>
          <w:szCs w:val="24"/>
        </w:rPr>
        <w:t>0</w:t>
      </w:r>
      <w:r w:rsidR="0039247E" w:rsidRPr="002B33DF">
        <w:rPr>
          <w:sz w:val="24"/>
          <w:szCs w:val="24"/>
        </w:rPr>
        <w:t xml:space="preserve"> тыс. рублей;</w:t>
      </w:r>
    </w:p>
    <w:p w:rsidR="00032F66" w:rsidRPr="002B33DF" w:rsidRDefault="00032F66" w:rsidP="002B33DF">
      <w:pPr>
        <w:keepLines/>
        <w:numPr>
          <w:ilvl w:val="1"/>
          <w:numId w:val="4"/>
        </w:numPr>
        <w:ind w:left="30" w:firstLine="570"/>
        <w:jc w:val="both"/>
        <w:rPr>
          <w:sz w:val="24"/>
          <w:szCs w:val="24"/>
        </w:rPr>
      </w:pPr>
      <w:r w:rsidRPr="002B33DF">
        <w:rPr>
          <w:sz w:val="24"/>
          <w:szCs w:val="24"/>
        </w:rPr>
        <w:t xml:space="preserve">прогнозируемый </w:t>
      </w:r>
      <w:r w:rsidR="000226E8" w:rsidRPr="002B33DF">
        <w:rPr>
          <w:sz w:val="24"/>
          <w:szCs w:val="24"/>
        </w:rPr>
        <w:t>де</w:t>
      </w:r>
      <w:r w:rsidR="004B13BE" w:rsidRPr="002B33DF">
        <w:rPr>
          <w:sz w:val="24"/>
          <w:szCs w:val="24"/>
        </w:rPr>
        <w:t>фицит</w:t>
      </w:r>
      <w:r w:rsidR="00975ACC" w:rsidRPr="002B33DF">
        <w:rPr>
          <w:sz w:val="24"/>
          <w:szCs w:val="24"/>
        </w:rPr>
        <w:t xml:space="preserve"> (профицит) </w:t>
      </w:r>
      <w:r w:rsidR="00E94E5E" w:rsidRPr="002B33DF">
        <w:rPr>
          <w:sz w:val="24"/>
          <w:szCs w:val="24"/>
        </w:rPr>
        <w:t xml:space="preserve"> </w:t>
      </w:r>
      <w:r w:rsidRPr="002B33DF">
        <w:rPr>
          <w:sz w:val="24"/>
          <w:szCs w:val="24"/>
        </w:rPr>
        <w:t xml:space="preserve">бюджета </w:t>
      </w:r>
      <w:r w:rsidR="003777BF" w:rsidRPr="002B33DF">
        <w:rPr>
          <w:sz w:val="24"/>
          <w:szCs w:val="24"/>
        </w:rPr>
        <w:t>Грабовского</w:t>
      </w:r>
      <w:r w:rsidRPr="002B33DF">
        <w:rPr>
          <w:sz w:val="24"/>
          <w:szCs w:val="24"/>
        </w:rPr>
        <w:t xml:space="preserve"> сельсовета Бессоновского района П</w:t>
      </w:r>
      <w:r w:rsidR="00034E97" w:rsidRPr="002B33DF">
        <w:rPr>
          <w:sz w:val="24"/>
          <w:szCs w:val="24"/>
        </w:rPr>
        <w:t xml:space="preserve">ензенской области в сумме </w:t>
      </w:r>
      <w:r w:rsidR="003D3050" w:rsidRPr="002B33DF">
        <w:rPr>
          <w:sz w:val="24"/>
          <w:szCs w:val="24"/>
        </w:rPr>
        <w:t>0</w:t>
      </w:r>
      <w:r w:rsidRPr="002B33DF">
        <w:rPr>
          <w:sz w:val="24"/>
          <w:szCs w:val="24"/>
        </w:rPr>
        <w:t xml:space="preserve"> тыс. рублей.</w:t>
      </w:r>
    </w:p>
    <w:p w:rsidR="00032F66" w:rsidRPr="002B33DF" w:rsidRDefault="00032F66" w:rsidP="002B33DF">
      <w:pPr>
        <w:keepLines/>
        <w:ind w:left="30" w:firstLine="570"/>
        <w:jc w:val="both"/>
        <w:rPr>
          <w:sz w:val="24"/>
          <w:szCs w:val="24"/>
        </w:rPr>
      </w:pPr>
    </w:p>
    <w:p w:rsidR="00032F66" w:rsidRPr="002B33DF" w:rsidRDefault="00032F66" w:rsidP="002B33DF">
      <w:pPr>
        <w:pStyle w:val="ConsPlusNormal"/>
        <w:keepLines/>
        <w:widowControl/>
        <w:ind w:firstLine="567"/>
        <w:jc w:val="both"/>
        <w:rPr>
          <w:rFonts w:ascii="Times New Roman" w:hAnsi="Times New Roman"/>
          <w:sz w:val="24"/>
          <w:szCs w:val="24"/>
        </w:rPr>
      </w:pPr>
      <w:r w:rsidRPr="002B33DF">
        <w:rPr>
          <w:rFonts w:ascii="Times New Roman" w:hAnsi="Times New Roman"/>
          <w:sz w:val="24"/>
          <w:szCs w:val="24"/>
        </w:rPr>
        <w:t xml:space="preserve">2. Утвердить основные характеристики бюджета </w:t>
      </w:r>
      <w:r w:rsidR="003777BF" w:rsidRPr="002B33DF">
        <w:rPr>
          <w:rFonts w:ascii="Times New Roman" w:hAnsi="Times New Roman"/>
          <w:sz w:val="24"/>
          <w:szCs w:val="24"/>
        </w:rPr>
        <w:t>Грабовского</w:t>
      </w:r>
      <w:r w:rsidRPr="002B33DF">
        <w:rPr>
          <w:rFonts w:ascii="Times New Roman" w:hAnsi="Times New Roman"/>
          <w:sz w:val="24"/>
          <w:szCs w:val="24"/>
        </w:rPr>
        <w:t xml:space="preserve"> сельсовета Бессоновского района Пензенской области</w:t>
      </w:r>
      <w:r w:rsidR="00156928" w:rsidRPr="002B33DF">
        <w:rPr>
          <w:rFonts w:ascii="Times New Roman" w:hAnsi="Times New Roman"/>
          <w:sz w:val="24"/>
          <w:szCs w:val="24"/>
        </w:rPr>
        <w:t xml:space="preserve"> </w:t>
      </w:r>
      <w:r w:rsidR="004F157C" w:rsidRPr="002B33DF">
        <w:rPr>
          <w:rFonts w:ascii="Times New Roman" w:hAnsi="Times New Roman"/>
          <w:sz w:val="24"/>
          <w:szCs w:val="24"/>
        </w:rPr>
        <w:t xml:space="preserve">на плановый период  </w:t>
      </w:r>
      <w:r w:rsidR="00193A2D" w:rsidRPr="002B33DF">
        <w:rPr>
          <w:rFonts w:ascii="Times New Roman" w:hAnsi="Times New Roman"/>
          <w:sz w:val="24"/>
          <w:szCs w:val="24"/>
        </w:rPr>
        <w:t>2025</w:t>
      </w:r>
      <w:r w:rsidR="0039247E" w:rsidRPr="002B33DF">
        <w:rPr>
          <w:rFonts w:ascii="Times New Roman" w:hAnsi="Times New Roman"/>
          <w:sz w:val="24"/>
          <w:szCs w:val="24"/>
        </w:rPr>
        <w:t xml:space="preserve"> и </w:t>
      </w:r>
      <w:r w:rsidR="00193A2D" w:rsidRPr="002B33DF">
        <w:rPr>
          <w:rFonts w:ascii="Times New Roman" w:hAnsi="Times New Roman"/>
          <w:sz w:val="24"/>
          <w:szCs w:val="24"/>
        </w:rPr>
        <w:t>2026</w:t>
      </w:r>
      <w:r w:rsidRPr="002B33DF">
        <w:rPr>
          <w:rFonts w:ascii="Times New Roman" w:hAnsi="Times New Roman"/>
          <w:sz w:val="24"/>
          <w:szCs w:val="24"/>
        </w:rPr>
        <w:t xml:space="preserve"> годов:</w:t>
      </w:r>
    </w:p>
    <w:p w:rsidR="00032F66" w:rsidRPr="00C776A2" w:rsidRDefault="00032F66" w:rsidP="002B33DF">
      <w:pPr>
        <w:pStyle w:val="ConsPlusNormal"/>
        <w:keepLines/>
        <w:widowControl/>
        <w:numPr>
          <w:ilvl w:val="1"/>
          <w:numId w:val="5"/>
        </w:numPr>
        <w:ind w:left="0" w:firstLine="570"/>
        <w:jc w:val="both"/>
        <w:rPr>
          <w:rFonts w:ascii="Times New Roman" w:hAnsi="Times New Roman"/>
          <w:sz w:val="24"/>
          <w:szCs w:val="24"/>
        </w:rPr>
      </w:pPr>
      <w:r w:rsidRPr="002B33DF">
        <w:rPr>
          <w:rFonts w:ascii="Times New Roman" w:hAnsi="Times New Roman"/>
          <w:sz w:val="24"/>
          <w:szCs w:val="24"/>
        </w:rPr>
        <w:t xml:space="preserve">прогнозируемый общий объем доходов </w:t>
      </w:r>
      <w:r w:rsidRPr="00C776A2">
        <w:rPr>
          <w:rFonts w:ascii="Times New Roman" w:hAnsi="Times New Roman"/>
          <w:sz w:val="24"/>
          <w:szCs w:val="24"/>
        </w:rPr>
        <w:t xml:space="preserve">бюджета </w:t>
      </w:r>
      <w:r w:rsidR="003777BF" w:rsidRPr="00C776A2">
        <w:rPr>
          <w:rFonts w:ascii="Times New Roman" w:hAnsi="Times New Roman"/>
          <w:sz w:val="24"/>
          <w:szCs w:val="24"/>
        </w:rPr>
        <w:t>Грабовского</w:t>
      </w:r>
      <w:r w:rsidR="00156928" w:rsidRPr="00C776A2">
        <w:rPr>
          <w:rFonts w:ascii="Times New Roman" w:hAnsi="Times New Roman"/>
          <w:sz w:val="24"/>
          <w:szCs w:val="24"/>
        </w:rPr>
        <w:t xml:space="preserve"> </w:t>
      </w:r>
      <w:r w:rsidRPr="00C776A2">
        <w:rPr>
          <w:rFonts w:ascii="Times New Roman" w:hAnsi="Times New Roman"/>
          <w:sz w:val="24"/>
          <w:szCs w:val="24"/>
        </w:rPr>
        <w:t>сельсовета</w:t>
      </w:r>
      <w:r w:rsidR="00156928" w:rsidRPr="00C776A2">
        <w:rPr>
          <w:rFonts w:ascii="Times New Roman" w:hAnsi="Times New Roman"/>
          <w:sz w:val="24"/>
          <w:szCs w:val="24"/>
        </w:rPr>
        <w:t xml:space="preserve"> </w:t>
      </w:r>
      <w:r w:rsidRPr="00C776A2">
        <w:rPr>
          <w:rFonts w:ascii="Times New Roman" w:hAnsi="Times New Roman"/>
          <w:sz w:val="24"/>
          <w:szCs w:val="24"/>
        </w:rPr>
        <w:t>Бессоновского района Пензенской области</w:t>
      </w:r>
      <w:r w:rsidR="00EC38E7" w:rsidRPr="00C776A2">
        <w:rPr>
          <w:rFonts w:ascii="Times New Roman" w:hAnsi="Times New Roman"/>
          <w:sz w:val="24"/>
          <w:szCs w:val="24"/>
        </w:rPr>
        <w:t xml:space="preserve"> </w:t>
      </w:r>
      <w:r w:rsidR="004F157C" w:rsidRPr="00C776A2">
        <w:rPr>
          <w:rFonts w:ascii="Times New Roman" w:hAnsi="Times New Roman"/>
          <w:sz w:val="24"/>
          <w:szCs w:val="24"/>
        </w:rPr>
        <w:t>на</w:t>
      </w:r>
      <w:r w:rsidR="00EC38E7" w:rsidRPr="00C776A2">
        <w:rPr>
          <w:rFonts w:ascii="Times New Roman" w:hAnsi="Times New Roman"/>
          <w:sz w:val="24"/>
          <w:szCs w:val="24"/>
        </w:rPr>
        <w:t xml:space="preserve"> </w:t>
      </w:r>
      <w:r w:rsidR="00193A2D" w:rsidRPr="00C776A2">
        <w:rPr>
          <w:rFonts w:ascii="Times New Roman" w:hAnsi="Times New Roman"/>
          <w:sz w:val="24"/>
          <w:szCs w:val="24"/>
        </w:rPr>
        <w:t>2025</w:t>
      </w:r>
      <w:r w:rsidR="00034E97" w:rsidRPr="00C776A2">
        <w:rPr>
          <w:rFonts w:ascii="Times New Roman" w:hAnsi="Times New Roman"/>
          <w:sz w:val="24"/>
          <w:szCs w:val="24"/>
        </w:rPr>
        <w:t xml:space="preserve"> год в сумме </w:t>
      </w:r>
      <w:r w:rsidR="00943915" w:rsidRPr="00C776A2">
        <w:rPr>
          <w:rFonts w:ascii="Times New Roman" w:hAnsi="Times New Roman"/>
          <w:sz w:val="24"/>
          <w:szCs w:val="24"/>
        </w:rPr>
        <w:t>33718,2</w:t>
      </w:r>
      <w:r w:rsidRPr="00C776A2">
        <w:rPr>
          <w:rFonts w:ascii="Times New Roman" w:hAnsi="Times New Roman"/>
          <w:sz w:val="24"/>
          <w:szCs w:val="24"/>
        </w:rPr>
        <w:t xml:space="preserve"> тыс. рублей и на </w:t>
      </w:r>
      <w:r w:rsidR="00560E6D" w:rsidRPr="00C776A2">
        <w:rPr>
          <w:rFonts w:ascii="Times New Roman" w:hAnsi="Times New Roman"/>
          <w:sz w:val="24"/>
          <w:szCs w:val="24"/>
        </w:rPr>
        <w:t>2026</w:t>
      </w:r>
      <w:r w:rsidR="0051170E" w:rsidRPr="00C776A2">
        <w:rPr>
          <w:rFonts w:ascii="Times New Roman" w:hAnsi="Times New Roman"/>
          <w:sz w:val="24"/>
          <w:szCs w:val="24"/>
        </w:rPr>
        <w:t xml:space="preserve"> год в сумме </w:t>
      </w:r>
      <w:r w:rsidR="00943915" w:rsidRPr="00C776A2">
        <w:rPr>
          <w:rFonts w:ascii="Times New Roman" w:hAnsi="Times New Roman"/>
          <w:sz w:val="24"/>
          <w:szCs w:val="24"/>
        </w:rPr>
        <w:t>41179</w:t>
      </w:r>
      <w:r w:rsidR="00FC5C39" w:rsidRPr="00C776A2">
        <w:rPr>
          <w:rFonts w:ascii="Times New Roman" w:hAnsi="Times New Roman"/>
          <w:sz w:val="24"/>
          <w:szCs w:val="24"/>
        </w:rPr>
        <w:t>,</w:t>
      </w:r>
      <w:r w:rsidR="00943915" w:rsidRPr="00C776A2">
        <w:rPr>
          <w:rFonts w:ascii="Times New Roman" w:hAnsi="Times New Roman"/>
          <w:sz w:val="24"/>
          <w:szCs w:val="24"/>
        </w:rPr>
        <w:t>9</w:t>
      </w:r>
      <w:r w:rsidR="00602142" w:rsidRPr="00C776A2">
        <w:rPr>
          <w:rFonts w:ascii="Times New Roman" w:hAnsi="Times New Roman"/>
          <w:sz w:val="24"/>
          <w:szCs w:val="24"/>
        </w:rPr>
        <w:t xml:space="preserve"> </w:t>
      </w:r>
      <w:r w:rsidRPr="00C776A2">
        <w:rPr>
          <w:rFonts w:ascii="Times New Roman" w:hAnsi="Times New Roman"/>
          <w:sz w:val="24"/>
          <w:szCs w:val="24"/>
        </w:rPr>
        <w:t>тыс. рублей;</w:t>
      </w:r>
    </w:p>
    <w:p w:rsidR="00032F66" w:rsidRPr="002B33DF" w:rsidRDefault="00032F66" w:rsidP="002B33DF">
      <w:pPr>
        <w:pStyle w:val="ConsPlusNormal"/>
        <w:keepLines/>
        <w:widowControl/>
        <w:numPr>
          <w:ilvl w:val="1"/>
          <w:numId w:val="5"/>
        </w:numPr>
        <w:tabs>
          <w:tab w:val="clear" w:pos="928"/>
          <w:tab w:val="num" w:pos="1080"/>
        </w:tabs>
        <w:ind w:left="0" w:firstLine="573"/>
        <w:jc w:val="both"/>
        <w:rPr>
          <w:rFonts w:ascii="Times New Roman" w:hAnsi="Times New Roman"/>
          <w:sz w:val="24"/>
          <w:szCs w:val="24"/>
        </w:rPr>
      </w:pPr>
      <w:r w:rsidRPr="002B33DF">
        <w:rPr>
          <w:rFonts w:ascii="Times New Roman" w:hAnsi="Times New Roman"/>
          <w:sz w:val="24"/>
          <w:szCs w:val="24"/>
        </w:rPr>
        <w:lastRenderedPageBreak/>
        <w:t xml:space="preserve">общий объем расходов бюджета </w:t>
      </w:r>
      <w:r w:rsidR="003777BF" w:rsidRPr="00C776A2">
        <w:rPr>
          <w:rFonts w:ascii="Times New Roman" w:hAnsi="Times New Roman"/>
          <w:sz w:val="24"/>
          <w:szCs w:val="24"/>
        </w:rPr>
        <w:t>Грабовского</w:t>
      </w:r>
      <w:r w:rsidR="00156928" w:rsidRPr="00C776A2">
        <w:rPr>
          <w:rFonts w:ascii="Times New Roman" w:hAnsi="Times New Roman"/>
          <w:sz w:val="24"/>
          <w:szCs w:val="24"/>
        </w:rPr>
        <w:t xml:space="preserve"> </w:t>
      </w:r>
      <w:r w:rsidRPr="00C776A2">
        <w:rPr>
          <w:rFonts w:ascii="Times New Roman" w:hAnsi="Times New Roman"/>
          <w:sz w:val="24"/>
          <w:szCs w:val="24"/>
        </w:rPr>
        <w:t>сельсовета</w:t>
      </w:r>
      <w:r w:rsidR="00156928" w:rsidRPr="00C776A2">
        <w:rPr>
          <w:rFonts w:ascii="Times New Roman" w:hAnsi="Times New Roman"/>
          <w:sz w:val="24"/>
          <w:szCs w:val="24"/>
        </w:rPr>
        <w:t xml:space="preserve"> </w:t>
      </w:r>
      <w:r w:rsidRPr="00C776A2">
        <w:rPr>
          <w:rFonts w:ascii="Times New Roman" w:hAnsi="Times New Roman"/>
          <w:sz w:val="24"/>
          <w:szCs w:val="24"/>
        </w:rPr>
        <w:t>Бессоновского района Пензенской области</w:t>
      </w:r>
      <w:r w:rsidR="00C71C79" w:rsidRPr="00C776A2">
        <w:rPr>
          <w:rFonts w:ascii="Times New Roman" w:hAnsi="Times New Roman"/>
          <w:sz w:val="24"/>
          <w:szCs w:val="24"/>
        </w:rPr>
        <w:t xml:space="preserve"> </w:t>
      </w:r>
      <w:r w:rsidR="004F157C" w:rsidRPr="00C776A2">
        <w:rPr>
          <w:rFonts w:ascii="Times New Roman" w:hAnsi="Times New Roman"/>
          <w:sz w:val="24"/>
          <w:szCs w:val="24"/>
        </w:rPr>
        <w:t>на</w:t>
      </w:r>
      <w:r w:rsidR="00C71C79" w:rsidRPr="00C776A2">
        <w:rPr>
          <w:rFonts w:ascii="Times New Roman" w:hAnsi="Times New Roman"/>
          <w:sz w:val="24"/>
          <w:szCs w:val="24"/>
        </w:rPr>
        <w:t xml:space="preserve"> </w:t>
      </w:r>
      <w:r w:rsidR="00B617C5" w:rsidRPr="00C776A2">
        <w:rPr>
          <w:rFonts w:ascii="Times New Roman" w:hAnsi="Times New Roman"/>
          <w:sz w:val="24"/>
          <w:szCs w:val="24"/>
        </w:rPr>
        <w:t>2025</w:t>
      </w:r>
      <w:r w:rsidRPr="00C776A2">
        <w:rPr>
          <w:rFonts w:ascii="Times New Roman" w:hAnsi="Times New Roman"/>
          <w:sz w:val="24"/>
          <w:szCs w:val="24"/>
        </w:rPr>
        <w:t xml:space="preserve"> год в сумме </w:t>
      </w:r>
      <w:r w:rsidR="00943915" w:rsidRPr="00C776A2">
        <w:rPr>
          <w:rFonts w:ascii="Times New Roman" w:hAnsi="Times New Roman"/>
          <w:sz w:val="24"/>
          <w:szCs w:val="24"/>
        </w:rPr>
        <w:t xml:space="preserve">33718,2 </w:t>
      </w:r>
      <w:r w:rsidR="006832FF" w:rsidRPr="00C776A2">
        <w:rPr>
          <w:rFonts w:ascii="Times New Roman" w:hAnsi="Times New Roman"/>
          <w:sz w:val="24"/>
          <w:szCs w:val="24"/>
        </w:rPr>
        <w:t>тыс. рублей</w:t>
      </w:r>
      <w:r w:rsidR="007E4AFA" w:rsidRPr="00C776A2">
        <w:rPr>
          <w:rFonts w:ascii="Times New Roman" w:hAnsi="Times New Roman"/>
          <w:sz w:val="24"/>
          <w:szCs w:val="24"/>
        </w:rPr>
        <w:t xml:space="preserve">, в том числе условно утвержденные расходы  - </w:t>
      </w:r>
      <w:r w:rsidR="00F61177" w:rsidRPr="00C776A2">
        <w:rPr>
          <w:rFonts w:ascii="Times New Roman" w:hAnsi="Times New Roman"/>
          <w:sz w:val="24"/>
          <w:szCs w:val="24"/>
        </w:rPr>
        <w:t xml:space="preserve"> </w:t>
      </w:r>
      <w:r w:rsidR="00FD24AA">
        <w:rPr>
          <w:rFonts w:ascii="Times New Roman" w:hAnsi="Times New Roman"/>
          <w:sz w:val="24"/>
          <w:szCs w:val="24"/>
        </w:rPr>
        <w:t>367,9</w:t>
      </w:r>
      <w:r w:rsidR="00F61177" w:rsidRPr="00C776A2">
        <w:rPr>
          <w:rFonts w:ascii="Times New Roman" w:hAnsi="Times New Roman"/>
          <w:sz w:val="24"/>
          <w:szCs w:val="24"/>
        </w:rPr>
        <w:t xml:space="preserve">   </w:t>
      </w:r>
      <w:r w:rsidR="007E4AFA" w:rsidRPr="00C776A2">
        <w:rPr>
          <w:rFonts w:ascii="Times New Roman" w:hAnsi="Times New Roman"/>
          <w:sz w:val="24"/>
          <w:szCs w:val="24"/>
        </w:rPr>
        <w:t>тыс. рублей;</w:t>
      </w:r>
      <w:r w:rsidR="00C71C79" w:rsidRPr="00C776A2">
        <w:rPr>
          <w:rFonts w:ascii="Times New Roman" w:hAnsi="Times New Roman"/>
          <w:sz w:val="24"/>
          <w:szCs w:val="24"/>
        </w:rPr>
        <w:t xml:space="preserve"> </w:t>
      </w:r>
      <w:r w:rsidR="00034E97" w:rsidRPr="00C776A2">
        <w:rPr>
          <w:rFonts w:ascii="Times New Roman" w:hAnsi="Times New Roman"/>
          <w:sz w:val="24"/>
          <w:szCs w:val="24"/>
        </w:rPr>
        <w:t xml:space="preserve">на </w:t>
      </w:r>
      <w:r w:rsidR="005D3599" w:rsidRPr="00C776A2">
        <w:rPr>
          <w:rFonts w:ascii="Times New Roman" w:hAnsi="Times New Roman"/>
          <w:sz w:val="24"/>
          <w:szCs w:val="24"/>
        </w:rPr>
        <w:t>202</w:t>
      </w:r>
      <w:r w:rsidR="00B617C5" w:rsidRPr="00C776A2">
        <w:rPr>
          <w:rFonts w:ascii="Times New Roman" w:hAnsi="Times New Roman"/>
          <w:sz w:val="24"/>
          <w:szCs w:val="24"/>
        </w:rPr>
        <w:t>6</w:t>
      </w:r>
      <w:r w:rsidRPr="00C776A2">
        <w:rPr>
          <w:rFonts w:ascii="Times New Roman" w:hAnsi="Times New Roman"/>
          <w:sz w:val="24"/>
          <w:szCs w:val="24"/>
        </w:rPr>
        <w:t xml:space="preserve"> год в сумме </w:t>
      </w:r>
      <w:r w:rsidR="00943915" w:rsidRPr="00C776A2">
        <w:rPr>
          <w:rFonts w:ascii="Times New Roman" w:hAnsi="Times New Roman"/>
          <w:sz w:val="24"/>
          <w:szCs w:val="24"/>
        </w:rPr>
        <w:t xml:space="preserve">41179,9 </w:t>
      </w:r>
      <w:r w:rsidRPr="00C776A2">
        <w:rPr>
          <w:rFonts w:ascii="Times New Roman" w:hAnsi="Times New Roman"/>
          <w:sz w:val="24"/>
          <w:szCs w:val="24"/>
        </w:rPr>
        <w:t>тыс. рублей</w:t>
      </w:r>
      <w:r w:rsidRPr="002B33DF">
        <w:rPr>
          <w:rFonts w:ascii="Times New Roman" w:hAnsi="Times New Roman"/>
          <w:sz w:val="24"/>
          <w:szCs w:val="24"/>
        </w:rPr>
        <w:t>;</w:t>
      </w:r>
      <w:r w:rsidR="007E4AFA" w:rsidRPr="002B33DF">
        <w:rPr>
          <w:rFonts w:ascii="Times New Roman" w:hAnsi="Times New Roman"/>
          <w:sz w:val="24"/>
          <w:szCs w:val="24"/>
        </w:rPr>
        <w:t xml:space="preserve"> в том числе условно утвержденные расходы – </w:t>
      </w:r>
      <w:r w:rsidR="00F61177" w:rsidRPr="002B33DF">
        <w:rPr>
          <w:rFonts w:ascii="Times New Roman" w:hAnsi="Times New Roman"/>
          <w:sz w:val="24"/>
          <w:szCs w:val="24"/>
        </w:rPr>
        <w:t xml:space="preserve"> </w:t>
      </w:r>
      <w:r w:rsidR="00FD24AA">
        <w:rPr>
          <w:rFonts w:ascii="Times New Roman" w:hAnsi="Times New Roman"/>
          <w:sz w:val="24"/>
          <w:szCs w:val="24"/>
        </w:rPr>
        <w:t>738,5</w:t>
      </w:r>
      <w:r w:rsidR="00F61177" w:rsidRPr="002B33DF">
        <w:rPr>
          <w:rFonts w:ascii="Times New Roman" w:hAnsi="Times New Roman"/>
          <w:sz w:val="24"/>
          <w:szCs w:val="24"/>
        </w:rPr>
        <w:t xml:space="preserve">   </w:t>
      </w:r>
      <w:r w:rsidR="008E5634" w:rsidRPr="002B33DF">
        <w:rPr>
          <w:rFonts w:ascii="Times New Roman" w:hAnsi="Times New Roman"/>
          <w:sz w:val="24"/>
          <w:szCs w:val="24"/>
        </w:rPr>
        <w:t>т</w:t>
      </w:r>
      <w:r w:rsidR="007E4AFA" w:rsidRPr="002B33DF">
        <w:rPr>
          <w:rFonts w:ascii="Times New Roman" w:hAnsi="Times New Roman"/>
          <w:sz w:val="24"/>
          <w:szCs w:val="24"/>
        </w:rPr>
        <w:t>ыс. рублей;</w:t>
      </w:r>
    </w:p>
    <w:p w:rsidR="00032F66" w:rsidRPr="002B33DF" w:rsidRDefault="000323D9" w:rsidP="002B33DF">
      <w:pPr>
        <w:pStyle w:val="ConsPlusNormal"/>
        <w:keepLines/>
        <w:widowControl/>
        <w:numPr>
          <w:ilvl w:val="1"/>
          <w:numId w:val="5"/>
        </w:numPr>
        <w:ind w:left="0" w:firstLine="570"/>
        <w:jc w:val="both"/>
        <w:rPr>
          <w:rFonts w:ascii="Times New Roman" w:hAnsi="Times New Roman"/>
          <w:sz w:val="24"/>
          <w:szCs w:val="24"/>
        </w:rPr>
      </w:pPr>
      <w:r w:rsidRPr="002B33DF">
        <w:rPr>
          <w:rFonts w:ascii="Times New Roman" w:hAnsi="Times New Roman"/>
          <w:sz w:val="24"/>
          <w:szCs w:val="24"/>
        </w:rPr>
        <w:t>размер</w:t>
      </w:r>
      <w:r w:rsidR="00032F66" w:rsidRPr="002B33DF">
        <w:rPr>
          <w:rFonts w:ascii="Times New Roman" w:hAnsi="Times New Roman"/>
          <w:sz w:val="24"/>
          <w:szCs w:val="24"/>
        </w:rPr>
        <w:t xml:space="preserve"> резервного фонда администрации </w:t>
      </w:r>
      <w:r w:rsidR="003777BF" w:rsidRPr="002B33DF">
        <w:rPr>
          <w:rFonts w:ascii="Times New Roman" w:hAnsi="Times New Roman"/>
          <w:sz w:val="24"/>
          <w:szCs w:val="24"/>
        </w:rPr>
        <w:t>Грабов</w:t>
      </w:r>
      <w:r w:rsidR="00032F66" w:rsidRPr="002B33DF">
        <w:rPr>
          <w:rFonts w:ascii="Times New Roman" w:hAnsi="Times New Roman"/>
          <w:sz w:val="24"/>
          <w:szCs w:val="24"/>
        </w:rPr>
        <w:t>ского сельсовета Бессоновского р</w:t>
      </w:r>
      <w:r w:rsidR="004F157C" w:rsidRPr="002B33DF">
        <w:rPr>
          <w:rFonts w:ascii="Times New Roman" w:hAnsi="Times New Roman"/>
          <w:sz w:val="24"/>
          <w:szCs w:val="24"/>
        </w:rPr>
        <w:t xml:space="preserve">айона Пензенской области на </w:t>
      </w:r>
      <w:r w:rsidR="00B617C5" w:rsidRPr="002B33DF">
        <w:rPr>
          <w:rFonts w:ascii="Times New Roman" w:hAnsi="Times New Roman"/>
          <w:sz w:val="24"/>
          <w:szCs w:val="24"/>
        </w:rPr>
        <w:t>2025</w:t>
      </w:r>
      <w:r w:rsidR="004E1BA7" w:rsidRPr="002B33DF">
        <w:rPr>
          <w:rFonts w:ascii="Times New Roman" w:hAnsi="Times New Roman"/>
          <w:sz w:val="24"/>
          <w:szCs w:val="24"/>
        </w:rPr>
        <w:t xml:space="preserve"> год в сумме </w:t>
      </w:r>
      <w:r w:rsidR="00462A90" w:rsidRPr="002B33DF">
        <w:rPr>
          <w:rFonts w:ascii="Times New Roman" w:hAnsi="Times New Roman"/>
          <w:sz w:val="24"/>
          <w:szCs w:val="24"/>
        </w:rPr>
        <w:t>10</w:t>
      </w:r>
      <w:r w:rsidR="00032F66" w:rsidRPr="002B33DF">
        <w:rPr>
          <w:rFonts w:ascii="Times New Roman" w:hAnsi="Times New Roman"/>
          <w:sz w:val="24"/>
          <w:szCs w:val="24"/>
        </w:rPr>
        <w:t xml:space="preserve">,0 </w:t>
      </w:r>
      <w:proofErr w:type="spellStart"/>
      <w:r w:rsidR="00032F66" w:rsidRPr="002B33DF">
        <w:rPr>
          <w:rFonts w:ascii="Times New Roman" w:hAnsi="Times New Roman"/>
          <w:sz w:val="24"/>
          <w:szCs w:val="24"/>
        </w:rPr>
        <w:t>тыс</w:t>
      </w:r>
      <w:proofErr w:type="gramStart"/>
      <w:r w:rsidR="00032F66" w:rsidRPr="002B33DF">
        <w:rPr>
          <w:rFonts w:ascii="Times New Roman" w:hAnsi="Times New Roman"/>
          <w:sz w:val="24"/>
          <w:szCs w:val="24"/>
        </w:rPr>
        <w:t>.р</w:t>
      </w:r>
      <w:proofErr w:type="gramEnd"/>
      <w:r w:rsidR="00032F66" w:rsidRPr="002B33DF">
        <w:rPr>
          <w:rFonts w:ascii="Times New Roman" w:hAnsi="Times New Roman"/>
          <w:sz w:val="24"/>
          <w:szCs w:val="24"/>
        </w:rPr>
        <w:t>ублей</w:t>
      </w:r>
      <w:proofErr w:type="spellEnd"/>
      <w:r w:rsidR="00032F66" w:rsidRPr="002B33DF">
        <w:rPr>
          <w:rFonts w:ascii="Times New Roman" w:hAnsi="Times New Roman"/>
          <w:sz w:val="24"/>
          <w:szCs w:val="24"/>
        </w:rPr>
        <w:t xml:space="preserve"> и на </w:t>
      </w:r>
      <w:r w:rsidR="00B617C5" w:rsidRPr="002B33DF">
        <w:rPr>
          <w:rFonts w:ascii="Times New Roman" w:hAnsi="Times New Roman"/>
          <w:sz w:val="24"/>
          <w:szCs w:val="24"/>
        </w:rPr>
        <w:t>2026</w:t>
      </w:r>
      <w:r w:rsidR="00032F66" w:rsidRPr="002B33DF">
        <w:rPr>
          <w:rFonts w:ascii="Times New Roman" w:hAnsi="Times New Roman"/>
          <w:sz w:val="24"/>
          <w:szCs w:val="24"/>
        </w:rPr>
        <w:t xml:space="preserve"> год в сумме </w:t>
      </w:r>
      <w:r w:rsidR="00973660" w:rsidRPr="002B33DF">
        <w:rPr>
          <w:rFonts w:ascii="Times New Roman" w:hAnsi="Times New Roman"/>
          <w:sz w:val="24"/>
          <w:szCs w:val="24"/>
        </w:rPr>
        <w:t>1</w:t>
      </w:r>
      <w:r w:rsidR="0083544C" w:rsidRPr="002B33DF">
        <w:rPr>
          <w:rFonts w:ascii="Times New Roman" w:hAnsi="Times New Roman"/>
          <w:sz w:val="24"/>
          <w:szCs w:val="24"/>
        </w:rPr>
        <w:t>0</w:t>
      </w:r>
      <w:r w:rsidR="00032F66" w:rsidRPr="002B33DF">
        <w:rPr>
          <w:rFonts w:ascii="Times New Roman" w:hAnsi="Times New Roman"/>
          <w:sz w:val="24"/>
          <w:szCs w:val="24"/>
        </w:rPr>
        <w:t xml:space="preserve">,0 </w:t>
      </w:r>
      <w:proofErr w:type="spellStart"/>
      <w:r w:rsidR="00032F66" w:rsidRPr="002B33DF">
        <w:rPr>
          <w:rFonts w:ascii="Times New Roman" w:hAnsi="Times New Roman"/>
          <w:sz w:val="24"/>
          <w:szCs w:val="24"/>
        </w:rPr>
        <w:t>тыс.рублей</w:t>
      </w:r>
      <w:proofErr w:type="spellEnd"/>
      <w:r w:rsidR="00032F66" w:rsidRPr="002B33DF">
        <w:rPr>
          <w:rFonts w:ascii="Times New Roman" w:hAnsi="Times New Roman"/>
          <w:sz w:val="24"/>
          <w:szCs w:val="24"/>
        </w:rPr>
        <w:t>;</w:t>
      </w:r>
    </w:p>
    <w:p w:rsidR="00CB35C1" w:rsidRPr="00C776A2" w:rsidRDefault="0083544C" w:rsidP="002B33DF">
      <w:pPr>
        <w:pStyle w:val="ConsPlusNormal"/>
        <w:keepLines/>
        <w:widowControl/>
        <w:numPr>
          <w:ilvl w:val="1"/>
          <w:numId w:val="5"/>
        </w:numPr>
        <w:tabs>
          <w:tab w:val="num" w:pos="0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B33DF">
        <w:rPr>
          <w:rFonts w:ascii="Times New Roman" w:hAnsi="Times New Roman"/>
          <w:sz w:val="24"/>
          <w:szCs w:val="24"/>
        </w:rPr>
        <w:t>верхний п</w:t>
      </w:r>
      <w:r w:rsidR="000323D9" w:rsidRPr="002B33DF">
        <w:rPr>
          <w:rFonts w:ascii="Times New Roman" w:hAnsi="Times New Roman"/>
          <w:sz w:val="24"/>
          <w:szCs w:val="24"/>
        </w:rPr>
        <w:t>редел муниципального</w:t>
      </w:r>
      <w:r w:rsidR="00156928" w:rsidRPr="002B33DF">
        <w:rPr>
          <w:rFonts w:ascii="Times New Roman" w:hAnsi="Times New Roman"/>
          <w:sz w:val="24"/>
          <w:szCs w:val="24"/>
        </w:rPr>
        <w:t xml:space="preserve"> </w:t>
      </w:r>
      <w:r w:rsidR="00EF26FC" w:rsidRPr="002B33DF">
        <w:rPr>
          <w:rFonts w:ascii="Times New Roman" w:hAnsi="Times New Roman"/>
          <w:sz w:val="24"/>
          <w:szCs w:val="24"/>
        </w:rPr>
        <w:t xml:space="preserve">внутреннего </w:t>
      </w:r>
      <w:r w:rsidRPr="002B33DF">
        <w:rPr>
          <w:rFonts w:ascii="Times New Roman" w:hAnsi="Times New Roman"/>
          <w:sz w:val="24"/>
          <w:szCs w:val="24"/>
        </w:rPr>
        <w:t xml:space="preserve">долга </w:t>
      </w:r>
      <w:r w:rsidR="004E1BA7" w:rsidRPr="002B33DF">
        <w:rPr>
          <w:rFonts w:ascii="Times New Roman" w:hAnsi="Times New Roman"/>
          <w:sz w:val="24"/>
          <w:szCs w:val="24"/>
        </w:rPr>
        <w:t>Грабовского</w:t>
      </w:r>
      <w:r w:rsidRPr="002B33DF">
        <w:rPr>
          <w:rFonts w:ascii="Times New Roman" w:hAnsi="Times New Roman"/>
          <w:sz w:val="24"/>
          <w:szCs w:val="24"/>
        </w:rPr>
        <w:t xml:space="preserve"> сельсовета Бессоновского района Пе</w:t>
      </w:r>
      <w:r w:rsidR="006832FF" w:rsidRPr="002B33DF">
        <w:rPr>
          <w:rFonts w:ascii="Times New Roman" w:hAnsi="Times New Roman"/>
          <w:sz w:val="24"/>
          <w:szCs w:val="24"/>
        </w:rPr>
        <w:t>н</w:t>
      </w:r>
      <w:r w:rsidR="0023323B" w:rsidRPr="002B33DF">
        <w:rPr>
          <w:rFonts w:ascii="Times New Roman" w:hAnsi="Times New Roman"/>
          <w:sz w:val="24"/>
          <w:szCs w:val="24"/>
        </w:rPr>
        <w:t xml:space="preserve">зенской области на 1 января </w:t>
      </w:r>
      <w:r w:rsidR="00560E6D">
        <w:rPr>
          <w:rFonts w:ascii="Times New Roman" w:hAnsi="Times New Roman"/>
          <w:sz w:val="24"/>
          <w:szCs w:val="24"/>
        </w:rPr>
        <w:t>2026</w:t>
      </w:r>
      <w:r w:rsidR="00FC5C39">
        <w:rPr>
          <w:rFonts w:ascii="Times New Roman" w:hAnsi="Times New Roman"/>
          <w:sz w:val="24"/>
          <w:szCs w:val="24"/>
        </w:rPr>
        <w:t xml:space="preserve"> </w:t>
      </w:r>
      <w:r w:rsidRPr="002B33DF">
        <w:rPr>
          <w:rFonts w:ascii="Times New Roman" w:hAnsi="Times New Roman"/>
          <w:sz w:val="24"/>
          <w:szCs w:val="24"/>
        </w:rPr>
        <w:t xml:space="preserve">года в сумме </w:t>
      </w:r>
      <w:r w:rsidR="007C5BA6" w:rsidRPr="002B33DF">
        <w:rPr>
          <w:rFonts w:ascii="Times New Roman" w:hAnsi="Times New Roman"/>
          <w:sz w:val="24"/>
          <w:szCs w:val="24"/>
        </w:rPr>
        <w:t>0</w:t>
      </w:r>
      <w:r w:rsidR="006832FF" w:rsidRPr="002B33DF">
        <w:rPr>
          <w:rFonts w:ascii="Times New Roman" w:hAnsi="Times New Roman"/>
          <w:sz w:val="24"/>
          <w:szCs w:val="24"/>
        </w:rPr>
        <w:t xml:space="preserve"> тыс. рублей и на 1 января 202</w:t>
      </w:r>
      <w:r w:rsidR="00560E6D">
        <w:rPr>
          <w:rFonts w:ascii="Times New Roman" w:hAnsi="Times New Roman"/>
          <w:sz w:val="24"/>
          <w:szCs w:val="24"/>
        </w:rPr>
        <w:t>7</w:t>
      </w:r>
      <w:r w:rsidRPr="002B33DF">
        <w:rPr>
          <w:rFonts w:ascii="Times New Roman" w:hAnsi="Times New Roman"/>
          <w:sz w:val="24"/>
          <w:szCs w:val="24"/>
        </w:rPr>
        <w:t xml:space="preserve"> года в сумме </w:t>
      </w:r>
      <w:r w:rsidR="007C5BA6" w:rsidRPr="002B33DF">
        <w:rPr>
          <w:rFonts w:ascii="Times New Roman" w:hAnsi="Times New Roman"/>
          <w:sz w:val="24"/>
          <w:szCs w:val="24"/>
        </w:rPr>
        <w:t xml:space="preserve">0 </w:t>
      </w:r>
      <w:proofErr w:type="spellStart"/>
      <w:r w:rsidR="00CB35C1" w:rsidRPr="002B33DF">
        <w:rPr>
          <w:rFonts w:ascii="Times New Roman" w:hAnsi="Times New Roman"/>
          <w:sz w:val="24"/>
          <w:szCs w:val="24"/>
        </w:rPr>
        <w:t>тыс</w:t>
      </w:r>
      <w:proofErr w:type="gramStart"/>
      <w:r w:rsidR="00CB35C1" w:rsidRPr="002B33DF">
        <w:rPr>
          <w:rFonts w:ascii="Times New Roman" w:hAnsi="Times New Roman"/>
          <w:sz w:val="24"/>
          <w:szCs w:val="24"/>
        </w:rPr>
        <w:t>.р</w:t>
      </w:r>
      <w:proofErr w:type="gramEnd"/>
      <w:r w:rsidR="00CB35C1" w:rsidRPr="002B33DF">
        <w:rPr>
          <w:rFonts w:ascii="Times New Roman" w:hAnsi="Times New Roman"/>
          <w:sz w:val="24"/>
          <w:szCs w:val="24"/>
        </w:rPr>
        <w:t>ублей</w:t>
      </w:r>
      <w:proofErr w:type="spellEnd"/>
      <w:r w:rsidR="00CB35C1" w:rsidRPr="002B33DF">
        <w:rPr>
          <w:rFonts w:ascii="Times New Roman" w:hAnsi="Times New Roman"/>
          <w:sz w:val="24"/>
          <w:szCs w:val="24"/>
        </w:rPr>
        <w:t>;</w:t>
      </w:r>
    </w:p>
    <w:p w:rsidR="00032F66" w:rsidRPr="00C776A2" w:rsidRDefault="00032F66" w:rsidP="002B33DF">
      <w:pPr>
        <w:pStyle w:val="ConsPlusNormal"/>
        <w:keepLines/>
        <w:widowControl/>
        <w:numPr>
          <w:ilvl w:val="1"/>
          <w:numId w:val="5"/>
        </w:numPr>
        <w:tabs>
          <w:tab w:val="num" w:pos="0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776A2">
        <w:rPr>
          <w:rFonts w:ascii="Times New Roman" w:hAnsi="Times New Roman"/>
          <w:sz w:val="24"/>
          <w:szCs w:val="24"/>
        </w:rPr>
        <w:t xml:space="preserve">прогнозируемый </w:t>
      </w:r>
      <w:r w:rsidR="00975ACC" w:rsidRPr="00C776A2">
        <w:rPr>
          <w:rFonts w:ascii="Times New Roman" w:hAnsi="Times New Roman"/>
          <w:sz w:val="24"/>
          <w:szCs w:val="24"/>
        </w:rPr>
        <w:t>дефицит (профицит)</w:t>
      </w:r>
      <w:r w:rsidRPr="00C776A2">
        <w:rPr>
          <w:rFonts w:ascii="Times New Roman" w:hAnsi="Times New Roman"/>
          <w:sz w:val="24"/>
          <w:szCs w:val="24"/>
        </w:rPr>
        <w:t xml:space="preserve"> бюджета </w:t>
      </w:r>
      <w:r w:rsidR="003777BF" w:rsidRPr="00C776A2">
        <w:rPr>
          <w:rFonts w:ascii="Times New Roman" w:hAnsi="Times New Roman"/>
          <w:sz w:val="24"/>
          <w:szCs w:val="24"/>
        </w:rPr>
        <w:t>Грабов</w:t>
      </w:r>
      <w:r w:rsidRPr="00C776A2">
        <w:rPr>
          <w:rFonts w:ascii="Times New Roman" w:hAnsi="Times New Roman"/>
          <w:sz w:val="24"/>
          <w:szCs w:val="24"/>
        </w:rPr>
        <w:t>ского сельсовета Бессоновского р</w:t>
      </w:r>
      <w:r w:rsidR="0051170E" w:rsidRPr="00C776A2">
        <w:rPr>
          <w:rFonts w:ascii="Times New Roman" w:hAnsi="Times New Roman"/>
          <w:sz w:val="24"/>
          <w:szCs w:val="24"/>
        </w:rPr>
        <w:t>айона Пензенской о</w:t>
      </w:r>
      <w:r w:rsidR="00A24F4C" w:rsidRPr="00C776A2">
        <w:rPr>
          <w:rFonts w:ascii="Times New Roman" w:hAnsi="Times New Roman"/>
          <w:sz w:val="24"/>
          <w:szCs w:val="24"/>
        </w:rPr>
        <w:t xml:space="preserve">бласти на </w:t>
      </w:r>
      <w:r w:rsidR="00276695" w:rsidRPr="00C776A2">
        <w:rPr>
          <w:rFonts w:ascii="Times New Roman" w:hAnsi="Times New Roman"/>
          <w:sz w:val="24"/>
          <w:szCs w:val="24"/>
        </w:rPr>
        <w:t>2025</w:t>
      </w:r>
      <w:r w:rsidR="00973660" w:rsidRPr="00C776A2">
        <w:rPr>
          <w:rFonts w:ascii="Times New Roman" w:hAnsi="Times New Roman"/>
          <w:sz w:val="24"/>
          <w:szCs w:val="24"/>
        </w:rPr>
        <w:t xml:space="preserve"> год в сумме </w:t>
      </w:r>
      <w:r w:rsidR="003777BF" w:rsidRPr="00C776A2">
        <w:rPr>
          <w:rFonts w:ascii="Times New Roman" w:hAnsi="Times New Roman"/>
          <w:sz w:val="24"/>
          <w:szCs w:val="24"/>
        </w:rPr>
        <w:t>0</w:t>
      </w:r>
      <w:r w:rsidR="0051170E" w:rsidRPr="00C776A2">
        <w:rPr>
          <w:rFonts w:ascii="Times New Roman" w:hAnsi="Times New Roman"/>
          <w:sz w:val="24"/>
          <w:szCs w:val="24"/>
        </w:rPr>
        <w:t xml:space="preserve"> тыс. руб</w:t>
      </w:r>
      <w:r w:rsidR="00973660" w:rsidRPr="00C776A2">
        <w:rPr>
          <w:rFonts w:ascii="Times New Roman" w:hAnsi="Times New Roman"/>
          <w:sz w:val="24"/>
          <w:szCs w:val="24"/>
        </w:rPr>
        <w:t xml:space="preserve">лей и  на </w:t>
      </w:r>
      <w:r w:rsidR="00276695" w:rsidRPr="00C776A2">
        <w:rPr>
          <w:rFonts w:ascii="Times New Roman" w:hAnsi="Times New Roman"/>
          <w:sz w:val="24"/>
          <w:szCs w:val="24"/>
        </w:rPr>
        <w:t>2026</w:t>
      </w:r>
      <w:r w:rsidR="00973660" w:rsidRPr="00C776A2">
        <w:rPr>
          <w:rFonts w:ascii="Times New Roman" w:hAnsi="Times New Roman"/>
          <w:sz w:val="24"/>
          <w:szCs w:val="24"/>
        </w:rPr>
        <w:t xml:space="preserve"> год в сумме </w:t>
      </w:r>
      <w:r w:rsidR="00635A6B" w:rsidRPr="00C776A2">
        <w:rPr>
          <w:rFonts w:ascii="Times New Roman" w:hAnsi="Times New Roman"/>
          <w:sz w:val="24"/>
          <w:szCs w:val="24"/>
        </w:rPr>
        <w:t>0</w:t>
      </w:r>
      <w:r w:rsidR="007C5BA6" w:rsidRPr="00C776A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77A24" w:rsidRPr="00C776A2">
        <w:rPr>
          <w:rFonts w:ascii="Times New Roman" w:hAnsi="Times New Roman"/>
          <w:sz w:val="24"/>
          <w:szCs w:val="24"/>
        </w:rPr>
        <w:t>тыс</w:t>
      </w:r>
      <w:proofErr w:type="gramStart"/>
      <w:r w:rsidR="00277A24" w:rsidRPr="00C776A2">
        <w:rPr>
          <w:rFonts w:ascii="Times New Roman" w:hAnsi="Times New Roman"/>
          <w:sz w:val="24"/>
          <w:szCs w:val="24"/>
        </w:rPr>
        <w:t>.</w:t>
      </w:r>
      <w:r w:rsidRPr="00C776A2">
        <w:rPr>
          <w:rFonts w:ascii="Times New Roman" w:hAnsi="Times New Roman"/>
          <w:sz w:val="24"/>
          <w:szCs w:val="24"/>
        </w:rPr>
        <w:t>р</w:t>
      </w:r>
      <w:proofErr w:type="gramEnd"/>
      <w:r w:rsidRPr="00C776A2">
        <w:rPr>
          <w:rFonts w:ascii="Times New Roman" w:hAnsi="Times New Roman"/>
          <w:sz w:val="24"/>
          <w:szCs w:val="24"/>
        </w:rPr>
        <w:t>ублей</w:t>
      </w:r>
      <w:proofErr w:type="spellEnd"/>
      <w:r w:rsidRPr="00C776A2">
        <w:rPr>
          <w:rFonts w:ascii="Times New Roman" w:hAnsi="Times New Roman"/>
          <w:sz w:val="24"/>
          <w:szCs w:val="24"/>
        </w:rPr>
        <w:t>.</w:t>
      </w:r>
    </w:p>
    <w:p w:rsidR="00032F66" w:rsidRPr="002B33DF" w:rsidRDefault="00032F66" w:rsidP="002B33DF">
      <w:pPr>
        <w:pStyle w:val="a0"/>
        <w:keepLines/>
        <w:spacing w:before="120"/>
        <w:jc w:val="both"/>
        <w:outlineLvl w:val="1"/>
        <w:rPr>
          <w:b/>
          <w:sz w:val="24"/>
          <w:szCs w:val="24"/>
        </w:rPr>
      </w:pPr>
      <w:r w:rsidRPr="002B33DF">
        <w:rPr>
          <w:b/>
          <w:sz w:val="24"/>
          <w:szCs w:val="24"/>
        </w:rPr>
        <w:t xml:space="preserve">Статья 2. Источники финансирования дефицита бюджета </w:t>
      </w:r>
      <w:r w:rsidR="003777BF" w:rsidRPr="002B33DF">
        <w:rPr>
          <w:b/>
          <w:sz w:val="24"/>
          <w:szCs w:val="24"/>
        </w:rPr>
        <w:t>Грабов</w:t>
      </w:r>
      <w:r w:rsidRPr="002B33DF">
        <w:rPr>
          <w:b/>
          <w:sz w:val="24"/>
          <w:szCs w:val="24"/>
        </w:rPr>
        <w:t>ского сельсовета Бессоновского района Пензенской области</w:t>
      </w:r>
    </w:p>
    <w:p w:rsidR="00032F66" w:rsidRPr="002B33DF" w:rsidRDefault="00032F66" w:rsidP="002B33DF">
      <w:pPr>
        <w:pStyle w:val="2"/>
        <w:keepLines/>
        <w:numPr>
          <w:ilvl w:val="6"/>
          <w:numId w:val="2"/>
        </w:numPr>
        <w:tabs>
          <w:tab w:val="left" w:pos="0"/>
        </w:tabs>
        <w:spacing w:before="0" w:after="240"/>
        <w:ind w:left="15" w:hanging="15"/>
        <w:outlineLvl w:val="9"/>
        <w:rPr>
          <w:sz w:val="24"/>
          <w:szCs w:val="24"/>
        </w:rPr>
      </w:pPr>
      <w:r w:rsidRPr="002B33DF">
        <w:rPr>
          <w:sz w:val="24"/>
          <w:szCs w:val="24"/>
        </w:rPr>
        <w:t xml:space="preserve">   1. Утвердить источники финансирования дефицита бюджета </w:t>
      </w:r>
      <w:r w:rsidR="003777BF" w:rsidRPr="002B33DF">
        <w:rPr>
          <w:sz w:val="24"/>
          <w:szCs w:val="24"/>
        </w:rPr>
        <w:t>Грабов</w:t>
      </w:r>
      <w:r w:rsidRPr="002B33DF">
        <w:rPr>
          <w:sz w:val="24"/>
          <w:szCs w:val="24"/>
        </w:rPr>
        <w:t xml:space="preserve">ского сельсовета </w:t>
      </w:r>
      <w:r w:rsidRPr="002B33DF">
        <w:rPr>
          <w:rFonts w:cs="Times New Roman"/>
          <w:sz w:val="24"/>
          <w:szCs w:val="24"/>
        </w:rPr>
        <w:t>Бессоновского района Пензенской</w:t>
      </w:r>
      <w:r w:rsidR="00E94E5E" w:rsidRPr="002B33DF">
        <w:rPr>
          <w:rFonts w:cs="Times New Roman"/>
          <w:sz w:val="24"/>
          <w:szCs w:val="24"/>
        </w:rPr>
        <w:t xml:space="preserve"> </w:t>
      </w:r>
      <w:r w:rsidRPr="002B33DF">
        <w:rPr>
          <w:rFonts w:cs="Times New Roman"/>
          <w:sz w:val="24"/>
          <w:szCs w:val="24"/>
        </w:rPr>
        <w:t>области</w:t>
      </w:r>
      <w:r w:rsidR="00E94E5E" w:rsidRPr="002B33DF">
        <w:rPr>
          <w:rFonts w:cs="Times New Roman"/>
          <w:sz w:val="24"/>
          <w:szCs w:val="24"/>
        </w:rPr>
        <w:t xml:space="preserve"> </w:t>
      </w:r>
      <w:r w:rsidR="00973660" w:rsidRPr="002B33DF">
        <w:rPr>
          <w:sz w:val="24"/>
          <w:szCs w:val="24"/>
        </w:rPr>
        <w:t xml:space="preserve">на </w:t>
      </w:r>
      <w:r w:rsidR="004338B1" w:rsidRPr="002B33DF">
        <w:rPr>
          <w:sz w:val="24"/>
          <w:szCs w:val="24"/>
        </w:rPr>
        <w:t>2024</w:t>
      </w:r>
      <w:r w:rsidRPr="002B33DF">
        <w:rPr>
          <w:sz w:val="24"/>
          <w:szCs w:val="24"/>
        </w:rPr>
        <w:t xml:space="preserve"> год</w:t>
      </w:r>
      <w:r w:rsidR="00FA387C" w:rsidRPr="002B33DF">
        <w:rPr>
          <w:sz w:val="24"/>
          <w:szCs w:val="24"/>
        </w:rPr>
        <w:t xml:space="preserve"> и на плановый период </w:t>
      </w:r>
      <w:r w:rsidR="004338B1" w:rsidRPr="002B33DF">
        <w:rPr>
          <w:sz w:val="24"/>
          <w:szCs w:val="24"/>
        </w:rPr>
        <w:t>2025</w:t>
      </w:r>
      <w:r w:rsidR="006832FF" w:rsidRPr="002B33DF">
        <w:rPr>
          <w:sz w:val="24"/>
          <w:szCs w:val="24"/>
        </w:rPr>
        <w:t xml:space="preserve"> и </w:t>
      </w:r>
      <w:r w:rsidR="004338B1" w:rsidRPr="002B33DF">
        <w:rPr>
          <w:sz w:val="24"/>
          <w:szCs w:val="24"/>
        </w:rPr>
        <w:t>2026</w:t>
      </w:r>
      <w:r w:rsidR="006832FF" w:rsidRPr="002B33DF">
        <w:rPr>
          <w:sz w:val="24"/>
          <w:szCs w:val="24"/>
        </w:rPr>
        <w:t xml:space="preserve"> годов </w:t>
      </w:r>
      <w:r w:rsidRPr="002B33DF">
        <w:rPr>
          <w:sz w:val="24"/>
          <w:szCs w:val="24"/>
        </w:rPr>
        <w:t xml:space="preserve"> согласно </w:t>
      </w:r>
      <w:hyperlink w:anchor="_Приложение_1" w:history="1">
        <w:r w:rsidRPr="002B33DF">
          <w:rPr>
            <w:rStyle w:val="af4"/>
            <w:color w:val="auto"/>
            <w:sz w:val="24"/>
            <w:szCs w:val="24"/>
          </w:rPr>
          <w:t>приложению 1</w:t>
        </w:r>
      </w:hyperlink>
      <w:r w:rsidRPr="002B33DF">
        <w:rPr>
          <w:sz w:val="24"/>
          <w:szCs w:val="24"/>
        </w:rPr>
        <w:t xml:space="preserve"> к настоящему Решению.</w:t>
      </w:r>
    </w:p>
    <w:p w:rsidR="0037607C" w:rsidRPr="002B33DF" w:rsidRDefault="00C459C8" w:rsidP="002B33DF">
      <w:pPr>
        <w:pStyle w:val="a0"/>
        <w:keepLines/>
        <w:spacing w:before="120"/>
        <w:jc w:val="both"/>
        <w:outlineLvl w:val="1"/>
        <w:rPr>
          <w:b/>
          <w:sz w:val="24"/>
          <w:szCs w:val="24"/>
        </w:rPr>
      </w:pPr>
      <w:r w:rsidRPr="002B33DF">
        <w:rPr>
          <w:b/>
          <w:sz w:val="24"/>
          <w:szCs w:val="24"/>
        </w:rPr>
        <w:t>Статья 3</w:t>
      </w:r>
      <w:r w:rsidR="0037607C" w:rsidRPr="002B33DF">
        <w:rPr>
          <w:b/>
          <w:sz w:val="24"/>
          <w:szCs w:val="24"/>
        </w:rPr>
        <w:t xml:space="preserve">. Объем поступлений в бюджет </w:t>
      </w:r>
      <w:r w:rsidR="003777BF" w:rsidRPr="002B33DF">
        <w:rPr>
          <w:b/>
          <w:sz w:val="24"/>
          <w:szCs w:val="24"/>
        </w:rPr>
        <w:t>Грабов</w:t>
      </w:r>
      <w:r w:rsidR="0037607C" w:rsidRPr="002B33DF">
        <w:rPr>
          <w:b/>
          <w:sz w:val="24"/>
          <w:szCs w:val="24"/>
        </w:rPr>
        <w:t>ского сельсовета Бессоновского района Пензенской</w:t>
      </w:r>
      <w:r w:rsidR="000226E8" w:rsidRPr="002B33DF">
        <w:rPr>
          <w:b/>
          <w:sz w:val="24"/>
          <w:szCs w:val="24"/>
        </w:rPr>
        <w:t xml:space="preserve"> области по видам доходов на </w:t>
      </w:r>
      <w:r w:rsidR="005D3599" w:rsidRPr="002B33DF">
        <w:rPr>
          <w:b/>
          <w:sz w:val="24"/>
          <w:szCs w:val="24"/>
        </w:rPr>
        <w:t>202</w:t>
      </w:r>
      <w:r w:rsidR="004338B1" w:rsidRPr="002B33DF">
        <w:rPr>
          <w:b/>
          <w:sz w:val="24"/>
          <w:szCs w:val="24"/>
        </w:rPr>
        <w:t>4</w:t>
      </w:r>
      <w:r w:rsidR="00FA387C" w:rsidRPr="002B33DF">
        <w:rPr>
          <w:b/>
          <w:sz w:val="24"/>
          <w:szCs w:val="24"/>
        </w:rPr>
        <w:t xml:space="preserve"> год и на плановый период </w:t>
      </w:r>
      <w:r w:rsidR="004338B1" w:rsidRPr="002B33DF">
        <w:rPr>
          <w:b/>
          <w:sz w:val="24"/>
          <w:szCs w:val="24"/>
        </w:rPr>
        <w:t>2025</w:t>
      </w:r>
      <w:r w:rsidR="0037607C" w:rsidRPr="002B33DF">
        <w:rPr>
          <w:b/>
          <w:sz w:val="24"/>
          <w:szCs w:val="24"/>
        </w:rPr>
        <w:t xml:space="preserve"> и </w:t>
      </w:r>
      <w:r w:rsidR="004338B1" w:rsidRPr="002B33DF">
        <w:rPr>
          <w:b/>
          <w:sz w:val="24"/>
          <w:szCs w:val="24"/>
        </w:rPr>
        <w:t>2026</w:t>
      </w:r>
      <w:r w:rsidR="0037607C" w:rsidRPr="002B33DF">
        <w:rPr>
          <w:b/>
          <w:sz w:val="24"/>
          <w:szCs w:val="24"/>
        </w:rPr>
        <w:t xml:space="preserve"> годов</w:t>
      </w:r>
    </w:p>
    <w:p w:rsidR="0037607C" w:rsidRPr="002B33DF" w:rsidRDefault="0037607C" w:rsidP="002B33DF">
      <w:pPr>
        <w:pStyle w:val="a0"/>
        <w:keepLines/>
        <w:spacing w:after="0"/>
        <w:jc w:val="both"/>
        <w:rPr>
          <w:sz w:val="24"/>
          <w:szCs w:val="24"/>
        </w:rPr>
      </w:pPr>
      <w:r w:rsidRPr="002B33DF">
        <w:rPr>
          <w:b/>
          <w:sz w:val="24"/>
          <w:szCs w:val="24"/>
        </w:rPr>
        <w:tab/>
      </w:r>
      <w:r w:rsidR="00A27C43" w:rsidRPr="002B33DF">
        <w:rPr>
          <w:sz w:val="24"/>
          <w:szCs w:val="24"/>
        </w:rPr>
        <w:t xml:space="preserve">Утвердить объем поступлений в </w:t>
      </w:r>
      <w:r w:rsidRPr="002B33DF">
        <w:rPr>
          <w:sz w:val="24"/>
          <w:szCs w:val="24"/>
        </w:rPr>
        <w:t xml:space="preserve">бюджет Бессоновского сельсовета Бессоновского района Пензенской области по видам доходов </w:t>
      </w:r>
      <w:r w:rsidR="004338B1" w:rsidRPr="002B33DF">
        <w:rPr>
          <w:sz w:val="24"/>
          <w:szCs w:val="24"/>
        </w:rPr>
        <w:t>на 2024 год и на плановый период 2025 и 2026 годов</w:t>
      </w:r>
      <w:r w:rsidRPr="002B33DF">
        <w:rPr>
          <w:sz w:val="24"/>
          <w:szCs w:val="24"/>
        </w:rPr>
        <w:t>:</w:t>
      </w:r>
    </w:p>
    <w:p w:rsidR="0037607C" w:rsidRPr="00C776A2" w:rsidRDefault="0037607C" w:rsidP="002B33DF">
      <w:pPr>
        <w:pStyle w:val="a0"/>
        <w:keepLines/>
        <w:spacing w:after="0"/>
        <w:jc w:val="both"/>
        <w:rPr>
          <w:sz w:val="24"/>
          <w:szCs w:val="24"/>
        </w:rPr>
      </w:pPr>
      <w:r w:rsidRPr="002B33DF">
        <w:rPr>
          <w:sz w:val="24"/>
          <w:szCs w:val="24"/>
        </w:rPr>
        <w:tab/>
        <w:t xml:space="preserve">- объем налоговых и неналоговых </w:t>
      </w:r>
      <w:r w:rsidRPr="00C776A2">
        <w:rPr>
          <w:sz w:val="24"/>
          <w:szCs w:val="24"/>
        </w:rPr>
        <w:t xml:space="preserve">доходов согласно </w:t>
      </w:r>
      <w:hyperlink w:anchor="_Приложение_3" w:history="1">
        <w:r w:rsidRPr="00C776A2">
          <w:rPr>
            <w:rStyle w:val="af4"/>
            <w:color w:val="auto"/>
            <w:sz w:val="24"/>
            <w:szCs w:val="24"/>
          </w:rPr>
          <w:t xml:space="preserve">приложению </w:t>
        </w:r>
      </w:hyperlink>
      <w:r w:rsidR="00943A40" w:rsidRPr="00C776A2">
        <w:rPr>
          <w:rStyle w:val="af4"/>
          <w:color w:val="auto"/>
          <w:sz w:val="24"/>
          <w:szCs w:val="24"/>
        </w:rPr>
        <w:t>2</w:t>
      </w:r>
      <w:r w:rsidRPr="00C776A2">
        <w:rPr>
          <w:sz w:val="24"/>
          <w:szCs w:val="24"/>
        </w:rPr>
        <w:t xml:space="preserve"> к настоящему Решению;</w:t>
      </w:r>
    </w:p>
    <w:p w:rsidR="0037607C" w:rsidRPr="00C776A2" w:rsidRDefault="0037607C" w:rsidP="002B33DF">
      <w:pPr>
        <w:pStyle w:val="a0"/>
        <w:keepLines/>
        <w:spacing w:after="0"/>
        <w:jc w:val="both"/>
        <w:rPr>
          <w:sz w:val="24"/>
          <w:szCs w:val="24"/>
        </w:rPr>
      </w:pPr>
      <w:r w:rsidRPr="00C776A2">
        <w:rPr>
          <w:sz w:val="24"/>
          <w:szCs w:val="24"/>
        </w:rPr>
        <w:tab/>
        <w:t xml:space="preserve">- объем безвозмездных поступлений согласно </w:t>
      </w:r>
      <w:hyperlink w:anchor="_Приложение_4" w:history="1">
        <w:r w:rsidRPr="00C776A2">
          <w:rPr>
            <w:rStyle w:val="af4"/>
            <w:color w:val="auto"/>
            <w:sz w:val="24"/>
            <w:szCs w:val="24"/>
          </w:rPr>
          <w:t xml:space="preserve">приложению </w:t>
        </w:r>
      </w:hyperlink>
      <w:r w:rsidR="00943A40" w:rsidRPr="00C776A2">
        <w:rPr>
          <w:rStyle w:val="af4"/>
          <w:color w:val="auto"/>
          <w:sz w:val="24"/>
          <w:szCs w:val="24"/>
        </w:rPr>
        <w:t>3</w:t>
      </w:r>
      <w:r w:rsidRPr="00C776A2">
        <w:rPr>
          <w:sz w:val="24"/>
          <w:szCs w:val="24"/>
        </w:rPr>
        <w:t xml:space="preserve"> к настоящему Решению, из них объем межбюджетных трансфертов в </w:t>
      </w:r>
      <w:r w:rsidR="004338B1" w:rsidRPr="00C776A2">
        <w:rPr>
          <w:sz w:val="24"/>
          <w:szCs w:val="24"/>
        </w:rPr>
        <w:t>2024</w:t>
      </w:r>
      <w:r w:rsidRPr="00C776A2">
        <w:rPr>
          <w:sz w:val="24"/>
          <w:szCs w:val="24"/>
        </w:rPr>
        <w:t xml:space="preserve"> году в сумме </w:t>
      </w:r>
      <w:r w:rsidR="00C776A2" w:rsidRPr="00C776A2">
        <w:rPr>
          <w:sz w:val="24"/>
          <w:szCs w:val="24"/>
        </w:rPr>
        <w:t>27398,4</w:t>
      </w:r>
      <w:r w:rsidR="00C776A2">
        <w:rPr>
          <w:sz w:val="24"/>
          <w:szCs w:val="24"/>
        </w:rPr>
        <w:t xml:space="preserve"> </w:t>
      </w:r>
      <w:r w:rsidR="00FA387C" w:rsidRPr="00C776A2">
        <w:rPr>
          <w:sz w:val="24"/>
          <w:szCs w:val="24"/>
        </w:rPr>
        <w:t xml:space="preserve">тыс. рублей, в </w:t>
      </w:r>
      <w:r w:rsidR="004338B1" w:rsidRPr="00C776A2">
        <w:rPr>
          <w:sz w:val="24"/>
          <w:szCs w:val="24"/>
        </w:rPr>
        <w:t>2025</w:t>
      </w:r>
      <w:r w:rsidRPr="00C776A2">
        <w:rPr>
          <w:sz w:val="24"/>
          <w:szCs w:val="24"/>
        </w:rPr>
        <w:t xml:space="preserve"> году – в сумме </w:t>
      </w:r>
      <w:r w:rsidR="00943915" w:rsidRPr="00C776A2">
        <w:rPr>
          <w:sz w:val="24"/>
          <w:szCs w:val="24"/>
        </w:rPr>
        <w:t>23532,9</w:t>
      </w:r>
      <w:r w:rsidR="00A27C43" w:rsidRPr="00C776A2">
        <w:rPr>
          <w:sz w:val="24"/>
          <w:szCs w:val="24"/>
        </w:rPr>
        <w:t xml:space="preserve"> тыс. рублей и </w:t>
      </w:r>
      <w:r w:rsidRPr="00C776A2">
        <w:rPr>
          <w:sz w:val="24"/>
          <w:szCs w:val="24"/>
        </w:rPr>
        <w:t xml:space="preserve">в </w:t>
      </w:r>
      <w:r w:rsidR="004338B1" w:rsidRPr="00C776A2">
        <w:rPr>
          <w:sz w:val="24"/>
          <w:szCs w:val="24"/>
        </w:rPr>
        <w:t>2026</w:t>
      </w:r>
      <w:r w:rsidRPr="00C776A2">
        <w:rPr>
          <w:sz w:val="24"/>
          <w:szCs w:val="24"/>
        </w:rPr>
        <w:t xml:space="preserve"> году – в сумме </w:t>
      </w:r>
      <w:r w:rsidR="00943915" w:rsidRPr="00C776A2">
        <w:rPr>
          <w:sz w:val="24"/>
          <w:szCs w:val="24"/>
        </w:rPr>
        <w:t>30817,8</w:t>
      </w:r>
      <w:r w:rsidRPr="00C776A2">
        <w:rPr>
          <w:sz w:val="24"/>
          <w:szCs w:val="24"/>
        </w:rPr>
        <w:t xml:space="preserve"> тыс. рублей.</w:t>
      </w:r>
    </w:p>
    <w:p w:rsidR="00032F66" w:rsidRPr="002B33DF" w:rsidRDefault="00C459C8" w:rsidP="002B33DF">
      <w:pPr>
        <w:pStyle w:val="a0"/>
        <w:keepLines/>
        <w:spacing w:before="120"/>
        <w:jc w:val="both"/>
        <w:outlineLvl w:val="1"/>
        <w:rPr>
          <w:b/>
          <w:sz w:val="24"/>
          <w:szCs w:val="24"/>
        </w:rPr>
      </w:pPr>
      <w:r w:rsidRPr="002B33DF">
        <w:rPr>
          <w:b/>
          <w:sz w:val="24"/>
          <w:szCs w:val="24"/>
        </w:rPr>
        <w:t>Статья 4</w:t>
      </w:r>
      <w:r w:rsidR="00032F66" w:rsidRPr="002B33DF">
        <w:rPr>
          <w:b/>
          <w:sz w:val="24"/>
          <w:szCs w:val="24"/>
        </w:rPr>
        <w:t>. Дополнительные основания и иные условия предоставления отсрочек, рассрочек, инвестиционных налоговых кредитов, а также льготы по налогам, сборам и неналоговым доходам</w:t>
      </w:r>
    </w:p>
    <w:p w:rsidR="003D1DE1" w:rsidRPr="00C776A2" w:rsidRDefault="00032F66" w:rsidP="002B33DF">
      <w:pPr>
        <w:pStyle w:val="a0"/>
        <w:keepLines/>
        <w:spacing w:after="240"/>
        <w:jc w:val="both"/>
        <w:rPr>
          <w:sz w:val="24"/>
          <w:szCs w:val="24"/>
        </w:rPr>
      </w:pPr>
      <w:r w:rsidRPr="002B33DF">
        <w:tab/>
      </w:r>
      <w:proofErr w:type="gramStart"/>
      <w:r w:rsidR="00973660" w:rsidRPr="002B33DF">
        <w:rPr>
          <w:sz w:val="24"/>
          <w:szCs w:val="24"/>
        </w:rPr>
        <w:t xml:space="preserve">Отказаться от принятия в </w:t>
      </w:r>
      <w:r w:rsidR="004338B1" w:rsidRPr="002B33DF">
        <w:rPr>
          <w:sz w:val="24"/>
          <w:szCs w:val="24"/>
        </w:rPr>
        <w:t>2024</w:t>
      </w:r>
      <w:r w:rsidR="009D2127" w:rsidRPr="002B33DF">
        <w:rPr>
          <w:sz w:val="24"/>
          <w:szCs w:val="24"/>
        </w:rPr>
        <w:t>–</w:t>
      </w:r>
      <w:r w:rsidR="004338B1" w:rsidRPr="002B33DF">
        <w:rPr>
          <w:sz w:val="24"/>
          <w:szCs w:val="24"/>
        </w:rPr>
        <w:t>2026</w:t>
      </w:r>
      <w:r w:rsidRPr="002B33DF">
        <w:rPr>
          <w:sz w:val="24"/>
          <w:szCs w:val="24"/>
        </w:rPr>
        <w:t xml:space="preserve"> годах нормативных актов, устанавливающих дополнительные основания и иные условия предоставления отсрочек, рассрочек, инвестиционных налоговых кредитов сверх предусмотренных частью первой Налогового кодекса Российской Федерации, а также льготы по</w:t>
      </w:r>
      <w:r w:rsidR="003D1DE1" w:rsidRPr="002B33DF">
        <w:rPr>
          <w:sz w:val="24"/>
          <w:szCs w:val="24"/>
        </w:rPr>
        <w:t xml:space="preserve"> местным</w:t>
      </w:r>
      <w:r w:rsidRPr="002B33DF">
        <w:rPr>
          <w:sz w:val="24"/>
          <w:szCs w:val="24"/>
        </w:rPr>
        <w:t xml:space="preserve"> налогам, сборам и неналоговым доходам</w:t>
      </w:r>
      <w:r w:rsidR="003D1DE1" w:rsidRPr="002B33DF">
        <w:rPr>
          <w:sz w:val="24"/>
          <w:szCs w:val="24"/>
        </w:rPr>
        <w:t>.</w:t>
      </w:r>
      <w:proofErr w:type="gramEnd"/>
    </w:p>
    <w:p w:rsidR="00032F66" w:rsidRPr="00C776A2" w:rsidRDefault="00E945E0" w:rsidP="002B33DF">
      <w:pPr>
        <w:pStyle w:val="a0"/>
        <w:keepLines/>
        <w:spacing w:before="120"/>
        <w:jc w:val="both"/>
        <w:outlineLvl w:val="1"/>
        <w:rPr>
          <w:b/>
          <w:sz w:val="24"/>
          <w:szCs w:val="24"/>
        </w:rPr>
      </w:pPr>
      <w:r w:rsidRPr="00C776A2">
        <w:rPr>
          <w:b/>
          <w:sz w:val="24"/>
          <w:szCs w:val="24"/>
        </w:rPr>
        <w:t>Статья 5</w:t>
      </w:r>
      <w:r w:rsidR="00032F66" w:rsidRPr="00C776A2">
        <w:rPr>
          <w:b/>
          <w:sz w:val="24"/>
          <w:szCs w:val="24"/>
        </w:rPr>
        <w:t xml:space="preserve">. Бюджетные ассигнования бюджета </w:t>
      </w:r>
      <w:r w:rsidR="003777BF" w:rsidRPr="00C776A2">
        <w:rPr>
          <w:b/>
          <w:sz w:val="24"/>
          <w:szCs w:val="24"/>
        </w:rPr>
        <w:t>Грабовского сельсовета</w:t>
      </w:r>
      <w:r w:rsidR="00032F66" w:rsidRPr="00C776A2">
        <w:rPr>
          <w:b/>
          <w:sz w:val="24"/>
          <w:szCs w:val="24"/>
        </w:rPr>
        <w:t xml:space="preserve"> Бессоновского р</w:t>
      </w:r>
      <w:r w:rsidR="00973660" w:rsidRPr="00C776A2">
        <w:rPr>
          <w:b/>
          <w:sz w:val="24"/>
          <w:szCs w:val="24"/>
        </w:rPr>
        <w:t xml:space="preserve">айона Пензенской области на </w:t>
      </w:r>
      <w:r w:rsidR="004338B1" w:rsidRPr="00C776A2">
        <w:rPr>
          <w:b/>
          <w:sz w:val="24"/>
          <w:szCs w:val="24"/>
        </w:rPr>
        <w:t>2024</w:t>
      </w:r>
      <w:r w:rsidR="00032F66" w:rsidRPr="00C776A2">
        <w:rPr>
          <w:b/>
          <w:sz w:val="24"/>
          <w:szCs w:val="24"/>
        </w:rPr>
        <w:t xml:space="preserve"> год и на плановый </w:t>
      </w:r>
      <w:r w:rsidR="003D3E3A" w:rsidRPr="00C776A2">
        <w:rPr>
          <w:b/>
          <w:sz w:val="24"/>
          <w:szCs w:val="24"/>
        </w:rPr>
        <w:t xml:space="preserve">период </w:t>
      </w:r>
      <w:r w:rsidR="004338B1" w:rsidRPr="00C776A2">
        <w:rPr>
          <w:b/>
          <w:sz w:val="24"/>
          <w:szCs w:val="24"/>
        </w:rPr>
        <w:t>2025</w:t>
      </w:r>
      <w:r w:rsidR="008729F7" w:rsidRPr="00C776A2">
        <w:rPr>
          <w:b/>
          <w:sz w:val="24"/>
          <w:szCs w:val="24"/>
        </w:rPr>
        <w:t xml:space="preserve"> и </w:t>
      </w:r>
      <w:r w:rsidR="004338B1" w:rsidRPr="00C776A2">
        <w:rPr>
          <w:b/>
          <w:sz w:val="24"/>
          <w:szCs w:val="24"/>
        </w:rPr>
        <w:t>2026</w:t>
      </w:r>
      <w:r w:rsidR="00032F66" w:rsidRPr="00C776A2">
        <w:rPr>
          <w:b/>
          <w:sz w:val="24"/>
          <w:szCs w:val="24"/>
        </w:rPr>
        <w:t xml:space="preserve"> годов </w:t>
      </w:r>
    </w:p>
    <w:p w:rsidR="00662932" w:rsidRPr="00C776A2" w:rsidRDefault="00662932" w:rsidP="002B33DF">
      <w:pPr>
        <w:pStyle w:val="10"/>
        <w:keepLines/>
        <w:numPr>
          <w:ilvl w:val="8"/>
          <w:numId w:val="1"/>
        </w:numPr>
        <w:ind w:left="0" w:firstLine="709"/>
        <w:outlineLvl w:val="9"/>
        <w:rPr>
          <w:sz w:val="24"/>
          <w:szCs w:val="24"/>
        </w:rPr>
      </w:pPr>
      <w:r w:rsidRPr="00C776A2">
        <w:rPr>
          <w:sz w:val="24"/>
          <w:szCs w:val="24"/>
        </w:rPr>
        <w:t>1. Утвердить общий объем бюджетных ассигнований на исполнение публичных</w:t>
      </w:r>
      <w:r w:rsidR="00E94E5E" w:rsidRPr="00C776A2">
        <w:rPr>
          <w:sz w:val="24"/>
          <w:szCs w:val="24"/>
        </w:rPr>
        <w:t xml:space="preserve"> </w:t>
      </w:r>
      <w:r w:rsidR="009D2127" w:rsidRPr="00C776A2">
        <w:rPr>
          <w:sz w:val="24"/>
          <w:szCs w:val="24"/>
        </w:rPr>
        <w:t xml:space="preserve">нормативных обязательств на </w:t>
      </w:r>
      <w:r w:rsidR="004338B1" w:rsidRPr="00C776A2">
        <w:rPr>
          <w:sz w:val="24"/>
          <w:szCs w:val="24"/>
        </w:rPr>
        <w:t>2024</w:t>
      </w:r>
      <w:r w:rsidRPr="00C776A2">
        <w:rPr>
          <w:sz w:val="24"/>
          <w:szCs w:val="24"/>
        </w:rPr>
        <w:t xml:space="preserve"> год в сумме </w:t>
      </w:r>
      <w:r w:rsidR="00FC5C39" w:rsidRPr="00C776A2">
        <w:rPr>
          <w:sz w:val="24"/>
          <w:szCs w:val="24"/>
        </w:rPr>
        <w:t>89</w:t>
      </w:r>
      <w:r w:rsidR="004338B1" w:rsidRPr="00C776A2">
        <w:rPr>
          <w:sz w:val="24"/>
          <w:szCs w:val="24"/>
        </w:rPr>
        <w:t>,0</w:t>
      </w:r>
      <w:r w:rsidRPr="00C776A2">
        <w:rPr>
          <w:sz w:val="24"/>
          <w:szCs w:val="24"/>
        </w:rPr>
        <w:t xml:space="preserve"> тыс. руб</w:t>
      </w:r>
      <w:r w:rsidR="003D3E3A" w:rsidRPr="00C776A2">
        <w:rPr>
          <w:sz w:val="24"/>
          <w:szCs w:val="24"/>
        </w:rPr>
        <w:t xml:space="preserve">лей, на </w:t>
      </w:r>
      <w:r w:rsidR="004338B1" w:rsidRPr="00C776A2">
        <w:rPr>
          <w:sz w:val="24"/>
          <w:szCs w:val="24"/>
        </w:rPr>
        <w:t>2025</w:t>
      </w:r>
      <w:r w:rsidRPr="00C776A2">
        <w:rPr>
          <w:sz w:val="24"/>
          <w:szCs w:val="24"/>
        </w:rPr>
        <w:t xml:space="preserve"> год в сумме </w:t>
      </w:r>
      <w:r w:rsidR="00FC5C39" w:rsidRPr="00C776A2">
        <w:rPr>
          <w:sz w:val="24"/>
          <w:szCs w:val="24"/>
        </w:rPr>
        <w:t>89</w:t>
      </w:r>
      <w:r w:rsidR="004338B1" w:rsidRPr="00C776A2">
        <w:rPr>
          <w:sz w:val="24"/>
          <w:szCs w:val="24"/>
        </w:rPr>
        <w:t>,9</w:t>
      </w:r>
      <w:r w:rsidRPr="00C776A2">
        <w:rPr>
          <w:sz w:val="24"/>
          <w:szCs w:val="24"/>
        </w:rPr>
        <w:t xml:space="preserve"> тыс. рублей, на </w:t>
      </w:r>
      <w:r w:rsidR="004338B1" w:rsidRPr="00C776A2">
        <w:rPr>
          <w:sz w:val="24"/>
          <w:szCs w:val="24"/>
        </w:rPr>
        <w:t>2026</w:t>
      </w:r>
      <w:r w:rsidRPr="00C776A2">
        <w:rPr>
          <w:sz w:val="24"/>
          <w:szCs w:val="24"/>
        </w:rPr>
        <w:t xml:space="preserve"> год в сумме </w:t>
      </w:r>
      <w:r w:rsidR="00FC5C39" w:rsidRPr="00C776A2">
        <w:rPr>
          <w:sz w:val="24"/>
          <w:szCs w:val="24"/>
        </w:rPr>
        <w:t>93,5</w:t>
      </w:r>
      <w:r w:rsidRPr="00C776A2">
        <w:rPr>
          <w:sz w:val="24"/>
          <w:szCs w:val="24"/>
        </w:rPr>
        <w:t xml:space="preserve"> тыс. рублей.</w:t>
      </w:r>
    </w:p>
    <w:p w:rsidR="00662932" w:rsidRPr="002B33DF" w:rsidRDefault="00662932" w:rsidP="002B33DF">
      <w:pPr>
        <w:pStyle w:val="10"/>
        <w:keepLines/>
        <w:numPr>
          <w:ilvl w:val="6"/>
          <w:numId w:val="1"/>
        </w:numPr>
        <w:ind w:hanging="587"/>
        <w:outlineLvl w:val="9"/>
        <w:rPr>
          <w:sz w:val="24"/>
          <w:szCs w:val="24"/>
        </w:rPr>
      </w:pPr>
      <w:r w:rsidRPr="002B33DF">
        <w:rPr>
          <w:sz w:val="24"/>
          <w:szCs w:val="24"/>
        </w:rPr>
        <w:t>2. Утвердить:</w:t>
      </w:r>
    </w:p>
    <w:p w:rsidR="00662932" w:rsidRPr="002B33DF" w:rsidRDefault="00662932" w:rsidP="002B33DF">
      <w:pPr>
        <w:pStyle w:val="10"/>
        <w:keepLines/>
        <w:ind w:left="0" w:firstLine="709"/>
        <w:outlineLvl w:val="9"/>
        <w:rPr>
          <w:sz w:val="24"/>
          <w:szCs w:val="24"/>
        </w:rPr>
      </w:pPr>
      <w:proofErr w:type="gramStart"/>
      <w:r w:rsidRPr="002B33DF">
        <w:rPr>
          <w:sz w:val="24"/>
          <w:szCs w:val="24"/>
        </w:rPr>
        <w:t xml:space="preserve">1) распределение бюджетных ассигнований на </w:t>
      </w:r>
      <w:r w:rsidR="004338B1" w:rsidRPr="002B33DF">
        <w:rPr>
          <w:sz w:val="24"/>
          <w:szCs w:val="24"/>
        </w:rPr>
        <w:t>2024</w:t>
      </w:r>
      <w:r w:rsidRPr="002B33DF">
        <w:rPr>
          <w:sz w:val="24"/>
          <w:szCs w:val="24"/>
        </w:rPr>
        <w:t xml:space="preserve"> год</w:t>
      </w:r>
      <w:r w:rsidR="008729F7" w:rsidRPr="002B33DF">
        <w:rPr>
          <w:sz w:val="24"/>
          <w:szCs w:val="24"/>
        </w:rPr>
        <w:t xml:space="preserve"> и на плановый период </w:t>
      </w:r>
      <w:r w:rsidR="004338B1" w:rsidRPr="002B33DF">
        <w:rPr>
          <w:sz w:val="24"/>
          <w:szCs w:val="24"/>
        </w:rPr>
        <w:t>2025</w:t>
      </w:r>
      <w:r w:rsidR="008729F7" w:rsidRPr="002B33DF">
        <w:rPr>
          <w:sz w:val="24"/>
          <w:szCs w:val="24"/>
        </w:rPr>
        <w:t xml:space="preserve"> и </w:t>
      </w:r>
      <w:r w:rsidR="004338B1" w:rsidRPr="002B33DF">
        <w:rPr>
          <w:sz w:val="24"/>
          <w:szCs w:val="24"/>
        </w:rPr>
        <w:t>2026</w:t>
      </w:r>
      <w:r w:rsidR="008729F7" w:rsidRPr="002B33DF">
        <w:rPr>
          <w:sz w:val="24"/>
          <w:szCs w:val="24"/>
        </w:rPr>
        <w:t xml:space="preserve"> годов </w:t>
      </w:r>
      <w:r w:rsidRPr="002B33DF">
        <w:rPr>
          <w:sz w:val="24"/>
          <w:szCs w:val="24"/>
        </w:rPr>
        <w:t xml:space="preserve"> по разделам, подразделам, целевым статьям (муниципальным программам </w:t>
      </w:r>
      <w:r w:rsidR="003777BF" w:rsidRPr="002B33DF">
        <w:rPr>
          <w:sz w:val="24"/>
          <w:szCs w:val="24"/>
        </w:rPr>
        <w:t>Грабовского сельсовета</w:t>
      </w:r>
      <w:r w:rsidRPr="002B33DF">
        <w:rPr>
          <w:sz w:val="24"/>
          <w:szCs w:val="24"/>
        </w:rPr>
        <w:t xml:space="preserve"> Бессоновского района Пензенской области и непрограммным направлениям деятельности), группам и подгруппам видов расходов классификации расходов бюджета </w:t>
      </w:r>
      <w:r w:rsidR="003777BF" w:rsidRPr="002B33DF">
        <w:rPr>
          <w:sz w:val="24"/>
          <w:szCs w:val="24"/>
        </w:rPr>
        <w:t>Грабовского сельсовета</w:t>
      </w:r>
      <w:r w:rsidRPr="002B33DF">
        <w:rPr>
          <w:sz w:val="24"/>
          <w:szCs w:val="24"/>
        </w:rPr>
        <w:t xml:space="preserve"> Бессоновского рай</w:t>
      </w:r>
      <w:r w:rsidR="00E945E0" w:rsidRPr="002B33DF">
        <w:rPr>
          <w:sz w:val="24"/>
          <w:szCs w:val="24"/>
        </w:rPr>
        <w:t xml:space="preserve">она Пензенской области согласно </w:t>
      </w:r>
      <w:hyperlink w:anchor="_Приложение_6" w:history="1">
        <w:r w:rsidR="00E945E0" w:rsidRPr="002B33DF">
          <w:rPr>
            <w:rStyle w:val="af4"/>
            <w:color w:val="auto"/>
            <w:sz w:val="24"/>
            <w:szCs w:val="24"/>
          </w:rPr>
          <w:t>приложению 4</w:t>
        </w:r>
      </w:hyperlink>
      <w:r w:rsidR="00E945E0" w:rsidRPr="002B33DF">
        <w:rPr>
          <w:sz w:val="24"/>
          <w:szCs w:val="24"/>
        </w:rPr>
        <w:t xml:space="preserve"> </w:t>
      </w:r>
      <w:r w:rsidRPr="002B33DF">
        <w:rPr>
          <w:sz w:val="24"/>
          <w:szCs w:val="24"/>
        </w:rPr>
        <w:t>к настоящему Решению;</w:t>
      </w:r>
      <w:proofErr w:type="gramEnd"/>
    </w:p>
    <w:p w:rsidR="00662932" w:rsidRPr="002B33DF" w:rsidRDefault="008729F7" w:rsidP="002B33DF">
      <w:pPr>
        <w:pStyle w:val="10"/>
        <w:keepLines/>
        <w:ind w:left="0" w:firstLine="709"/>
        <w:outlineLvl w:val="9"/>
        <w:rPr>
          <w:sz w:val="24"/>
          <w:szCs w:val="24"/>
        </w:rPr>
      </w:pPr>
      <w:r w:rsidRPr="002B33DF">
        <w:rPr>
          <w:sz w:val="24"/>
          <w:szCs w:val="24"/>
        </w:rPr>
        <w:lastRenderedPageBreak/>
        <w:t>2</w:t>
      </w:r>
      <w:r w:rsidR="00662932" w:rsidRPr="002B33DF">
        <w:rPr>
          <w:sz w:val="24"/>
          <w:szCs w:val="24"/>
        </w:rPr>
        <w:t xml:space="preserve">) ведомственную структуру расходов бюджета </w:t>
      </w:r>
      <w:r w:rsidR="003777BF" w:rsidRPr="002B33DF">
        <w:rPr>
          <w:sz w:val="24"/>
          <w:szCs w:val="24"/>
        </w:rPr>
        <w:t>Грабовского сельсовета</w:t>
      </w:r>
      <w:r w:rsidR="00662932" w:rsidRPr="002B33DF">
        <w:rPr>
          <w:sz w:val="24"/>
          <w:szCs w:val="24"/>
        </w:rPr>
        <w:t xml:space="preserve"> Бессоновского р</w:t>
      </w:r>
      <w:r w:rsidR="004338B1" w:rsidRPr="002B33DF">
        <w:rPr>
          <w:sz w:val="24"/>
          <w:szCs w:val="24"/>
        </w:rPr>
        <w:t>айона Пензенской области на 2024 год и на плановый период 2025 и 2026 годов</w:t>
      </w:r>
      <w:r w:rsidRPr="002B33DF">
        <w:rPr>
          <w:sz w:val="24"/>
          <w:szCs w:val="24"/>
        </w:rPr>
        <w:t xml:space="preserve"> </w:t>
      </w:r>
      <w:r w:rsidR="00662932" w:rsidRPr="002B33DF">
        <w:rPr>
          <w:sz w:val="24"/>
          <w:szCs w:val="24"/>
        </w:rPr>
        <w:t xml:space="preserve">согласно </w:t>
      </w:r>
      <w:hyperlink w:anchor="_Приложение_5_1" w:history="1">
        <w:r w:rsidR="00662932" w:rsidRPr="002B33DF">
          <w:rPr>
            <w:rStyle w:val="af4"/>
            <w:color w:val="auto"/>
            <w:sz w:val="24"/>
            <w:szCs w:val="24"/>
          </w:rPr>
          <w:t xml:space="preserve">приложению </w:t>
        </w:r>
        <w:r w:rsidR="00E945E0" w:rsidRPr="002B33DF">
          <w:rPr>
            <w:rStyle w:val="af4"/>
            <w:color w:val="auto"/>
            <w:sz w:val="24"/>
            <w:szCs w:val="24"/>
          </w:rPr>
          <w:t>5</w:t>
        </w:r>
      </w:hyperlink>
      <w:r w:rsidR="00662932" w:rsidRPr="002B33DF">
        <w:rPr>
          <w:sz w:val="24"/>
          <w:szCs w:val="24"/>
        </w:rPr>
        <w:t xml:space="preserve"> к настоящему Решению;</w:t>
      </w:r>
    </w:p>
    <w:p w:rsidR="00032F66" w:rsidRPr="002B33DF" w:rsidRDefault="008729F7" w:rsidP="002B33DF">
      <w:pPr>
        <w:pStyle w:val="10"/>
        <w:keepLines/>
        <w:numPr>
          <w:ilvl w:val="0"/>
          <w:numId w:val="0"/>
        </w:numPr>
        <w:ind w:firstLine="709"/>
        <w:outlineLvl w:val="9"/>
        <w:rPr>
          <w:sz w:val="24"/>
          <w:szCs w:val="24"/>
        </w:rPr>
      </w:pPr>
      <w:r w:rsidRPr="002B33DF">
        <w:rPr>
          <w:sz w:val="24"/>
          <w:szCs w:val="24"/>
        </w:rPr>
        <w:t>3</w:t>
      </w:r>
      <w:r w:rsidR="00662932" w:rsidRPr="002B33DF">
        <w:rPr>
          <w:sz w:val="24"/>
          <w:szCs w:val="24"/>
        </w:rPr>
        <w:t xml:space="preserve">) распределение бюджетных ассигнований по целевым статьям (муниципальным программам </w:t>
      </w:r>
      <w:r w:rsidR="003777BF" w:rsidRPr="002B33DF">
        <w:rPr>
          <w:sz w:val="24"/>
          <w:szCs w:val="24"/>
        </w:rPr>
        <w:t>Грабовского сельсовета</w:t>
      </w:r>
      <w:r w:rsidR="00662932" w:rsidRPr="002B33DF">
        <w:rPr>
          <w:sz w:val="24"/>
          <w:szCs w:val="24"/>
        </w:rPr>
        <w:t xml:space="preserve"> Бессоновского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</w:t>
      </w:r>
      <w:r w:rsidR="004338B1" w:rsidRPr="002B33DF">
        <w:rPr>
          <w:sz w:val="24"/>
          <w:szCs w:val="24"/>
        </w:rPr>
        <w:t xml:space="preserve">на 2024 год и на плановый период 2025 и 2026 годов </w:t>
      </w:r>
      <w:r w:rsidR="00662932" w:rsidRPr="002B33DF">
        <w:rPr>
          <w:sz w:val="24"/>
          <w:szCs w:val="24"/>
        </w:rPr>
        <w:t xml:space="preserve">согласно </w:t>
      </w:r>
      <w:hyperlink w:anchor="_Приложение_6_1" w:history="1">
        <w:r w:rsidR="00662932" w:rsidRPr="002B33DF">
          <w:rPr>
            <w:rStyle w:val="af4"/>
            <w:color w:val="auto"/>
            <w:sz w:val="24"/>
            <w:szCs w:val="24"/>
          </w:rPr>
          <w:t xml:space="preserve">приложению </w:t>
        </w:r>
        <w:r w:rsidR="00E945E0" w:rsidRPr="002B33DF">
          <w:rPr>
            <w:rStyle w:val="af4"/>
            <w:color w:val="auto"/>
            <w:sz w:val="24"/>
            <w:szCs w:val="24"/>
          </w:rPr>
          <w:t>6</w:t>
        </w:r>
      </w:hyperlink>
      <w:r w:rsidR="00662932" w:rsidRPr="002B33DF">
        <w:rPr>
          <w:sz w:val="24"/>
          <w:szCs w:val="24"/>
        </w:rPr>
        <w:t xml:space="preserve"> к настоящему Решению.</w:t>
      </w:r>
    </w:p>
    <w:p w:rsidR="009C70DA" w:rsidRPr="002B33DF" w:rsidRDefault="009C70DA" w:rsidP="002B33DF">
      <w:pPr>
        <w:pStyle w:val="10"/>
        <w:keepLines/>
        <w:numPr>
          <w:ilvl w:val="0"/>
          <w:numId w:val="0"/>
        </w:numPr>
        <w:ind w:firstLine="709"/>
        <w:outlineLvl w:val="9"/>
        <w:rPr>
          <w:sz w:val="24"/>
          <w:szCs w:val="24"/>
        </w:rPr>
      </w:pPr>
      <w:r w:rsidRPr="002B33DF">
        <w:rPr>
          <w:sz w:val="24"/>
          <w:szCs w:val="24"/>
        </w:rPr>
        <w:t>3. Субсидии юридическим лицам, индивидуальным предпринимателям и физическим лицам-производителям товаров (работ, услуг), иные межбюджетные трансферты, предусмотренные настоящим Решением, предоставляются в порядке, установленном Администрацией Грабовского сельсовета Бессоновского района Пензенской области.</w:t>
      </w:r>
    </w:p>
    <w:p w:rsidR="00032F66" w:rsidRPr="002B33DF" w:rsidRDefault="00871030" w:rsidP="002B33DF">
      <w:pPr>
        <w:pStyle w:val="a0"/>
        <w:keepLines/>
        <w:spacing w:before="120"/>
        <w:jc w:val="both"/>
        <w:outlineLvl w:val="1"/>
        <w:rPr>
          <w:b/>
          <w:sz w:val="24"/>
          <w:szCs w:val="24"/>
        </w:rPr>
      </w:pPr>
      <w:r w:rsidRPr="002B33DF">
        <w:rPr>
          <w:b/>
          <w:sz w:val="24"/>
          <w:szCs w:val="24"/>
        </w:rPr>
        <w:t xml:space="preserve">Статья </w:t>
      </w:r>
      <w:r w:rsidR="00E945E0" w:rsidRPr="002B33DF">
        <w:rPr>
          <w:b/>
          <w:sz w:val="24"/>
          <w:szCs w:val="24"/>
        </w:rPr>
        <w:t>6</w:t>
      </w:r>
      <w:r w:rsidR="00032F66" w:rsidRPr="002B33DF">
        <w:rPr>
          <w:b/>
          <w:sz w:val="24"/>
          <w:szCs w:val="24"/>
        </w:rPr>
        <w:t>. Межбюджетные трансферты бюджету Бессоновского района Пензенской области</w:t>
      </w:r>
    </w:p>
    <w:p w:rsidR="00616F8D" w:rsidRPr="002B33DF" w:rsidRDefault="00616F8D" w:rsidP="002B33DF">
      <w:pPr>
        <w:pStyle w:val="ConsPlusNormal"/>
        <w:keepLines/>
        <w:widowControl/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33DF">
        <w:rPr>
          <w:rFonts w:ascii="Times New Roman" w:hAnsi="Times New Roman" w:cs="Times New Roman"/>
          <w:sz w:val="24"/>
          <w:szCs w:val="24"/>
        </w:rPr>
        <w:t xml:space="preserve">Утвердить объем межбюджетных трансфертов бюджету Бессоновского района Пензенской области на </w:t>
      </w:r>
      <w:r w:rsidR="004338B1" w:rsidRPr="002B33DF">
        <w:rPr>
          <w:rFonts w:ascii="Times New Roman" w:hAnsi="Times New Roman" w:cs="Times New Roman"/>
          <w:sz w:val="24"/>
          <w:szCs w:val="24"/>
        </w:rPr>
        <w:t>2024</w:t>
      </w:r>
      <w:r w:rsidRPr="002B33DF">
        <w:rPr>
          <w:rFonts w:ascii="Times New Roman" w:hAnsi="Times New Roman" w:cs="Times New Roman"/>
          <w:sz w:val="24"/>
          <w:szCs w:val="24"/>
        </w:rPr>
        <w:t xml:space="preserve"> год в сумме </w:t>
      </w:r>
      <w:r w:rsidR="002B33DF">
        <w:rPr>
          <w:rFonts w:ascii="Times New Roman" w:hAnsi="Times New Roman" w:cs="Times New Roman"/>
          <w:sz w:val="24"/>
          <w:szCs w:val="24"/>
        </w:rPr>
        <w:t>48,3</w:t>
      </w:r>
      <w:r w:rsidRPr="002B33DF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2B33DF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2B33DF">
        <w:rPr>
          <w:rFonts w:ascii="Times New Roman" w:hAnsi="Times New Roman" w:cs="Times New Roman"/>
          <w:sz w:val="24"/>
          <w:szCs w:val="24"/>
        </w:rPr>
        <w:t>ублей, в том числе:</w:t>
      </w:r>
    </w:p>
    <w:p w:rsidR="00616F8D" w:rsidRPr="002B33DF" w:rsidRDefault="00616F8D" w:rsidP="002B33DF">
      <w:pPr>
        <w:pStyle w:val="ConsPlusNormal"/>
        <w:keepLines/>
        <w:ind w:left="-15"/>
        <w:jc w:val="both"/>
        <w:rPr>
          <w:rFonts w:ascii="Times New Roman" w:hAnsi="Times New Roman" w:cs="Times New Roman"/>
          <w:sz w:val="24"/>
          <w:szCs w:val="24"/>
        </w:rPr>
      </w:pPr>
      <w:r w:rsidRPr="002B33DF">
        <w:rPr>
          <w:rFonts w:ascii="Times New Roman" w:hAnsi="Times New Roman" w:cs="Times New Roman"/>
          <w:sz w:val="24"/>
          <w:szCs w:val="24"/>
        </w:rPr>
        <w:t xml:space="preserve">1) </w:t>
      </w:r>
      <w:r w:rsidR="003D3E3A" w:rsidRPr="002B33DF">
        <w:rPr>
          <w:rFonts w:ascii="Times New Roman" w:hAnsi="Times New Roman" w:cs="Times New Roman"/>
          <w:sz w:val="24"/>
          <w:szCs w:val="24"/>
        </w:rPr>
        <w:t xml:space="preserve"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 в сумме </w:t>
      </w:r>
      <w:r w:rsidR="00C569D3" w:rsidRPr="002B33DF">
        <w:rPr>
          <w:rFonts w:ascii="Times New Roman" w:hAnsi="Times New Roman" w:cs="Times New Roman"/>
          <w:sz w:val="24"/>
          <w:szCs w:val="24"/>
        </w:rPr>
        <w:t xml:space="preserve"> </w:t>
      </w:r>
      <w:r w:rsidR="005D3599" w:rsidRPr="002B33DF">
        <w:rPr>
          <w:rFonts w:ascii="Times New Roman" w:hAnsi="Times New Roman" w:cs="Times New Roman"/>
          <w:sz w:val="24"/>
          <w:szCs w:val="24"/>
        </w:rPr>
        <w:t xml:space="preserve"> </w:t>
      </w:r>
      <w:r w:rsidR="002B33DF">
        <w:rPr>
          <w:rFonts w:ascii="Times New Roman" w:hAnsi="Times New Roman" w:cs="Times New Roman"/>
          <w:sz w:val="24"/>
          <w:szCs w:val="24"/>
        </w:rPr>
        <w:t>4,5</w:t>
      </w:r>
      <w:r w:rsidR="00D84839" w:rsidRPr="002B33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3E3A" w:rsidRPr="002B33DF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="003D3E3A" w:rsidRPr="002B33DF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3D3E3A" w:rsidRPr="002B33DF">
        <w:rPr>
          <w:rFonts w:ascii="Times New Roman" w:hAnsi="Times New Roman" w:cs="Times New Roman"/>
          <w:sz w:val="24"/>
          <w:szCs w:val="24"/>
        </w:rPr>
        <w:t>ублей</w:t>
      </w:r>
      <w:proofErr w:type="spellEnd"/>
      <w:r w:rsidR="003D3E3A" w:rsidRPr="002B33DF">
        <w:rPr>
          <w:rFonts w:ascii="Times New Roman" w:hAnsi="Times New Roman" w:cs="Times New Roman"/>
          <w:sz w:val="24"/>
          <w:szCs w:val="24"/>
        </w:rPr>
        <w:t>.</w:t>
      </w:r>
    </w:p>
    <w:p w:rsidR="00616F8D" w:rsidRPr="002B33DF" w:rsidRDefault="00616F8D" w:rsidP="002B33DF">
      <w:pPr>
        <w:pStyle w:val="ConsPlusNormal"/>
        <w:keepLines/>
        <w:ind w:left="-15"/>
        <w:jc w:val="both"/>
        <w:rPr>
          <w:rFonts w:ascii="Times New Roman" w:hAnsi="Times New Roman" w:cs="Times New Roman"/>
          <w:sz w:val="24"/>
          <w:szCs w:val="24"/>
        </w:rPr>
      </w:pPr>
      <w:r w:rsidRPr="002B33DF">
        <w:rPr>
          <w:rFonts w:ascii="Times New Roman" w:hAnsi="Times New Roman" w:cs="Times New Roman"/>
          <w:sz w:val="24"/>
          <w:szCs w:val="24"/>
        </w:rPr>
        <w:t xml:space="preserve">2) </w:t>
      </w:r>
      <w:r w:rsidR="003D3E3A" w:rsidRPr="002B33DF">
        <w:rPr>
          <w:rFonts w:ascii="Times New Roman" w:hAnsi="Times New Roman" w:cs="Times New Roman"/>
          <w:sz w:val="24"/>
          <w:szCs w:val="24"/>
        </w:rPr>
        <w:t xml:space="preserve"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 в сумме </w:t>
      </w:r>
      <w:r w:rsidR="000226E8" w:rsidRPr="002B33DF">
        <w:rPr>
          <w:rFonts w:ascii="Times New Roman" w:hAnsi="Times New Roman" w:cs="Times New Roman"/>
          <w:sz w:val="24"/>
          <w:szCs w:val="24"/>
        </w:rPr>
        <w:t xml:space="preserve"> </w:t>
      </w:r>
      <w:r w:rsidR="005D3599" w:rsidRPr="002B33DF">
        <w:rPr>
          <w:rFonts w:ascii="Times New Roman" w:hAnsi="Times New Roman" w:cs="Times New Roman"/>
          <w:sz w:val="24"/>
          <w:szCs w:val="24"/>
        </w:rPr>
        <w:t>2,</w:t>
      </w:r>
      <w:r w:rsidR="004338B1" w:rsidRPr="002B33DF">
        <w:rPr>
          <w:rFonts w:ascii="Times New Roman" w:hAnsi="Times New Roman" w:cs="Times New Roman"/>
          <w:sz w:val="24"/>
          <w:szCs w:val="24"/>
        </w:rPr>
        <w:t>7</w:t>
      </w:r>
      <w:r w:rsidR="000226E8" w:rsidRPr="002B33DF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3D3E3A" w:rsidRPr="002B33DF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="003D3E3A" w:rsidRPr="002B33DF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3D3E3A" w:rsidRPr="002B33DF">
        <w:rPr>
          <w:rFonts w:ascii="Times New Roman" w:hAnsi="Times New Roman" w:cs="Times New Roman"/>
          <w:sz w:val="24"/>
          <w:szCs w:val="24"/>
        </w:rPr>
        <w:t>ублей</w:t>
      </w:r>
      <w:proofErr w:type="spellEnd"/>
      <w:r w:rsidR="003D3E3A" w:rsidRPr="002B33DF">
        <w:rPr>
          <w:rFonts w:ascii="Times New Roman" w:hAnsi="Times New Roman" w:cs="Times New Roman"/>
          <w:sz w:val="24"/>
          <w:szCs w:val="24"/>
        </w:rPr>
        <w:t>;</w:t>
      </w:r>
    </w:p>
    <w:p w:rsidR="003D3E3A" w:rsidRPr="002B33DF" w:rsidRDefault="00616F8D" w:rsidP="002B33DF">
      <w:pPr>
        <w:pStyle w:val="ConsPlusNormal"/>
        <w:keepLines/>
        <w:ind w:left="-15"/>
        <w:jc w:val="both"/>
        <w:rPr>
          <w:rFonts w:ascii="Times New Roman" w:hAnsi="Times New Roman" w:cs="Times New Roman"/>
          <w:sz w:val="24"/>
          <w:szCs w:val="24"/>
        </w:rPr>
      </w:pPr>
      <w:r w:rsidRPr="002B33DF">
        <w:rPr>
          <w:rFonts w:ascii="Times New Roman" w:hAnsi="Times New Roman" w:cs="Times New Roman"/>
          <w:sz w:val="24"/>
          <w:szCs w:val="24"/>
        </w:rPr>
        <w:t xml:space="preserve">3) </w:t>
      </w:r>
      <w:r w:rsidR="003D3E3A" w:rsidRPr="002B33DF">
        <w:rPr>
          <w:rFonts w:ascii="Times New Roman" w:hAnsi="Times New Roman" w:cs="Times New Roman"/>
          <w:sz w:val="24"/>
          <w:szCs w:val="24"/>
        </w:rPr>
        <w:t xml:space="preserve"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</w:t>
      </w:r>
      <w:r w:rsidR="002C4BA6" w:rsidRPr="002B33DF">
        <w:rPr>
          <w:rFonts w:ascii="Times New Roman" w:hAnsi="Times New Roman" w:cs="Times New Roman"/>
          <w:sz w:val="24"/>
          <w:szCs w:val="24"/>
        </w:rPr>
        <w:t>по размещению муниципального заказа для муниципальных нужд поселения</w:t>
      </w:r>
      <w:r w:rsidR="005F39A7" w:rsidRPr="002B33DF">
        <w:rPr>
          <w:rFonts w:ascii="Times New Roman" w:hAnsi="Times New Roman" w:cs="Times New Roman"/>
          <w:sz w:val="24"/>
          <w:szCs w:val="24"/>
        </w:rPr>
        <w:t xml:space="preserve"> </w:t>
      </w:r>
      <w:r w:rsidR="003D3E3A" w:rsidRPr="002B33DF">
        <w:rPr>
          <w:rFonts w:ascii="Times New Roman" w:hAnsi="Times New Roman" w:cs="Times New Roman"/>
          <w:sz w:val="24"/>
          <w:szCs w:val="24"/>
        </w:rPr>
        <w:t xml:space="preserve">в сумме </w:t>
      </w:r>
      <w:r w:rsidR="000226E8" w:rsidRPr="002B33DF">
        <w:rPr>
          <w:rFonts w:ascii="Times New Roman" w:hAnsi="Times New Roman" w:cs="Times New Roman"/>
          <w:sz w:val="24"/>
          <w:szCs w:val="24"/>
        </w:rPr>
        <w:t xml:space="preserve"> </w:t>
      </w:r>
      <w:r w:rsidR="00D84839" w:rsidRPr="002B33DF">
        <w:rPr>
          <w:rFonts w:ascii="Times New Roman" w:hAnsi="Times New Roman" w:cs="Times New Roman"/>
          <w:sz w:val="24"/>
          <w:szCs w:val="24"/>
        </w:rPr>
        <w:t xml:space="preserve"> </w:t>
      </w:r>
      <w:r w:rsidR="002B33DF">
        <w:rPr>
          <w:rFonts w:ascii="Times New Roman" w:hAnsi="Times New Roman" w:cs="Times New Roman"/>
          <w:sz w:val="24"/>
          <w:szCs w:val="24"/>
        </w:rPr>
        <w:t>4,6</w:t>
      </w:r>
      <w:r w:rsidR="00D84839" w:rsidRPr="002B33D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3D3E3A" w:rsidRPr="002B33DF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="003D3E3A" w:rsidRPr="002B33DF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3D3E3A" w:rsidRPr="002B33DF">
        <w:rPr>
          <w:rFonts w:ascii="Times New Roman" w:hAnsi="Times New Roman" w:cs="Times New Roman"/>
          <w:sz w:val="24"/>
          <w:szCs w:val="24"/>
        </w:rPr>
        <w:t>ублей</w:t>
      </w:r>
      <w:proofErr w:type="spellEnd"/>
      <w:r w:rsidR="003D3E3A" w:rsidRPr="002B33DF">
        <w:rPr>
          <w:rFonts w:ascii="Times New Roman" w:hAnsi="Times New Roman" w:cs="Times New Roman"/>
          <w:sz w:val="24"/>
          <w:szCs w:val="24"/>
        </w:rPr>
        <w:t>;</w:t>
      </w:r>
    </w:p>
    <w:p w:rsidR="003D3E3A" w:rsidRPr="002B33DF" w:rsidRDefault="003D3E3A" w:rsidP="002B33DF">
      <w:pPr>
        <w:pStyle w:val="ConsPlusNormal"/>
        <w:keepLines/>
        <w:ind w:left="-15"/>
        <w:jc w:val="both"/>
        <w:rPr>
          <w:rFonts w:ascii="Times New Roman" w:hAnsi="Times New Roman" w:cs="Times New Roman"/>
          <w:sz w:val="24"/>
          <w:szCs w:val="24"/>
        </w:rPr>
      </w:pPr>
      <w:r w:rsidRPr="002B33DF">
        <w:rPr>
          <w:rFonts w:ascii="Times New Roman" w:hAnsi="Times New Roman" w:cs="Times New Roman"/>
          <w:sz w:val="24"/>
          <w:szCs w:val="24"/>
        </w:rPr>
        <w:t>4) межбюджетные трансферты, передаваемые бюджету муниципального района</w:t>
      </w:r>
      <w:r w:rsidR="00E94E5E" w:rsidRPr="002B33DF">
        <w:rPr>
          <w:rFonts w:ascii="Times New Roman" w:hAnsi="Times New Roman" w:cs="Times New Roman"/>
          <w:sz w:val="24"/>
          <w:szCs w:val="24"/>
        </w:rPr>
        <w:t xml:space="preserve"> </w:t>
      </w:r>
      <w:r w:rsidRPr="002B33DF">
        <w:rPr>
          <w:rFonts w:ascii="Times New Roman" w:hAnsi="Times New Roman" w:cs="Times New Roman"/>
          <w:sz w:val="24"/>
          <w:szCs w:val="24"/>
        </w:rPr>
        <w:t>на  исполнение   части полномочий поселений  по решению вопросов местного значения в соответствии с заключенными соглашениями по  созданию условий для организации досуга и обеспечения жителей поселения услугами организаций культуры</w:t>
      </w:r>
      <w:r w:rsidR="00E94E5E" w:rsidRPr="002B33DF">
        <w:rPr>
          <w:rFonts w:ascii="Times New Roman" w:hAnsi="Times New Roman" w:cs="Times New Roman"/>
          <w:sz w:val="24"/>
          <w:szCs w:val="24"/>
        </w:rPr>
        <w:t xml:space="preserve"> </w:t>
      </w:r>
      <w:r w:rsidRPr="002B33DF">
        <w:rPr>
          <w:rFonts w:ascii="Times New Roman" w:hAnsi="Times New Roman" w:cs="Times New Roman"/>
          <w:sz w:val="24"/>
          <w:szCs w:val="24"/>
        </w:rPr>
        <w:t xml:space="preserve">в сумме </w:t>
      </w:r>
      <w:r w:rsidR="000226E8" w:rsidRPr="002B33DF">
        <w:rPr>
          <w:rFonts w:ascii="Times New Roman" w:hAnsi="Times New Roman" w:cs="Times New Roman"/>
          <w:sz w:val="24"/>
          <w:szCs w:val="24"/>
        </w:rPr>
        <w:t xml:space="preserve"> </w:t>
      </w:r>
      <w:r w:rsidR="00D84839" w:rsidRPr="002B33DF">
        <w:rPr>
          <w:rFonts w:ascii="Times New Roman" w:hAnsi="Times New Roman" w:cs="Times New Roman"/>
          <w:sz w:val="24"/>
          <w:szCs w:val="24"/>
        </w:rPr>
        <w:t xml:space="preserve"> </w:t>
      </w:r>
      <w:r w:rsidR="002B33DF">
        <w:rPr>
          <w:rFonts w:ascii="Times New Roman" w:hAnsi="Times New Roman" w:cs="Times New Roman"/>
          <w:sz w:val="24"/>
          <w:szCs w:val="24"/>
        </w:rPr>
        <w:t>36,5</w:t>
      </w:r>
      <w:r w:rsidR="00D84839" w:rsidRPr="002B33DF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2B33DF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2B33DF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2B33DF">
        <w:rPr>
          <w:rFonts w:ascii="Times New Roman" w:hAnsi="Times New Roman" w:cs="Times New Roman"/>
          <w:sz w:val="24"/>
          <w:szCs w:val="24"/>
        </w:rPr>
        <w:t>ублей</w:t>
      </w:r>
      <w:proofErr w:type="spellEnd"/>
      <w:r w:rsidR="00E94E5E" w:rsidRPr="002B33DF">
        <w:rPr>
          <w:rFonts w:ascii="Times New Roman" w:hAnsi="Times New Roman" w:cs="Times New Roman"/>
          <w:sz w:val="24"/>
          <w:szCs w:val="24"/>
        </w:rPr>
        <w:t>;</w:t>
      </w:r>
    </w:p>
    <w:p w:rsidR="00E94E5E" w:rsidRPr="002B33DF" w:rsidRDefault="00E94E5E" w:rsidP="002B33DF">
      <w:pPr>
        <w:pStyle w:val="ConsPlusNormal"/>
        <w:keepLines/>
        <w:ind w:left="-15"/>
        <w:jc w:val="both"/>
        <w:rPr>
          <w:rFonts w:ascii="Times New Roman" w:hAnsi="Times New Roman" w:cs="Times New Roman"/>
          <w:sz w:val="24"/>
          <w:szCs w:val="24"/>
        </w:rPr>
      </w:pPr>
      <w:r w:rsidRPr="002B33DF">
        <w:rPr>
          <w:rFonts w:ascii="Times New Roman" w:hAnsi="Times New Roman" w:cs="Times New Roman"/>
          <w:sz w:val="24"/>
          <w:szCs w:val="24"/>
        </w:rPr>
        <w:t>5) 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</w:r>
      <w:r w:rsidR="00281557" w:rsidRPr="002B33DF">
        <w:rPr>
          <w:rFonts w:ascii="Times New Roman" w:hAnsi="Times New Roman" w:cs="Times New Roman"/>
          <w:sz w:val="24"/>
          <w:szCs w:val="24"/>
        </w:rPr>
        <w:t xml:space="preserve"> в сумме </w:t>
      </w:r>
      <w:r w:rsidR="005D33E6" w:rsidRPr="002B33DF">
        <w:rPr>
          <w:rFonts w:ascii="Times New Roman" w:hAnsi="Times New Roman" w:cs="Times New Roman"/>
          <w:sz w:val="24"/>
          <w:szCs w:val="24"/>
        </w:rPr>
        <w:t>0</w:t>
      </w:r>
      <w:r w:rsidR="00281557" w:rsidRPr="002B33DF">
        <w:rPr>
          <w:rFonts w:ascii="Times New Roman" w:hAnsi="Times New Roman" w:cs="Times New Roman"/>
          <w:sz w:val="24"/>
          <w:szCs w:val="24"/>
        </w:rPr>
        <w:t>,</w:t>
      </w:r>
      <w:r w:rsidR="00C569D3" w:rsidRPr="002B33DF">
        <w:rPr>
          <w:rFonts w:ascii="Times New Roman" w:hAnsi="Times New Roman" w:cs="Times New Roman"/>
          <w:sz w:val="24"/>
          <w:szCs w:val="24"/>
        </w:rPr>
        <w:t>0</w:t>
      </w:r>
      <w:r w:rsidR="005D33E6" w:rsidRPr="002B33DF">
        <w:rPr>
          <w:rFonts w:ascii="Times New Roman" w:hAnsi="Times New Roman" w:cs="Times New Roman"/>
          <w:sz w:val="24"/>
          <w:szCs w:val="24"/>
        </w:rPr>
        <w:t>1</w:t>
      </w:r>
      <w:r w:rsidR="00281557" w:rsidRPr="002B33DF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="00281557" w:rsidRPr="002B33DF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281557" w:rsidRPr="002B33DF">
        <w:rPr>
          <w:rFonts w:ascii="Times New Roman" w:hAnsi="Times New Roman" w:cs="Times New Roman"/>
          <w:sz w:val="24"/>
          <w:szCs w:val="24"/>
        </w:rPr>
        <w:t>ублей;</w:t>
      </w:r>
    </w:p>
    <w:p w:rsidR="00281557" w:rsidRPr="002B33DF" w:rsidRDefault="00281557" w:rsidP="002B33DF">
      <w:pPr>
        <w:pStyle w:val="ConsPlusNormal"/>
        <w:keepLines/>
        <w:ind w:left="-15"/>
        <w:jc w:val="both"/>
        <w:rPr>
          <w:rFonts w:ascii="Times New Roman" w:hAnsi="Times New Roman" w:cs="Times New Roman"/>
          <w:sz w:val="24"/>
          <w:szCs w:val="24"/>
        </w:rPr>
      </w:pPr>
      <w:r w:rsidRPr="002B33DF">
        <w:rPr>
          <w:rFonts w:ascii="Times New Roman" w:hAnsi="Times New Roman" w:cs="Times New Roman"/>
          <w:sz w:val="24"/>
          <w:szCs w:val="24"/>
        </w:rPr>
        <w:t>6)</w:t>
      </w:r>
      <w:r w:rsidRPr="002B33DF">
        <w:t xml:space="preserve"> </w:t>
      </w:r>
      <w:r w:rsidRPr="002B33DF">
        <w:rPr>
          <w:rFonts w:ascii="Times New Roman" w:hAnsi="Times New Roman" w:cs="Times New Roman"/>
          <w:sz w:val="24"/>
          <w:szCs w:val="24"/>
        </w:rPr>
        <w:t xml:space="preserve"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 в сумме </w:t>
      </w:r>
      <w:r w:rsidR="005D33E6" w:rsidRPr="002B33DF">
        <w:rPr>
          <w:rFonts w:ascii="Times New Roman" w:hAnsi="Times New Roman" w:cs="Times New Roman"/>
          <w:sz w:val="24"/>
          <w:szCs w:val="24"/>
        </w:rPr>
        <w:t>0</w:t>
      </w:r>
      <w:r w:rsidRPr="002B33DF">
        <w:rPr>
          <w:rFonts w:ascii="Times New Roman" w:hAnsi="Times New Roman" w:cs="Times New Roman"/>
          <w:sz w:val="24"/>
          <w:szCs w:val="24"/>
        </w:rPr>
        <w:t>,</w:t>
      </w:r>
      <w:r w:rsidR="00C569D3" w:rsidRPr="002B33DF">
        <w:rPr>
          <w:rFonts w:ascii="Times New Roman" w:hAnsi="Times New Roman" w:cs="Times New Roman"/>
          <w:sz w:val="24"/>
          <w:szCs w:val="24"/>
        </w:rPr>
        <w:t>0</w:t>
      </w:r>
      <w:r w:rsidR="005D33E6" w:rsidRPr="002B33DF">
        <w:rPr>
          <w:rFonts w:ascii="Times New Roman" w:hAnsi="Times New Roman" w:cs="Times New Roman"/>
          <w:sz w:val="24"/>
          <w:szCs w:val="24"/>
        </w:rPr>
        <w:t>2</w:t>
      </w:r>
      <w:r w:rsidRPr="002B33DF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2B33DF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2B33DF">
        <w:rPr>
          <w:rFonts w:ascii="Times New Roman" w:hAnsi="Times New Roman" w:cs="Times New Roman"/>
          <w:sz w:val="24"/>
          <w:szCs w:val="24"/>
        </w:rPr>
        <w:t>ублей.</w:t>
      </w:r>
    </w:p>
    <w:p w:rsidR="00616F8D" w:rsidRPr="002B33DF" w:rsidRDefault="00616F8D" w:rsidP="002B33DF">
      <w:pPr>
        <w:pStyle w:val="ConsPlusNormal"/>
        <w:keepLines/>
        <w:spacing w:before="120"/>
        <w:ind w:left="-17" w:firstLine="595"/>
        <w:jc w:val="both"/>
        <w:rPr>
          <w:rFonts w:ascii="Times New Roman" w:hAnsi="Times New Roman" w:cs="Times New Roman"/>
          <w:sz w:val="24"/>
          <w:szCs w:val="24"/>
        </w:rPr>
      </w:pPr>
      <w:r w:rsidRPr="002B33DF">
        <w:rPr>
          <w:rFonts w:ascii="Times New Roman" w:hAnsi="Times New Roman" w:cs="Times New Roman"/>
          <w:sz w:val="24"/>
          <w:szCs w:val="24"/>
        </w:rPr>
        <w:t xml:space="preserve">2. Утвердить объем межбюджетных трансфертов бюджету Бессоновского </w:t>
      </w:r>
      <w:r w:rsidR="008D39C1" w:rsidRPr="002B33DF">
        <w:rPr>
          <w:rFonts w:ascii="Times New Roman" w:hAnsi="Times New Roman" w:cs="Times New Roman"/>
          <w:sz w:val="24"/>
          <w:szCs w:val="24"/>
        </w:rPr>
        <w:t xml:space="preserve">района Пензенской области на </w:t>
      </w:r>
      <w:r w:rsidR="004338B1" w:rsidRPr="002B33DF">
        <w:rPr>
          <w:rFonts w:ascii="Times New Roman" w:hAnsi="Times New Roman" w:cs="Times New Roman"/>
          <w:sz w:val="24"/>
          <w:szCs w:val="24"/>
        </w:rPr>
        <w:t>2025</w:t>
      </w:r>
      <w:r w:rsidR="00871030" w:rsidRPr="002B33DF">
        <w:rPr>
          <w:rFonts w:ascii="Times New Roman" w:hAnsi="Times New Roman" w:cs="Times New Roman"/>
          <w:sz w:val="24"/>
          <w:szCs w:val="24"/>
        </w:rPr>
        <w:t xml:space="preserve"> год в сумме </w:t>
      </w:r>
      <w:r w:rsidR="002B33DF">
        <w:rPr>
          <w:rFonts w:ascii="Times New Roman" w:hAnsi="Times New Roman" w:cs="Times New Roman"/>
          <w:sz w:val="24"/>
          <w:szCs w:val="24"/>
        </w:rPr>
        <w:t>48,3</w:t>
      </w:r>
      <w:r w:rsidR="00871030" w:rsidRPr="002B33DF">
        <w:rPr>
          <w:rFonts w:ascii="Times New Roman" w:hAnsi="Times New Roman" w:cs="Times New Roman"/>
          <w:sz w:val="24"/>
          <w:szCs w:val="24"/>
        </w:rPr>
        <w:t>тыс. рублей</w:t>
      </w:r>
      <w:r w:rsidR="00534ED1" w:rsidRPr="002B33DF">
        <w:rPr>
          <w:rFonts w:ascii="Times New Roman" w:hAnsi="Times New Roman" w:cs="Times New Roman"/>
          <w:sz w:val="24"/>
          <w:szCs w:val="24"/>
        </w:rPr>
        <w:t xml:space="preserve"> и </w:t>
      </w:r>
      <w:r w:rsidR="00871030" w:rsidRPr="002B33DF">
        <w:rPr>
          <w:rFonts w:ascii="Times New Roman" w:hAnsi="Times New Roman" w:cs="Times New Roman"/>
          <w:sz w:val="24"/>
          <w:szCs w:val="24"/>
        </w:rPr>
        <w:t xml:space="preserve"> на </w:t>
      </w:r>
      <w:r w:rsidR="005D3599" w:rsidRPr="002B33DF">
        <w:rPr>
          <w:rFonts w:ascii="Times New Roman" w:hAnsi="Times New Roman" w:cs="Times New Roman"/>
          <w:sz w:val="24"/>
          <w:szCs w:val="24"/>
        </w:rPr>
        <w:t>202</w:t>
      </w:r>
      <w:r w:rsidR="004338B1" w:rsidRPr="002B33DF">
        <w:rPr>
          <w:rFonts w:ascii="Times New Roman" w:hAnsi="Times New Roman" w:cs="Times New Roman"/>
          <w:sz w:val="24"/>
          <w:szCs w:val="24"/>
        </w:rPr>
        <w:t>6</w:t>
      </w:r>
      <w:r w:rsidRPr="002B33DF">
        <w:rPr>
          <w:rFonts w:ascii="Times New Roman" w:hAnsi="Times New Roman" w:cs="Times New Roman"/>
          <w:sz w:val="24"/>
          <w:szCs w:val="24"/>
        </w:rPr>
        <w:t xml:space="preserve"> год в сумме </w:t>
      </w:r>
      <w:r w:rsidR="002B33DF">
        <w:rPr>
          <w:rFonts w:ascii="Times New Roman" w:hAnsi="Times New Roman" w:cs="Times New Roman"/>
          <w:sz w:val="24"/>
          <w:szCs w:val="24"/>
        </w:rPr>
        <w:t>48,3</w:t>
      </w:r>
      <w:r w:rsidR="00C71C79" w:rsidRPr="002B33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1C79" w:rsidRPr="002B33DF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2B33DF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2B33DF">
        <w:rPr>
          <w:rFonts w:ascii="Times New Roman" w:hAnsi="Times New Roman" w:cs="Times New Roman"/>
          <w:sz w:val="24"/>
          <w:szCs w:val="24"/>
        </w:rPr>
        <w:t>ублей</w:t>
      </w:r>
      <w:proofErr w:type="spellEnd"/>
      <w:r w:rsidRPr="002B33DF">
        <w:rPr>
          <w:rFonts w:ascii="Times New Roman" w:hAnsi="Times New Roman" w:cs="Times New Roman"/>
          <w:sz w:val="24"/>
          <w:szCs w:val="24"/>
        </w:rPr>
        <w:t>, в том числе:</w:t>
      </w:r>
    </w:p>
    <w:p w:rsidR="00616F8D" w:rsidRPr="002B33DF" w:rsidRDefault="00616F8D" w:rsidP="002B33DF">
      <w:pPr>
        <w:pStyle w:val="ConsPlusNormal"/>
        <w:keepLines/>
        <w:ind w:left="-15" w:firstLine="594"/>
        <w:jc w:val="both"/>
        <w:rPr>
          <w:rFonts w:ascii="Times New Roman" w:hAnsi="Times New Roman" w:cs="Times New Roman"/>
          <w:sz w:val="24"/>
          <w:szCs w:val="24"/>
        </w:rPr>
      </w:pPr>
      <w:r w:rsidRPr="002B33DF">
        <w:rPr>
          <w:rFonts w:ascii="Times New Roman" w:hAnsi="Times New Roman" w:cs="Times New Roman"/>
          <w:sz w:val="24"/>
          <w:szCs w:val="24"/>
        </w:rPr>
        <w:t xml:space="preserve">1) </w:t>
      </w:r>
      <w:r w:rsidR="008D39C1" w:rsidRPr="002B33DF">
        <w:rPr>
          <w:rFonts w:ascii="Times New Roman" w:hAnsi="Times New Roman" w:cs="Times New Roman"/>
          <w:sz w:val="24"/>
          <w:szCs w:val="24"/>
        </w:rPr>
        <w:t xml:space="preserve"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 на </w:t>
      </w:r>
      <w:r w:rsidR="004338B1" w:rsidRPr="002B33DF">
        <w:rPr>
          <w:rFonts w:ascii="Times New Roman" w:hAnsi="Times New Roman" w:cs="Times New Roman"/>
          <w:sz w:val="24"/>
          <w:szCs w:val="24"/>
        </w:rPr>
        <w:t>2025</w:t>
      </w:r>
      <w:r w:rsidR="008D39C1" w:rsidRPr="002B33DF">
        <w:rPr>
          <w:rFonts w:ascii="Times New Roman" w:hAnsi="Times New Roman" w:cs="Times New Roman"/>
          <w:sz w:val="24"/>
          <w:szCs w:val="24"/>
        </w:rPr>
        <w:t xml:space="preserve"> год в сумме </w:t>
      </w:r>
      <w:r w:rsidR="002B33DF">
        <w:rPr>
          <w:rFonts w:ascii="Times New Roman" w:hAnsi="Times New Roman" w:cs="Times New Roman"/>
          <w:sz w:val="24"/>
          <w:szCs w:val="24"/>
        </w:rPr>
        <w:t>4,5</w:t>
      </w:r>
      <w:r w:rsidR="005D3599" w:rsidRPr="002B33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39C1" w:rsidRPr="002B33DF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="008D39C1" w:rsidRPr="002B33DF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8D39C1" w:rsidRPr="002B33DF">
        <w:rPr>
          <w:rFonts w:ascii="Times New Roman" w:hAnsi="Times New Roman" w:cs="Times New Roman"/>
          <w:sz w:val="24"/>
          <w:szCs w:val="24"/>
        </w:rPr>
        <w:t>ублей</w:t>
      </w:r>
      <w:proofErr w:type="spellEnd"/>
      <w:r w:rsidR="008D39C1" w:rsidRPr="002B33DF">
        <w:rPr>
          <w:rFonts w:ascii="Times New Roman" w:hAnsi="Times New Roman" w:cs="Times New Roman"/>
          <w:sz w:val="24"/>
          <w:szCs w:val="24"/>
        </w:rPr>
        <w:t xml:space="preserve"> и на </w:t>
      </w:r>
      <w:r w:rsidR="005D3599" w:rsidRPr="002B33DF">
        <w:rPr>
          <w:rFonts w:ascii="Times New Roman" w:hAnsi="Times New Roman" w:cs="Times New Roman"/>
          <w:sz w:val="24"/>
          <w:szCs w:val="24"/>
        </w:rPr>
        <w:t>202</w:t>
      </w:r>
      <w:r w:rsidR="004338B1" w:rsidRPr="002B33DF">
        <w:rPr>
          <w:rFonts w:ascii="Times New Roman" w:hAnsi="Times New Roman" w:cs="Times New Roman"/>
          <w:sz w:val="24"/>
          <w:szCs w:val="24"/>
        </w:rPr>
        <w:t>6</w:t>
      </w:r>
      <w:r w:rsidR="008D39C1" w:rsidRPr="002B33DF">
        <w:rPr>
          <w:rFonts w:ascii="Times New Roman" w:hAnsi="Times New Roman" w:cs="Times New Roman"/>
          <w:sz w:val="24"/>
          <w:szCs w:val="24"/>
        </w:rPr>
        <w:t xml:space="preserve"> год в сумме </w:t>
      </w:r>
      <w:r w:rsidR="00D84839" w:rsidRPr="002B33DF">
        <w:rPr>
          <w:rFonts w:ascii="Times New Roman" w:hAnsi="Times New Roman" w:cs="Times New Roman"/>
          <w:sz w:val="24"/>
          <w:szCs w:val="24"/>
        </w:rPr>
        <w:t xml:space="preserve"> </w:t>
      </w:r>
      <w:r w:rsidR="002B33DF">
        <w:rPr>
          <w:rFonts w:ascii="Times New Roman" w:hAnsi="Times New Roman" w:cs="Times New Roman"/>
          <w:sz w:val="24"/>
          <w:szCs w:val="24"/>
        </w:rPr>
        <w:t>4,5</w:t>
      </w:r>
      <w:r w:rsidR="00D84839" w:rsidRPr="002B33DF">
        <w:rPr>
          <w:rFonts w:ascii="Times New Roman" w:hAnsi="Times New Roman" w:cs="Times New Roman"/>
          <w:sz w:val="24"/>
          <w:szCs w:val="24"/>
        </w:rPr>
        <w:t xml:space="preserve"> </w:t>
      </w:r>
      <w:r w:rsidR="008D39C1" w:rsidRPr="002B33DF">
        <w:rPr>
          <w:rFonts w:ascii="Times New Roman" w:hAnsi="Times New Roman" w:cs="Times New Roman"/>
          <w:sz w:val="24"/>
          <w:szCs w:val="24"/>
        </w:rPr>
        <w:t>тыс. рублей.</w:t>
      </w:r>
    </w:p>
    <w:p w:rsidR="00616F8D" w:rsidRPr="002B33DF" w:rsidRDefault="00616F8D" w:rsidP="002B33DF">
      <w:pPr>
        <w:pStyle w:val="ConsPlusNormal"/>
        <w:keepLines/>
        <w:ind w:left="-15" w:firstLine="594"/>
        <w:jc w:val="both"/>
        <w:rPr>
          <w:rFonts w:ascii="Times New Roman" w:hAnsi="Times New Roman" w:cs="Times New Roman"/>
          <w:sz w:val="24"/>
          <w:szCs w:val="24"/>
        </w:rPr>
      </w:pPr>
      <w:r w:rsidRPr="002B33DF">
        <w:rPr>
          <w:rFonts w:ascii="Times New Roman" w:hAnsi="Times New Roman" w:cs="Times New Roman"/>
          <w:sz w:val="24"/>
          <w:szCs w:val="24"/>
        </w:rPr>
        <w:t xml:space="preserve">2) </w:t>
      </w:r>
      <w:r w:rsidR="008D39C1" w:rsidRPr="002B33DF">
        <w:rPr>
          <w:rFonts w:ascii="Times New Roman" w:hAnsi="Times New Roman" w:cs="Times New Roman"/>
          <w:sz w:val="24"/>
          <w:szCs w:val="24"/>
        </w:rPr>
        <w:t xml:space="preserve"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 на </w:t>
      </w:r>
      <w:r w:rsidR="005D3599" w:rsidRPr="002B33DF">
        <w:rPr>
          <w:rFonts w:ascii="Times New Roman" w:hAnsi="Times New Roman" w:cs="Times New Roman"/>
          <w:sz w:val="24"/>
          <w:szCs w:val="24"/>
        </w:rPr>
        <w:t>202</w:t>
      </w:r>
      <w:r w:rsidR="004338B1" w:rsidRPr="002B33DF">
        <w:rPr>
          <w:rFonts w:ascii="Times New Roman" w:hAnsi="Times New Roman" w:cs="Times New Roman"/>
          <w:sz w:val="24"/>
          <w:szCs w:val="24"/>
        </w:rPr>
        <w:t>5</w:t>
      </w:r>
      <w:r w:rsidR="008D39C1" w:rsidRPr="002B33DF">
        <w:rPr>
          <w:rFonts w:ascii="Times New Roman" w:hAnsi="Times New Roman" w:cs="Times New Roman"/>
          <w:sz w:val="24"/>
          <w:szCs w:val="24"/>
        </w:rPr>
        <w:t xml:space="preserve"> год в сумме </w:t>
      </w:r>
      <w:r w:rsidR="005D3599" w:rsidRPr="002B33DF">
        <w:rPr>
          <w:rFonts w:ascii="Times New Roman" w:hAnsi="Times New Roman" w:cs="Times New Roman"/>
          <w:sz w:val="24"/>
          <w:szCs w:val="24"/>
        </w:rPr>
        <w:t>2,</w:t>
      </w:r>
      <w:r w:rsidR="004338B1" w:rsidRPr="002B33DF">
        <w:rPr>
          <w:rFonts w:ascii="Times New Roman" w:hAnsi="Times New Roman" w:cs="Times New Roman"/>
          <w:sz w:val="24"/>
          <w:szCs w:val="24"/>
        </w:rPr>
        <w:t>7</w:t>
      </w:r>
      <w:r w:rsidR="00A764D0" w:rsidRPr="002B33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39C1" w:rsidRPr="002B33DF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="008D39C1" w:rsidRPr="002B33DF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8D39C1" w:rsidRPr="002B33DF">
        <w:rPr>
          <w:rFonts w:ascii="Times New Roman" w:hAnsi="Times New Roman" w:cs="Times New Roman"/>
          <w:sz w:val="24"/>
          <w:szCs w:val="24"/>
        </w:rPr>
        <w:t>ублей</w:t>
      </w:r>
      <w:proofErr w:type="spellEnd"/>
      <w:r w:rsidR="00A764D0" w:rsidRPr="002B33DF">
        <w:rPr>
          <w:rFonts w:ascii="Times New Roman" w:hAnsi="Times New Roman" w:cs="Times New Roman"/>
          <w:sz w:val="24"/>
          <w:szCs w:val="24"/>
        </w:rPr>
        <w:t xml:space="preserve"> и на </w:t>
      </w:r>
      <w:r w:rsidR="004338B1" w:rsidRPr="002B33DF">
        <w:rPr>
          <w:rFonts w:ascii="Times New Roman" w:hAnsi="Times New Roman" w:cs="Times New Roman"/>
          <w:sz w:val="24"/>
          <w:szCs w:val="24"/>
        </w:rPr>
        <w:t>2026</w:t>
      </w:r>
      <w:r w:rsidR="008D39C1" w:rsidRPr="002B33DF">
        <w:rPr>
          <w:rFonts w:ascii="Times New Roman" w:hAnsi="Times New Roman" w:cs="Times New Roman"/>
          <w:sz w:val="24"/>
          <w:szCs w:val="24"/>
        </w:rPr>
        <w:t xml:space="preserve"> год в сумме </w:t>
      </w:r>
      <w:r w:rsidR="005D3599" w:rsidRPr="002B33DF">
        <w:rPr>
          <w:rFonts w:ascii="Times New Roman" w:hAnsi="Times New Roman" w:cs="Times New Roman"/>
          <w:sz w:val="24"/>
          <w:szCs w:val="24"/>
        </w:rPr>
        <w:t>2</w:t>
      </w:r>
      <w:r w:rsidR="004338B1" w:rsidRPr="002B33DF">
        <w:rPr>
          <w:rFonts w:ascii="Times New Roman" w:hAnsi="Times New Roman" w:cs="Times New Roman"/>
          <w:sz w:val="24"/>
          <w:szCs w:val="24"/>
        </w:rPr>
        <w:t>,7</w:t>
      </w:r>
      <w:r w:rsidR="00A764D0" w:rsidRPr="002B33DF">
        <w:rPr>
          <w:rFonts w:ascii="Times New Roman" w:hAnsi="Times New Roman" w:cs="Times New Roman"/>
          <w:sz w:val="24"/>
          <w:szCs w:val="24"/>
        </w:rPr>
        <w:t xml:space="preserve"> </w:t>
      </w:r>
      <w:r w:rsidR="008D39C1" w:rsidRPr="002B33DF">
        <w:rPr>
          <w:rFonts w:ascii="Times New Roman" w:hAnsi="Times New Roman" w:cs="Times New Roman"/>
          <w:sz w:val="24"/>
          <w:szCs w:val="24"/>
        </w:rPr>
        <w:t>тыс. рублей;</w:t>
      </w:r>
    </w:p>
    <w:p w:rsidR="00616F8D" w:rsidRPr="002B33DF" w:rsidRDefault="00616F8D" w:rsidP="002B33DF">
      <w:pPr>
        <w:pStyle w:val="ConsPlusNormal"/>
        <w:keepLines/>
        <w:widowControl/>
        <w:ind w:left="-15" w:firstLine="594"/>
        <w:jc w:val="both"/>
        <w:rPr>
          <w:rFonts w:ascii="Times New Roman" w:hAnsi="Times New Roman" w:cs="Times New Roman"/>
          <w:sz w:val="24"/>
          <w:szCs w:val="24"/>
        </w:rPr>
      </w:pPr>
      <w:r w:rsidRPr="002B33DF">
        <w:rPr>
          <w:rFonts w:ascii="Times New Roman" w:hAnsi="Times New Roman" w:cs="Times New Roman"/>
          <w:sz w:val="24"/>
          <w:szCs w:val="24"/>
        </w:rPr>
        <w:lastRenderedPageBreak/>
        <w:t xml:space="preserve">3) </w:t>
      </w:r>
      <w:r w:rsidR="008D39C1" w:rsidRPr="002B33DF">
        <w:rPr>
          <w:rFonts w:ascii="Times New Roman" w:hAnsi="Times New Roman" w:cs="Times New Roman"/>
          <w:sz w:val="24"/>
          <w:szCs w:val="24"/>
        </w:rPr>
        <w:t xml:space="preserve"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</w:t>
      </w:r>
      <w:r w:rsidR="002C4BA6" w:rsidRPr="002B33DF">
        <w:rPr>
          <w:rFonts w:ascii="Times New Roman" w:hAnsi="Times New Roman" w:cs="Times New Roman"/>
          <w:sz w:val="24"/>
          <w:szCs w:val="24"/>
        </w:rPr>
        <w:t xml:space="preserve">по размещению муниципального заказа для муниципальных нужд поселения </w:t>
      </w:r>
      <w:r w:rsidR="008D39C1" w:rsidRPr="002B33DF">
        <w:rPr>
          <w:rFonts w:ascii="Times New Roman" w:hAnsi="Times New Roman" w:cs="Times New Roman"/>
          <w:sz w:val="24"/>
          <w:szCs w:val="24"/>
        </w:rPr>
        <w:t xml:space="preserve">на </w:t>
      </w:r>
      <w:r w:rsidR="004338B1" w:rsidRPr="002B33DF">
        <w:rPr>
          <w:rFonts w:ascii="Times New Roman" w:hAnsi="Times New Roman" w:cs="Times New Roman"/>
          <w:sz w:val="24"/>
          <w:szCs w:val="24"/>
        </w:rPr>
        <w:t>2025</w:t>
      </w:r>
      <w:r w:rsidR="008D39C1" w:rsidRPr="002B33DF">
        <w:rPr>
          <w:rFonts w:ascii="Times New Roman" w:hAnsi="Times New Roman" w:cs="Times New Roman"/>
          <w:sz w:val="24"/>
          <w:szCs w:val="24"/>
        </w:rPr>
        <w:t xml:space="preserve"> год в сумме </w:t>
      </w:r>
      <w:r w:rsidR="002B33DF">
        <w:rPr>
          <w:rFonts w:ascii="Times New Roman" w:hAnsi="Times New Roman" w:cs="Times New Roman"/>
          <w:sz w:val="24"/>
          <w:szCs w:val="24"/>
        </w:rPr>
        <w:t>4,6</w:t>
      </w:r>
      <w:r w:rsidR="00566E35" w:rsidRPr="002B33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39C1" w:rsidRPr="002B33DF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="008D39C1" w:rsidRPr="002B33DF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8D39C1" w:rsidRPr="002B33DF">
        <w:rPr>
          <w:rFonts w:ascii="Times New Roman" w:hAnsi="Times New Roman" w:cs="Times New Roman"/>
          <w:sz w:val="24"/>
          <w:szCs w:val="24"/>
        </w:rPr>
        <w:t>ублей</w:t>
      </w:r>
      <w:proofErr w:type="spellEnd"/>
      <w:r w:rsidR="00A764D0" w:rsidRPr="002B33DF">
        <w:rPr>
          <w:rFonts w:ascii="Times New Roman" w:hAnsi="Times New Roman" w:cs="Times New Roman"/>
          <w:sz w:val="24"/>
          <w:szCs w:val="24"/>
        </w:rPr>
        <w:t xml:space="preserve"> и на </w:t>
      </w:r>
      <w:r w:rsidR="004338B1" w:rsidRPr="002B33DF">
        <w:rPr>
          <w:rFonts w:ascii="Times New Roman" w:hAnsi="Times New Roman" w:cs="Times New Roman"/>
          <w:sz w:val="24"/>
          <w:szCs w:val="24"/>
        </w:rPr>
        <w:t>2026</w:t>
      </w:r>
      <w:r w:rsidR="008D39C1" w:rsidRPr="002B33DF">
        <w:rPr>
          <w:rFonts w:ascii="Times New Roman" w:hAnsi="Times New Roman" w:cs="Times New Roman"/>
          <w:sz w:val="24"/>
          <w:szCs w:val="24"/>
        </w:rPr>
        <w:t xml:space="preserve"> год в сумме</w:t>
      </w:r>
      <w:r w:rsidR="00D84839" w:rsidRPr="002B33DF">
        <w:rPr>
          <w:rFonts w:ascii="Times New Roman" w:hAnsi="Times New Roman" w:cs="Times New Roman"/>
          <w:sz w:val="24"/>
          <w:szCs w:val="24"/>
        </w:rPr>
        <w:t xml:space="preserve"> </w:t>
      </w:r>
      <w:r w:rsidR="002B33DF">
        <w:rPr>
          <w:rFonts w:ascii="Times New Roman" w:hAnsi="Times New Roman" w:cs="Times New Roman"/>
          <w:sz w:val="24"/>
          <w:szCs w:val="24"/>
        </w:rPr>
        <w:t xml:space="preserve">4,6 </w:t>
      </w:r>
      <w:r w:rsidR="008D39C1" w:rsidRPr="002B33DF">
        <w:rPr>
          <w:rFonts w:ascii="Times New Roman" w:hAnsi="Times New Roman" w:cs="Times New Roman"/>
          <w:sz w:val="24"/>
          <w:szCs w:val="24"/>
        </w:rPr>
        <w:t>тыс. рублей;</w:t>
      </w:r>
    </w:p>
    <w:p w:rsidR="008D39C1" w:rsidRPr="002B33DF" w:rsidRDefault="008D39C1" w:rsidP="002B33DF">
      <w:pPr>
        <w:pStyle w:val="ConsPlusNormal"/>
        <w:keepLines/>
        <w:widowControl/>
        <w:ind w:left="-15" w:firstLine="59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B33DF">
        <w:rPr>
          <w:rFonts w:ascii="Times New Roman" w:hAnsi="Times New Roman" w:cs="Times New Roman"/>
          <w:sz w:val="24"/>
          <w:szCs w:val="24"/>
        </w:rPr>
        <w:t xml:space="preserve">4) межбюджетные трансферты, передаваемые бюджету муниципального района на  исполнение   части полномочий поселений  по решению вопросов местного значения в соответствии с заключенными соглашениями по  созданию условий для организации досуга и обеспечения жителей поселения услугами организаций культуры на </w:t>
      </w:r>
      <w:r w:rsidR="004338B1" w:rsidRPr="002B33DF">
        <w:rPr>
          <w:rFonts w:ascii="Times New Roman" w:hAnsi="Times New Roman" w:cs="Times New Roman"/>
          <w:sz w:val="24"/>
          <w:szCs w:val="24"/>
        </w:rPr>
        <w:t>2025</w:t>
      </w:r>
      <w:r w:rsidRPr="002B33DF">
        <w:rPr>
          <w:rFonts w:ascii="Times New Roman" w:hAnsi="Times New Roman" w:cs="Times New Roman"/>
          <w:sz w:val="24"/>
          <w:szCs w:val="24"/>
        </w:rPr>
        <w:t xml:space="preserve"> год в сумме </w:t>
      </w:r>
      <w:r w:rsidR="00D84839" w:rsidRPr="002B33DF">
        <w:rPr>
          <w:rFonts w:ascii="Times New Roman" w:hAnsi="Times New Roman" w:cs="Times New Roman"/>
          <w:sz w:val="24"/>
          <w:szCs w:val="24"/>
        </w:rPr>
        <w:t xml:space="preserve"> </w:t>
      </w:r>
      <w:r w:rsidR="002B33DF">
        <w:rPr>
          <w:rFonts w:ascii="Times New Roman" w:hAnsi="Times New Roman" w:cs="Times New Roman"/>
          <w:sz w:val="24"/>
          <w:szCs w:val="24"/>
        </w:rPr>
        <w:t xml:space="preserve">36,5 </w:t>
      </w:r>
      <w:r w:rsidR="004C6C51" w:rsidRPr="002B33DF">
        <w:rPr>
          <w:rFonts w:ascii="Times New Roman" w:hAnsi="Times New Roman" w:cs="Times New Roman"/>
          <w:sz w:val="24"/>
          <w:szCs w:val="24"/>
        </w:rPr>
        <w:t>тыс.</w:t>
      </w:r>
      <w:r w:rsidR="00C71C79" w:rsidRPr="002B33DF">
        <w:rPr>
          <w:rFonts w:ascii="Times New Roman" w:hAnsi="Times New Roman" w:cs="Times New Roman"/>
          <w:sz w:val="24"/>
          <w:szCs w:val="24"/>
        </w:rPr>
        <w:t xml:space="preserve"> </w:t>
      </w:r>
      <w:r w:rsidR="004C6C51" w:rsidRPr="002B33DF">
        <w:rPr>
          <w:rFonts w:ascii="Times New Roman" w:hAnsi="Times New Roman" w:cs="Times New Roman"/>
          <w:sz w:val="24"/>
          <w:szCs w:val="24"/>
        </w:rPr>
        <w:t xml:space="preserve">рублей и на </w:t>
      </w:r>
      <w:r w:rsidR="004338B1" w:rsidRPr="002B33DF">
        <w:rPr>
          <w:rFonts w:ascii="Times New Roman" w:hAnsi="Times New Roman" w:cs="Times New Roman"/>
          <w:sz w:val="24"/>
          <w:szCs w:val="24"/>
        </w:rPr>
        <w:t>2026</w:t>
      </w:r>
      <w:r w:rsidRPr="002B33DF">
        <w:rPr>
          <w:rFonts w:ascii="Times New Roman" w:hAnsi="Times New Roman" w:cs="Times New Roman"/>
          <w:sz w:val="24"/>
          <w:szCs w:val="24"/>
        </w:rPr>
        <w:t xml:space="preserve"> год в </w:t>
      </w:r>
      <w:r w:rsidR="00281557" w:rsidRPr="002B33DF">
        <w:rPr>
          <w:rFonts w:ascii="Times New Roman" w:hAnsi="Times New Roman" w:cs="Times New Roman"/>
          <w:sz w:val="24"/>
          <w:szCs w:val="24"/>
        </w:rPr>
        <w:t>сумме</w:t>
      </w:r>
      <w:r w:rsidR="00D84839" w:rsidRPr="002B33DF">
        <w:rPr>
          <w:rFonts w:ascii="Times New Roman" w:hAnsi="Times New Roman" w:cs="Times New Roman"/>
          <w:sz w:val="24"/>
          <w:szCs w:val="24"/>
        </w:rPr>
        <w:t xml:space="preserve">  </w:t>
      </w:r>
      <w:r w:rsidR="002B33DF">
        <w:rPr>
          <w:rFonts w:ascii="Times New Roman" w:hAnsi="Times New Roman" w:cs="Times New Roman"/>
          <w:sz w:val="24"/>
          <w:szCs w:val="24"/>
        </w:rPr>
        <w:t>36,5</w:t>
      </w:r>
      <w:r w:rsidR="00566E35" w:rsidRPr="002B33DF">
        <w:rPr>
          <w:rFonts w:ascii="Times New Roman" w:hAnsi="Times New Roman" w:cs="Times New Roman"/>
          <w:sz w:val="24"/>
          <w:szCs w:val="24"/>
        </w:rPr>
        <w:t xml:space="preserve"> </w:t>
      </w:r>
      <w:r w:rsidRPr="002B33DF">
        <w:rPr>
          <w:rFonts w:ascii="Times New Roman" w:hAnsi="Times New Roman" w:cs="Times New Roman"/>
          <w:sz w:val="24"/>
          <w:szCs w:val="24"/>
        </w:rPr>
        <w:t>тыс. рубле</w:t>
      </w:r>
      <w:r w:rsidR="00281557" w:rsidRPr="002B33DF">
        <w:rPr>
          <w:rFonts w:ascii="Times New Roman" w:hAnsi="Times New Roman" w:cs="Times New Roman"/>
          <w:sz w:val="24"/>
          <w:szCs w:val="24"/>
        </w:rPr>
        <w:t>й;</w:t>
      </w:r>
      <w:proofErr w:type="gramEnd"/>
    </w:p>
    <w:p w:rsidR="00281557" w:rsidRPr="002B33DF" w:rsidRDefault="00281557" w:rsidP="002B33DF">
      <w:pPr>
        <w:pStyle w:val="ConsPlusNormal"/>
        <w:keepLines/>
        <w:widowControl/>
        <w:ind w:left="-15" w:firstLine="594"/>
        <w:jc w:val="both"/>
        <w:rPr>
          <w:rFonts w:ascii="Times New Roman" w:hAnsi="Times New Roman" w:cs="Times New Roman"/>
          <w:sz w:val="24"/>
          <w:szCs w:val="24"/>
        </w:rPr>
      </w:pPr>
      <w:r w:rsidRPr="002B33DF">
        <w:rPr>
          <w:rFonts w:ascii="Times New Roman" w:hAnsi="Times New Roman" w:cs="Times New Roman"/>
          <w:sz w:val="24"/>
          <w:szCs w:val="24"/>
        </w:rPr>
        <w:t xml:space="preserve">5) 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 на </w:t>
      </w:r>
      <w:r w:rsidR="004338B1" w:rsidRPr="002B33DF">
        <w:rPr>
          <w:rFonts w:ascii="Times New Roman" w:hAnsi="Times New Roman" w:cs="Times New Roman"/>
          <w:sz w:val="24"/>
          <w:szCs w:val="24"/>
        </w:rPr>
        <w:t>2025</w:t>
      </w:r>
      <w:r w:rsidRPr="002B33DF">
        <w:rPr>
          <w:rFonts w:ascii="Times New Roman" w:hAnsi="Times New Roman" w:cs="Times New Roman"/>
          <w:sz w:val="24"/>
          <w:szCs w:val="24"/>
        </w:rPr>
        <w:t xml:space="preserve"> год в сумме </w:t>
      </w:r>
      <w:r w:rsidR="00C96AB8" w:rsidRPr="002B33DF">
        <w:rPr>
          <w:rFonts w:ascii="Times New Roman" w:hAnsi="Times New Roman" w:cs="Times New Roman"/>
          <w:sz w:val="24"/>
          <w:szCs w:val="24"/>
        </w:rPr>
        <w:t>0,</w:t>
      </w:r>
      <w:r w:rsidR="004C6C51" w:rsidRPr="002B33DF">
        <w:rPr>
          <w:rFonts w:ascii="Times New Roman" w:hAnsi="Times New Roman" w:cs="Times New Roman"/>
          <w:sz w:val="24"/>
          <w:szCs w:val="24"/>
        </w:rPr>
        <w:t>0</w:t>
      </w:r>
      <w:r w:rsidR="004338B1" w:rsidRPr="002B33DF">
        <w:rPr>
          <w:rFonts w:ascii="Times New Roman" w:hAnsi="Times New Roman" w:cs="Times New Roman"/>
          <w:sz w:val="24"/>
          <w:szCs w:val="24"/>
        </w:rPr>
        <w:t>1</w:t>
      </w:r>
      <w:r w:rsidR="00C71C79" w:rsidRPr="002B33DF">
        <w:rPr>
          <w:rFonts w:ascii="Times New Roman" w:hAnsi="Times New Roman" w:cs="Times New Roman"/>
          <w:sz w:val="24"/>
          <w:szCs w:val="24"/>
        </w:rPr>
        <w:t xml:space="preserve"> </w:t>
      </w:r>
      <w:r w:rsidR="004C6C51" w:rsidRPr="002B33DF">
        <w:rPr>
          <w:rFonts w:ascii="Times New Roman" w:hAnsi="Times New Roman" w:cs="Times New Roman"/>
          <w:sz w:val="24"/>
          <w:szCs w:val="24"/>
        </w:rPr>
        <w:t>тыс.</w:t>
      </w:r>
      <w:r w:rsidR="00C71C79" w:rsidRPr="002B33DF">
        <w:rPr>
          <w:rFonts w:ascii="Times New Roman" w:hAnsi="Times New Roman" w:cs="Times New Roman"/>
          <w:sz w:val="24"/>
          <w:szCs w:val="24"/>
        </w:rPr>
        <w:t xml:space="preserve"> </w:t>
      </w:r>
      <w:r w:rsidR="004C6C51" w:rsidRPr="002B33DF">
        <w:rPr>
          <w:rFonts w:ascii="Times New Roman" w:hAnsi="Times New Roman" w:cs="Times New Roman"/>
          <w:sz w:val="24"/>
          <w:szCs w:val="24"/>
        </w:rPr>
        <w:t xml:space="preserve">рублей и на </w:t>
      </w:r>
      <w:r w:rsidR="005D3599" w:rsidRPr="002B33DF">
        <w:rPr>
          <w:rFonts w:ascii="Times New Roman" w:hAnsi="Times New Roman" w:cs="Times New Roman"/>
          <w:sz w:val="24"/>
          <w:szCs w:val="24"/>
        </w:rPr>
        <w:t>202</w:t>
      </w:r>
      <w:r w:rsidR="004338B1" w:rsidRPr="002B33DF">
        <w:rPr>
          <w:rFonts w:ascii="Times New Roman" w:hAnsi="Times New Roman" w:cs="Times New Roman"/>
          <w:sz w:val="24"/>
          <w:szCs w:val="24"/>
        </w:rPr>
        <w:t>6</w:t>
      </w:r>
      <w:r w:rsidRPr="002B33DF">
        <w:rPr>
          <w:rFonts w:ascii="Times New Roman" w:hAnsi="Times New Roman" w:cs="Times New Roman"/>
          <w:sz w:val="24"/>
          <w:szCs w:val="24"/>
        </w:rPr>
        <w:t xml:space="preserve"> год в </w:t>
      </w:r>
      <w:r w:rsidR="00E261B9" w:rsidRPr="002B33DF">
        <w:rPr>
          <w:rFonts w:ascii="Times New Roman" w:hAnsi="Times New Roman" w:cs="Times New Roman"/>
          <w:sz w:val="24"/>
          <w:szCs w:val="24"/>
        </w:rPr>
        <w:t>0,</w:t>
      </w:r>
      <w:r w:rsidR="004C6C51" w:rsidRPr="002B33DF">
        <w:rPr>
          <w:rFonts w:ascii="Times New Roman" w:hAnsi="Times New Roman" w:cs="Times New Roman"/>
          <w:sz w:val="24"/>
          <w:szCs w:val="24"/>
        </w:rPr>
        <w:t>0</w:t>
      </w:r>
      <w:r w:rsidR="004338B1" w:rsidRPr="002B33DF">
        <w:rPr>
          <w:rFonts w:ascii="Times New Roman" w:hAnsi="Times New Roman" w:cs="Times New Roman"/>
          <w:sz w:val="24"/>
          <w:szCs w:val="24"/>
        </w:rPr>
        <w:t>1</w:t>
      </w:r>
      <w:r w:rsidR="00C71C79" w:rsidRPr="002B33DF">
        <w:rPr>
          <w:rFonts w:ascii="Times New Roman" w:hAnsi="Times New Roman" w:cs="Times New Roman"/>
          <w:sz w:val="24"/>
          <w:szCs w:val="24"/>
        </w:rPr>
        <w:t xml:space="preserve"> </w:t>
      </w:r>
      <w:r w:rsidRPr="002B33DF">
        <w:rPr>
          <w:rFonts w:ascii="Times New Roman" w:hAnsi="Times New Roman" w:cs="Times New Roman"/>
          <w:sz w:val="24"/>
          <w:szCs w:val="24"/>
        </w:rPr>
        <w:t>тыс. рублей;</w:t>
      </w:r>
    </w:p>
    <w:p w:rsidR="00281557" w:rsidRPr="002B33DF" w:rsidRDefault="00281557" w:rsidP="002B33DF">
      <w:pPr>
        <w:pStyle w:val="ConsPlusNormal"/>
        <w:keepLines/>
        <w:ind w:left="-15"/>
        <w:jc w:val="both"/>
        <w:rPr>
          <w:rFonts w:ascii="Times New Roman" w:hAnsi="Times New Roman" w:cs="Times New Roman"/>
          <w:sz w:val="24"/>
          <w:szCs w:val="24"/>
        </w:rPr>
      </w:pPr>
      <w:r w:rsidRPr="002B33DF">
        <w:rPr>
          <w:rFonts w:ascii="Times New Roman" w:hAnsi="Times New Roman" w:cs="Times New Roman"/>
          <w:sz w:val="24"/>
          <w:szCs w:val="24"/>
        </w:rPr>
        <w:t>6)</w:t>
      </w:r>
      <w:r w:rsidRPr="002B33DF">
        <w:t xml:space="preserve"> </w:t>
      </w:r>
      <w:r w:rsidRPr="002B33DF">
        <w:rPr>
          <w:rFonts w:ascii="Times New Roman" w:hAnsi="Times New Roman" w:cs="Times New Roman"/>
          <w:sz w:val="24"/>
          <w:szCs w:val="24"/>
        </w:rPr>
        <w:t xml:space="preserve"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 </w:t>
      </w:r>
      <w:r w:rsidR="004C6C51" w:rsidRPr="002B33DF">
        <w:rPr>
          <w:rFonts w:ascii="Times New Roman" w:hAnsi="Times New Roman" w:cs="Times New Roman"/>
          <w:sz w:val="24"/>
          <w:szCs w:val="24"/>
        </w:rPr>
        <w:t xml:space="preserve">на </w:t>
      </w:r>
      <w:r w:rsidR="005D3599" w:rsidRPr="002B33DF">
        <w:rPr>
          <w:rFonts w:ascii="Times New Roman" w:hAnsi="Times New Roman" w:cs="Times New Roman"/>
          <w:sz w:val="24"/>
          <w:szCs w:val="24"/>
        </w:rPr>
        <w:t>202</w:t>
      </w:r>
      <w:r w:rsidR="004338B1" w:rsidRPr="002B33DF">
        <w:rPr>
          <w:rFonts w:ascii="Times New Roman" w:hAnsi="Times New Roman" w:cs="Times New Roman"/>
          <w:sz w:val="24"/>
          <w:szCs w:val="24"/>
        </w:rPr>
        <w:t>5</w:t>
      </w:r>
      <w:r w:rsidRPr="002B33DF">
        <w:rPr>
          <w:rFonts w:ascii="Times New Roman" w:hAnsi="Times New Roman" w:cs="Times New Roman"/>
          <w:sz w:val="24"/>
          <w:szCs w:val="24"/>
        </w:rPr>
        <w:t xml:space="preserve"> год в сумме </w:t>
      </w:r>
      <w:r w:rsidR="00C96AB8" w:rsidRPr="002B33DF">
        <w:rPr>
          <w:rFonts w:ascii="Times New Roman" w:hAnsi="Times New Roman" w:cs="Times New Roman"/>
          <w:sz w:val="24"/>
          <w:szCs w:val="24"/>
        </w:rPr>
        <w:t>0,</w:t>
      </w:r>
      <w:r w:rsidR="004C6C51" w:rsidRPr="002B33DF">
        <w:rPr>
          <w:rFonts w:ascii="Times New Roman" w:hAnsi="Times New Roman" w:cs="Times New Roman"/>
          <w:sz w:val="24"/>
          <w:szCs w:val="24"/>
        </w:rPr>
        <w:t>0</w:t>
      </w:r>
      <w:r w:rsidR="00C96AB8" w:rsidRPr="002B33DF">
        <w:rPr>
          <w:rFonts w:ascii="Times New Roman" w:hAnsi="Times New Roman" w:cs="Times New Roman"/>
          <w:sz w:val="24"/>
          <w:szCs w:val="24"/>
        </w:rPr>
        <w:t>2</w:t>
      </w:r>
      <w:r w:rsidR="00C71C79" w:rsidRPr="002B33DF">
        <w:rPr>
          <w:rFonts w:ascii="Times New Roman" w:hAnsi="Times New Roman" w:cs="Times New Roman"/>
          <w:sz w:val="24"/>
          <w:szCs w:val="24"/>
        </w:rPr>
        <w:t xml:space="preserve"> </w:t>
      </w:r>
      <w:r w:rsidRPr="002B33DF">
        <w:rPr>
          <w:rFonts w:ascii="Times New Roman" w:hAnsi="Times New Roman" w:cs="Times New Roman"/>
          <w:sz w:val="24"/>
          <w:szCs w:val="24"/>
        </w:rPr>
        <w:t>тыс.</w:t>
      </w:r>
      <w:r w:rsidR="00C71C79" w:rsidRPr="002B33DF">
        <w:rPr>
          <w:rFonts w:ascii="Times New Roman" w:hAnsi="Times New Roman" w:cs="Times New Roman"/>
          <w:sz w:val="24"/>
          <w:szCs w:val="24"/>
        </w:rPr>
        <w:t xml:space="preserve"> </w:t>
      </w:r>
      <w:r w:rsidRPr="002B33DF">
        <w:rPr>
          <w:rFonts w:ascii="Times New Roman" w:hAnsi="Times New Roman" w:cs="Times New Roman"/>
          <w:sz w:val="24"/>
          <w:szCs w:val="24"/>
        </w:rPr>
        <w:t>руб</w:t>
      </w:r>
      <w:r w:rsidR="004C6C51" w:rsidRPr="002B33DF">
        <w:rPr>
          <w:rFonts w:ascii="Times New Roman" w:hAnsi="Times New Roman" w:cs="Times New Roman"/>
          <w:sz w:val="24"/>
          <w:szCs w:val="24"/>
        </w:rPr>
        <w:t xml:space="preserve">лей и на </w:t>
      </w:r>
      <w:r w:rsidR="004338B1" w:rsidRPr="002B33DF">
        <w:rPr>
          <w:rFonts w:ascii="Times New Roman" w:hAnsi="Times New Roman" w:cs="Times New Roman"/>
          <w:sz w:val="24"/>
          <w:szCs w:val="24"/>
        </w:rPr>
        <w:t>2026</w:t>
      </w:r>
      <w:r w:rsidRPr="002B33DF">
        <w:rPr>
          <w:rFonts w:ascii="Times New Roman" w:hAnsi="Times New Roman" w:cs="Times New Roman"/>
          <w:sz w:val="24"/>
          <w:szCs w:val="24"/>
        </w:rPr>
        <w:t xml:space="preserve"> год в </w:t>
      </w:r>
      <w:r w:rsidR="00E261B9" w:rsidRPr="002B33DF">
        <w:rPr>
          <w:rFonts w:ascii="Times New Roman" w:hAnsi="Times New Roman" w:cs="Times New Roman"/>
          <w:sz w:val="24"/>
          <w:szCs w:val="24"/>
        </w:rPr>
        <w:t>0,</w:t>
      </w:r>
      <w:r w:rsidR="004C6C51" w:rsidRPr="002B33DF">
        <w:rPr>
          <w:rFonts w:ascii="Times New Roman" w:hAnsi="Times New Roman" w:cs="Times New Roman"/>
          <w:sz w:val="24"/>
          <w:szCs w:val="24"/>
        </w:rPr>
        <w:t>0</w:t>
      </w:r>
      <w:r w:rsidR="004338B1" w:rsidRPr="002B33DF">
        <w:rPr>
          <w:rFonts w:ascii="Times New Roman" w:hAnsi="Times New Roman" w:cs="Times New Roman"/>
          <w:sz w:val="24"/>
          <w:szCs w:val="24"/>
        </w:rPr>
        <w:t xml:space="preserve">2 </w:t>
      </w:r>
      <w:r w:rsidRPr="002B33DF">
        <w:rPr>
          <w:rFonts w:ascii="Times New Roman" w:hAnsi="Times New Roman" w:cs="Times New Roman"/>
          <w:sz w:val="24"/>
          <w:szCs w:val="24"/>
        </w:rPr>
        <w:t>тыс. рублей.</w:t>
      </w:r>
    </w:p>
    <w:p w:rsidR="00616F8D" w:rsidRPr="002B33DF" w:rsidRDefault="00616F8D" w:rsidP="002B33DF">
      <w:pPr>
        <w:pStyle w:val="a0"/>
        <w:keepLines/>
        <w:spacing w:before="120"/>
        <w:jc w:val="both"/>
        <w:outlineLvl w:val="1"/>
        <w:rPr>
          <w:b/>
          <w:sz w:val="24"/>
          <w:szCs w:val="24"/>
        </w:rPr>
      </w:pPr>
      <w:r w:rsidRPr="002B33DF">
        <w:rPr>
          <w:b/>
          <w:sz w:val="24"/>
          <w:szCs w:val="24"/>
        </w:rPr>
        <w:t xml:space="preserve">Статья </w:t>
      </w:r>
      <w:r w:rsidR="00E945E0" w:rsidRPr="002B33DF">
        <w:rPr>
          <w:b/>
          <w:sz w:val="24"/>
          <w:szCs w:val="24"/>
        </w:rPr>
        <w:t>7</w:t>
      </w:r>
      <w:r w:rsidRPr="002B33DF">
        <w:rPr>
          <w:b/>
          <w:sz w:val="24"/>
          <w:szCs w:val="24"/>
        </w:rPr>
        <w:t xml:space="preserve">. Бюджетные ассигнования дорожного фонда </w:t>
      </w:r>
      <w:r w:rsidR="003777BF" w:rsidRPr="002B33DF">
        <w:rPr>
          <w:b/>
          <w:sz w:val="24"/>
          <w:szCs w:val="24"/>
        </w:rPr>
        <w:t>Грабовского сельсовета</w:t>
      </w:r>
      <w:r w:rsidRPr="002B33DF">
        <w:rPr>
          <w:b/>
          <w:sz w:val="24"/>
          <w:szCs w:val="24"/>
        </w:rPr>
        <w:t xml:space="preserve"> Бессоновского </w:t>
      </w:r>
      <w:r w:rsidR="00A764D0" w:rsidRPr="002B33DF">
        <w:rPr>
          <w:b/>
          <w:sz w:val="24"/>
          <w:szCs w:val="24"/>
        </w:rPr>
        <w:t>р</w:t>
      </w:r>
      <w:r w:rsidR="004C6C51" w:rsidRPr="002B33DF">
        <w:rPr>
          <w:b/>
          <w:sz w:val="24"/>
          <w:szCs w:val="24"/>
        </w:rPr>
        <w:t xml:space="preserve">айона Пензенской области на </w:t>
      </w:r>
      <w:r w:rsidR="004338B1" w:rsidRPr="002B33DF">
        <w:rPr>
          <w:b/>
          <w:sz w:val="24"/>
          <w:szCs w:val="24"/>
        </w:rPr>
        <w:t>2024</w:t>
      </w:r>
      <w:r w:rsidRPr="002B33DF">
        <w:rPr>
          <w:b/>
          <w:sz w:val="24"/>
          <w:szCs w:val="24"/>
        </w:rPr>
        <w:t xml:space="preserve"> год</w:t>
      </w:r>
      <w:r w:rsidR="008D39C1" w:rsidRPr="002B33DF">
        <w:rPr>
          <w:b/>
          <w:sz w:val="24"/>
          <w:szCs w:val="24"/>
        </w:rPr>
        <w:t xml:space="preserve"> и на плановый период </w:t>
      </w:r>
      <w:r w:rsidR="004338B1" w:rsidRPr="002B33DF">
        <w:rPr>
          <w:b/>
          <w:sz w:val="24"/>
          <w:szCs w:val="24"/>
        </w:rPr>
        <w:t>2025</w:t>
      </w:r>
      <w:r w:rsidR="00871030" w:rsidRPr="002B33DF">
        <w:rPr>
          <w:b/>
          <w:sz w:val="24"/>
          <w:szCs w:val="24"/>
        </w:rPr>
        <w:t xml:space="preserve"> и </w:t>
      </w:r>
      <w:r w:rsidR="004338B1" w:rsidRPr="002B33DF">
        <w:rPr>
          <w:b/>
          <w:sz w:val="24"/>
          <w:szCs w:val="24"/>
        </w:rPr>
        <w:t>2026</w:t>
      </w:r>
      <w:r w:rsidR="00871030" w:rsidRPr="002B33DF">
        <w:rPr>
          <w:b/>
          <w:sz w:val="24"/>
          <w:szCs w:val="24"/>
        </w:rPr>
        <w:t xml:space="preserve"> годов</w:t>
      </w:r>
    </w:p>
    <w:p w:rsidR="00871030" w:rsidRPr="00C776A2" w:rsidRDefault="00616F8D" w:rsidP="002B33DF">
      <w:pPr>
        <w:pStyle w:val="2"/>
        <w:keepLines/>
        <w:numPr>
          <w:ilvl w:val="2"/>
          <w:numId w:val="6"/>
        </w:numPr>
        <w:tabs>
          <w:tab w:val="clear" w:pos="1440"/>
          <w:tab w:val="num" w:pos="0"/>
        </w:tabs>
        <w:ind w:left="0" w:firstLine="567"/>
        <w:outlineLvl w:val="9"/>
        <w:rPr>
          <w:sz w:val="24"/>
          <w:szCs w:val="24"/>
        </w:rPr>
      </w:pPr>
      <w:r w:rsidRPr="002B33DF">
        <w:rPr>
          <w:sz w:val="24"/>
          <w:szCs w:val="24"/>
        </w:rPr>
        <w:t xml:space="preserve">Утвердить объем бюджетных ассигнований дорожного фонда </w:t>
      </w:r>
      <w:r w:rsidR="003777BF" w:rsidRPr="002B33DF">
        <w:rPr>
          <w:sz w:val="24"/>
          <w:szCs w:val="24"/>
        </w:rPr>
        <w:t>Грабовского сельсовета</w:t>
      </w:r>
      <w:r w:rsidRPr="002B33DF">
        <w:rPr>
          <w:sz w:val="24"/>
          <w:szCs w:val="24"/>
        </w:rPr>
        <w:t xml:space="preserve"> Бессоновского района Пензенской </w:t>
      </w:r>
      <w:r w:rsidRPr="00C776A2">
        <w:rPr>
          <w:sz w:val="24"/>
          <w:szCs w:val="24"/>
        </w:rPr>
        <w:t>области</w:t>
      </w:r>
      <w:r w:rsidR="00623497" w:rsidRPr="00C776A2">
        <w:rPr>
          <w:sz w:val="24"/>
          <w:szCs w:val="24"/>
        </w:rPr>
        <w:t xml:space="preserve"> </w:t>
      </w:r>
      <w:r w:rsidR="00871030" w:rsidRPr="00C776A2">
        <w:rPr>
          <w:sz w:val="24"/>
          <w:szCs w:val="24"/>
        </w:rPr>
        <w:t>в пределах общего объема расходов, установленного статьей 1 настоящего Решения:</w:t>
      </w:r>
    </w:p>
    <w:p w:rsidR="00616F8D" w:rsidRPr="00C776A2" w:rsidRDefault="00A764D0" w:rsidP="002B33DF">
      <w:pPr>
        <w:pStyle w:val="2"/>
        <w:keepLines/>
        <w:numPr>
          <w:ilvl w:val="0"/>
          <w:numId w:val="0"/>
        </w:numPr>
        <w:ind w:firstLine="567"/>
        <w:outlineLvl w:val="9"/>
        <w:rPr>
          <w:sz w:val="24"/>
          <w:szCs w:val="24"/>
        </w:rPr>
      </w:pPr>
      <w:r w:rsidRPr="00C776A2">
        <w:rPr>
          <w:sz w:val="24"/>
          <w:szCs w:val="24"/>
        </w:rPr>
        <w:t xml:space="preserve">на </w:t>
      </w:r>
      <w:r w:rsidR="004338B1" w:rsidRPr="00C776A2">
        <w:rPr>
          <w:sz w:val="24"/>
          <w:szCs w:val="24"/>
        </w:rPr>
        <w:t>2024</w:t>
      </w:r>
      <w:r w:rsidR="00616F8D" w:rsidRPr="00C776A2">
        <w:rPr>
          <w:sz w:val="24"/>
          <w:szCs w:val="24"/>
        </w:rPr>
        <w:t xml:space="preserve"> год в сумме </w:t>
      </w:r>
      <w:r w:rsidR="00FC5C39" w:rsidRPr="00C776A2">
        <w:rPr>
          <w:sz w:val="24"/>
          <w:szCs w:val="24"/>
        </w:rPr>
        <w:t>23092,2</w:t>
      </w:r>
      <w:r w:rsidR="001D057E" w:rsidRPr="00C776A2">
        <w:rPr>
          <w:sz w:val="24"/>
          <w:szCs w:val="24"/>
        </w:rPr>
        <w:t xml:space="preserve"> </w:t>
      </w:r>
      <w:proofErr w:type="spellStart"/>
      <w:r w:rsidR="00871030" w:rsidRPr="00C776A2">
        <w:rPr>
          <w:sz w:val="24"/>
          <w:szCs w:val="24"/>
        </w:rPr>
        <w:t>тыс</w:t>
      </w:r>
      <w:proofErr w:type="gramStart"/>
      <w:r w:rsidR="00871030" w:rsidRPr="00C776A2">
        <w:rPr>
          <w:sz w:val="24"/>
          <w:szCs w:val="24"/>
        </w:rPr>
        <w:t>.р</w:t>
      </w:r>
      <w:proofErr w:type="gramEnd"/>
      <w:r w:rsidR="00871030" w:rsidRPr="00C776A2">
        <w:rPr>
          <w:sz w:val="24"/>
          <w:szCs w:val="24"/>
        </w:rPr>
        <w:t>ублей</w:t>
      </w:r>
      <w:proofErr w:type="spellEnd"/>
      <w:r w:rsidR="00276695" w:rsidRPr="00C776A2">
        <w:rPr>
          <w:sz w:val="24"/>
          <w:szCs w:val="24"/>
        </w:rPr>
        <w:t xml:space="preserve">, </w:t>
      </w:r>
      <w:r w:rsidR="00943915" w:rsidRPr="00C776A2">
        <w:rPr>
          <w:sz w:val="24"/>
          <w:szCs w:val="24"/>
        </w:rPr>
        <w:t>из них</w:t>
      </w:r>
      <w:r w:rsidR="00276695" w:rsidRPr="00C776A2">
        <w:rPr>
          <w:sz w:val="24"/>
          <w:szCs w:val="24"/>
        </w:rPr>
        <w:t xml:space="preserve"> средства областного бюджета – 19402,0 тыс. рублей</w:t>
      </w:r>
      <w:r w:rsidR="00871030" w:rsidRPr="00C776A2">
        <w:rPr>
          <w:sz w:val="24"/>
          <w:szCs w:val="24"/>
        </w:rPr>
        <w:t>;</w:t>
      </w:r>
    </w:p>
    <w:p w:rsidR="00871030" w:rsidRPr="00C776A2" w:rsidRDefault="00871030" w:rsidP="002B33DF">
      <w:pPr>
        <w:pStyle w:val="2"/>
        <w:keepLines/>
        <w:numPr>
          <w:ilvl w:val="0"/>
          <w:numId w:val="0"/>
        </w:numPr>
        <w:ind w:firstLine="567"/>
        <w:outlineLvl w:val="9"/>
        <w:rPr>
          <w:sz w:val="24"/>
          <w:szCs w:val="24"/>
        </w:rPr>
      </w:pPr>
      <w:r w:rsidRPr="00C776A2">
        <w:rPr>
          <w:sz w:val="24"/>
          <w:szCs w:val="24"/>
        </w:rPr>
        <w:t xml:space="preserve">на </w:t>
      </w:r>
      <w:r w:rsidR="004338B1" w:rsidRPr="00C776A2">
        <w:rPr>
          <w:sz w:val="24"/>
          <w:szCs w:val="24"/>
        </w:rPr>
        <w:t>2025</w:t>
      </w:r>
      <w:r w:rsidRPr="00C776A2">
        <w:rPr>
          <w:sz w:val="24"/>
          <w:szCs w:val="24"/>
        </w:rPr>
        <w:t xml:space="preserve"> год в сумме </w:t>
      </w:r>
      <w:r w:rsidR="00276695" w:rsidRPr="00C776A2">
        <w:rPr>
          <w:sz w:val="24"/>
          <w:szCs w:val="24"/>
        </w:rPr>
        <w:t>22379,7</w:t>
      </w:r>
      <w:r w:rsidR="00956684" w:rsidRPr="00C776A2">
        <w:rPr>
          <w:sz w:val="24"/>
          <w:szCs w:val="24"/>
        </w:rPr>
        <w:t xml:space="preserve"> </w:t>
      </w:r>
      <w:r w:rsidR="00A27C43" w:rsidRPr="00C776A2">
        <w:rPr>
          <w:sz w:val="24"/>
          <w:szCs w:val="24"/>
        </w:rPr>
        <w:t>тыс. рублей</w:t>
      </w:r>
      <w:r w:rsidR="00276695" w:rsidRPr="00C776A2">
        <w:rPr>
          <w:sz w:val="24"/>
          <w:szCs w:val="24"/>
        </w:rPr>
        <w:t xml:space="preserve">, </w:t>
      </w:r>
      <w:r w:rsidR="00943915" w:rsidRPr="00C776A2">
        <w:rPr>
          <w:sz w:val="24"/>
          <w:szCs w:val="24"/>
        </w:rPr>
        <w:t>из них</w:t>
      </w:r>
      <w:r w:rsidR="00276695" w:rsidRPr="00C776A2">
        <w:rPr>
          <w:sz w:val="24"/>
          <w:szCs w:val="24"/>
        </w:rPr>
        <w:t xml:space="preserve"> средства областного бюджета – 18628,0 тыс. рублей</w:t>
      </w:r>
      <w:r w:rsidR="00A27C43" w:rsidRPr="00C776A2">
        <w:rPr>
          <w:sz w:val="24"/>
          <w:szCs w:val="24"/>
        </w:rPr>
        <w:t>;</w:t>
      </w:r>
    </w:p>
    <w:p w:rsidR="00871030" w:rsidRPr="00C776A2" w:rsidRDefault="00871030" w:rsidP="002B33DF">
      <w:pPr>
        <w:pStyle w:val="2"/>
        <w:keepLines/>
        <w:numPr>
          <w:ilvl w:val="0"/>
          <w:numId w:val="0"/>
        </w:numPr>
        <w:ind w:firstLine="567"/>
        <w:outlineLvl w:val="9"/>
        <w:rPr>
          <w:sz w:val="24"/>
          <w:szCs w:val="24"/>
        </w:rPr>
      </w:pPr>
      <w:r w:rsidRPr="00C776A2">
        <w:rPr>
          <w:sz w:val="24"/>
          <w:szCs w:val="24"/>
        </w:rPr>
        <w:t xml:space="preserve">на </w:t>
      </w:r>
      <w:r w:rsidR="005D3599" w:rsidRPr="00C776A2">
        <w:rPr>
          <w:sz w:val="24"/>
          <w:szCs w:val="24"/>
        </w:rPr>
        <w:t>202</w:t>
      </w:r>
      <w:r w:rsidR="004338B1" w:rsidRPr="00C776A2">
        <w:rPr>
          <w:sz w:val="24"/>
          <w:szCs w:val="24"/>
        </w:rPr>
        <w:t>6</w:t>
      </w:r>
      <w:r w:rsidRPr="00C776A2">
        <w:rPr>
          <w:sz w:val="24"/>
          <w:szCs w:val="24"/>
        </w:rPr>
        <w:t xml:space="preserve"> год в сумме </w:t>
      </w:r>
      <w:r w:rsidR="00276695" w:rsidRPr="00C776A2">
        <w:rPr>
          <w:sz w:val="24"/>
          <w:szCs w:val="24"/>
        </w:rPr>
        <w:t>29827,1</w:t>
      </w:r>
      <w:r w:rsidR="004C07BE" w:rsidRPr="00C776A2">
        <w:rPr>
          <w:sz w:val="24"/>
          <w:szCs w:val="24"/>
        </w:rPr>
        <w:t xml:space="preserve"> </w:t>
      </w:r>
      <w:r w:rsidR="00A27C43" w:rsidRPr="00C776A2">
        <w:rPr>
          <w:sz w:val="24"/>
          <w:szCs w:val="24"/>
        </w:rPr>
        <w:t xml:space="preserve"> тыс. рублей</w:t>
      </w:r>
      <w:r w:rsidR="00276695" w:rsidRPr="00C776A2">
        <w:rPr>
          <w:sz w:val="24"/>
          <w:szCs w:val="24"/>
        </w:rPr>
        <w:t xml:space="preserve">, </w:t>
      </w:r>
      <w:r w:rsidR="00943915" w:rsidRPr="00C776A2">
        <w:rPr>
          <w:sz w:val="24"/>
          <w:szCs w:val="24"/>
        </w:rPr>
        <w:t>из них</w:t>
      </w:r>
      <w:r w:rsidR="00276695" w:rsidRPr="00C776A2">
        <w:rPr>
          <w:sz w:val="24"/>
          <w:szCs w:val="24"/>
        </w:rPr>
        <w:t xml:space="preserve"> средства областного бюджета –26000,0 тыс. рублей</w:t>
      </w:r>
      <w:r w:rsidR="00A27C43" w:rsidRPr="00C776A2">
        <w:rPr>
          <w:sz w:val="24"/>
          <w:szCs w:val="24"/>
        </w:rPr>
        <w:t>.</w:t>
      </w:r>
    </w:p>
    <w:p w:rsidR="00616F8D" w:rsidRPr="002B33DF" w:rsidRDefault="00616F8D" w:rsidP="002B33DF">
      <w:pPr>
        <w:pStyle w:val="2"/>
        <w:keepLines/>
        <w:numPr>
          <w:ilvl w:val="0"/>
          <w:numId w:val="0"/>
        </w:numPr>
        <w:ind w:firstLine="579"/>
        <w:outlineLvl w:val="9"/>
        <w:rPr>
          <w:sz w:val="24"/>
          <w:szCs w:val="24"/>
        </w:rPr>
      </w:pPr>
      <w:r w:rsidRPr="002B33DF">
        <w:rPr>
          <w:sz w:val="24"/>
          <w:szCs w:val="24"/>
        </w:rPr>
        <w:t xml:space="preserve">2. Установить, что за счет ассигнований дорожного фонда </w:t>
      </w:r>
      <w:r w:rsidR="003777BF" w:rsidRPr="002B33DF">
        <w:rPr>
          <w:sz w:val="24"/>
          <w:szCs w:val="24"/>
        </w:rPr>
        <w:t>Грабовского сельсовета</w:t>
      </w:r>
      <w:r w:rsidRPr="002B33DF">
        <w:rPr>
          <w:sz w:val="24"/>
          <w:szCs w:val="24"/>
        </w:rPr>
        <w:t xml:space="preserve"> Бессоновского района Пензенской области производится:</w:t>
      </w:r>
    </w:p>
    <w:p w:rsidR="000323D9" w:rsidRPr="002B33DF" w:rsidRDefault="000323D9" w:rsidP="002B33DF">
      <w:pPr>
        <w:keepLines/>
        <w:shd w:val="clear" w:color="auto" w:fill="FFFFFF"/>
        <w:ind w:firstLine="709"/>
        <w:jc w:val="both"/>
        <w:rPr>
          <w:kern w:val="1"/>
          <w:sz w:val="24"/>
          <w:szCs w:val="24"/>
        </w:rPr>
      </w:pPr>
      <w:r w:rsidRPr="002B33DF">
        <w:rPr>
          <w:kern w:val="1"/>
          <w:sz w:val="24"/>
          <w:szCs w:val="24"/>
        </w:rPr>
        <w:t xml:space="preserve">- капитальный ремонт, ремонт и содержание автомобильных дорог общего пользования местного значения </w:t>
      </w:r>
      <w:r w:rsidR="003777BF" w:rsidRPr="002B33DF">
        <w:rPr>
          <w:kern w:val="1"/>
          <w:sz w:val="24"/>
          <w:szCs w:val="24"/>
        </w:rPr>
        <w:t>Грабовского сельсовета</w:t>
      </w:r>
      <w:r w:rsidRPr="002B33DF">
        <w:rPr>
          <w:kern w:val="1"/>
          <w:sz w:val="24"/>
          <w:szCs w:val="24"/>
        </w:rPr>
        <w:t xml:space="preserve"> Бессоновского района Пензенской области и искусственных сооружений на них;</w:t>
      </w:r>
    </w:p>
    <w:p w:rsidR="000323D9" w:rsidRPr="002B33DF" w:rsidRDefault="000323D9" w:rsidP="002B33DF">
      <w:pPr>
        <w:keepLines/>
        <w:shd w:val="clear" w:color="auto" w:fill="FFFFFF"/>
        <w:ind w:firstLine="709"/>
        <w:jc w:val="both"/>
        <w:rPr>
          <w:kern w:val="1"/>
          <w:sz w:val="24"/>
          <w:szCs w:val="24"/>
        </w:rPr>
      </w:pPr>
      <w:r w:rsidRPr="002B33DF">
        <w:rPr>
          <w:kern w:val="1"/>
          <w:sz w:val="24"/>
          <w:szCs w:val="24"/>
        </w:rPr>
        <w:t xml:space="preserve">- строительство и реконструкция автомобильных дорог общего пользования местного значения на территории </w:t>
      </w:r>
      <w:r w:rsidR="003777BF" w:rsidRPr="002B33DF">
        <w:rPr>
          <w:kern w:val="1"/>
          <w:sz w:val="24"/>
          <w:szCs w:val="24"/>
        </w:rPr>
        <w:t>Грабовского сельсовета</w:t>
      </w:r>
      <w:r w:rsidRPr="002B33DF">
        <w:rPr>
          <w:kern w:val="1"/>
          <w:sz w:val="24"/>
          <w:szCs w:val="24"/>
        </w:rPr>
        <w:t xml:space="preserve"> Бессоновского района Пензенской области и искусственных сооружений на них;</w:t>
      </w:r>
    </w:p>
    <w:p w:rsidR="000323D9" w:rsidRPr="002B33DF" w:rsidRDefault="000323D9" w:rsidP="002B33DF">
      <w:pPr>
        <w:keepLines/>
        <w:shd w:val="clear" w:color="auto" w:fill="FFFFFF"/>
        <w:ind w:firstLine="709"/>
        <w:jc w:val="both"/>
        <w:rPr>
          <w:kern w:val="1"/>
          <w:sz w:val="24"/>
          <w:szCs w:val="24"/>
        </w:rPr>
      </w:pPr>
      <w:r w:rsidRPr="002B33DF">
        <w:rPr>
          <w:kern w:val="1"/>
          <w:sz w:val="24"/>
          <w:szCs w:val="24"/>
        </w:rPr>
        <w:t>- содержание автомобильных дорог, дорожных сооружений</w:t>
      </w:r>
      <w:r w:rsidR="00857F0B" w:rsidRPr="002B33DF">
        <w:rPr>
          <w:kern w:val="1"/>
          <w:sz w:val="24"/>
          <w:szCs w:val="24"/>
        </w:rPr>
        <w:t>,</w:t>
      </w:r>
      <w:r w:rsidRPr="002B33DF">
        <w:rPr>
          <w:kern w:val="1"/>
          <w:sz w:val="24"/>
          <w:szCs w:val="24"/>
        </w:rPr>
        <w:t xml:space="preserve"> элементов обустройства автомобильных дорог</w:t>
      </w:r>
      <w:r w:rsidR="00857F0B" w:rsidRPr="002B33DF">
        <w:rPr>
          <w:kern w:val="1"/>
          <w:sz w:val="24"/>
          <w:szCs w:val="24"/>
        </w:rPr>
        <w:t xml:space="preserve"> и прилегающей к ним территории</w:t>
      </w:r>
      <w:r w:rsidRPr="002B33DF">
        <w:rPr>
          <w:kern w:val="1"/>
          <w:sz w:val="24"/>
          <w:szCs w:val="24"/>
        </w:rPr>
        <w:t>;</w:t>
      </w:r>
    </w:p>
    <w:p w:rsidR="000323D9" w:rsidRPr="002B33DF" w:rsidRDefault="000323D9" w:rsidP="002B33DF">
      <w:pPr>
        <w:keepLines/>
        <w:shd w:val="clear" w:color="auto" w:fill="FFFFFF"/>
        <w:ind w:firstLine="709"/>
        <w:jc w:val="both"/>
        <w:rPr>
          <w:kern w:val="1"/>
          <w:sz w:val="24"/>
          <w:szCs w:val="24"/>
        </w:rPr>
      </w:pPr>
      <w:r w:rsidRPr="002B33DF">
        <w:rPr>
          <w:kern w:val="1"/>
          <w:sz w:val="24"/>
          <w:szCs w:val="24"/>
        </w:rPr>
        <w:t xml:space="preserve">- обустройство автомобильных дорог общего пользования местного значения на территории </w:t>
      </w:r>
      <w:r w:rsidR="003777BF" w:rsidRPr="002B33DF">
        <w:rPr>
          <w:kern w:val="1"/>
          <w:sz w:val="24"/>
          <w:szCs w:val="24"/>
        </w:rPr>
        <w:t>Грабовского сельсовета</w:t>
      </w:r>
      <w:r w:rsidRPr="002B33DF">
        <w:rPr>
          <w:kern w:val="1"/>
          <w:sz w:val="24"/>
          <w:szCs w:val="24"/>
        </w:rPr>
        <w:t xml:space="preserve"> Бессоновского района Пензенской области в целях повышения безопасности дорожного движения;</w:t>
      </w:r>
    </w:p>
    <w:p w:rsidR="000323D9" w:rsidRPr="002B33DF" w:rsidRDefault="000323D9" w:rsidP="002B33DF">
      <w:pPr>
        <w:keepLines/>
        <w:shd w:val="clear" w:color="auto" w:fill="FFFFFF"/>
        <w:ind w:firstLine="709"/>
        <w:jc w:val="both"/>
        <w:rPr>
          <w:kern w:val="1"/>
          <w:sz w:val="24"/>
          <w:szCs w:val="24"/>
        </w:rPr>
      </w:pPr>
      <w:r w:rsidRPr="002B33DF">
        <w:rPr>
          <w:kern w:val="1"/>
          <w:sz w:val="24"/>
          <w:szCs w:val="24"/>
        </w:rPr>
        <w:t xml:space="preserve">- обеспечение </w:t>
      </w:r>
      <w:r w:rsidR="00857F0B" w:rsidRPr="002B33DF">
        <w:rPr>
          <w:kern w:val="1"/>
          <w:sz w:val="24"/>
          <w:szCs w:val="24"/>
        </w:rPr>
        <w:t>транспортной безопасности</w:t>
      </w:r>
      <w:r w:rsidR="00E037A6" w:rsidRPr="002B33DF">
        <w:rPr>
          <w:kern w:val="1"/>
          <w:sz w:val="24"/>
          <w:szCs w:val="24"/>
        </w:rPr>
        <w:t xml:space="preserve"> </w:t>
      </w:r>
      <w:r w:rsidR="00857F0B" w:rsidRPr="002B33DF">
        <w:rPr>
          <w:kern w:val="1"/>
          <w:sz w:val="24"/>
          <w:szCs w:val="24"/>
        </w:rPr>
        <w:t xml:space="preserve">объектов </w:t>
      </w:r>
      <w:r w:rsidRPr="002B33DF">
        <w:rPr>
          <w:kern w:val="1"/>
          <w:sz w:val="24"/>
          <w:szCs w:val="24"/>
        </w:rPr>
        <w:t>автомобильного транспорта и дорожного хозяйства;</w:t>
      </w:r>
    </w:p>
    <w:p w:rsidR="000323D9" w:rsidRPr="002B33DF" w:rsidRDefault="000323D9" w:rsidP="002B33DF">
      <w:pPr>
        <w:keepLines/>
        <w:shd w:val="clear" w:color="auto" w:fill="FFFFFF"/>
        <w:ind w:firstLine="709"/>
        <w:jc w:val="both"/>
        <w:rPr>
          <w:kern w:val="1"/>
          <w:sz w:val="24"/>
          <w:szCs w:val="24"/>
        </w:rPr>
      </w:pPr>
      <w:r w:rsidRPr="002B33DF">
        <w:rPr>
          <w:kern w:val="1"/>
          <w:sz w:val="24"/>
          <w:szCs w:val="24"/>
        </w:rPr>
        <w:t xml:space="preserve">- реализация концессионных соглашений и иных договоров в сфере дорожной деятельности и управления дорожным хозяйством </w:t>
      </w:r>
      <w:r w:rsidR="003777BF" w:rsidRPr="002B33DF">
        <w:rPr>
          <w:kern w:val="1"/>
          <w:sz w:val="24"/>
          <w:szCs w:val="24"/>
        </w:rPr>
        <w:t>Грабовского сельсовета</w:t>
      </w:r>
      <w:r w:rsidRPr="002B33DF">
        <w:rPr>
          <w:kern w:val="1"/>
          <w:sz w:val="24"/>
          <w:szCs w:val="24"/>
        </w:rPr>
        <w:t xml:space="preserve"> Бессоновского района Пензенской области;</w:t>
      </w:r>
    </w:p>
    <w:p w:rsidR="000323D9" w:rsidRPr="002B33DF" w:rsidRDefault="000323D9" w:rsidP="002B33DF">
      <w:pPr>
        <w:keepLines/>
        <w:shd w:val="clear" w:color="auto" w:fill="FFFFFF"/>
        <w:ind w:firstLine="709"/>
        <w:jc w:val="both"/>
        <w:rPr>
          <w:kern w:val="1"/>
          <w:sz w:val="24"/>
          <w:szCs w:val="24"/>
        </w:rPr>
      </w:pPr>
      <w:r w:rsidRPr="002B33DF">
        <w:rPr>
          <w:kern w:val="1"/>
          <w:sz w:val="24"/>
          <w:szCs w:val="24"/>
        </w:rPr>
        <w:t>- выполнение научно-исследовательских и опытно-конструкторских работ в отношении автомобильных дорог;</w:t>
      </w:r>
    </w:p>
    <w:p w:rsidR="000323D9" w:rsidRPr="002B33DF" w:rsidRDefault="000323D9" w:rsidP="002B33DF">
      <w:pPr>
        <w:keepLines/>
        <w:shd w:val="clear" w:color="auto" w:fill="FFFFFF"/>
        <w:ind w:firstLine="709"/>
        <w:jc w:val="both"/>
        <w:rPr>
          <w:kern w:val="1"/>
          <w:sz w:val="24"/>
          <w:szCs w:val="24"/>
        </w:rPr>
      </w:pPr>
      <w:r w:rsidRPr="002B33DF">
        <w:rPr>
          <w:kern w:val="1"/>
          <w:sz w:val="24"/>
          <w:szCs w:val="24"/>
        </w:rPr>
        <w:t>- капитальный ремонт и ремонт дворовых территорий многоквартирных домов, проездов к дворовым территориям многоквартирных домов;</w:t>
      </w:r>
    </w:p>
    <w:p w:rsidR="009E7C53" w:rsidRPr="002B33DF" w:rsidRDefault="00D40ACF" w:rsidP="002B33DF">
      <w:pPr>
        <w:keepLines/>
        <w:shd w:val="clear" w:color="auto" w:fill="FFFFFF"/>
        <w:ind w:firstLine="709"/>
        <w:jc w:val="both"/>
        <w:rPr>
          <w:kern w:val="1"/>
          <w:sz w:val="24"/>
          <w:szCs w:val="24"/>
        </w:rPr>
      </w:pPr>
      <w:r w:rsidRPr="002B33DF">
        <w:rPr>
          <w:kern w:val="1"/>
          <w:sz w:val="24"/>
          <w:szCs w:val="24"/>
        </w:rPr>
        <w:lastRenderedPageBreak/>
        <w:t>-осуществление мероприятий по оформлению права собственности в отношении автомобильных дорог общего пользования на территории Грабовского сельсовета;</w:t>
      </w:r>
    </w:p>
    <w:p w:rsidR="000323D9" w:rsidRPr="002B33DF" w:rsidRDefault="000323D9" w:rsidP="002B33DF">
      <w:pPr>
        <w:keepLines/>
        <w:shd w:val="clear" w:color="auto" w:fill="FFFFFF"/>
        <w:ind w:right="-286" w:firstLine="709"/>
        <w:jc w:val="both"/>
        <w:rPr>
          <w:kern w:val="1"/>
          <w:sz w:val="24"/>
          <w:szCs w:val="24"/>
        </w:rPr>
      </w:pPr>
      <w:r w:rsidRPr="002B33DF">
        <w:rPr>
          <w:kern w:val="1"/>
          <w:sz w:val="24"/>
          <w:szCs w:val="24"/>
        </w:rPr>
        <w:t xml:space="preserve">- осуществление иных мероприятий в отношении автомобильных дорог общего пользования местного значения на территории </w:t>
      </w:r>
      <w:r w:rsidR="003777BF" w:rsidRPr="002B33DF">
        <w:rPr>
          <w:kern w:val="1"/>
          <w:sz w:val="24"/>
          <w:szCs w:val="24"/>
        </w:rPr>
        <w:t>Грабовского сельсовета</w:t>
      </w:r>
      <w:r w:rsidRPr="002B33DF">
        <w:rPr>
          <w:kern w:val="1"/>
          <w:sz w:val="24"/>
          <w:szCs w:val="24"/>
        </w:rPr>
        <w:t xml:space="preserve"> Бессоновского района Пензенской области.</w:t>
      </w:r>
    </w:p>
    <w:p w:rsidR="00032F66" w:rsidRPr="002B33DF" w:rsidRDefault="00852093" w:rsidP="002B33DF">
      <w:pPr>
        <w:pStyle w:val="a0"/>
        <w:keepLines/>
        <w:spacing w:before="120"/>
        <w:jc w:val="both"/>
        <w:outlineLvl w:val="1"/>
        <w:rPr>
          <w:b/>
          <w:sz w:val="24"/>
          <w:szCs w:val="24"/>
        </w:rPr>
      </w:pPr>
      <w:r w:rsidRPr="002B33DF">
        <w:rPr>
          <w:b/>
          <w:sz w:val="24"/>
          <w:szCs w:val="24"/>
        </w:rPr>
        <w:t xml:space="preserve">Статья </w:t>
      </w:r>
      <w:r w:rsidR="00E945E0" w:rsidRPr="002B33DF">
        <w:rPr>
          <w:b/>
          <w:sz w:val="24"/>
          <w:szCs w:val="24"/>
        </w:rPr>
        <w:t>8</w:t>
      </w:r>
      <w:r w:rsidR="00032F66" w:rsidRPr="002B33DF">
        <w:rPr>
          <w:b/>
          <w:sz w:val="24"/>
          <w:szCs w:val="24"/>
        </w:rPr>
        <w:t xml:space="preserve">. Муниципальные внутренние заимствования </w:t>
      </w:r>
      <w:r w:rsidR="003777BF" w:rsidRPr="002B33DF">
        <w:rPr>
          <w:b/>
          <w:sz w:val="24"/>
          <w:szCs w:val="24"/>
        </w:rPr>
        <w:t>Грабовского сельсовета</w:t>
      </w:r>
      <w:r w:rsidR="00032F66" w:rsidRPr="002B33DF">
        <w:rPr>
          <w:b/>
          <w:sz w:val="24"/>
          <w:szCs w:val="24"/>
        </w:rPr>
        <w:t xml:space="preserve"> Бессоновского района Пензенской области, </w:t>
      </w:r>
      <w:r w:rsidR="00A9597B" w:rsidRPr="002B33DF">
        <w:rPr>
          <w:b/>
          <w:sz w:val="24"/>
          <w:szCs w:val="24"/>
        </w:rPr>
        <w:t xml:space="preserve">муниципальный </w:t>
      </w:r>
      <w:r w:rsidR="0047597A" w:rsidRPr="002B33DF">
        <w:rPr>
          <w:b/>
          <w:sz w:val="24"/>
          <w:szCs w:val="24"/>
        </w:rPr>
        <w:t xml:space="preserve">внутренний </w:t>
      </w:r>
      <w:r w:rsidR="00A9597B" w:rsidRPr="002B33DF">
        <w:rPr>
          <w:b/>
          <w:sz w:val="24"/>
          <w:szCs w:val="24"/>
        </w:rPr>
        <w:t xml:space="preserve">долг </w:t>
      </w:r>
      <w:r w:rsidR="003777BF" w:rsidRPr="002B33DF">
        <w:rPr>
          <w:b/>
          <w:sz w:val="24"/>
          <w:szCs w:val="24"/>
        </w:rPr>
        <w:t>Грабовского сельсовета</w:t>
      </w:r>
      <w:r w:rsidR="00A9597B" w:rsidRPr="002B33DF">
        <w:rPr>
          <w:b/>
          <w:sz w:val="24"/>
          <w:szCs w:val="24"/>
        </w:rPr>
        <w:t xml:space="preserve"> Бессоновского района Пензенской области и предоставление муниципальных  гарантий</w:t>
      </w:r>
      <w:r w:rsidR="00623497" w:rsidRPr="002B33DF">
        <w:rPr>
          <w:b/>
          <w:sz w:val="24"/>
          <w:szCs w:val="24"/>
        </w:rPr>
        <w:t xml:space="preserve"> </w:t>
      </w:r>
      <w:r w:rsidR="003777BF" w:rsidRPr="002B33DF">
        <w:rPr>
          <w:b/>
          <w:sz w:val="24"/>
          <w:szCs w:val="24"/>
        </w:rPr>
        <w:t>Грабовского сельсовета</w:t>
      </w:r>
      <w:r w:rsidR="00032F66" w:rsidRPr="002B33DF">
        <w:rPr>
          <w:b/>
          <w:sz w:val="24"/>
          <w:szCs w:val="24"/>
        </w:rPr>
        <w:t xml:space="preserve"> Бессоновс</w:t>
      </w:r>
      <w:r w:rsidR="00A9597B" w:rsidRPr="002B33DF">
        <w:rPr>
          <w:b/>
          <w:sz w:val="24"/>
          <w:szCs w:val="24"/>
        </w:rPr>
        <w:t xml:space="preserve">кого района Пензенской области </w:t>
      </w:r>
    </w:p>
    <w:p w:rsidR="00032F66" w:rsidRPr="002B33DF" w:rsidRDefault="00032F66" w:rsidP="002B33DF">
      <w:pPr>
        <w:pStyle w:val="2"/>
        <w:keepLines/>
        <w:spacing w:before="0"/>
        <w:ind w:left="0" w:firstLine="525"/>
        <w:outlineLvl w:val="9"/>
        <w:rPr>
          <w:sz w:val="24"/>
          <w:szCs w:val="24"/>
        </w:rPr>
      </w:pPr>
      <w:r w:rsidRPr="002B33DF">
        <w:rPr>
          <w:sz w:val="24"/>
          <w:szCs w:val="24"/>
        </w:rPr>
        <w:t xml:space="preserve">1. Утвердить Программу муниципальных внутренних заимствований </w:t>
      </w:r>
      <w:r w:rsidR="003777BF" w:rsidRPr="002B33DF">
        <w:rPr>
          <w:sz w:val="24"/>
          <w:szCs w:val="24"/>
        </w:rPr>
        <w:t>Грабовского сельсовета</w:t>
      </w:r>
      <w:r w:rsidRPr="002B33DF">
        <w:rPr>
          <w:sz w:val="24"/>
          <w:szCs w:val="24"/>
        </w:rPr>
        <w:t xml:space="preserve"> Бессоновского р</w:t>
      </w:r>
      <w:r w:rsidR="0005668A" w:rsidRPr="002B33DF">
        <w:rPr>
          <w:sz w:val="24"/>
          <w:szCs w:val="24"/>
        </w:rPr>
        <w:t xml:space="preserve">айона Пензенской области на </w:t>
      </w:r>
      <w:r w:rsidR="004338B1" w:rsidRPr="002B33DF">
        <w:rPr>
          <w:sz w:val="24"/>
          <w:szCs w:val="24"/>
        </w:rPr>
        <w:t>2024</w:t>
      </w:r>
      <w:r w:rsidRPr="002B33DF">
        <w:rPr>
          <w:sz w:val="24"/>
          <w:szCs w:val="24"/>
        </w:rPr>
        <w:t xml:space="preserve"> год </w:t>
      </w:r>
      <w:r w:rsidR="008729F7" w:rsidRPr="002B33DF">
        <w:rPr>
          <w:sz w:val="24"/>
          <w:szCs w:val="24"/>
        </w:rPr>
        <w:t xml:space="preserve"> и на </w:t>
      </w:r>
      <w:r w:rsidR="00573BF2" w:rsidRPr="002B33DF">
        <w:rPr>
          <w:sz w:val="24"/>
          <w:szCs w:val="24"/>
        </w:rPr>
        <w:t xml:space="preserve">плановый период </w:t>
      </w:r>
      <w:r w:rsidR="004338B1" w:rsidRPr="002B33DF">
        <w:rPr>
          <w:sz w:val="24"/>
          <w:szCs w:val="24"/>
        </w:rPr>
        <w:t>2025</w:t>
      </w:r>
      <w:r w:rsidR="00D43E9D" w:rsidRPr="002B33DF">
        <w:rPr>
          <w:sz w:val="24"/>
          <w:szCs w:val="24"/>
        </w:rPr>
        <w:t xml:space="preserve"> и </w:t>
      </w:r>
      <w:r w:rsidR="004338B1" w:rsidRPr="002B33DF">
        <w:rPr>
          <w:sz w:val="24"/>
          <w:szCs w:val="24"/>
        </w:rPr>
        <w:t>2026</w:t>
      </w:r>
      <w:r w:rsidR="007A6937" w:rsidRPr="002B33DF">
        <w:rPr>
          <w:sz w:val="24"/>
          <w:szCs w:val="24"/>
        </w:rPr>
        <w:t xml:space="preserve"> </w:t>
      </w:r>
      <w:r w:rsidR="00D43E9D" w:rsidRPr="002B33DF">
        <w:rPr>
          <w:sz w:val="24"/>
          <w:szCs w:val="24"/>
        </w:rPr>
        <w:t xml:space="preserve">годов </w:t>
      </w:r>
      <w:r w:rsidRPr="002B33DF">
        <w:rPr>
          <w:sz w:val="24"/>
          <w:szCs w:val="24"/>
        </w:rPr>
        <w:t xml:space="preserve">согласно </w:t>
      </w:r>
      <w:hyperlink w:anchor="_Приложение_7" w:history="1">
        <w:r w:rsidRPr="002B33DF">
          <w:rPr>
            <w:rStyle w:val="af4"/>
            <w:color w:val="auto"/>
            <w:sz w:val="24"/>
            <w:szCs w:val="24"/>
          </w:rPr>
          <w:t xml:space="preserve">приложению </w:t>
        </w:r>
        <w:r w:rsidR="00E945E0" w:rsidRPr="002B33DF">
          <w:rPr>
            <w:rStyle w:val="af4"/>
            <w:color w:val="auto"/>
            <w:sz w:val="24"/>
            <w:szCs w:val="24"/>
          </w:rPr>
          <w:t>7</w:t>
        </w:r>
      </w:hyperlink>
      <w:r w:rsidRPr="002B33DF">
        <w:rPr>
          <w:sz w:val="24"/>
          <w:szCs w:val="24"/>
        </w:rPr>
        <w:t xml:space="preserve"> к настоящему Решению</w:t>
      </w:r>
      <w:r w:rsidR="00871030" w:rsidRPr="002B33DF">
        <w:rPr>
          <w:sz w:val="24"/>
          <w:szCs w:val="24"/>
        </w:rPr>
        <w:t>.</w:t>
      </w:r>
    </w:p>
    <w:p w:rsidR="00032F66" w:rsidRPr="002B33DF" w:rsidRDefault="00D43E9D" w:rsidP="002B33DF">
      <w:pPr>
        <w:pStyle w:val="10"/>
        <w:keepLines/>
        <w:numPr>
          <w:ilvl w:val="0"/>
          <w:numId w:val="0"/>
        </w:numPr>
        <w:ind w:left="18" w:firstLine="552"/>
        <w:outlineLvl w:val="9"/>
        <w:rPr>
          <w:sz w:val="24"/>
          <w:szCs w:val="24"/>
        </w:rPr>
      </w:pPr>
      <w:r w:rsidRPr="002B33DF">
        <w:rPr>
          <w:sz w:val="24"/>
          <w:szCs w:val="24"/>
        </w:rPr>
        <w:t>2</w:t>
      </w:r>
      <w:r w:rsidR="00032F66" w:rsidRPr="002B33DF">
        <w:rPr>
          <w:sz w:val="24"/>
          <w:szCs w:val="24"/>
        </w:rPr>
        <w:t>. Установить</w:t>
      </w:r>
      <w:r w:rsidR="00A9597B" w:rsidRPr="002B33DF">
        <w:rPr>
          <w:sz w:val="24"/>
          <w:szCs w:val="24"/>
        </w:rPr>
        <w:t xml:space="preserve"> верхний предел муниципального </w:t>
      </w:r>
      <w:r w:rsidR="0047597A" w:rsidRPr="002B33DF">
        <w:rPr>
          <w:sz w:val="24"/>
          <w:szCs w:val="24"/>
        </w:rPr>
        <w:t xml:space="preserve">внутреннего </w:t>
      </w:r>
      <w:r w:rsidR="00032F66" w:rsidRPr="002B33DF">
        <w:rPr>
          <w:sz w:val="24"/>
          <w:szCs w:val="24"/>
        </w:rPr>
        <w:t xml:space="preserve">долга </w:t>
      </w:r>
      <w:r w:rsidR="003777BF" w:rsidRPr="002B33DF">
        <w:rPr>
          <w:sz w:val="24"/>
          <w:szCs w:val="24"/>
        </w:rPr>
        <w:t>Грабовского сельсовета</w:t>
      </w:r>
      <w:r w:rsidR="00B23BA9" w:rsidRPr="002B33DF">
        <w:rPr>
          <w:sz w:val="24"/>
          <w:szCs w:val="24"/>
        </w:rPr>
        <w:t xml:space="preserve"> </w:t>
      </w:r>
      <w:r w:rsidR="00032F66" w:rsidRPr="002B33DF">
        <w:rPr>
          <w:rFonts w:cs="Times New Roman"/>
          <w:sz w:val="24"/>
          <w:szCs w:val="24"/>
        </w:rPr>
        <w:t xml:space="preserve">Бессоновского </w:t>
      </w:r>
      <w:r w:rsidR="00032F66" w:rsidRPr="002B33DF">
        <w:rPr>
          <w:sz w:val="24"/>
          <w:szCs w:val="24"/>
        </w:rPr>
        <w:t>района Пензенской области</w:t>
      </w:r>
      <w:r w:rsidR="00B23BA9" w:rsidRPr="002B33DF">
        <w:rPr>
          <w:sz w:val="24"/>
          <w:szCs w:val="24"/>
        </w:rPr>
        <w:t xml:space="preserve"> </w:t>
      </w:r>
      <w:r w:rsidR="00032F66" w:rsidRPr="002B33DF">
        <w:rPr>
          <w:sz w:val="24"/>
          <w:szCs w:val="24"/>
        </w:rPr>
        <w:t>по муниципальным гарантиям</w:t>
      </w:r>
      <w:r w:rsidR="00B23BA9" w:rsidRPr="002B33DF">
        <w:rPr>
          <w:sz w:val="24"/>
          <w:szCs w:val="24"/>
        </w:rPr>
        <w:t>:  на 1 янв</w:t>
      </w:r>
      <w:r w:rsidR="006B63C6" w:rsidRPr="002B33DF">
        <w:rPr>
          <w:sz w:val="24"/>
          <w:szCs w:val="24"/>
        </w:rPr>
        <w:t xml:space="preserve">аря </w:t>
      </w:r>
      <w:r w:rsidR="004338B1" w:rsidRPr="002B33DF">
        <w:rPr>
          <w:sz w:val="24"/>
          <w:szCs w:val="24"/>
        </w:rPr>
        <w:t>2025</w:t>
      </w:r>
      <w:r w:rsidR="008F5568" w:rsidRPr="002B33DF">
        <w:rPr>
          <w:sz w:val="24"/>
          <w:szCs w:val="24"/>
        </w:rPr>
        <w:t xml:space="preserve"> года в сумме 0  рублей</w:t>
      </w:r>
      <w:r w:rsidR="00B23BA9" w:rsidRPr="002B33DF">
        <w:rPr>
          <w:sz w:val="24"/>
          <w:szCs w:val="24"/>
        </w:rPr>
        <w:t xml:space="preserve">, на 1 января </w:t>
      </w:r>
      <w:r w:rsidR="004338B1" w:rsidRPr="002B33DF">
        <w:rPr>
          <w:sz w:val="24"/>
          <w:szCs w:val="24"/>
        </w:rPr>
        <w:t>2026</w:t>
      </w:r>
      <w:r w:rsidR="00B23BA9" w:rsidRPr="002B33DF">
        <w:rPr>
          <w:sz w:val="24"/>
          <w:szCs w:val="24"/>
        </w:rPr>
        <w:t xml:space="preserve"> года в сум</w:t>
      </w:r>
      <w:r w:rsidR="006B63C6" w:rsidRPr="002B33DF">
        <w:rPr>
          <w:sz w:val="24"/>
          <w:szCs w:val="24"/>
        </w:rPr>
        <w:t>ме 0  р</w:t>
      </w:r>
      <w:r w:rsidR="00D910EF" w:rsidRPr="002B33DF">
        <w:rPr>
          <w:sz w:val="24"/>
          <w:szCs w:val="24"/>
        </w:rPr>
        <w:t xml:space="preserve">ублей,   на 1 января </w:t>
      </w:r>
      <w:r w:rsidR="004338B1" w:rsidRPr="002B33DF">
        <w:rPr>
          <w:sz w:val="24"/>
          <w:szCs w:val="24"/>
        </w:rPr>
        <w:t>2027</w:t>
      </w:r>
      <w:r w:rsidR="00B23BA9" w:rsidRPr="002B33DF">
        <w:rPr>
          <w:sz w:val="24"/>
          <w:szCs w:val="24"/>
        </w:rPr>
        <w:t xml:space="preserve"> года  в сумме 0  рублей</w:t>
      </w:r>
      <w:r w:rsidR="00852093" w:rsidRPr="002B33DF">
        <w:rPr>
          <w:sz w:val="24"/>
          <w:szCs w:val="24"/>
        </w:rPr>
        <w:t>.</w:t>
      </w:r>
    </w:p>
    <w:p w:rsidR="00501544" w:rsidRPr="00C776A2" w:rsidRDefault="00D43E9D" w:rsidP="002B33DF">
      <w:pPr>
        <w:pStyle w:val="10"/>
        <w:keepLines/>
        <w:numPr>
          <w:ilvl w:val="0"/>
          <w:numId w:val="0"/>
        </w:numPr>
        <w:spacing w:before="119"/>
        <w:ind w:firstLine="567"/>
        <w:outlineLvl w:val="9"/>
        <w:rPr>
          <w:sz w:val="24"/>
          <w:szCs w:val="24"/>
        </w:rPr>
      </w:pPr>
      <w:r w:rsidRPr="002B33DF">
        <w:rPr>
          <w:sz w:val="24"/>
          <w:szCs w:val="24"/>
        </w:rPr>
        <w:t>3</w:t>
      </w:r>
      <w:r w:rsidR="00032F66" w:rsidRPr="002B33DF">
        <w:rPr>
          <w:sz w:val="24"/>
          <w:szCs w:val="24"/>
        </w:rPr>
        <w:t>.Утвердить объем расходов на обслужи</w:t>
      </w:r>
      <w:r w:rsidR="00A9597B" w:rsidRPr="002B33DF">
        <w:rPr>
          <w:sz w:val="24"/>
          <w:szCs w:val="24"/>
        </w:rPr>
        <w:t xml:space="preserve">вание </w:t>
      </w:r>
      <w:r w:rsidR="00A9597B" w:rsidRPr="00C776A2">
        <w:rPr>
          <w:sz w:val="24"/>
          <w:szCs w:val="24"/>
        </w:rPr>
        <w:t>муниципального</w:t>
      </w:r>
      <w:r w:rsidR="00501544" w:rsidRPr="00C776A2">
        <w:rPr>
          <w:sz w:val="24"/>
          <w:szCs w:val="24"/>
        </w:rPr>
        <w:t xml:space="preserve"> </w:t>
      </w:r>
      <w:r w:rsidR="00032F66" w:rsidRPr="00C776A2">
        <w:rPr>
          <w:sz w:val="24"/>
          <w:szCs w:val="24"/>
        </w:rPr>
        <w:t xml:space="preserve">долга </w:t>
      </w:r>
      <w:r w:rsidR="003777BF" w:rsidRPr="00C776A2">
        <w:rPr>
          <w:sz w:val="24"/>
          <w:szCs w:val="24"/>
        </w:rPr>
        <w:t>Грабовского сельсовета</w:t>
      </w:r>
      <w:r w:rsidR="00501544" w:rsidRPr="00C776A2">
        <w:rPr>
          <w:sz w:val="24"/>
          <w:szCs w:val="24"/>
        </w:rPr>
        <w:t xml:space="preserve"> </w:t>
      </w:r>
      <w:r w:rsidR="00032F66" w:rsidRPr="00C776A2">
        <w:rPr>
          <w:sz w:val="24"/>
          <w:szCs w:val="24"/>
        </w:rPr>
        <w:t>Бессоновского района Пензенской области</w:t>
      </w:r>
      <w:r w:rsidR="00501544" w:rsidRPr="00C776A2">
        <w:rPr>
          <w:sz w:val="24"/>
          <w:szCs w:val="24"/>
        </w:rPr>
        <w:t xml:space="preserve"> </w:t>
      </w:r>
      <w:r w:rsidR="008F5568" w:rsidRPr="00C776A2">
        <w:rPr>
          <w:sz w:val="24"/>
          <w:szCs w:val="24"/>
        </w:rPr>
        <w:t xml:space="preserve">на </w:t>
      </w:r>
      <w:r w:rsidR="004338B1" w:rsidRPr="00C776A2">
        <w:rPr>
          <w:sz w:val="24"/>
          <w:szCs w:val="24"/>
        </w:rPr>
        <w:t>2024</w:t>
      </w:r>
      <w:r w:rsidR="00666574" w:rsidRPr="00C776A2">
        <w:rPr>
          <w:sz w:val="24"/>
          <w:szCs w:val="24"/>
        </w:rPr>
        <w:t xml:space="preserve"> год</w:t>
      </w:r>
      <w:r w:rsidR="00852093" w:rsidRPr="00C776A2">
        <w:rPr>
          <w:sz w:val="24"/>
          <w:szCs w:val="24"/>
        </w:rPr>
        <w:t xml:space="preserve"> в сумме </w:t>
      </w:r>
      <w:r w:rsidR="00CF1489" w:rsidRPr="00C776A2">
        <w:rPr>
          <w:sz w:val="24"/>
          <w:szCs w:val="24"/>
        </w:rPr>
        <w:t>0,5</w:t>
      </w:r>
      <w:r w:rsidR="00852093" w:rsidRPr="00C776A2">
        <w:rPr>
          <w:sz w:val="24"/>
          <w:szCs w:val="24"/>
        </w:rPr>
        <w:t xml:space="preserve"> тыс. рублей, в </w:t>
      </w:r>
      <w:r w:rsidR="004338B1" w:rsidRPr="00C776A2">
        <w:rPr>
          <w:sz w:val="24"/>
          <w:szCs w:val="24"/>
        </w:rPr>
        <w:t>2025</w:t>
      </w:r>
      <w:r w:rsidR="00852093" w:rsidRPr="00C776A2">
        <w:rPr>
          <w:sz w:val="24"/>
          <w:szCs w:val="24"/>
        </w:rPr>
        <w:t xml:space="preserve"> году в сумме </w:t>
      </w:r>
      <w:r w:rsidR="005629C4" w:rsidRPr="00C776A2">
        <w:rPr>
          <w:sz w:val="24"/>
          <w:szCs w:val="24"/>
        </w:rPr>
        <w:t>0</w:t>
      </w:r>
      <w:r w:rsidR="009B5E64" w:rsidRPr="00C776A2">
        <w:rPr>
          <w:sz w:val="24"/>
          <w:szCs w:val="24"/>
        </w:rPr>
        <w:t xml:space="preserve"> </w:t>
      </w:r>
      <w:r w:rsidR="00852093" w:rsidRPr="00C776A2">
        <w:rPr>
          <w:sz w:val="24"/>
          <w:szCs w:val="24"/>
        </w:rPr>
        <w:t xml:space="preserve">тыс. рублей, в </w:t>
      </w:r>
      <w:r w:rsidR="004338B1" w:rsidRPr="00C776A2">
        <w:rPr>
          <w:sz w:val="24"/>
          <w:szCs w:val="24"/>
        </w:rPr>
        <w:t>2026</w:t>
      </w:r>
      <w:r w:rsidRPr="00C776A2">
        <w:rPr>
          <w:sz w:val="24"/>
          <w:szCs w:val="24"/>
        </w:rPr>
        <w:t xml:space="preserve"> году в сумме </w:t>
      </w:r>
      <w:r w:rsidR="00F24948" w:rsidRPr="00C776A2">
        <w:rPr>
          <w:sz w:val="24"/>
          <w:szCs w:val="24"/>
        </w:rPr>
        <w:t xml:space="preserve">0 </w:t>
      </w:r>
      <w:r w:rsidR="00852093" w:rsidRPr="00C776A2">
        <w:rPr>
          <w:sz w:val="24"/>
          <w:szCs w:val="24"/>
        </w:rPr>
        <w:t>тыс. рублей.</w:t>
      </w:r>
    </w:p>
    <w:p w:rsidR="00C776A2" w:rsidRPr="00C776A2" w:rsidRDefault="00C776A2" w:rsidP="00C776A2">
      <w:pPr>
        <w:pStyle w:val="10"/>
        <w:keepLines/>
        <w:numPr>
          <w:ilvl w:val="0"/>
          <w:numId w:val="0"/>
        </w:numPr>
        <w:spacing w:before="119"/>
        <w:ind w:firstLine="567"/>
        <w:outlineLvl w:val="9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C776A2">
        <w:rPr>
          <w:sz w:val="24"/>
          <w:szCs w:val="24"/>
        </w:rPr>
        <w:t xml:space="preserve">Установить, что в 2024 году и плановом периоде 2025 и 2026 годов </w:t>
      </w:r>
      <w:r>
        <w:rPr>
          <w:sz w:val="24"/>
          <w:szCs w:val="24"/>
        </w:rPr>
        <w:t>муниципальные</w:t>
      </w:r>
      <w:r w:rsidRPr="00C776A2">
        <w:rPr>
          <w:sz w:val="24"/>
          <w:szCs w:val="24"/>
        </w:rPr>
        <w:t xml:space="preserve"> гарантии </w:t>
      </w:r>
      <w:r>
        <w:rPr>
          <w:sz w:val="24"/>
          <w:szCs w:val="24"/>
        </w:rPr>
        <w:t xml:space="preserve">Грабовским сельсоветом </w:t>
      </w:r>
      <w:r w:rsidRPr="00C776A2">
        <w:rPr>
          <w:sz w:val="24"/>
          <w:szCs w:val="24"/>
        </w:rPr>
        <w:t>Бессоновск</w:t>
      </w:r>
      <w:r>
        <w:rPr>
          <w:sz w:val="24"/>
          <w:szCs w:val="24"/>
        </w:rPr>
        <w:t xml:space="preserve">ого </w:t>
      </w:r>
      <w:r w:rsidRPr="00C776A2">
        <w:rPr>
          <w:sz w:val="24"/>
          <w:szCs w:val="24"/>
        </w:rPr>
        <w:t>район</w:t>
      </w:r>
      <w:r>
        <w:rPr>
          <w:sz w:val="24"/>
          <w:szCs w:val="24"/>
        </w:rPr>
        <w:t>а</w:t>
      </w:r>
      <w:r w:rsidRPr="00C776A2">
        <w:rPr>
          <w:sz w:val="24"/>
          <w:szCs w:val="24"/>
        </w:rPr>
        <w:t xml:space="preserve"> Пензенской области не предоставляются.</w:t>
      </w:r>
    </w:p>
    <w:p w:rsidR="00C776A2" w:rsidRPr="00C776A2" w:rsidRDefault="00C776A2" w:rsidP="00C776A2">
      <w:pPr>
        <w:pStyle w:val="10"/>
        <w:keepLines/>
        <w:numPr>
          <w:ilvl w:val="0"/>
          <w:numId w:val="0"/>
        </w:numPr>
        <w:spacing w:before="119"/>
        <w:ind w:firstLine="567"/>
        <w:outlineLvl w:val="9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Pr="00C776A2">
        <w:rPr>
          <w:sz w:val="24"/>
          <w:szCs w:val="24"/>
        </w:rPr>
        <w:t xml:space="preserve">Утвердить общий объем бюджетных ассигнований на исполнение </w:t>
      </w:r>
      <w:r>
        <w:rPr>
          <w:sz w:val="24"/>
          <w:szCs w:val="24"/>
        </w:rPr>
        <w:t>муниципальных</w:t>
      </w:r>
      <w:r w:rsidRPr="00C776A2">
        <w:rPr>
          <w:sz w:val="24"/>
          <w:szCs w:val="24"/>
        </w:rPr>
        <w:t xml:space="preserve"> гарантий Грабовским сельсоветом Бессоновского района Пензенской области по возможным гарантийным случаям на 2024 год в сумме 0,0 тыс. рублей, на 2025 год в сумме 0,0 тыс. рублей, на 2026 год в сумме 0,0 тыс. рублей.</w:t>
      </w:r>
    </w:p>
    <w:p w:rsidR="00032F66" w:rsidRPr="002B33DF" w:rsidRDefault="00852093" w:rsidP="002B33DF">
      <w:pPr>
        <w:pStyle w:val="a0"/>
        <w:keepLines/>
        <w:spacing w:before="120"/>
        <w:jc w:val="both"/>
        <w:outlineLvl w:val="1"/>
        <w:rPr>
          <w:b/>
          <w:sz w:val="24"/>
          <w:szCs w:val="24"/>
        </w:rPr>
      </w:pPr>
      <w:r w:rsidRPr="002B33DF">
        <w:rPr>
          <w:b/>
          <w:sz w:val="24"/>
          <w:szCs w:val="24"/>
        </w:rPr>
        <w:t xml:space="preserve">Статья </w:t>
      </w:r>
      <w:r w:rsidR="00E945E0" w:rsidRPr="002B33DF">
        <w:rPr>
          <w:b/>
          <w:sz w:val="24"/>
          <w:szCs w:val="24"/>
        </w:rPr>
        <w:t>9</w:t>
      </w:r>
      <w:r w:rsidR="00032F66" w:rsidRPr="002B33DF">
        <w:rPr>
          <w:b/>
          <w:sz w:val="24"/>
          <w:szCs w:val="24"/>
        </w:rPr>
        <w:t xml:space="preserve">. Особенности исполнения бюджета </w:t>
      </w:r>
      <w:r w:rsidR="003777BF" w:rsidRPr="002B33DF">
        <w:rPr>
          <w:b/>
          <w:sz w:val="24"/>
          <w:szCs w:val="24"/>
        </w:rPr>
        <w:t>Грабовского сельсовета</w:t>
      </w:r>
      <w:r w:rsidR="00032F66" w:rsidRPr="002B33DF">
        <w:rPr>
          <w:b/>
          <w:sz w:val="24"/>
          <w:szCs w:val="24"/>
        </w:rPr>
        <w:t xml:space="preserve"> Бессоновского района Пензенской области в </w:t>
      </w:r>
      <w:r w:rsidR="004338B1" w:rsidRPr="002B33DF">
        <w:rPr>
          <w:b/>
          <w:sz w:val="24"/>
          <w:szCs w:val="24"/>
        </w:rPr>
        <w:t>2024</w:t>
      </w:r>
      <w:r w:rsidR="00032F66" w:rsidRPr="002B33DF">
        <w:rPr>
          <w:b/>
          <w:sz w:val="24"/>
          <w:szCs w:val="24"/>
        </w:rPr>
        <w:t xml:space="preserve"> году </w:t>
      </w:r>
    </w:p>
    <w:p w:rsidR="00032F66" w:rsidRPr="002B33DF" w:rsidRDefault="00852093" w:rsidP="00DB677F">
      <w:pPr>
        <w:pStyle w:val="10"/>
        <w:keepLines/>
        <w:numPr>
          <w:ilvl w:val="0"/>
          <w:numId w:val="0"/>
        </w:numPr>
        <w:tabs>
          <w:tab w:val="left" w:pos="30"/>
        </w:tabs>
        <w:spacing w:after="120"/>
        <w:outlineLvl w:val="9"/>
        <w:rPr>
          <w:sz w:val="24"/>
          <w:szCs w:val="24"/>
        </w:rPr>
      </w:pPr>
      <w:r w:rsidRPr="002B33DF">
        <w:rPr>
          <w:sz w:val="24"/>
          <w:szCs w:val="24"/>
        </w:rPr>
        <w:tab/>
      </w:r>
      <w:r w:rsidRPr="002B33DF">
        <w:rPr>
          <w:sz w:val="24"/>
          <w:szCs w:val="24"/>
        </w:rPr>
        <w:tab/>
        <w:t>1</w:t>
      </w:r>
      <w:r w:rsidR="00032F66" w:rsidRPr="002B33DF">
        <w:rPr>
          <w:sz w:val="24"/>
          <w:szCs w:val="24"/>
        </w:rPr>
        <w:t xml:space="preserve">. Установить, что расходы бюджета </w:t>
      </w:r>
      <w:r w:rsidR="003777BF" w:rsidRPr="002B33DF">
        <w:rPr>
          <w:sz w:val="24"/>
          <w:szCs w:val="24"/>
        </w:rPr>
        <w:t>Грабовского сельсовета</w:t>
      </w:r>
      <w:r w:rsidR="00032F66" w:rsidRPr="002B33DF">
        <w:rPr>
          <w:sz w:val="24"/>
          <w:szCs w:val="24"/>
        </w:rPr>
        <w:t xml:space="preserve"> Бессоновского района Пензенской области финансируются по мере фактического поступления доходов в бюджет </w:t>
      </w:r>
      <w:r w:rsidR="003777BF" w:rsidRPr="002B33DF">
        <w:rPr>
          <w:sz w:val="24"/>
          <w:szCs w:val="24"/>
        </w:rPr>
        <w:t>Грабовского сельсовета</w:t>
      </w:r>
      <w:r w:rsidR="00032F66" w:rsidRPr="002B33DF">
        <w:rPr>
          <w:sz w:val="24"/>
          <w:szCs w:val="24"/>
        </w:rPr>
        <w:t xml:space="preserve"> Бессоновского района Пензенской области с учетом его </w:t>
      </w:r>
      <w:r w:rsidR="00D84839" w:rsidRPr="002B33DF">
        <w:rPr>
          <w:sz w:val="24"/>
          <w:szCs w:val="24"/>
        </w:rPr>
        <w:t>дефицит</w:t>
      </w:r>
      <w:r w:rsidR="00C71C79" w:rsidRPr="002B33DF">
        <w:rPr>
          <w:sz w:val="24"/>
          <w:szCs w:val="24"/>
        </w:rPr>
        <w:t xml:space="preserve">а и/или </w:t>
      </w:r>
      <w:r w:rsidR="00D84839" w:rsidRPr="002B33DF">
        <w:rPr>
          <w:sz w:val="24"/>
          <w:szCs w:val="24"/>
        </w:rPr>
        <w:t>профицита</w:t>
      </w:r>
      <w:r w:rsidR="00032F66" w:rsidRPr="002B33DF">
        <w:rPr>
          <w:sz w:val="24"/>
          <w:szCs w:val="24"/>
        </w:rPr>
        <w:t>.</w:t>
      </w:r>
    </w:p>
    <w:p w:rsidR="000B7104" w:rsidRPr="002B33DF" w:rsidRDefault="00CE6C39" w:rsidP="00DB677F">
      <w:pPr>
        <w:pStyle w:val="10"/>
        <w:keepLines/>
        <w:numPr>
          <w:ilvl w:val="0"/>
          <w:numId w:val="0"/>
        </w:numPr>
        <w:tabs>
          <w:tab w:val="left" w:pos="30"/>
        </w:tabs>
        <w:spacing w:after="120"/>
        <w:ind w:firstLine="709"/>
        <w:outlineLvl w:val="9"/>
        <w:rPr>
          <w:sz w:val="24"/>
          <w:szCs w:val="24"/>
        </w:rPr>
      </w:pPr>
      <w:r w:rsidRPr="00CE6C39">
        <w:rPr>
          <w:sz w:val="24"/>
          <w:szCs w:val="24"/>
        </w:rPr>
        <w:t xml:space="preserve">Установить, что в первоочередном порядке из бюджета Грабовского сельсовета Бессоновского района Пензенской области финансируются расходы по выплате заработной платы с начислениями (денежного довольствия), надбавок к ней; на уплату социальных пособий и компенсаций персоналу с начислениями, налогов, сборов и иных обязательных платежей в бюджеты бюджетной системы Российской Федерации; </w:t>
      </w:r>
      <w:proofErr w:type="gramStart"/>
      <w:r w:rsidRPr="00CE6C39">
        <w:rPr>
          <w:sz w:val="24"/>
          <w:szCs w:val="24"/>
        </w:rPr>
        <w:t xml:space="preserve">на предоставление мер социальной поддержки отдельным категориям граждан согласно законодательству Российской Федерации и (или) законодательству Пензенской области; на оплату коммунальных платежей и услуг связи; на проведение выборов и референдумов, а также расходы из резервного фонда администрации Грабовского сельсовета Бессоновского района Пензенской области и </w:t>
      </w:r>
      <w:r>
        <w:rPr>
          <w:sz w:val="24"/>
          <w:szCs w:val="24"/>
        </w:rPr>
        <w:t>расходы на обслуживание</w:t>
      </w:r>
      <w:r w:rsidRPr="00CE6C39">
        <w:rPr>
          <w:sz w:val="24"/>
          <w:szCs w:val="24"/>
        </w:rPr>
        <w:t xml:space="preserve"> муниципального долга Грабовского сельсовета Бессоновского района Пензенской области. </w:t>
      </w:r>
      <w:r w:rsidR="007627BF" w:rsidRPr="002B33DF">
        <w:rPr>
          <w:sz w:val="24"/>
          <w:szCs w:val="24"/>
        </w:rPr>
        <w:t xml:space="preserve"> </w:t>
      </w:r>
      <w:proofErr w:type="gramEnd"/>
    </w:p>
    <w:p w:rsidR="000F367B" w:rsidRPr="002B33DF" w:rsidRDefault="000F367B" w:rsidP="002B33DF">
      <w:pPr>
        <w:pStyle w:val="10"/>
        <w:keepLines/>
        <w:numPr>
          <w:ilvl w:val="0"/>
          <w:numId w:val="0"/>
        </w:numPr>
        <w:tabs>
          <w:tab w:val="left" w:pos="30"/>
        </w:tabs>
        <w:spacing w:after="240"/>
        <w:ind w:firstLine="709"/>
        <w:outlineLvl w:val="9"/>
        <w:rPr>
          <w:sz w:val="24"/>
          <w:szCs w:val="24"/>
        </w:rPr>
      </w:pPr>
      <w:r w:rsidRPr="002B33DF">
        <w:rPr>
          <w:sz w:val="24"/>
          <w:szCs w:val="24"/>
        </w:rPr>
        <w:t>2. Установить, что в 202</w:t>
      </w:r>
      <w:r w:rsidR="004338B1" w:rsidRPr="002B33DF">
        <w:rPr>
          <w:sz w:val="24"/>
          <w:szCs w:val="24"/>
        </w:rPr>
        <w:t>4</w:t>
      </w:r>
      <w:r w:rsidRPr="002B33DF">
        <w:rPr>
          <w:sz w:val="24"/>
          <w:szCs w:val="24"/>
        </w:rPr>
        <w:t xml:space="preserve"> году в соответствии со статьей 242.26 Бюджетного кодекса Российской Федерации казначейскому сопровождению подлежат целевые средства за счет межбюджетных трансфертов из федерального бюджета и бюджета Пензенской области бюджету Грабовского сельсовета Бессоновского района Пензенской области в целях </w:t>
      </w:r>
      <w:proofErr w:type="spellStart"/>
      <w:r w:rsidRPr="002B33DF">
        <w:rPr>
          <w:sz w:val="24"/>
          <w:szCs w:val="24"/>
        </w:rPr>
        <w:t>софинансирования</w:t>
      </w:r>
      <w:proofErr w:type="spellEnd"/>
      <w:r w:rsidRPr="002B33DF">
        <w:rPr>
          <w:sz w:val="24"/>
          <w:szCs w:val="24"/>
        </w:rPr>
        <w:t xml:space="preserve"> </w:t>
      </w:r>
      <w:r w:rsidR="00A35EC5" w:rsidRPr="002B33DF">
        <w:rPr>
          <w:sz w:val="24"/>
          <w:szCs w:val="24"/>
        </w:rPr>
        <w:t xml:space="preserve">следующих </w:t>
      </w:r>
      <w:r w:rsidRPr="002B33DF">
        <w:rPr>
          <w:sz w:val="24"/>
          <w:szCs w:val="24"/>
        </w:rPr>
        <w:t>расходных обязатель</w:t>
      </w:r>
      <w:proofErr w:type="gramStart"/>
      <w:r w:rsidRPr="002B33DF">
        <w:rPr>
          <w:sz w:val="24"/>
          <w:szCs w:val="24"/>
        </w:rPr>
        <w:t>ств Гр</w:t>
      </w:r>
      <w:proofErr w:type="gramEnd"/>
      <w:r w:rsidRPr="002B33DF">
        <w:rPr>
          <w:sz w:val="24"/>
          <w:szCs w:val="24"/>
        </w:rPr>
        <w:t>абовского сельсовета Бессоновского района Пензенской области:</w:t>
      </w:r>
    </w:p>
    <w:p w:rsidR="000F367B" w:rsidRPr="002B33DF" w:rsidRDefault="00DB677F" w:rsidP="002B33DF">
      <w:pPr>
        <w:pStyle w:val="10"/>
        <w:keepLines/>
        <w:numPr>
          <w:ilvl w:val="0"/>
          <w:numId w:val="0"/>
        </w:numPr>
        <w:tabs>
          <w:tab w:val="left" w:pos="30"/>
        </w:tabs>
        <w:spacing w:before="0"/>
        <w:ind w:firstLine="709"/>
        <w:outlineLvl w:val="9"/>
        <w:rPr>
          <w:sz w:val="24"/>
          <w:szCs w:val="24"/>
        </w:rPr>
      </w:pPr>
      <w:r>
        <w:rPr>
          <w:sz w:val="24"/>
          <w:szCs w:val="24"/>
        </w:rPr>
        <w:lastRenderedPageBreak/>
        <w:t>2.1.</w:t>
      </w:r>
      <w:r w:rsidR="000F367B" w:rsidRPr="002B33DF">
        <w:rPr>
          <w:sz w:val="24"/>
          <w:szCs w:val="24"/>
        </w:rPr>
        <w:t xml:space="preserve"> расчеты по муниципальным контрактам о поставке товаров, выполнении работ, оказании услуг, заключаемым на сумму 50 млн. рублей и более</w:t>
      </w:r>
      <w:r w:rsidR="00D107ED" w:rsidRPr="002B33DF">
        <w:t xml:space="preserve"> </w:t>
      </w:r>
      <w:r w:rsidR="00D107ED" w:rsidRPr="002B33DF">
        <w:rPr>
          <w:sz w:val="24"/>
          <w:szCs w:val="24"/>
        </w:rPr>
        <w:t>(за исключением государственных контрактов, предметом которых является содержание автомобильных дорог);</w:t>
      </w:r>
    </w:p>
    <w:p w:rsidR="000F367B" w:rsidRPr="002B33DF" w:rsidRDefault="00DB677F" w:rsidP="002B33DF">
      <w:pPr>
        <w:pStyle w:val="10"/>
        <w:keepLines/>
        <w:numPr>
          <w:ilvl w:val="0"/>
          <w:numId w:val="0"/>
        </w:numPr>
        <w:tabs>
          <w:tab w:val="left" w:pos="30"/>
        </w:tabs>
        <w:spacing w:before="0"/>
        <w:ind w:firstLine="709"/>
        <w:outlineLvl w:val="9"/>
        <w:rPr>
          <w:sz w:val="24"/>
          <w:szCs w:val="24"/>
        </w:rPr>
      </w:pPr>
      <w:proofErr w:type="gramStart"/>
      <w:r>
        <w:rPr>
          <w:sz w:val="24"/>
          <w:szCs w:val="24"/>
        </w:rPr>
        <w:t>2.2.</w:t>
      </w:r>
      <w:r w:rsidR="000F367B" w:rsidRPr="002B33DF">
        <w:rPr>
          <w:sz w:val="24"/>
          <w:szCs w:val="24"/>
        </w:rPr>
        <w:t xml:space="preserve"> </w:t>
      </w:r>
      <w:r w:rsidR="00D107ED" w:rsidRPr="002B33DF">
        <w:rPr>
          <w:sz w:val="24"/>
          <w:szCs w:val="24"/>
        </w:rPr>
        <w:t>расчеты по муниципальным контрактам, заключаемым в соответствии с пунктом 2 части 1 статьи 93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 и (или) в иных случаях осуществления закупок для государственных нужд Пензенской области у единственного поставщика (подрядчика, исполнителя) в соответствии с иными федеральными</w:t>
      </w:r>
      <w:proofErr w:type="gramEnd"/>
      <w:r w:rsidR="00D107ED" w:rsidRPr="002B33DF">
        <w:rPr>
          <w:sz w:val="24"/>
          <w:szCs w:val="24"/>
        </w:rPr>
        <w:t xml:space="preserve"> законами на сумму более 3 </w:t>
      </w:r>
      <w:proofErr w:type="gramStart"/>
      <w:r w:rsidR="00D107ED" w:rsidRPr="002B33DF">
        <w:rPr>
          <w:sz w:val="24"/>
          <w:szCs w:val="24"/>
        </w:rPr>
        <w:t>млн</w:t>
      </w:r>
      <w:proofErr w:type="gramEnd"/>
      <w:r w:rsidR="00D107ED" w:rsidRPr="002B33DF">
        <w:rPr>
          <w:sz w:val="24"/>
          <w:szCs w:val="24"/>
        </w:rPr>
        <w:t xml:space="preserve"> рублей</w:t>
      </w:r>
      <w:r w:rsidR="00651941" w:rsidRPr="002B33DF">
        <w:rPr>
          <w:sz w:val="24"/>
          <w:szCs w:val="24"/>
        </w:rPr>
        <w:t>.</w:t>
      </w:r>
    </w:p>
    <w:p w:rsidR="000F367B" w:rsidRPr="002B33DF" w:rsidRDefault="000F367B" w:rsidP="00DB677F">
      <w:pPr>
        <w:pStyle w:val="10"/>
        <w:keepLines/>
        <w:numPr>
          <w:ilvl w:val="0"/>
          <w:numId w:val="0"/>
        </w:numPr>
        <w:tabs>
          <w:tab w:val="left" w:pos="30"/>
        </w:tabs>
        <w:spacing w:after="120"/>
        <w:ind w:firstLine="709"/>
        <w:outlineLvl w:val="9"/>
        <w:rPr>
          <w:sz w:val="24"/>
          <w:szCs w:val="24"/>
        </w:rPr>
      </w:pPr>
      <w:r w:rsidRPr="002B33DF">
        <w:rPr>
          <w:sz w:val="24"/>
          <w:szCs w:val="24"/>
        </w:rPr>
        <w:t>3.  Казначейское сопровождение средств, указанных в части 2 настоящей статьи, осуществляет Управление Федерального казначейства по Пензенской области при исполнении отдельных функций Финансового управления администрации Бессоновского района в соответствии со статьей 220.2 Бюджетного кодекса Российской Федерации в порядке, установленном Правительством Российской Федерации.</w:t>
      </w:r>
    </w:p>
    <w:p w:rsidR="000F367B" w:rsidRPr="002B33DF" w:rsidRDefault="00D107ED" w:rsidP="00DB677F">
      <w:pPr>
        <w:pStyle w:val="10"/>
        <w:keepLines/>
        <w:numPr>
          <w:ilvl w:val="0"/>
          <w:numId w:val="0"/>
        </w:numPr>
        <w:tabs>
          <w:tab w:val="left" w:pos="30"/>
        </w:tabs>
        <w:spacing w:after="120"/>
        <w:ind w:firstLine="709"/>
        <w:outlineLvl w:val="9"/>
        <w:rPr>
          <w:sz w:val="24"/>
          <w:szCs w:val="24"/>
        </w:rPr>
      </w:pPr>
      <w:r w:rsidRPr="002B33DF">
        <w:rPr>
          <w:sz w:val="24"/>
          <w:szCs w:val="24"/>
        </w:rPr>
        <w:t xml:space="preserve">4.  </w:t>
      </w:r>
      <w:proofErr w:type="gramStart"/>
      <w:r w:rsidRPr="002B33DF">
        <w:rPr>
          <w:sz w:val="24"/>
          <w:szCs w:val="24"/>
        </w:rPr>
        <w:t>Установить, что в 2024</w:t>
      </w:r>
      <w:r w:rsidR="000F367B" w:rsidRPr="002B33DF">
        <w:rPr>
          <w:sz w:val="24"/>
          <w:szCs w:val="24"/>
        </w:rPr>
        <w:t xml:space="preserve"> году при казначейском сопровождении средств, предоставляемых на основании контрактов (договоров), заключаемых в целях приобретения товаров в рамках исполнения муниципальных контрактов, контрактов (договоров), которые заключаются бюджетными и автономными учреждениями, договоров о предоставлении бюджетных инвестиций, договоров (соглашений) о предоставлении субсидий (грантов в вид</w:t>
      </w:r>
      <w:r w:rsidR="00035A79" w:rsidRPr="002B33DF">
        <w:rPr>
          <w:sz w:val="24"/>
          <w:szCs w:val="24"/>
        </w:rPr>
        <w:t xml:space="preserve">е субсидий), указанных в пункте 2 части </w:t>
      </w:r>
      <w:r w:rsidR="000F367B" w:rsidRPr="002B33DF">
        <w:rPr>
          <w:sz w:val="24"/>
          <w:szCs w:val="24"/>
        </w:rPr>
        <w:t>2</w:t>
      </w:r>
      <w:r w:rsidR="00035A79" w:rsidRPr="002B33DF">
        <w:rPr>
          <w:sz w:val="24"/>
          <w:szCs w:val="24"/>
        </w:rPr>
        <w:t xml:space="preserve"> </w:t>
      </w:r>
      <w:r w:rsidR="000F367B" w:rsidRPr="002B33DF">
        <w:rPr>
          <w:sz w:val="24"/>
          <w:szCs w:val="24"/>
        </w:rPr>
        <w:t>настоящей статьи, перечисление средств по таким контрактам (договорам</w:t>
      </w:r>
      <w:proofErr w:type="gramEnd"/>
      <w:r w:rsidR="000F367B" w:rsidRPr="002B33DF">
        <w:rPr>
          <w:sz w:val="24"/>
          <w:szCs w:val="24"/>
        </w:rPr>
        <w:t xml:space="preserve">) </w:t>
      </w:r>
      <w:proofErr w:type="gramStart"/>
      <w:r w:rsidR="000F367B" w:rsidRPr="002B33DF">
        <w:rPr>
          <w:sz w:val="24"/>
          <w:szCs w:val="24"/>
        </w:rPr>
        <w:t>осуществляется в установленном Правительством Российской Федерации порядке с лицевых счетов участника казначейского сопровождения, открытых заказчикам по таким контрактам (договорам) в Управлении Федерального казначейства по Пензенской области, на расчетные счета, открытые поставщикам товаров в кредитных организациях, при представлении заказчиками по таким контрактам (договорам) в Управление Федерального казначейства по Пензенской области документов, подтверждающих поставку товаров.</w:t>
      </w:r>
      <w:proofErr w:type="gramEnd"/>
    </w:p>
    <w:p w:rsidR="000F367B" w:rsidRPr="002B33DF" w:rsidRDefault="000F367B" w:rsidP="00DB677F">
      <w:pPr>
        <w:pStyle w:val="10"/>
        <w:keepLines/>
        <w:numPr>
          <w:ilvl w:val="0"/>
          <w:numId w:val="0"/>
        </w:numPr>
        <w:tabs>
          <w:tab w:val="left" w:pos="30"/>
        </w:tabs>
        <w:spacing w:after="120"/>
        <w:ind w:firstLine="709"/>
        <w:outlineLvl w:val="9"/>
        <w:rPr>
          <w:sz w:val="24"/>
          <w:szCs w:val="24"/>
        </w:rPr>
      </w:pPr>
      <w:r w:rsidRPr="002B33DF">
        <w:rPr>
          <w:sz w:val="24"/>
          <w:szCs w:val="24"/>
        </w:rPr>
        <w:t xml:space="preserve">5. </w:t>
      </w:r>
      <w:proofErr w:type="gramStart"/>
      <w:r w:rsidRPr="002B33DF">
        <w:rPr>
          <w:sz w:val="24"/>
          <w:szCs w:val="24"/>
        </w:rPr>
        <w:t>Положения части 4 настоящей статьи о представлении заказчиками по контрактам (договорам) документов, подтверждающих поставку товаров, не распространяются на контракты (договоры), заключаемые в целях приобретения строительных материалов и оборудования, затраты на приобретение которых включены в сметную документацию на строительство (реконструкцию, в том числе с элементами реставрации, техническое перевооружение), капитальный ремонт объектов капитального строительства.</w:t>
      </w:r>
      <w:proofErr w:type="gramEnd"/>
      <w:r w:rsidRPr="002B33DF">
        <w:rPr>
          <w:sz w:val="24"/>
          <w:szCs w:val="24"/>
        </w:rPr>
        <w:t xml:space="preserve"> </w:t>
      </w:r>
      <w:proofErr w:type="gramStart"/>
      <w:r w:rsidRPr="002B33DF">
        <w:rPr>
          <w:sz w:val="24"/>
          <w:szCs w:val="24"/>
        </w:rPr>
        <w:t>Перечисление средств по таким контрактам (договорам), в том числе авансовых платежей, осуществляется в установленном Правительством Российской Федерации порядке с лицевых счетов участника казначейского сопровождения, открытых заказчикам по таким контрактам (договорам) в Управлении Федерального казначейства по Пензенской области, на расчетные счета, открытые поставщикам по таким контрактам (договорам) в кредитных организациях.</w:t>
      </w:r>
      <w:proofErr w:type="gramEnd"/>
    </w:p>
    <w:p w:rsidR="000F367B" w:rsidRPr="002B33DF" w:rsidRDefault="000F367B" w:rsidP="00DB677F">
      <w:pPr>
        <w:pStyle w:val="10"/>
        <w:numPr>
          <w:ilvl w:val="0"/>
          <w:numId w:val="0"/>
        </w:numPr>
        <w:tabs>
          <w:tab w:val="left" w:pos="30"/>
        </w:tabs>
        <w:spacing w:after="120"/>
        <w:ind w:firstLine="709"/>
        <w:outlineLvl w:val="9"/>
        <w:rPr>
          <w:sz w:val="24"/>
          <w:szCs w:val="24"/>
        </w:rPr>
      </w:pPr>
      <w:r w:rsidRPr="002B33DF">
        <w:rPr>
          <w:sz w:val="24"/>
          <w:szCs w:val="24"/>
        </w:rPr>
        <w:t xml:space="preserve">6. </w:t>
      </w:r>
      <w:proofErr w:type="gramStart"/>
      <w:r w:rsidRPr="002B33DF">
        <w:rPr>
          <w:sz w:val="24"/>
          <w:szCs w:val="24"/>
        </w:rPr>
        <w:t>Установить, что в 202</w:t>
      </w:r>
      <w:r w:rsidR="00D107ED" w:rsidRPr="002B33DF">
        <w:rPr>
          <w:sz w:val="24"/>
          <w:szCs w:val="24"/>
        </w:rPr>
        <w:t>4</w:t>
      </w:r>
      <w:r w:rsidRPr="002B33DF">
        <w:rPr>
          <w:sz w:val="24"/>
          <w:szCs w:val="24"/>
        </w:rPr>
        <w:t xml:space="preserve"> году при казначейском сопровождении средств, предоставляемых на основании контрактов (договоров), заключаемых в целях выполнения работ, оказания услуг в рамках исполнения муниципальных контрактов, контрактов (договоров), которые заключаются бюджетными и автономными учреждениями, договоров о предоставлении бюджетных инвестиций, договоров (соглашений) о предоставлен</w:t>
      </w:r>
      <w:r w:rsidR="00035A79" w:rsidRPr="002B33DF">
        <w:rPr>
          <w:sz w:val="24"/>
          <w:szCs w:val="24"/>
        </w:rPr>
        <w:t>ии субсидий, указанных в пункте  2</w:t>
      </w:r>
      <w:r w:rsidRPr="002B33DF">
        <w:rPr>
          <w:sz w:val="24"/>
          <w:szCs w:val="24"/>
        </w:rPr>
        <w:t xml:space="preserve"> части 2 настоящей статьи, и предметом которых являются строительство (реконструкция, в том</w:t>
      </w:r>
      <w:proofErr w:type="gramEnd"/>
      <w:r w:rsidRPr="002B33DF">
        <w:rPr>
          <w:sz w:val="24"/>
          <w:szCs w:val="24"/>
        </w:rPr>
        <w:t xml:space="preserve"> </w:t>
      </w:r>
      <w:proofErr w:type="gramStart"/>
      <w:r w:rsidRPr="002B33DF">
        <w:rPr>
          <w:sz w:val="24"/>
          <w:szCs w:val="24"/>
        </w:rPr>
        <w:t>числе с элементами реставрации, техническое перевооружение), капитальный ремонт объектов капитального строительства, перечисление средств по таким контрактам (договорам) осуществляется в порядке, установленном Правительством Российской Федерации, с лицевых счетов участника казначейского сопровождения, открытых заказчикам по таким контрактам (договорам) в Управлении Федерального казначейства по Пензенской области, на расчетные счета, открытые подрядчикам (исполнителям) по таким контрактам (договорам) в кредитных организациях, при представлении заказчиками по</w:t>
      </w:r>
      <w:proofErr w:type="gramEnd"/>
      <w:r w:rsidRPr="002B33DF">
        <w:rPr>
          <w:sz w:val="24"/>
          <w:szCs w:val="24"/>
        </w:rPr>
        <w:t xml:space="preserve"> таким контрактам (договорам) в Управление Федерального казначейства по Пензенской области документов, подтверждающих </w:t>
      </w:r>
      <w:r w:rsidRPr="002B33DF">
        <w:rPr>
          <w:sz w:val="24"/>
          <w:szCs w:val="24"/>
        </w:rPr>
        <w:lastRenderedPageBreak/>
        <w:t>выполнение работ, оказание услуг, а также реестра документов, подтверждающих затраты, произведенные подрядчиком (исполнителем) в целях выполнения работ, оказания услуг, по форме, установленной Правительством Российской Федерации.</w:t>
      </w:r>
    </w:p>
    <w:p w:rsidR="007627BF" w:rsidRPr="002B33DF" w:rsidRDefault="00523B1C" w:rsidP="00523B1C">
      <w:pPr>
        <w:pStyle w:val="a0"/>
        <w:keepLines/>
        <w:spacing w:before="240" w:after="24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7627BF" w:rsidRPr="002B33DF">
        <w:rPr>
          <w:sz w:val="24"/>
          <w:szCs w:val="24"/>
        </w:rPr>
        <w:t xml:space="preserve">. Установить, что в ходе исполнения бюджета </w:t>
      </w:r>
      <w:r w:rsidR="00CF391E" w:rsidRPr="002B33DF">
        <w:rPr>
          <w:sz w:val="24"/>
          <w:szCs w:val="24"/>
        </w:rPr>
        <w:t xml:space="preserve">Грабовского сельсовета Бессоновского района </w:t>
      </w:r>
      <w:r w:rsidR="007627BF" w:rsidRPr="002B33DF">
        <w:rPr>
          <w:sz w:val="24"/>
          <w:szCs w:val="24"/>
        </w:rPr>
        <w:t xml:space="preserve">Пензенской области в </w:t>
      </w:r>
      <w:r w:rsidR="00D107ED" w:rsidRPr="002B33DF">
        <w:rPr>
          <w:sz w:val="24"/>
          <w:szCs w:val="24"/>
        </w:rPr>
        <w:t>2024</w:t>
      </w:r>
      <w:r w:rsidR="007627BF" w:rsidRPr="002B33DF">
        <w:rPr>
          <w:sz w:val="24"/>
          <w:szCs w:val="24"/>
        </w:rPr>
        <w:t xml:space="preserve"> году дополнительно к основаниям для внесения изменений в сводную бюджетную роспись бюджета </w:t>
      </w:r>
      <w:r w:rsidR="00CF391E" w:rsidRPr="002B33DF">
        <w:rPr>
          <w:sz w:val="24"/>
          <w:szCs w:val="24"/>
        </w:rPr>
        <w:t xml:space="preserve">Грабовского сельсовета Бессоновского района </w:t>
      </w:r>
      <w:proofErr w:type="gramStart"/>
      <w:r w:rsidR="007627BF" w:rsidRPr="002B33DF">
        <w:rPr>
          <w:sz w:val="24"/>
          <w:szCs w:val="24"/>
        </w:rPr>
        <w:t>Пензенской области, установленным бюджетным законодат</w:t>
      </w:r>
      <w:r w:rsidR="00CF391E" w:rsidRPr="002B33DF">
        <w:rPr>
          <w:sz w:val="24"/>
          <w:szCs w:val="24"/>
        </w:rPr>
        <w:t>ельством Российской Федерации и Грабовского сельсовета Бессоновского района Пензенской области</w:t>
      </w:r>
      <w:r w:rsidR="007627BF" w:rsidRPr="002B33DF">
        <w:rPr>
          <w:sz w:val="24"/>
          <w:szCs w:val="24"/>
        </w:rPr>
        <w:t xml:space="preserve">, в сводную бюджетную роспись бюджета </w:t>
      </w:r>
      <w:r w:rsidR="00CF391E" w:rsidRPr="002B33DF">
        <w:rPr>
          <w:sz w:val="24"/>
          <w:szCs w:val="24"/>
        </w:rPr>
        <w:t xml:space="preserve">Грабовского сельсовета Бессоновского района </w:t>
      </w:r>
      <w:r w:rsidR="007627BF" w:rsidRPr="002B33DF">
        <w:rPr>
          <w:sz w:val="24"/>
          <w:szCs w:val="24"/>
        </w:rPr>
        <w:t>Пензенской области бе</w:t>
      </w:r>
      <w:r w:rsidR="00CF391E" w:rsidRPr="002B33DF">
        <w:rPr>
          <w:sz w:val="24"/>
          <w:szCs w:val="24"/>
        </w:rPr>
        <w:t>з внесения изменений в настоящее</w:t>
      </w:r>
      <w:r w:rsidR="007627BF" w:rsidRPr="002B33DF">
        <w:rPr>
          <w:sz w:val="24"/>
          <w:szCs w:val="24"/>
        </w:rPr>
        <w:t xml:space="preserve"> </w:t>
      </w:r>
      <w:r w:rsidR="00CF391E" w:rsidRPr="002B33DF">
        <w:rPr>
          <w:sz w:val="24"/>
          <w:szCs w:val="24"/>
        </w:rPr>
        <w:t>Решение</w:t>
      </w:r>
      <w:r w:rsidR="007627BF" w:rsidRPr="002B33DF">
        <w:rPr>
          <w:sz w:val="24"/>
          <w:szCs w:val="24"/>
        </w:rPr>
        <w:t xml:space="preserve"> могут быть внесены изменения в случае перераспределения бюджетных ассигнований на финансовое обеспечение мероприятий, связанных с предотвращением влияния ухудшения экономической ситуации на развитие отраслей экономики, с профилактикой и устранением последствий</w:t>
      </w:r>
      <w:proofErr w:type="gramEnd"/>
      <w:r w:rsidR="007627BF" w:rsidRPr="002B33DF">
        <w:rPr>
          <w:sz w:val="24"/>
          <w:szCs w:val="24"/>
        </w:rPr>
        <w:t xml:space="preserve"> распространения </w:t>
      </w:r>
      <w:proofErr w:type="spellStart"/>
      <w:r w:rsidR="007627BF" w:rsidRPr="002B33DF">
        <w:rPr>
          <w:sz w:val="24"/>
          <w:szCs w:val="24"/>
        </w:rPr>
        <w:t>коронавирусной</w:t>
      </w:r>
      <w:proofErr w:type="spellEnd"/>
      <w:r w:rsidR="007627BF" w:rsidRPr="002B33DF">
        <w:rPr>
          <w:sz w:val="24"/>
          <w:szCs w:val="24"/>
        </w:rPr>
        <w:t xml:space="preserve"> инфекции, а также на иные цели, определенные </w:t>
      </w:r>
      <w:r w:rsidR="008D65A1" w:rsidRPr="002B33DF">
        <w:rPr>
          <w:sz w:val="24"/>
          <w:szCs w:val="24"/>
        </w:rPr>
        <w:t>КМС</w:t>
      </w:r>
      <w:r w:rsidR="00CF391E" w:rsidRPr="002B33DF">
        <w:rPr>
          <w:sz w:val="24"/>
          <w:szCs w:val="24"/>
        </w:rPr>
        <w:t xml:space="preserve"> Грабовского сельсовета Бессоновского района Пензенской области</w:t>
      </w:r>
      <w:proofErr w:type="gramStart"/>
      <w:r w:rsidR="00AB6F72" w:rsidRPr="002B33DF">
        <w:rPr>
          <w:sz w:val="24"/>
          <w:szCs w:val="24"/>
        </w:rPr>
        <w:t xml:space="preserve">,, </w:t>
      </w:r>
      <w:proofErr w:type="gramEnd"/>
      <w:r w:rsidR="00AB6F72" w:rsidRPr="002B33DF">
        <w:rPr>
          <w:sz w:val="24"/>
          <w:szCs w:val="24"/>
        </w:rPr>
        <w:t>а также в случае предоставления из бюджета Бессоновского района бюджету Грабовского сельсовета  бюджетных кредитов</w:t>
      </w:r>
      <w:r w:rsidR="007627BF" w:rsidRPr="002B33DF">
        <w:rPr>
          <w:sz w:val="24"/>
          <w:szCs w:val="24"/>
        </w:rPr>
        <w:t>.</w:t>
      </w:r>
    </w:p>
    <w:p w:rsidR="00032F66" w:rsidRPr="002B33DF" w:rsidRDefault="00523B1C" w:rsidP="00523B1C">
      <w:pPr>
        <w:pStyle w:val="a0"/>
        <w:keepLines/>
        <w:spacing w:before="240" w:after="24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7627BF" w:rsidRPr="002B33DF">
        <w:rPr>
          <w:sz w:val="24"/>
          <w:szCs w:val="24"/>
        </w:rPr>
        <w:t xml:space="preserve">. </w:t>
      </w:r>
      <w:proofErr w:type="gramStart"/>
      <w:r w:rsidR="007627BF" w:rsidRPr="002B33DF">
        <w:rPr>
          <w:sz w:val="24"/>
          <w:szCs w:val="24"/>
        </w:rPr>
        <w:t xml:space="preserve">Установить, что погашение кредиторской задолженности, сложившейся по принятым в предыдущие годы, фактически произведенным, но не оплаченным по состоянию на 1 января </w:t>
      </w:r>
      <w:r w:rsidR="00D107ED" w:rsidRPr="002B33DF">
        <w:rPr>
          <w:sz w:val="24"/>
          <w:szCs w:val="24"/>
        </w:rPr>
        <w:t>2024</w:t>
      </w:r>
      <w:r w:rsidR="007627BF" w:rsidRPr="002B33DF">
        <w:rPr>
          <w:sz w:val="24"/>
          <w:szCs w:val="24"/>
        </w:rPr>
        <w:t xml:space="preserve"> года обязательствам, производится главными распорядителями средств бюджета </w:t>
      </w:r>
      <w:r w:rsidR="008D65A1" w:rsidRPr="002B33DF">
        <w:rPr>
          <w:sz w:val="24"/>
          <w:szCs w:val="24"/>
        </w:rPr>
        <w:t xml:space="preserve">Грабовского сельсовета Бессоновского района Пензенской области </w:t>
      </w:r>
      <w:r w:rsidR="007627BF" w:rsidRPr="002B33DF">
        <w:rPr>
          <w:sz w:val="24"/>
          <w:szCs w:val="24"/>
        </w:rPr>
        <w:t xml:space="preserve">за счет утвержденных им бюджетных ассигнований на </w:t>
      </w:r>
      <w:r w:rsidR="00D107ED" w:rsidRPr="002B33DF">
        <w:rPr>
          <w:sz w:val="24"/>
          <w:szCs w:val="24"/>
        </w:rPr>
        <w:t>2024</w:t>
      </w:r>
      <w:r w:rsidR="007627BF" w:rsidRPr="002B33DF">
        <w:rPr>
          <w:sz w:val="24"/>
          <w:szCs w:val="24"/>
        </w:rPr>
        <w:t xml:space="preserve"> год.</w:t>
      </w:r>
      <w:proofErr w:type="gramEnd"/>
    </w:p>
    <w:p w:rsidR="00AB6F72" w:rsidRPr="002B33DF" w:rsidRDefault="00523B1C" w:rsidP="00523B1C">
      <w:pPr>
        <w:pStyle w:val="a0"/>
        <w:keepLines/>
        <w:spacing w:before="240" w:after="24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AB6F72" w:rsidRPr="002B33DF">
        <w:rPr>
          <w:sz w:val="24"/>
          <w:szCs w:val="24"/>
        </w:rPr>
        <w:t xml:space="preserve">. </w:t>
      </w:r>
      <w:proofErr w:type="gramStart"/>
      <w:r w:rsidR="00AB6F72" w:rsidRPr="002B33DF">
        <w:rPr>
          <w:sz w:val="24"/>
          <w:szCs w:val="24"/>
        </w:rPr>
        <w:t>В случае превышения фактического остатка средств н</w:t>
      </w:r>
      <w:r w:rsidR="00D107ED" w:rsidRPr="002B33DF">
        <w:rPr>
          <w:sz w:val="24"/>
          <w:szCs w:val="24"/>
        </w:rPr>
        <w:t>а счете бюджета на 1 января 2024</w:t>
      </w:r>
      <w:r w:rsidR="00AB6F72" w:rsidRPr="002B33DF">
        <w:rPr>
          <w:sz w:val="24"/>
          <w:szCs w:val="24"/>
        </w:rPr>
        <w:t xml:space="preserve"> года над объемом, запланированным в составе источников финансирования дефицита бюджета Грабовского сельсовета </w:t>
      </w:r>
      <w:r w:rsidR="00D107ED" w:rsidRPr="002B33DF">
        <w:rPr>
          <w:sz w:val="24"/>
          <w:szCs w:val="24"/>
        </w:rPr>
        <w:t xml:space="preserve"> на 2024</w:t>
      </w:r>
      <w:r w:rsidR="00AB6F72" w:rsidRPr="002B33DF">
        <w:rPr>
          <w:sz w:val="24"/>
          <w:szCs w:val="24"/>
        </w:rPr>
        <w:t xml:space="preserve"> год, такие остатки подлежат использованию по направлениям, предусмотренным статьей 9.1  Решения КМС Грабовского сельсовета от 25 марта 2022 года № 191-38/3 «Об утверждении Положения о бюджетном процессе в Грабовском сельсовете Бессоновского района Пензенской</w:t>
      </w:r>
      <w:proofErr w:type="gramEnd"/>
      <w:r w:rsidR="00AB6F72" w:rsidRPr="002B33DF">
        <w:rPr>
          <w:sz w:val="24"/>
          <w:szCs w:val="24"/>
        </w:rPr>
        <w:t xml:space="preserve"> области», по решению Администрации Грабовского сельсовета Бессоновского района Пензенской области, с соответствующим внесением изменений в сводную бюджетную роспись бюджета Грабовского сельсовета Бессоновского района Пензенской области.</w:t>
      </w:r>
    </w:p>
    <w:p w:rsidR="00032F66" w:rsidRPr="002B33DF" w:rsidRDefault="007F1610" w:rsidP="00523B1C">
      <w:pPr>
        <w:pStyle w:val="a0"/>
        <w:keepLines/>
        <w:spacing w:before="240" w:after="240"/>
        <w:jc w:val="both"/>
        <w:outlineLvl w:val="1"/>
        <w:rPr>
          <w:b/>
          <w:sz w:val="24"/>
          <w:szCs w:val="24"/>
        </w:rPr>
      </w:pPr>
      <w:r w:rsidRPr="002B33DF">
        <w:rPr>
          <w:b/>
          <w:sz w:val="24"/>
          <w:szCs w:val="24"/>
        </w:rPr>
        <w:t xml:space="preserve">Статья </w:t>
      </w:r>
      <w:r w:rsidR="00E945E0" w:rsidRPr="002B33DF">
        <w:rPr>
          <w:b/>
          <w:sz w:val="24"/>
          <w:szCs w:val="24"/>
        </w:rPr>
        <w:t>10</w:t>
      </w:r>
      <w:r w:rsidR="00032F66" w:rsidRPr="002B33DF">
        <w:rPr>
          <w:b/>
          <w:sz w:val="24"/>
          <w:szCs w:val="24"/>
        </w:rPr>
        <w:t>. Вступ</w:t>
      </w:r>
      <w:r w:rsidR="00217306" w:rsidRPr="002B33DF">
        <w:rPr>
          <w:b/>
          <w:sz w:val="24"/>
          <w:szCs w:val="24"/>
        </w:rPr>
        <w:t>ление в силу настоящего Решения</w:t>
      </w:r>
    </w:p>
    <w:p w:rsidR="00032F66" w:rsidRPr="002B33DF" w:rsidRDefault="00032F66" w:rsidP="00523B1C">
      <w:pPr>
        <w:pStyle w:val="a0"/>
        <w:keepLines/>
        <w:spacing w:before="240" w:after="240"/>
        <w:ind w:firstLine="555"/>
        <w:jc w:val="both"/>
        <w:rPr>
          <w:sz w:val="24"/>
          <w:szCs w:val="24"/>
        </w:rPr>
      </w:pPr>
      <w:r w:rsidRPr="002B33DF">
        <w:rPr>
          <w:sz w:val="24"/>
          <w:szCs w:val="24"/>
        </w:rPr>
        <w:t>1.  Настоящее Решение вступает в сил</w:t>
      </w:r>
      <w:r w:rsidR="006E7BA5" w:rsidRPr="002B33DF">
        <w:rPr>
          <w:sz w:val="24"/>
          <w:szCs w:val="24"/>
        </w:rPr>
        <w:t xml:space="preserve">у с 1 января </w:t>
      </w:r>
      <w:r w:rsidR="005D3599" w:rsidRPr="002B33DF">
        <w:rPr>
          <w:sz w:val="24"/>
          <w:szCs w:val="24"/>
        </w:rPr>
        <w:t>202</w:t>
      </w:r>
      <w:r w:rsidR="00D107ED" w:rsidRPr="002B33DF">
        <w:rPr>
          <w:sz w:val="24"/>
          <w:szCs w:val="24"/>
        </w:rPr>
        <w:t>4</w:t>
      </w:r>
      <w:r w:rsidRPr="002B33DF">
        <w:rPr>
          <w:sz w:val="24"/>
          <w:szCs w:val="24"/>
        </w:rPr>
        <w:t xml:space="preserve"> года.</w:t>
      </w:r>
    </w:p>
    <w:p w:rsidR="00032F66" w:rsidRPr="002B33DF" w:rsidRDefault="00032F66" w:rsidP="00523B1C">
      <w:pPr>
        <w:pStyle w:val="a0"/>
        <w:keepLines/>
        <w:spacing w:before="240" w:after="240"/>
        <w:ind w:firstLine="555"/>
        <w:jc w:val="both"/>
        <w:rPr>
          <w:sz w:val="24"/>
          <w:szCs w:val="24"/>
        </w:rPr>
      </w:pPr>
      <w:r w:rsidRPr="002B33DF">
        <w:rPr>
          <w:sz w:val="24"/>
          <w:szCs w:val="24"/>
        </w:rPr>
        <w:t xml:space="preserve">2. </w:t>
      </w:r>
      <w:r w:rsidR="00217306" w:rsidRPr="002B33DF">
        <w:rPr>
          <w:sz w:val="24"/>
          <w:szCs w:val="24"/>
        </w:rPr>
        <w:t xml:space="preserve">Настоящее Решение опубликовать в информационном бюллетене </w:t>
      </w:r>
      <w:r w:rsidR="003777BF" w:rsidRPr="002B33DF">
        <w:rPr>
          <w:sz w:val="24"/>
          <w:szCs w:val="24"/>
        </w:rPr>
        <w:t>Грабовского сельсовета</w:t>
      </w:r>
      <w:r w:rsidR="00217306" w:rsidRPr="002B33DF">
        <w:rPr>
          <w:sz w:val="24"/>
          <w:szCs w:val="24"/>
        </w:rPr>
        <w:t xml:space="preserve"> Бессоновского района Пензенской области «Сельские ведомости» и разместить  (опубликовать) на официальном сайте </w:t>
      </w:r>
      <w:r w:rsidR="00D107ED" w:rsidRPr="002B33DF">
        <w:rPr>
          <w:sz w:val="24"/>
          <w:szCs w:val="24"/>
        </w:rPr>
        <w:t>А</w:t>
      </w:r>
      <w:r w:rsidR="00217306" w:rsidRPr="002B33DF">
        <w:rPr>
          <w:sz w:val="24"/>
          <w:szCs w:val="24"/>
        </w:rPr>
        <w:t>дминистрации Бессоновского района Пензенской области в информационно-телекоммуникационной сети Интернет.</w:t>
      </w:r>
    </w:p>
    <w:p w:rsidR="00032F66" w:rsidRPr="002B33DF" w:rsidRDefault="00032F66" w:rsidP="002B33DF">
      <w:pPr>
        <w:pStyle w:val="a0"/>
        <w:keepLines/>
        <w:jc w:val="both"/>
        <w:rPr>
          <w:sz w:val="24"/>
          <w:szCs w:val="24"/>
        </w:rPr>
      </w:pPr>
    </w:p>
    <w:p w:rsidR="00D43E9D" w:rsidRPr="002B33DF" w:rsidRDefault="00032F66" w:rsidP="00DB677F">
      <w:pPr>
        <w:pStyle w:val="a0"/>
        <w:keepLines/>
        <w:spacing w:after="0"/>
        <w:rPr>
          <w:b/>
        </w:rPr>
        <w:sectPr w:rsidR="00D43E9D" w:rsidRPr="002B33DF" w:rsidSect="00EA5CE0">
          <w:footerReference w:type="default" r:id="rId10"/>
          <w:pgSz w:w="11906" w:h="16838" w:code="9"/>
          <w:pgMar w:top="851" w:right="709" w:bottom="992" w:left="1134" w:header="720" w:footer="720" w:gutter="0"/>
          <w:cols w:space="720"/>
          <w:docGrid w:linePitch="360"/>
        </w:sectPr>
      </w:pPr>
      <w:r w:rsidRPr="002B33DF">
        <w:rPr>
          <w:b/>
          <w:sz w:val="24"/>
          <w:szCs w:val="24"/>
        </w:rPr>
        <w:t>Глава</w:t>
      </w:r>
      <w:r w:rsidR="00623497" w:rsidRPr="002B33DF">
        <w:rPr>
          <w:b/>
          <w:sz w:val="24"/>
          <w:szCs w:val="24"/>
        </w:rPr>
        <w:t xml:space="preserve"> </w:t>
      </w:r>
      <w:r w:rsidR="003777BF" w:rsidRPr="002B33DF">
        <w:rPr>
          <w:b/>
          <w:sz w:val="24"/>
          <w:szCs w:val="24"/>
        </w:rPr>
        <w:t>Грабовского сельсовета</w:t>
      </w:r>
      <w:r w:rsidR="00F24948" w:rsidRPr="002B33DF">
        <w:rPr>
          <w:b/>
          <w:sz w:val="24"/>
          <w:szCs w:val="24"/>
        </w:rPr>
        <w:tab/>
      </w:r>
      <w:bookmarkStart w:id="0" w:name="_GoBack"/>
      <w:bookmarkEnd w:id="0"/>
      <w:r w:rsidR="00F24948" w:rsidRPr="002B33DF">
        <w:rPr>
          <w:b/>
          <w:sz w:val="24"/>
          <w:szCs w:val="24"/>
        </w:rPr>
        <w:tab/>
      </w:r>
      <w:r w:rsidR="00F24948" w:rsidRPr="002B33DF">
        <w:rPr>
          <w:b/>
          <w:sz w:val="24"/>
          <w:szCs w:val="24"/>
        </w:rPr>
        <w:tab/>
      </w:r>
      <w:r w:rsidR="00F24948" w:rsidRPr="002B33DF">
        <w:rPr>
          <w:b/>
          <w:sz w:val="24"/>
          <w:szCs w:val="24"/>
        </w:rPr>
        <w:tab/>
      </w:r>
      <w:r w:rsidR="00F24948" w:rsidRPr="002B33DF">
        <w:rPr>
          <w:b/>
          <w:sz w:val="24"/>
          <w:szCs w:val="24"/>
        </w:rPr>
        <w:tab/>
      </w:r>
      <w:r w:rsidR="00F24948" w:rsidRPr="002B33DF">
        <w:rPr>
          <w:b/>
          <w:sz w:val="24"/>
          <w:szCs w:val="24"/>
        </w:rPr>
        <w:tab/>
      </w:r>
      <w:r w:rsidR="00D66F67" w:rsidRPr="002B33DF">
        <w:rPr>
          <w:b/>
          <w:sz w:val="24"/>
          <w:szCs w:val="24"/>
        </w:rPr>
        <w:t>Е.А. Самсонова</w:t>
      </w:r>
    </w:p>
    <w:p w:rsidR="00A21CF5" w:rsidRPr="002B33DF" w:rsidRDefault="00A21CF5" w:rsidP="002B33DF">
      <w:pPr>
        <w:pStyle w:val="1"/>
        <w:keepNext w:val="0"/>
        <w:keepLines/>
        <w:ind w:left="0" w:firstLine="7371"/>
        <w:jc w:val="center"/>
        <w:rPr>
          <w:rFonts w:ascii="Times New Roman" w:hAnsi="Times New Roman"/>
          <w:sz w:val="20"/>
          <w:szCs w:val="20"/>
        </w:rPr>
      </w:pPr>
      <w:bookmarkStart w:id="1" w:name="_Приложение_1"/>
      <w:bookmarkEnd w:id="1"/>
      <w:r w:rsidRPr="002B33DF">
        <w:rPr>
          <w:rFonts w:ascii="Times New Roman" w:hAnsi="Times New Roman"/>
          <w:sz w:val="20"/>
          <w:szCs w:val="20"/>
        </w:rPr>
        <w:lastRenderedPageBreak/>
        <w:t>Приложение 1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5422"/>
        <w:gridCol w:w="9854"/>
      </w:tblGrid>
      <w:tr w:rsidR="00A21CF5" w:rsidRPr="002B33DF" w:rsidTr="00A21CF5">
        <w:trPr>
          <w:trHeight w:val="315"/>
        </w:trPr>
        <w:tc>
          <w:tcPr>
            <w:tcW w:w="2429" w:type="pct"/>
            <w:shd w:val="clear" w:color="auto" w:fill="auto"/>
          </w:tcPr>
          <w:p w:rsidR="00A21CF5" w:rsidRPr="002B33DF" w:rsidRDefault="00A21CF5" w:rsidP="002B33DF">
            <w:pPr>
              <w:keepLines/>
              <w:rPr>
                <w:sz w:val="20"/>
                <w:szCs w:val="20"/>
              </w:rPr>
            </w:pPr>
          </w:p>
        </w:tc>
        <w:tc>
          <w:tcPr>
            <w:tcW w:w="2571" w:type="pct"/>
            <w:shd w:val="clear" w:color="auto" w:fill="auto"/>
            <w:noWrap/>
          </w:tcPr>
          <w:p w:rsidR="00B617C5" w:rsidRPr="002B33DF" w:rsidRDefault="00A21CF5" w:rsidP="002B33DF">
            <w:pPr>
              <w:keepLines/>
              <w:ind w:left="1637"/>
              <w:rPr>
                <w:rFonts w:cs="Arial CYR"/>
                <w:sz w:val="20"/>
                <w:szCs w:val="20"/>
              </w:rPr>
            </w:pPr>
            <w:r w:rsidRPr="002B33DF">
              <w:rPr>
                <w:rFonts w:cs="Arial CYR"/>
                <w:sz w:val="20"/>
                <w:szCs w:val="20"/>
              </w:rPr>
              <w:t xml:space="preserve">к </w:t>
            </w:r>
            <w:r w:rsidR="00A554B2" w:rsidRPr="002B33DF">
              <w:rPr>
                <w:rFonts w:cs="Arial CYR"/>
                <w:sz w:val="20"/>
                <w:szCs w:val="20"/>
              </w:rPr>
              <w:t>решению</w:t>
            </w:r>
            <w:r w:rsidR="00A73284" w:rsidRPr="002B33DF">
              <w:rPr>
                <w:rFonts w:cs="Arial CYR"/>
                <w:sz w:val="20"/>
                <w:szCs w:val="20"/>
              </w:rPr>
              <w:t xml:space="preserve"> </w:t>
            </w:r>
            <w:r w:rsidRPr="002B33DF">
              <w:rPr>
                <w:rFonts w:cs="Arial CYR"/>
                <w:sz w:val="20"/>
                <w:szCs w:val="20"/>
              </w:rPr>
              <w:t xml:space="preserve"> </w:t>
            </w:r>
            <w:r w:rsidR="00D313B9" w:rsidRPr="002B33DF">
              <w:rPr>
                <w:rFonts w:cs="Arial CYR"/>
                <w:sz w:val="20"/>
                <w:szCs w:val="20"/>
              </w:rPr>
              <w:t xml:space="preserve">КМС </w:t>
            </w:r>
            <w:r w:rsidRPr="002B33DF">
              <w:rPr>
                <w:rFonts w:cs="Arial CYR"/>
                <w:sz w:val="20"/>
                <w:szCs w:val="20"/>
              </w:rPr>
              <w:t>Грабовского сельсовета  «О бюджете Грабовского</w:t>
            </w:r>
            <w:r w:rsidR="00D313B9" w:rsidRPr="002B33DF">
              <w:rPr>
                <w:rFonts w:cs="Arial CYR"/>
                <w:sz w:val="20"/>
                <w:szCs w:val="20"/>
              </w:rPr>
              <w:t xml:space="preserve"> </w:t>
            </w:r>
            <w:r w:rsidRPr="002B33DF">
              <w:rPr>
                <w:rFonts w:cs="Arial CYR"/>
                <w:sz w:val="20"/>
                <w:szCs w:val="20"/>
              </w:rPr>
              <w:t>сельсовета</w:t>
            </w:r>
          </w:p>
          <w:p w:rsidR="00A21CF5" w:rsidRDefault="00A21CF5" w:rsidP="002B33DF">
            <w:pPr>
              <w:keepLines/>
              <w:ind w:left="1637"/>
              <w:rPr>
                <w:rFonts w:cs="Arial CYR"/>
                <w:sz w:val="20"/>
                <w:szCs w:val="20"/>
              </w:rPr>
            </w:pPr>
            <w:r w:rsidRPr="002B33DF">
              <w:rPr>
                <w:rFonts w:cs="Arial CYR"/>
                <w:sz w:val="20"/>
                <w:szCs w:val="20"/>
              </w:rPr>
              <w:t xml:space="preserve"> Бессоновского района Пензенской</w:t>
            </w:r>
            <w:r w:rsidR="00B617C5" w:rsidRPr="002B33DF">
              <w:rPr>
                <w:rFonts w:cs="Arial CYR"/>
                <w:sz w:val="20"/>
                <w:szCs w:val="20"/>
              </w:rPr>
              <w:t xml:space="preserve"> </w:t>
            </w:r>
            <w:r w:rsidRPr="002B33DF">
              <w:rPr>
                <w:rFonts w:cs="Arial CYR"/>
                <w:sz w:val="20"/>
                <w:szCs w:val="20"/>
              </w:rPr>
              <w:t xml:space="preserve">области на </w:t>
            </w:r>
            <w:r w:rsidR="00B617C5" w:rsidRPr="002B33DF">
              <w:rPr>
                <w:rFonts w:cs="Arial CYR"/>
                <w:sz w:val="20"/>
                <w:szCs w:val="20"/>
              </w:rPr>
              <w:t>2024</w:t>
            </w:r>
            <w:r w:rsidRPr="002B33DF">
              <w:rPr>
                <w:rFonts w:cs="Arial CYR"/>
                <w:sz w:val="20"/>
                <w:szCs w:val="20"/>
              </w:rPr>
              <w:t xml:space="preserve"> и на плановый период </w:t>
            </w:r>
            <w:r w:rsidR="00B617C5" w:rsidRPr="002B33DF">
              <w:rPr>
                <w:rFonts w:cs="Arial CYR"/>
                <w:sz w:val="20"/>
                <w:szCs w:val="20"/>
              </w:rPr>
              <w:t>2025</w:t>
            </w:r>
            <w:r w:rsidRPr="002B33DF">
              <w:rPr>
                <w:rFonts w:cs="Arial CYR"/>
                <w:sz w:val="20"/>
                <w:szCs w:val="20"/>
              </w:rPr>
              <w:t xml:space="preserve">и </w:t>
            </w:r>
            <w:r w:rsidR="00B617C5" w:rsidRPr="002B33DF">
              <w:rPr>
                <w:rFonts w:cs="Arial CYR"/>
                <w:sz w:val="20"/>
                <w:szCs w:val="20"/>
              </w:rPr>
              <w:t>2026</w:t>
            </w:r>
            <w:r w:rsidRPr="002B33DF">
              <w:rPr>
                <w:rFonts w:cs="Arial CYR"/>
                <w:sz w:val="20"/>
                <w:szCs w:val="20"/>
              </w:rPr>
              <w:t xml:space="preserve"> годов»</w:t>
            </w:r>
          </w:p>
          <w:p w:rsidR="00B90F96" w:rsidRPr="002B33DF" w:rsidRDefault="00B90F96" w:rsidP="002B33DF">
            <w:pPr>
              <w:keepLines/>
              <w:ind w:left="1637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от 27.12.2023г. №312-60/3</w:t>
            </w:r>
          </w:p>
        </w:tc>
      </w:tr>
      <w:tr w:rsidR="00A21CF5" w:rsidRPr="002B33DF" w:rsidTr="00A21CF5">
        <w:trPr>
          <w:trHeight w:val="315"/>
        </w:trPr>
        <w:tc>
          <w:tcPr>
            <w:tcW w:w="2429" w:type="pct"/>
            <w:shd w:val="clear" w:color="auto" w:fill="auto"/>
          </w:tcPr>
          <w:p w:rsidR="00A21CF5" w:rsidRPr="002B33DF" w:rsidRDefault="00A21CF5" w:rsidP="002B33DF">
            <w:pPr>
              <w:keepLines/>
            </w:pPr>
          </w:p>
        </w:tc>
        <w:tc>
          <w:tcPr>
            <w:tcW w:w="2571" w:type="pct"/>
            <w:shd w:val="clear" w:color="auto" w:fill="auto"/>
            <w:noWrap/>
          </w:tcPr>
          <w:p w:rsidR="00A21CF5" w:rsidRPr="002B33DF" w:rsidRDefault="00A21CF5" w:rsidP="002B33DF">
            <w:pPr>
              <w:keepLines/>
              <w:ind w:left="1637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A21CF5" w:rsidRPr="002B33DF" w:rsidTr="00E536E9">
        <w:trPr>
          <w:trHeight w:val="315"/>
        </w:trPr>
        <w:tc>
          <w:tcPr>
            <w:tcW w:w="5000" w:type="pct"/>
            <w:gridSpan w:val="2"/>
            <w:shd w:val="clear" w:color="auto" w:fill="auto"/>
            <w:vAlign w:val="bottom"/>
          </w:tcPr>
          <w:p w:rsidR="00A21CF5" w:rsidRPr="002B33DF" w:rsidRDefault="00A21CF5" w:rsidP="002B33DF">
            <w:pPr>
              <w:keepLines/>
              <w:jc w:val="center"/>
              <w:rPr>
                <w:bCs/>
                <w:sz w:val="24"/>
                <w:szCs w:val="24"/>
              </w:rPr>
            </w:pPr>
            <w:r w:rsidRPr="002B33DF">
              <w:rPr>
                <w:bCs/>
                <w:sz w:val="24"/>
                <w:szCs w:val="24"/>
              </w:rPr>
              <w:t>Источники финансирования дефицита бюджета</w:t>
            </w:r>
          </w:p>
        </w:tc>
      </w:tr>
      <w:tr w:rsidR="00A21CF5" w:rsidRPr="002B33DF" w:rsidTr="00E536E9">
        <w:trPr>
          <w:trHeight w:val="315"/>
        </w:trPr>
        <w:tc>
          <w:tcPr>
            <w:tcW w:w="5000" w:type="pct"/>
            <w:gridSpan w:val="2"/>
            <w:shd w:val="clear" w:color="auto" w:fill="auto"/>
            <w:vAlign w:val="bottom"/>
          </w:tcPr>
          <w:p w:rsidR="00A21CF5" w:rsidRPr="002B33DF" w:rsidRDefault="00A21CF5" w:rsidP="002B33DF">
            <w:pPr>
              <w:keepLines/>
              <w:jc w:val="center"/>
              <w:rPr>
                <w:bCs/>
                <w:sz w:val="24"/>
                <w:szCs w:val="24"/>
              </w:rPr>
            </w:pPr>
            <w:r w:rsidRPr="002B33DF">
              <w:rPr>
                <w:bCs/>
                <w:sz w:val="24"/>
                <w:szCs w:val="24"/>
              </w:rPr>
              <w:t>Грабовского сельсовета Бессоновского района Пензенской области</w:t>
            </w:r>
          </w:p>
          <w:p w:rsidR="00A21CF5" w:rsidRPr="002B33DF" w:rsidRDefault="00A21CF5" w:rsidP="002B33DF">
            <w:pPr>
              <w:keepLines/>
              <w:jc w:val="center"/>
              <w:rPr>
                <w:bCs/>
                <w:sz w:val="24"/>
                <w:szCs w:val="24"/>
              </w:rPr>
            </w:pPr>
            <w:r w:rsidRPr="002B33DF">
              <w:rPr>
                <w:bCs/>
                <w:sz w:val="24"/>
                <w:szCs w:val="24"/>
              </w:rPr>
              <w:t xml:space="preserve">на </w:t>
            </w:r>
            <w:r w:rsidR="00B617C5" w:rsidRPr="002B33DF">
              <w:rPr>
                <w:bCs/>
                <w:sz w:val="24"/>
                <w:szCs w:val="24"/>
              </w:rPr>
              <w:t>2024</w:t>
            </w:r>
            <w:r w:rsidR="00573BF2" w:rsidRPr="002B33DF">
              <w:rPr>
                <w:bCs/>
                <w:sz w:val="24"/>
                <w:szCs w:val="24"/>
              </w:rPr>
              <w:t xml:space="preserve"> год и на плановый период </w:t>
            </w:r>
            <w:r w:rsidR="00B617C5" w:rsidRPr="002B33DF">
              <w:rPr>
                <w:bCs/>
                <w:sz w:val="24"/>
                <w:szCs w:val="24"/>
              </w:rPr>
              <w:t>2025</w:t>
            </w:r>
            <w:r w:rsidR="00FD0DE9" w:rsidRPr="002B33DF">
              <w:rPr>
                <w:bCs/>
                <w:sz w:val="24"/>
                <w:szCs w:val="24"/>
              </w:rPr>
              <w:t xml:space="preserve"> и </w:t>
            </w:r>
            <w:r w:rsidR="00B617C5" w:rsidRPr="002B33DF">
              <w:rPr>
                <w:bCs/>
                <w:sz w:val="24"/>
                <w:szCs w:val="24"/>
              </w:rPr>
              <w:t>2026</w:t>
            </w:r>
            <w:r w:rsidRPr="002B33DF">
              <w:rPr>
                <w:bCs/>
                <w:sz w:val="24"/>
                <w:szCs w:val="24"/>
              </w:rPr>
              <w:t xml:space="preserve"> годов                                                                 </w:t>
            </w:r>
          </w:p>
        </w:tc>
      </w:tr>
    </w:tbl>
    <w:p w:rsidR="00D43E9D" w:rsidRPr="002B33DF" w:rsidRDefault="00D43E9D" w:rsidP="002B33DF">
      <w:pPr>
        <w:keepLines/>
        <w:jc w:val="right"/>
        <w:rPr>
          <w:sz w:val="24"/>
          <w:szCs w:val="24"/>
        </w:rPr>
      </w:pPr>
      <w:r w:rsidRPr="002B33DF">
        <w:rPr>
          <w:sz w:val="24"/>
          <w:szCs w:val="24"/>
        </w:rPr>
        <w:t>(тыс. рублей)</w:t>
      </w:r>
    </w:p>
    <w:tbl>
      <w:tblPr>
        <w:tblW w:w="14971" w:type="dxa"/>
        <w:tblInd w:w="108" w:type="dxa"/>
        <w:tblLook w:val="04A0" w:firstRow="1" w:lastRow="0" w:firstColumn="1" w:lastColumn="0" w:noHBand="0" w:noVBand="1"/>
      </w:tblPr>
      <w:tblGrid>
        <w:gridCol w:w="7797"/>
        <w:gridCol w:w="2551"/>
        <w:gridCol w:w="1559"/>
        <w:gridCol w:w="1560"/>
        <w:gridCol w:w="1504"/>
      </w:tblGrid>
      <w:tr w:rsidR="00DE044A" w:rsidRPr="00DE044A" w:rsidTr="00DE044A">
        <w:trPr>
          <w:trHeight w:val="300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44A" w:rsidRPr="00DE044A" w:rsidRDefault="00DE044A" w:rsidP="00DE044A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bookmarkStart w:id="2" w:name="_Приложение_2"/>
            <w:bookmarkStart w:id="3" w:name="_Приложение_3"/>
            <w:bookmarkEnd w:id="2"/>
            <w:bookmarkEnd w:id="3"/>
            <w:r w:rsidRPr="00DE044A">
              <w:rPr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44A" w:rsidRPr="00DE044A" w:rsidRDefault="00DE044A" w:rsidP="00DE044A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DE044A">
              <w:rPr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44A" w:rsidRPr="00DE044A" w:rsidRDefault="00DE044A" w:rsidP="00DE044A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DE044A">
              <w:rPr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44A" w:rsidRPr="00DE044A" w:rsidRDefault="00DE044A" w:rsidP="00DE044A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DE044A">
              <w:rPr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44A" w:rsidRPr="00DE044A" w:rsidRDefault="00DE044A" w:rsidP="00DE044A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DE044A">
              <w:rPr>
                <w:sz w:val="20"/>
                <w:szCs w:val="20"/>
                <w:lang w:eastAsia="ru-RU"/>
              </w:rPr>
              <w:t>2026 год</w:t>
            </w:r>
          </w:p>
        </w:tc>
      </w:tr>
      <w:tr w:rsidR="00DE044A" w:rsidRPr="00DE044A" w:rsidTr="00DE044A">
        <w:trPr>
          <w:trHeight w:val="300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44A" w:rsidRPr="00DE044A" w:rsidRDefault="00DE044A" w:rsidP="00DE044A">
            <w:pPr>
              <w:suppressAutoHyphens w:val="0"/>
              <w:rPr>
                <w:b/>
                <w:sz w:val="20"/>
                <w:szCs w:val="20"/>
                <w:lang w:eastAsia="ru-RU"/>
              </w:rPr>
            </w:pPr>
            <w:r w:rsidRPr="00DE044A">
              <w:rPr>
                <w:b/>
                <w:bCs/>
                <w:sz w:val="24"/>
                <w:szCs w:val="24"/>
              </w:rPr>
              <w:t>Источники финансирования дефицита бюджета</w:t>
            </w:r>
            <w:r w:rsidRPr="00DE044A">
              <w:rPr>
                <w:b/>
                <w:sz w:val="20"/>
                <w:szCs w:val="20"/>
                <w:lang w:eastAsia="ru-RU"/>
              </w:rPr>
              <w:t xml:space="preserve"> ВСЕГО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44A" w:rsidRPr="00DE044A" w:rsidRDefault="00DE044A" w:rsidP="00586AEC">
            <w:pPr>
              <w:suppressAutoHyphens w:val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DE044A">
              <w:rPr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44A" w:rsidRPr="00DE044A" w:rsidRDefault="00DE044A" w:rsidP="00586AEC">
            <w:pPr>
              <w:suppressAutoHyphens w:val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DE044A">
              <w:rPr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44A" w:rsidRPr="00DE044A" w:rsidRDefault="00DE044A" w:rsidP="00586AEC">
            <w:pPr>
              <w:suppressAutoHyphens w:val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DE044A">
              <w:rPr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44A" w:rsidRPr="00DE044A" w:rsidRDefault="00DE044A" w:rsidP="00586AEC">
            <w:pPr>
              <w:suppressAutoHyphens w:val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DE044A">
              <w:rPr>
                <w:b/>
                <w:sz w:val="20"/>
                <w:szCs w:val="20"/>
                <w:lang w:eastAsia="ru-RU"/>
              </w:rPr>
              <w:t>0</w:t>
            </w:r>
          </w:p>
        </w:tc>
      </w:tr>
      <w:tr w:rsidR="00DE044A" w:rsidRPr="00DE044A" w:rsidTr="00DE044A">
        <w:trPr>
          <w:trHeight w:val="510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44A" w:rsidRPr="00DE044A" w:rsidRDefault="00DE044A" w:rsidP="00DE044A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DE044A">
              <w:rPr>
                <w:b/>
                <w:bCs/>
                <w:sz w:val="20"/>
                <w:szCs w:val="20"/>
                <w:lang w:eastAsia="ru-RU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44A" w:rsidRPr="00DE044A" w:rsidRDefault="00DE044A" w:rsidP="00DE044A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DE044A">
              <w:rPr>
                <w:b/>
                <w:bCs/>
                <w:sz w:val="20"/>
                <w:szCs w:val="20"/>
                <w:lang w:eastAsia="ru-RU"/>
              </w:rPr>
              <w:t>000 01 03 00 00 00 0000 000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44A" w:rsidRPr="00DE044A" w:rsidRDefault="00DE044A" w:rsidP="00DE044A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DE044A"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44A" w:rsidRPr="00DE044A" w:rsidRDefault="00DE044A" w:rsidP="00DE044A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DE044A"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44A" w:rsidRPr="00DE044A" w:rsidRDefault="00DE044A" w:rsidP="00DE044A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DE044A"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DE044A" w:rsidRPr="00DE044A" w:rsidTr="00DE044A">
        <w:trPr>
          <w:trHeight w:val="510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44A" w:rsidRPr="00DE044A" w:rsidRDefault="00DE044A" w:rsidP="00DE044A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DE044A">
              <w:rPr>
                <w:b/>
                <w:bCs/>
                <w:sz w:val="20"/>
                <w:szCs w:val="20"/>
                <w:lang w:eastAsia="ru-RU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44A" w:rsidRPr="00DE044A" w:rsidRDefault="00DE044A" w:rsidP="00DE044A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DE044A">
              <w:rPr>
                <w:b/>
                <w:bCs/>
                <w:sz w:val="20"/>
                <w:szCs w:val="20"/>
                <w:lang w:eastAsia="ru-RU"/>
              </w:rPr>
              <w:t>000 01 03 01 00 00 0000 000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44A" w:rsidRPr="00DE044A" w:rsidRDefault="00DE044A" w:rsidP="00DE044A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DE044A">
              <w:rPr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44A" w:rsidRPr="00DE044A" w:rsidRDefault="00DE044A" w:rsidP="00DE044A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DE044A"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44A" w:rsidRPr="00DE044A" w:rsidRDefault="00DE044A" w:rsidP="00DE044A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DE044A"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DE044A" w:rsidRPr="00DE044A" w:rsidTr="00DE044A">
        <w:trPr>
          <w:trHeight w:val="510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44A" w:rsidRPr="00DE044A" w:rsidRDefault="00DE044A" w:rsidP="00DE044A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DE044A">
              <w:rPr>
                <w:sz w:val="20"/>
                <w:szCs w:val="20"/>
                <w:lang w:eastAsia="ru-RU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44A" w:rsidRPr="00DE044A" w:rsidRDefault="00DE044A" w:rsidP="00DE044A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DE044A">
              <w:rPr>
                <w:sz w:val="20"/>
                <w:szCs w:val="20"/>
                <w:lang w:eastAsia="ru-RU"/>
              </w:rPr>
              <w:t>000 01 03 01 00 00 0000 700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44A" w:rsidRPr="00DE044A" w:rsidRDefault="00DE044A" w:rsidP="00DE044A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DE044A">
              <w:rPr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44A" w:rsidRPr="00DE044A" w:rsidRDefault="00DE044A" w:rsidP="00DE044A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DE044A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44A" w:rsidRPr="00DE044A" w:rsidRDefault="00DE044A" w:rsidP="00DE044A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DE044A"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DE044A" w:rsidRPr="00DE044A" w:rsidTr="00DE044A">
        <w:trPr>
          <w:trHeight w:val="510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44A" w:rsidRPr="00DE044A" w:rsidRDefault="00DE044A" w:rsidP="00DE044A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DE044A">
              <w:rPr>
                <w:sz w:val="20"/>
                <w:szCs w:val="20"/>
                <w:lang w:eastAsia="ru-RU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44A" w:rsidRPr="00DE044A" w:rsidRDefault="00DE044A" w:rsidP="00DE044A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DE044A">
              <w:rPr>
                <w:sz w:val="20"/>
                <w:szCs w:val="20"/>
                <w:lang w:eastAsia="ru-RU"/>
              </w:rPr>
              <w:t>901 01 03 01 00 10 0000 710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44A" w:rsidRPr="00DE044A" w:rsidRDefault="00DE044A" w:rsidP="00DE044A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DE044A">
              <w:rPr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44A" w:rsidRPr="00DE044A" w:rsidRDefault="00DE044A" w:rsidP="00DE044A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DE044A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44A" w:rsidRPr="00DE044A" w:rsidRDefault="00DE044A" w:rsidP="00DE044A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DE044A"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DE044A" w:rsidRPr="00DE044A" w:rsidTr="00DE044A">
        <w:trPr>
          <w:trHeight w:val="510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44A" w:rsidRPr="00DE044A" w:rsidRDefault="00DE044A" w:rsidP="00DE044A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DE044A">
              <w:rPr>
                <w:sz w:val="20"/>
                <w:szCs w:val="20"/>
                <w:lang w:eastAsia="ru-RU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44A" w:rsidRPr="00DE044A" w:rsidRDefault="00DE044A" w:rsidP="00DE044A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DE044A">
              <w:rPr>
                <w:sz w:val="20"/>
                <w:szCs w:val="20"/>
                <w:lang w:eastAsia="ru-RU"/>
              </w:rPr>
              <w:t>000 01 03 01 00 00 0000 800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44A" w:rsidRPr="00DE044A" w:rsidRDefault="00DE044A" w:rsidP="00DE044A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DE044A">
              <w:rPr>
                <w:sz w:val="20"/>
                <w:szCs w:val="20"/>
                <w:lang w:eastAsia="ru-RU"/>
              </w:rPr>
              <w:t>-500,00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44A" w:rsidRPr="00DE044A" w:rsidRDefault="00DE044A" w:rsidP="00DE044A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DE044A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44A" w:rsidRPr="00DE044A" w:rsidRDefault="00DE044A" w:rsidP="00DE044A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DE044A"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DE044A" w:rsidRPr="00DE044A" w:rsidTr="00DE044A">
        <w:trPr>
          <w:trHeight w:val="510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44A" w:rsidRPr="00DE044A" w:rsidRDefault="00DE044A" w:rsidP="00DE044A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DE044A">
              <w:rPr>
                <w:sz w:val="20"/>
                <w:szCs w:val="20"/>
                <w:lang w:eastAsia="ru-RU"/>
              </w:rPr>
              <w:t>Погашение бюджетами сельских поселений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44A" w:rsidRPr="00DE044A" w:rsidRDefault="00DE044A" w:rsidP="00DE044A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DE044A">
              <w:rPr>
                <w:sz w:val="20"/>
                <w:szCs w:val="20"/>
                <w:lang w:eastAsia="ru-RU"/>
              </w:rPr>
              <w:t>901 01 03 01 00 10 0000 810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44A" w:rsidRPr="00DE044A" w:rsidRDefault="00DE044A" w:rsidP="00DE044A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DE044A">
              <w:rPr>
                <w:sz w:val="20"/>
                <w:szCs w:val="20"/>
                <w:lang w:eastAsia="ru-RU"/>
              </w:rPr>
              <w:t>-500,00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44A" w:rsidRPr="00DE044A" w:rsidRDefault="00DE044A" w:rsidP="00DE044A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DE044A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44A" w:rsidRPr="00DE044A" w:rsidRDefault="00DE044A" w:rsidP="00DE044A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DE044A"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DE044A" w:rsidRPr="00DE044A" w:rsidTr="00DE044A">
        <w:trPr>
          <w:trHeight w:val="300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44A" w:rsidRPr="00DE044A" w:rsidRDefault="00DE044A" w:rsidP="00DE044A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DE044A">
              <w:rPr>
                <w:b/>
                <w:bCs/>
                <w:sz w:val="20"/>
                <w:szCs w:val="20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44A" w:rsidRPr="00DE044A" w:rsidRDefault="00DE044A" w:rsidP="00DE044A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DE044A">
              <w:rPr>
                <w:b/>
                <w:bCs/>
                <w:sz w:val="20"/>
                <w:szCs w:val="20"/>
                <w:lang w:eastAsia="ru-RU"/>
              </w:rPr>
              <w:t>000 01 05 00 00 00 0000 000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44A" w:rsidRPr="00DE044A" w:rsidRDefault="00DE044A" w:rsidP="00DE044A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DE044A"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44A" w:rsidRPr="00DE044A" w:rsidRDefault="00DE044A" w:rsidP="00DE044A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DE044A"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44A" w:rsidRPr="00DE044A" w:rsidRDefault="00DE044A" w:rsidP="00DE044A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DE044A"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DE044A" w:rsidRPr="00DE044A" w:rsidTr="00DE044A">
        <w:trPr>
          <w:trHeight w:val="300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44A" w:rsidRPr="00DE044A" w:rsidRDefault="00DE044A" w:rsidP="00DE044A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DE044A">
              <w:rPr>
                <w:sz w:val="20"/>
                <w:szCs w:val="20"/>
                <w:lang w:eastAsia="ru-RU"/>
              </w:rPr>
              <w:t xml:space="preserve">Увеличение прочих остатков денежных средств бюджетов сельских поселений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44A" w:rsidRPr="00DE044A" w:rsidRDefault="00DE044A" w:rsidP="00DE044A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DE044A">
              <w:rPr>
                <w:sz w:val="20"/>
                <w:szCs w:val="20"/>
                <w:lang w:eastAsia="ru-RU"/>
              </w:rPr>
              <w:t>901 01 05 02 01 10 0000 510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44A" w:rsidRPr="00DE044A" w:rsidRDefault="00DE044A">
            <w:pPr>
              <w:jc w:val="right"/>
              <w:rPr>
                <w:sz w:val="20"/>
                <w:szCs w:val="20"/>
              </w:rPr>
            </w:pPr>
            <w:r w:rsidRPr="00DE044A">
              <w:rPr>
                <w:sz w:val="20"/>
                <w:szCs w:val="20"/>
              </w:rPr>
              <w:t xml:space="preserve">-38 395,6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44A" w:rsidRPr="00DE044A" w:rsidRDefault="00DE044A">
            <w:pPr>
              <w:jc w:val="right"/>
              <w:rPr>
                <w:sz w:val="20"/>
                <w:szCs w:val="20"/>
              </w:rPr>
            </w:pPr>
            <w:r w:rsidRPr="00DE044A">
              <w:rPr>
                <w:sz w:val="20"/>
                <w:szCs w:val="20"/>
              </w:rPr>
              <w:t xml:space="preserve">-33 718,2 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44A" w:rsidRPr="00DE044A" w:rsidRDefault="00DE044A">
            <w:pPr>
              <w:jc w:val="right"/>
              <w:rPr>
                <w:sz w:val="20"/>
                <w:szCs w:val="20"/>
              </w:rPr>
            </w:pPr>
            <w:r w:rsidRPr="00DE044A">
              <w:rPr>
                <w:sz w:val="20"/>
                <w:szCs w:val="20"/>
              </w:rPr>
              <w:t xml:space="preserve">-41 179,9 </w:t>
            </w:r>
          </w:p>
        </w:tc>
      </w:tr>
      <w:tr w:rsidR="00DE044A" w:rsidRPr="00DE044A" w:rsidTr="00DE044A">
        <w:trPr>
          <w:trHeight w:val="300"/>
        </w:trPr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44A" w:rsidRPr="00DE044A" w:rsidRDefault="00DE044A" w:rsidP="00DE044A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DE044A">
              <w:rPr>
                <w:sz w:val="20"/>
                <w:szCs w:val="20"/>
                <w:lang w:eastAsia="ru-RU"/>
              </w:rPr>
              <w:t xml:space="preserve">Уменьшение прочих остатков денежных средств бюджетов сельских поселений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44A" w:rsidRPr="00DE044A" w:rsidRDefault="00DE044A" w:rsidP="00DE044A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DE044A">
              <w:rPr>
                <w:sz w:val="20"/>
                <w:szCs w:val="20"/>
                <w:lang w:eastAsia="ru-RU"/>
              </w:rPr>
              <w:t>901 01 05 02 01 10 0000 610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44A" w:rsidRPr="00DE044A" w:rsidRDefault="00DE044A">
            <w:pPr>
              <w:jc w:val="right"/>
              <w:rPr>
                <w:sz w:val="20"/>
                <w:szCs w:val="20"/>
              </w:rPr>
            </w:pPr>
            <w:r w:rsidRPr="00DE044A">
              <w:rPr>
                <w:sz w:val="20"/>
                <w:szCs w:val="20"/>
              </w:rPr>
              <w:t xml:space="preserve">38 395,6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44A" w:rsidRPr="00DE044A" w:rsidRDefault="00DE044A">
            <w:pPr>
              <w:jc w:val="right"/>
              <w:rPr>
                <w:sz w:val="20"/>
                <w:szCs w:val="20"/>
              </w:rPr>
            </w:pPr>
            <w:r w:rsidRPr="00DE044A">
              <w:rPr>
                <w:sz w:val="20"/>
                <w:szCs w:val="20"/>
              </w:rPr>
              <w:t xml:space="preserve">33 718,2 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44A" w:rsidRPr="00DE044A" w:rsidRDefault="00DE044A">
            <w:pPr>
              <w:jc w:val="right"/>
              <w:rPr>
                <w:sz w:val="20"/>
                <w:szCs w:val="20"/>
              </w:rPr>
            </w:pPr>
            <w:r w:rsidRPr="00DE044A">
              <w:rPr>
                <w:sz w:val="20"/>
                <w:szCs w:val="20"/>
              </w:rPr>
              <w:t xml:space="preserve">41 179,9 </w:t>
            </w:r>
          </w:p>
        </w:tc>
      </w:tr>
    </w:tbl>
    <w:p w:rsidR="00096BAD" w:rsidRDefault="00096BAD" w:rsidP="002B33DF">
      <w:pPr>
        <w:keepLines/>
        <w:suppressAutoHyphens w:val="0"/>
        <w:rPr>
          <w:sz w:val="24"/>
          <w:szCs w:val="24"/>
        </w:rPr>
      </w:pPr>
    </w:p>
    <w:p w:rsidR="00C1175C" w:rsidRPr="002B33DF" w:rsidRDefault="00C1175C" w:rsidP="002B33DF">
      <w:pPr>
        <w:keepLines/>
        <w:suppressAutoHyphens w:val="0"/>
        <w:rPr>
          <w:b/>
          <w:bCs/>
          <w:kern w:val="1"/>
          <w:sz w:val="24"/>
          <w:szCs w:val="24"/>
        </w:rPr>
      </w:pPr>
      <w:r w:rsidRPr="002B33DF">
        <w:rPr>
          <w:sz w:val="24"/>
          <w:szCs w:val="24"/>
        </w:rPr>
        <w:br w:type="page"/>
      </w:r>
    </w:p>
    <w:p w:rsidR="008A6131" w:rsidRPr="002B33DF" w:rsidRDefault="00943A40" w:rsidP="002B33DF">
      <w:pPr>
        <w:pStyle w:val="1"/>
        <w:keepNext w:val="0"/>
        <w:keepLines/>
        <w:spacing w:before="0"/>
        <w:ind w:left="0" w:firstLine="7371"/>
        <w:jc w:val="center"/>
        <w:rPr>
          <w:rFonts w:ascii="Times New Roman" w:hAnsi="Times New Roman"/>
          <w:sz w:val="20"/>
          <w:szCs w:val="20"/>
        </w:rPr>
      </w:pPr>
      <w:r w:rsidRPr="002B33DF">
        <w:rPr>
          <w:rFonts w:ascii="Times New Roman" w:hAnsi="Times New Roman"/>
          <w:sz w:val="20"/>
          <w:szCs w:val="20"/>
        </w:rPr>
        <w:lastRenderedPageBreak/>
        <w:t>Приложение 2</w:t>
      </w:r>
    </w:p>
    <w:p w:rsidR="00A21CF5" w:rsidRDefault="00A154E9" w:rsidP="002B33DF">
      <w:pPr>
        <w:keepLines/>
        <w:ind w:left="7088" w:right="-108"/>
        <w:rPr>
          <w:rFonts w:cs="Arial CYR"/>
          <w:sz w:val="20"/>
          <w:szCs w:val="20"/>
        </w:rPr>
      </w:pPr>
      <w:r w:rsidRPr="002B33DF">
        <w:rPr>
          <w:rFonts w:cs="Arial CYR"/>
          <w:sz w:val="20"/>
          <w:szCs w:val="20"/>
        </w:rPr>
        <w:t>к решению  КМС Грабовского сельсовета  «О бюджете Грабовского сельсовета Бессоновского района Пензенской области на 2024 и на плановый период 2025и 2026 годов»</w:t>
      </w:r>
    </w:p>
    <w:p w:rsidR="00B90F96" w:rsidRDefault="00B90F96" w:rsidP="002B33DF">
      <w:pPr>
        <w:keepLines/>
        <w:ind w:left="7088" w:right="-108"/>
        <w:rPr>
          <w:rFonts w:cs="Arial CYR"/>
          <w:sz w:val="20"/>
          <w:szCs w:val="20"/>
        </w:rPr>
      </w:pPr>
      <w:r>
        <w:rPr>
          <w:rFonts w:cs="Arial CYR"/>
          <w:sz w:val="20"/>
          <w:szCs w:val="20"/>
        </w:rPr>
        <w:t>от 27.12.2023г. №312-60/3</w:t>
      </w:r>
    </w:p>
    <w:p w:rsidR="00B90F96" w:rsidRPr="002B33DF" w:rsidRDefault="00B90F96" w:rsidP="002B33DF">
      <w:pPr>
        <w:keepLines/>
        <w:ind w:left="7088" w:right="-108"/>
      </w:pPr>
    </w:p>
    <w:p w:rsidR="00444EA4" w:rsidRPr="002B33DF" w:rsidRDefault="00444EA4" w:rsidP="002B33DF">
      <w:pPr>
        <w:keepLines/>
        <w:jc w:val="center"/>
        <w:rPr>
          <w:sz w:val="24"/>
          <w:szCs w:val="24"/>
        </w:rPr>
      </w:pPr>
      <w:r w:rsidRPr="002B33DF">
        <w:rPr>
          <w:sz w:val="24"/>
          <w:szCs w:val="24"/>
        </w:rPr>
        <w:t>Объем поступлений налоговых и неналоговых доходов</w:t>
      </w:r>
    </w:p>
    <w:p w:rsidR="00444EA4" w:rsidRPr="002B33DF" w:rsidRDefault="00444EA4" w:rsidP="002B33DF">
      <w:pPr>
        <w:keepLines/>
        <w:jc w:val="center"/>
        <w:rPr>
          <w:sz w:val="24"/>
          <w:szCs w:val="24"/>
        </w:rPr>
      </w:pPr>
      <w:r w:rsidRPr="002B33DF">
        <w:rPr>
          <w:sz w:val="24"/>
          <w:szCs w:val="24"/>
        </w:rPr>
        <w:t xml:space="preserve"> в бюджет Грабовского сельсовета Бессоновского района Пензенской области</w:t>
      </w:r>
    </w:p>
    <w:p w:rsidR="00444EA4" w:rsidRPr="002B33DF" w:rsidRDefault="00444EA4" w:rsidP="002B33DF">
      <w:pPr>
        <w:keepLines/>
        <w:jc w:val="center"/>
        <w:rPr>
          <w:sz w:val="24"/>
          <w:szCs w:val="24"/>
        </w:rPr>
      </w:pPr>
      <w:r w:rsidRPr="002B33DF">
        <w:rPr>
          <w:sz w:val="24"/>
          <w:szCs w:val="24"/>
        </w:rPr>
        <w:t xml:space="preserve"> </w:t>
      </w:r>
      <w:r w:rsidR="00FD0DE9" w:rsidRPr="002B33DF">
        <w:rPr>
          <w:sz w:val="24"/>
          <w:szCs w:val="24"/>
        </w:rPr>
        <w:t xml:space="preserve">на </w:t>
      </w:r>
      <w:r w:rsidR="00B617C5" w:rsidRPr="002B33DF">
        <w:rPr>
          <w:sz w:val="24"/>
          <w:szCs w:val="24"/>
        </w:rPr>
        <w:t>2024</w:t>
      </w:r>
      <w:r w:rsidR="00FD0DE9" w:rsidRPr="002B33DF">
        <w:rPr>
          <w:sz w:val="24"/>
          <w:szCs w:val="24"/>
        </w:rPr>
        <w:t xml:space="preserve"> год и на плановый период </w:t>
      </w:r>
      <w:r w:rsidR="00B617C5" w:rsidRPr="002B33DF">
        <w:rPr>
          <w:sz w:val="24"/>
          <w:szCs w:val="24"/>
        </w:rPr>
        <w:t>2025</w:t>
      </w:r>
      <w:r w:rsidR="00FD0DE9" w:rsidRPr="002B33DF">
        <w:rPr>
          <w:sz w:val="24"/>
          <w:szCs w:val="24"/>
        </w:rPr>
        <w:t xml:space="preserve"> и </w:t>
      </w:r>
      <w:r w:rsidR="005D3599" w:rsidRPr="002B33DF">
        <w:rPr>
          <w:sz w:val="24"/>
          <w:szCs w:val="24"/>
        </w:rPr>
        <w:t>202</w:t>
      </w:r>
      <w:r w:rsidR="00566FF1" w:rsidRPr="002B33DF">
        <w:rPr>
          <w:sz w:val="24"/>
          <w:szCs w:val="24"/>
        </w:rPr>
        <w:t>6</w:t>
      </w:r>
      <w:r w:rsidR="00FD0DE9" w:rsidRPr="002B33DF">
        <w:rPr>
          <w:sz w:val="24"/>
          <w:szCs w:val="24"/>
        </w:rPr>
        <w:t xml:space="preserve"> годов</w:t>
      </w:r>
    </w:p>
    <w:p w:rsidR="00444EA4" w:rsidRPr="002B33DF" w:rsidRDefault="00444EA4" w:rsidP="002B33DF">
      <w:pPr>
        <w:keepLines/>
        <w:ind w:left="1418" w:hanging="1418"/>
        <w:jc w:val="right"/>
        <w:rPr>
          <w:sz w:val="20"/>
          <w:szCs w:val="20"/>
        </w:rPr>
      </w:pPr>
      <w:r w:rsidRPr="002B33DF">
        <w:rPr>
          <w:sz w:val="20"/>
          <w:szCs w:val="20"/>
        </w:rPr>
        <w:t>(тыс. рублей)</w:t>
      </w:r>
    </w:p>
    <w:tbl>
      <w:tblPr>
        <w:tblW w:w="15041" w:type="dxa"/>
        <w:tblInd w:w="93" w:type="dxa"/>
        <w:tblLook w:val="04A0" w:firstRow="1" w:lastRow="0" w:firstColumn="1" w:lastColumn="0" w:noHBand="0" w:noVBand="1"/>
      </w:tblPr>
      <w:tblGrid>
        <w:gridCol w:w="8662"/>
        <w:gridCol w:w="2552"/>
        <w:gridCol w:w="1275"/>
        <w:gridCol w:w="1276"/>
        <w:gridCol w:w="1276"/>
      </w:tblGrid>
      <w:tr w:rsidR="00586AEC" w:rsidRPr="00586AEC" w:rsidTr="00586AEC">
        <w:trPr>
          <w:trHeight w:val="300"/>
        </w:trPr>
        <w:tc>
          <w:tcPr>
            <w:tcW w:w="8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bookmarkStart w:id="4" w:name="RANGE!A1:E17"/>
            <w:r w:rsidRPr="00586AEC">
              <w:rPr>
                <w:sz w:val="20"/>
                <w:szCs w:val="20"/>
                <w:lang w:eastAsia="ru-RU"/>
              </w:rPr>
              <w:t>Виды доходов</w:t>
            </w:r>
            <w:bookmarkEnd w:id="4"/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Код бюджетной классификации доходов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2026 год</w:t>
            </w:r>
          </w:p>
        </w:tc>
      </w:tr>
      <w:tr w:rsidR="00586AEC" w:rsidRPr="00586AEC" w:rsidTr="00586AEC">
        <w:trPr>
          <w:trHeight w:val="300"/>
        </w:trPr>
        <w:tc>
          <w:tcPr>
            <w:tcW w:w="8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586AEC" w:rsidRPr="00586AEC" w:rsidTr="00586AEC">
        <w:trPr>
          <w:trHeight w:val="70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НАЛОГОВЫЕ И НЕНАЛОГОВЫЕ ДОХОДЫ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EC" w:rsidRPr="00586AEC" w:rsidRDefault="00586AEC" w:rsidP="00586AEC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000 1 00 00000 00 0000 000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 xml:space="preserve">   10 497,2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 xml:space="preserve">   10 185,3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 xml:space="preserve">   10 362,1   </w:t>
            </w:r>
          </w:p>
        </w:tc>
      </w:tr>
      <w:tr w:rsidR="00586AEC" w:rsidRPr="00586AEC" w:rsidTr="00586AEC">
        <w:trPr>
          <w:trHeight w:val="70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НАЛОГИ НА ПРИБЫЛЬ, ДОХОДЫ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EC" w:rsidRPr="00586AEC" w:rsidRDefault="00586AEC" w:rsidP="00586AEC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000 1 01 00000 00 0000 000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 xml:space="preserve">      2 063,6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 xml:space="preserve">      2 166,8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 xml:space="preserve">      2 275,0   </w:t>
            </w:r>
          </w:p>
        </w:tc>
      </w:tr>
      <w:tr w:rsidR="00586AEC" w:rsidRPr="00586AEC" w:rsidTr="00586AEC">
        <w:trPr>
          <w:trHeight w:val="70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Налог на доходы физических лиц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EC" w:rsidRPr="00586AEC" w:rsidRDefault="00586AEC" w:rsidP="00586AE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000 1 01 02000 01 0000 110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 xml:space="preserve">       2 063,6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 xml:space="preserve">       2 166,8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 xml:space="preserve">       2 275,0   </w:t>
            </w:r>
          </w:p>
        </w:tc>
      </w:tr>
      <w:tr w:rsidR="00586AEC" w:rsidRPr="00586AEC" w:rsidTr="00586AEC">
        <w:trPr>
          <w:trHeight w:val="108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EC" w:rsidRPr="00586AEC" w:rsidRDefault="00586AEC" w:rsidP="00586AEC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000 1 03 00000 00 0000 000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 xml:space="preserve">      3 690,2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 xml:space="preserve">      3 751,7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 xml:space="preserve">      3 827,1   </w:t>
            </w:r>
          </w:p>
        </w:tc>
      </w:tr>
      <w:tr w:rsidR="00586AEC" w:rsidRPr="00586AEC" w:rsidTr="00586AEC">
        <w:trPr>
          <w:trHeight w:val="70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EC" w:rsidRPr="00586AEC" w:rsidRDefault="00586AEC" w:rsidP="00586AE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000 1 03 02000 01 0000 110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 xml:space="preserve">       3 690,2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 xml:space="preserve">       3 751,7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 xml:space="preserve">       3 827,1   </w:t>
            </w:r>
          </w:p>
        </w:tc>
      </w:tr>
      <w:tr w:rsidR="00586AEC" w:rsidRPr="00586AEC" w:rsidTr="00586AEC">
        <w:trPr>
          <w:trHeight w:val="70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НАЛОГИ НА СОВОКУПНЫЙ ДОХОД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EC" w:rsidRPr="00586AEC" w:rsidRDefault="00586AEC" w:rsidP="00586AEC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000 1 05 00000 00 0000 000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 xml:space="preserve">           71,4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 xml:space="preserve">           74,7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 xml:space="preserve">           76,8   </w:t>
            </w:r>
          </w:p>
        </w:tc>
      </w:tr>
      <w:tr w:rsidR="00586AEC" w:rsidRPr="00586AEC" w:rsidTr="00586AEC">
        <w:trPr>
          <w:trHeight w:val="70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Единый сельскохозяйственный налог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EC" w:rsidRPr="00586AEC" w:rsidRDefault="00586AEC" w:rsidP="00586AE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000 1 05 03000 01 0000 110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 xml:space="preserve">            71,4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 xml:space="preserve">            74,7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 xml:space="preserve">            76,8   </w:t>
            </w:r>
          </w:p>
        </w:tc>
      </w:tr>
      <w:tr w:rsidR="00586AEC" w:rsidRPr="00586AEC" w:rsidTr="00586AEC">
        <w:trPr>
          <w:trHeight w:val="70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EC" w:rsidRPr="00586AEC" w:rsidRDefault="00586AEC" w:rsidP="00586AEC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НАЛОГИ НА ИМУЩЕСТВО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EC" w:rsidRPr="00586AEC" w:rsidRDefault="00586AEC" w:rsidP="00586AEC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000 1 06 00000 00 0000 000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 xml:space="preserve">      3 956,2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 xml:space="preserve">      4 005,6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 xml:space="preserve">      4 057,4   </w:t>
            </w:r>
          </w:p>
        </w:tc>
      </w:tr>
      <w:tr w:rsidR="00586AEC" w:rsidRPr="00586AEC" w:rsidTr="00586AEC">
        <w:trPr>
          <w:trHeight w:val="70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Налог на имущество физических лиц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EC" w:rsidRPr="00586AEC" w:rsidRDefault="00586AEC" w:rsidP="00586AE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000 1 06 01000 00 0000 110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 xml:space="preserve">          989,1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 xml:space="preserve">       1 038,5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 xml:space="preserve">       1 090,3   </w:t>
            </w:r>
          </w:p>
        </w:tc>
      </w:tr>
      <w:tr w:rsidR="00586AEC" w:rsidRPr="00586AEC" w:rsidTr="00586AEC">
        <w:trPr>
          <w:trHeight w:val="300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EC" w:rsidRPr="00586AEC" w:rsidRDefault="00586AEC" w:rsidP="00586AE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000 1 06 06000 00 0000 110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 xml:space="preserve">       2 967,1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 xml:space="preserve">       2 967,1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 xml:space="preserve">       2 967,1   </w:t>
            </w:r>
          </w:p>
        </w:tc>
      </w:tr>
      <w:tr w:rsidR="00586AEC" w:rsidRPr="00586AEC" w:rsidTr="00586AEC">
        <w:trPr>
          <w:trHeight w:val="510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EC" w:rsidRPr="00586AEC" w:rsidRDefault="00586AEC" w:rsidP="00586AEC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000 1 11 00000 00 0000 000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 xml:space="preserve">         215,8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 xml:space="preserve">         186,5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 xml:space="preserve">         125,8   </w:t>
            </w:r>
          </w:p>
        </w:tc>
      </w:tr>
      <w:tr w:rsidR="00586AEC" w:rsidRPr="00586AEC" w:rsidTr="00586AEC">
        <w:trPr>
          <w:trHeight w:val="359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EC" w:rsidRPr="00586AEC" w:rsidRDefault="00586AEC" w:rsidP="00586AE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000 1 11 05000 00 0000 120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 xml:space="preserve">          111,8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 xml:space="preserve">          112,0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 xml:space="preserve">          116,4   </w:t>
            </w:r>
          </w:p>
        </w:tc>
      </w:tr>
      <w:tr w:rsidR="00586AEC" w:rsidRPr="00586AEC" w:rsidTr="00586AEC">
        <w:trPr>
          <w:trHeight w:val="415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EC" w:rsidRPr="00586AEC" w:rsidRDefault="00586AEC" w:rsidP="00586AE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000 1 11 09000 00 0000 120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 xml:space="preserve">          104,0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 xml:space="preserve">            74,5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 xml:space="preserve">              9,4   </w:t>
            </w:r>
          </w:p>
        </w:tc>
      </w:tr>
      <w:tr w:rsidR="00586AEC" w:rsidRPr="00586AEC" w:rsidTr="00586AEC">
        <w:trPr>
          <w:trHeight w:val="70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EC" w:rsidRPr="00586AEC" w:rsidRDefault="00586AEC" w:rsidP="00586AEC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000 1 14 00000 00 0000 000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 xml:space="preserve">         500,0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 xml:space="preserve">              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 xml:space="preserve">                -     </w:t>
            </w:r>
          </w:p>
        </w:tc>
      </w:tr>
      <w:tr w:rsidR="00586AEC" w:rsidRPr="00586AEC" w:rsidTr="00586AEC">
        <w:trPr>
          <w:trHeight w:val="70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EC" w:rsidRPr="00586AEC" w:rsidRDefault="00586AEC" w:rsidP="00586AE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000 1 14 06000 00 0000 430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 xml:space="preserve">          500,0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 xml:space="preserve">              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 xml:space="preserve">                -     </w:t>
            </w:r>
          </w:p>
        </w:tc>
      </w:tr>
    </w:tbl>
    <w:p w:rsidR="00096BAD" w:rsidRDefault="00096BAD" w:rsidP="002B33DF">
      <w:pPr>
        <w:keepLines/>
        <w:suppressAutoHyphens w:val="0"/>
        <w:rPr>
          <w:sz w:val="20"/>
          <w:szCs w:val="20"/>
        </w:rPr>
      </w:pPr>
    </w:p>
    <w:p w:rsidR="001D7885" w:rsidRPr="002B33DF" w:rsidRDefault="00444EA4" w:rsidP="002B33DF">
      <w:pPr>
        <w:keepLines/>
        <w:suppressAutoHyphens w:val="0"/>
        <w:rPr>
          <w:b/>
          <w:bCs/>
          <w:kern w:val="1"/>
          <w:sz w:val="20"/>
          <w:szCs w:val="20"/>
        </w:rPr>
      </w:pPr>
      <w:r w:rsidRPr="002B33DF">
        <w:rPr>
          <w:sz w:val="20"/>
          <w:szCs w:val="20"/>
        </w:rPr>
        <w:br w:type="page"/>
      </w:r>
    </w:p>
    <w:p w:rsidR="00E92469" w:rsidRPr="002B33DF" w:rsidRDefault="00A21CF5" w:rsidP="002B33DF">
      <w:pPr>
        <w:pStyle w:val="1"/>
        <w:keepNext w:val="0"/>
        <w:keepLines/>
        <w:ind w:left="0" w:firstLine="7371"/>
        <w:jc w:val="center"/>
        <w:rPr>
          <w:rFonts w:ascii="Times New Roman" w:hAnsi="Times New Roman"/>
          <w:sz w:val="20"/>
          <w:szCs w:val="20"/>
        </w:rPr>
      </w:pPr>
      <w:bookmarkStart w:id="5" w:name="_Приложение_4"/>
      <w:bookmarkEnd w:id="5"/>
      <w:r w:rsidRPr="002B33DF">
        <w:rPr>
          <w:rFonts w:ascii="Times New Roman" w:hAnsi="Times New Roman"/>
          <w:sz w:val="20"/>
          <w:szCs w:val="20"/>
        </w:rPr>
        <w:lastRenderedPageBreak/>
        <w:t xml:space="preserve">Приложение </w:t>
      </w:r>
      <w:r w:rsidR="00B977C4" w:rsidRPr="002B33DF">
        <w:rPr>
          <w:rFonts w:ascii="Times New Roman" w:hAnsi="Times New Roman"/>
          <w:sz w:val="20"/>
          <w:szCs w:val="20"/>
        </w:rPr>
        <w:t>3</w:t>
      </w:r>
    </w:p>
    <w:tbl>
      <w:tblPr>
        <w:tblW w:w="2260" w:type="pct"/>
        <w:tblInd w:w="8188" w:type="dxa"/>
        <w:tblLook w:val="0000" w:firstRow="0" w:lastRow="0" w:firstColumn="0" w:lastColumn="0" w:noHBand="0" w:noVBand="0"/>
      </w:tblPr>
      <w:tblGrid>
        <w:gridCol w:w="7088"/>
      </w:tblGrid>
      <w:tr w:rsidR="008E4B75" w:rsidRPr="002B33DF" w:rsidTr="00E536E9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8E4B75" w:rsidRPr="002B33DF" w:rsidRDefault="00A154E9" w:rsidP="002B33DF">
            <w:pPr>
              <w:keepLines/>
              <w:ind w:left="176"/>
              <w:rPr>
                <w:rFonts w:cs="Arial CYR"/>
                <w:sz w:val="20"/>
                <w:szCs w:val="20"/>
              </w:rPr>
            </w:pPr>
            <w:r w:rsidRPr="002B33DF">
              <w:rPr>
                <w:rFonts w:cs="Arial CYR"/>
                <w:sz w:val="20"/>
                <w:szCs w:val="20"/>
              </w:rPr>
              <w:t>к решению  КМС Грабовского сельсовета  «О бюджете Грабовского сельсовета Бессоновского района Пензенской области на 2024 и на плановый период 2025и 2026 годов</w:t>
            </w:r>
            <w:r w:rsidR="000770DD">
              <w:rPr>
                <w:rFonts w:cs="Arial CYR"/>
                <w:sz w:val="20"/>
                <w:szCs w:val="20"/>
              </w:rPr>
              <w:t>»</w:t>
            </w:r>
            <w:r w:rsidR="00B90F96">
              <w:rPr>
                <w:rFonts w:cs="Arial CYR"/>
                <w:sz w:val="20"/>
                <w:szCs w:val="20"/>
              </w:rPr>
              <w:t xml:space="preserve"> от 27.12.2023г. №312-60/3</w:t>
            </w:r>
          </w:p>
        </w:tc>
      </w:tr>
    </w:tbl>
    <w:p w:rsidR="00553A8F" w:rsidRPr="002B33DF" w:rsidRDefault="00553A8F" w:rsidP="002B33DF">
      <w:pPr>
        <w:keepLines/>
        <w:jc w:val="center"/>
        <w:rPr>
          <w:sz w:val="24"/>
          <w:szCs w:val="24"/>
        </w:rPr>
      </w:pPr>
    </w:p>
    <w:p w:rsidR="00E92469" w:rsidRPr="002B33DF" w:rsidRDefault="00E92469" w:rsidP="002B33DF">
      <w:pPr>
        <w:keepLines/>
        <w:jc w:val="center"/>
        <w:rPr>
          <w:sz w:val="24"/>
          <w:szCs w:val="24"/>
        </w:rPr>
      </w:pPr>
      <w:r w:rsidRPr="002B33DF">
        <w:rPr>
          <w:sz w:val="24"/>
          <w:szCs w:val="24"/>
        </w:rPr>
        <w:t>Объем безвозмездных поступлений</w:t>
      </w:r>
    </w:p>
    <w:p w:rsidR="005F0C02" w:rsidRPr="002B33DF" w:rsidRDefault="00E92469" w:rsidP="002B33DF">
      <w:pPr>
        <w:keepLines/>
        <w:jc w:val="center"/>
        <w:rPr>
          <w:sz w:val="24"/>
          <w:szCs w:val="24"/>
        </w:rPr>
      </w:pPr>
      <w:r w:rsidRPr="002B33DF">
        <w:rPr>
          <w:sz w:val="24"/>
          <w:szCs w:val="24"/>
        </w:rPr>
        <w:t xml:space="preserve"> в бюджет </w:t>
      </w:r>
      <w:r w:rsidR="003777BF" w:rsidRPr="002B33DF">
        <w:rPr>
          <w:sz w:val="24"/>
          <w:szCs w:val="24"/>
        </w:rPr>
        <w:t>Грабовского сельсовета</w:t>
      </w:r>
      <w:r w:rsidRPr="002B33DF">
        <w:rPr>
          <w:sz w:val="24"/>
          <w:szCs w:val="24"/>
        </w:rPr>
        <w:t xml:space="preserve"> Бессоновского района Пензенской области </w:t>
      </w:r>
    </w:p>
    <w:p w:rsidR="00E92469" w:rsidRPr="002B33DF" w:rsidRDefault="00FD0DE9" w:rsidP="002B33DF">
      <w:pPr>
        <w:keepLines/>
        <w:jc w:val="center"/>
        <w:rPr>
          <w:sz w:val="24"/>
          <w:szCs w:val="24"/>
        </w:rPr>
      </w:pPr>
      <w:r w:rsidRPr="002B33DF">
        <w:rPr>
          <w:sz w:val="24"/>
          <w:szCs w:val="24"/>
        </w:rPr>
        <w:t xml:space="preserve">на </w:t>
      </w:r>
      <w:r w:rsidR="005D3599" w:rsidRPr="002B33DF">
        <w:rPr>
          <w:sz w:val="24"/>
          <w:szCs w:val="24"/>
        </w:rPr>
        <w:t>202</w:t>
      </w:r>
      <w:r w:rsidR="00A154E9" w:rsidRPr="002B33DF">
        <w:rPr>
          <w:sz w:val="24"/>
          <w:szCs w:val="24"/>
        </w:rPr>
        <w:t>4</w:t>
      </w:r>
      <w:r w:rsidRPr="002B33DF">
        <w:rPr>
          <w:sz w:val="24"/>
          <w:szCs w:val="24"/>
        </w:rPr>
        <w:t xml:space="preserve"> год и на плановый период </w:t>
      </w:r>
      <w:r w:rsidR="00A154E9" w:rsidRPr="002B33DF">
        <w:rPr>
          <w:sz w:val="24"/>
          <w:szCs w:val="24"/>
        </w:rPr>
        <w:t>2025</w:t>
      </w:r>
      <w:r w:rsidRPr="002B33DF">
        <w:rPr>
          <w:sz w:val="24"/>
          <w:szCs w:val="24"/>
        </w:rPr>
        <w:t xml:space="preserve"> и </w:t>
      </w:r>
      <w:r w:rsidR="00A154E9" w:rsidRPr="002B33DF">
        <w:rPr>
          <w:sz w:val="24"/>
          <w:szCs w:val="24"/>
        </w:rPr>
        <w:t>2026</w:t>
      </w:r>
      <w:r w:rsidRPr="002B33DF">
        <w:rPr>
          <w:sz w:val="24"/>
          <w:szCs w:val="24"/>
        </w:rPr>
        <w:t xml:space="preserve"> годо</w:t>
      </w:r>
      <w:r w:rsidR="00E92469" w:rsidRPr="002B33DF">
        <w:rPr>
          <w:sz w:val="24"/>
          <w:szCs w:val="24"/>
        </w:rPr>
        <w:t>в</w:t>
      </w:r>
    </w:p>
    <w:p w:rsidR="00790706" w:rsidRDefault="00790706" w:rsidP="002B33DF">
      <w:pPr>
        <w:keepLines/>
        <w:jc w:val="right"/>
        <w:rPr>
          <w:sz w:val="24"/>
          <w:szCs w:val="24"/>
        </w:rPr>
      </w:pPr>
      <w:r w:rsidRPr="002B33DF">
        <w:rPr>
          <w:sz w:val="24"/>
          <w:szCs w:val="24"/>
        </w:rPr>
        <w:t>(</w:t>
      </w:r>
      <w:proofErr w:type="spellStart"/>
      <w:r w:rsidRPr="002B33DF">
        <w:rPr>
          <w:sz w:val="24"/>
          <w:szCs w:val="24"/>
        </w:rPr>
        <w:t>тыс</w:t>
      </w:r>
      <w:proofErr w:type="gramStart"/>
      <w:r w:rsidRPr="002B33DF">
        <w:rPr>
          <w:sz w:val="24"/>
          <w:szCs w:val="24"/>
        </w:rPr>
        <w:t>.р</w:t>
      </w:r>
      <w:proofErr w:type="gramEnd"/>
      <w:r w:rsidRPr="002B33DF">
        <w:rPr>
          <w:sz w:val="24"/>
          <w:szCs w:val="24"/>
        </w:rPr>
        <w:t>ублей</w:t>
      </w:r>
      <w:proofErr w:type="spellEnd"/>
      <w:r w:rsidRPr="002B33DF">
        <w:rPr>
          <w:sz w:val="24"/>
          <w:szCs w:val="24"/>
        </w:rPr>
        <w:t>)</w:t>
      </w:r>
    </w:p>
    <w:tbl>
      <w:tblPr>
        <w:tblW w:w="15041" w:type="dxa"/>
        <w:tblInd w:w="93" w:type="dxa"/>
        <w:tblLook w:val="04A0" w:firstRow="1" w:lastRow="0" w:firstColumn="1" w:lastColumn="0" w:noHBand="0" w:noVBand="1"/>
      </w:tblPr>
      <w:tblGrid>
        <w:gridCol w:w="2920"/>
        <w:gridCol w:w="8577"/>
        <w:gridCol w:w="1134"/>
        <w:gridCol w:w="1134"/>
        <w:gridCol w:w="1276"/>
      </w:tblGrid>
      <w:tr w:rsidR="00586AEC" w:rsidRPr="00586AEC" w:rsidTr="00586AEC">
        <w:trPr>
          <w:trHeight w:val="70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bookmarkStart w:id="6" w:name="RANGE!A1:E15"/>
            <w:r w:rsidRPr="00586AEC">
              <w:rPr>
                <w:sz w:val="20"/>
                <w:szCs w:val="20"/>
                <w:lang w:eastAsia="ru-RU"/>
              </w:rPr>
              <w:t>Код</w:t>
            </w:r>
            <w:bookmarkEnd w:id="6"/>
          </w:p>
        </w:tc>
        <w:tc>
          <w:tcPr>
            <w:tcW w:w="8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 xml:space="preserve">Виды доходов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2026 год</w:t>
            </w:r>
          </w:p>
        </w:tc>
      </w:tr>
      <w:tr w:rsidR="00586AEC" w:rsidRPr="00586AEC" w:rsidTr="00586AEC">
        <w:trPr>
          <w:trHeight w:val="7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000 2 00 00000 00 0000 000</w:t>
            </w:r>
          </w:p>
        </w:tc>
        <w:tc>
          <w:tcPr>
            <w:tcW w:w="8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Безвозмездные поступления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 xml:space="preserve"> 27 398,4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 xml:space="preserve"> 23 532,9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 xml:space="preserve"> 30 817,8   </w:t>
            </w:r>
          </w:p>
        </w:tc>
      </w:tr>
      <w:tr w:rsidR="00586AEC" w:rsidRPr="00586AEC" w:rsidTr="00586AEC">
        <w:trPr>
          <w:trHeight w:val="5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000 2 02 00000 00 0000 000</w:t>
            </w:r>
          </w:p>
        </w:tc>
        <w:tc>
          <w:tcPr>
            <w:tcW w:w="8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Безвозмездные перечисления от других бюджетов бюджетной системы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 xml:space="preserve"> 27 398,4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 xml:space="preserve"> 23 532,9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 xml:space="preserve"> 30 817,8   </w:t>
            </w:r>
          </w:p>
        </w:tc>
      </w:tr>
      <w:tr w:rsidR="00586AEC" w:rsidRPr="00586AEC" w:rsidTr="00586AEC">
        <w:trPr>
          <w:trHeight w:val="7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000 2 02 10000 00 0000 150</w:t>
            </w:r>
          </w:p>
        </w:tc>
        <w:tc>
          <w:tcPr>
            <w:tcW w:w="8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 xml:space="preserve">    4 525,2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 xml:space="preserve">    4 329,9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 xml:space="preserve">    4 207,6   </w:t>
            </w:r>
          </w:p>
        </w:tc>
      </w:tr>
      <w:tr w:rsidR="00586AEC" w:rsidRPr="00586AEC" w:rsidTr="00586AEC">
        <w:trPr>
          <w:trHeight w:val="5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000 2 02 15001 10 0000 150</w:t>
            </w:r>
          </w:p>
        </w:tc>
        <w:tc>
          <w:tcPr>
            <w:tcW w:w="8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Дотации бюджетам сельских поселений  на выравнивание бюджетной обеспеченности  из бюджета субъекта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 xml:space="preserve">     3 059,2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 xml:space="preserve">     2 906,9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 xml:space="preserve">     2 784,6   </w:t>
            </w:r>
          </w:p>
        </w:tc>
      </w:tr>
      <w:tr w:rsidR="00586AEC" w:rsidRPr="00586AEC" w:rsidTr="00586AEC">
        <w:trPr>
          <w:trHeight w:val="5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000 2 02 16001 10 0000 150</w:t>
            </w:r>
          </w:p>
        </w:tc>
        <w:tc>
          <w:tcPr>
            <w:tcW w:w="8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Дотации бюджетам сельских поселений  на выравнивание бюджетной обеспеченности  из бюджета муниципальных районов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 xml:space="preserve">     1 466,0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 xml:space="preserve">     1 423,0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 xml:space="preserve">     1 423,0   </w:t>
            </w:r>
          </w:p>
        </w:tc>
      </w:tr>
      <w:tr w:rsidR="00586AEC" w:rsidRPr="00586AEC" w:rsidTr="00586AEC">
        <w:trPr>
          <w:trHeight w:val="100"/>
        </w:trPr>
        <w:tc>
          <w:tcPr>
            <w:tcW w:w="2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000 2 02 20000 00 0000 150</w:t>
            </w:r>
          </w:p>
        </w:tc>
        <w:tc>
          <w:tcPr>
            <w:tcW w:w="8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 xml:space="preserve"> 21 060,2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 xml:space="preserve"> 18 628,0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 xml:space="preserve"> 26 000,0   </w:t>
            </w:r>
          </w:p>
        </w:tc>
      </w:tr>
      <w:tr w:rsidR="00586AEC" w:rsidRPr="00586AEC" w:rsidTr="00586AEC">
        <w:trPr>
          <w:trHeight w:val="70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000 2 02 20303 10 0000 150</w:t>
            </w:r>
          </w:p>
        </w:tc>
        <w:tc>
          <w:tcPr>
            <w:tcW w:w="8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Субсидии бюджетам сельских поселений на обеспечение мероприятий по модернизации систем коммунальной инфраструктуры за счет средств бюджетов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 xml:space="preserve">            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 xml:space="preserve">              -     </w:t>
            </w:r>
          </w:p>
        </w:tc>
      </w:tr>
      <w:tr w:rsidR="00586AEC" w:rsidRPr="00586AEC" w:rsidTr="00586AEC">
        <w:trPr>
          <w:trHeight w:val="7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000 2 02 29999 10 9203 150</w:t>
            </w:r>
          </w:p>
        </w:tc>
        <w:tc>
          <w:tcPr>
            <w:tcW w:w="8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Прочие субсидии бюджетам  сельских поселений на совершенствование систем наружного освещения населенных пунктов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 xml:space="preserve">          50,0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 xml:space="preserve">            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 xml:space="preserve">              -     </w:t>
            </w:r>
          </w:p>
        </w:tc>
      </w:tr>
      <w:tr w:rsidR="00586AEC" w:rsidRPr="00586AEC" w:rsidTr="00586AEC">
        <w:trPr>
          <w:trHeight w:val="70"/>
        </w:trPr>
        <w:tc>
          <w:tcPr>
            <w:tcW w:w="2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000 2 02 29999 10 9275 150</w:t>
            </w:r>
          </w:p>
        </w:tc>
        <w:tc>
          <w:tcPr>
            <w:tcW w:w="8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 xml:space="preserve">Прочие субсидии бюджетам сельских поселений на капитальный ремонт и ремонт сетей и сооружений водоснабжения в населенных пунктах Пензенской области (за исключением субсидий на </w:t>
            </w:r>
            <w:proofErr w:type="spellStart"/>
            <w:r w:rsidRPr="00586AEC">
              <w:rPr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586AEC">
              <w:rPr>
                <w:sz w:val="20"/>
                <w:szCs w:val="20"/>
                <w:lang w:eastAsia="ru-RU"/>
              </w:rPr>
              <w:t xml:space="preserve"> объектов капитального строительства)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 xml:space="preserve">     1 608,2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 xml:space="preserve">            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 xml:space="preserve">              -     </w:t>
            </w:r>
          </w:p>
        </w:tc>
      </w:tr>
      <w:tr w:rsidR="00586AEC" w:rsidRPr="00586AEC" w:rsidTr="00586AEC">
        <w:trPr>
          <w:trHeight w:val="601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000 2 02 29999 10 9290 150</w:t>
            </w:r>
          </w:p>
        </w:tc>
        <w:tc>
          <w:tcPr>
            <w:tcW w:w="8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 xml:space="preserve">Прочие субсидии бюджетам сельских поселений на </w:t>
            </w:r>
            <w:proofErr w:type="spellStart"/>
            <w:r w:rsidRPr="00586AEC">
              <w:rPr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586AEC">
              <w:rPr>
                <w:sz w:val="20"/>
                <w:szCs w:val="20"/>
                <w:lang w:eastAsia="ru-RU"/>
              </w:rPr>
              <w:t xml:space="preserve"> строительства (реконструкции), капитального ремонта, ремонта и </w:t>
            </w:r>
            <w:proofErr w:type="gramStart"/>
            <w:r w:rsidRPr="00586AEC">
              <w:rPr>
                <w:sz w:val="20"/>
                <w:szCs w:val="20"/>
                <w:lang w:eastAsia="ru-RU"/>
              </w:rPr>
              <w:t>содержания</w:t>
            </w:r>
            <w:proofErr w:type="gramEnd"/>
            <w:r w:rsidRPr="00586AEC">
              <w:rPr>
                <w:sz w:val="20"/>
                <w:szCs w:val="20"/>
                <w:lang w:eastAsia="ru-RU"/>
              </w:rPr>
              <w:t xml:space="preserve"> автомобильных дорог общего пользования местного значения, а также на капитальный ремонт и ремонт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 xml:space="preserve">   19 402,0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 xml:space="preserve">   18 628,0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 xml:space="preserve">   26 000,0   </w:t>
            </w:r>
          </w:p>
        </w:tc>
      </w:tr>
      <w:tr w:rsidR="00586AEC" w:rsidRPr="00586AEC" w:rsidTr="00586AEC">
        <w:trPr>
          <w:trHeight w:val="7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000 2 02 30000 00 0000 150</w:t>
            </w:r>
          </w:p>
        </w:tc>
        <w:tc>
          <w:tcPr>
            <w:tcW w:w="8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 xml:space="preserve">       341,1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 xml:space="preserve">       375,7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 xml:space="preserve">       410,9   </w:t>
            </w:r>
          </w:p>
        </w:tc>
      </w:tr>
      <w:tr w:rsidR="00586AEC" w:rsidRPr="00586AEC" w:rsidTr="00586AEC">
        <w:trPr>
          <w:trHeight w:val="204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000 202 35118 10 0000 150</w:t>
            </w:r>
          </w:p>
        </w:tc>
        <w:tc>
          <w:tcPr>
            <w:tcW w:w="8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 xml:space="preserve">        341,1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 xml:space="preserve">        375,7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 xml:space="preserve">        410,9   </w:t>
            </w:r>
          </w:p>
        </w:tc>
      </w:tr>
      <w:tr w:rsidR="00586AEC" w:rsidRPr="00586AEC" w:rsidTr="00586AEC">
        <w:trPr>
          <w:trHeight w:val="7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000 2 02 40000 00 0000 150</w:t>
            </w:r>
          </w:p>
        </w:tc>
        <w:tc>
          <w:tcPr>
            <w:tcW w:w="8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Иные межбюджетные трансферты, передаваемые бюджетам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 xml:space="preserve">    1 471,9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 xml:space="preserve">       199,3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 xml:space="preserve">       199,3   </w:t>
            </w:r>
          </w:p>
        </w:tc>
      </w:tr>
      <w:tr w:rsidR="00586AEC" w:rsidRPr="00586AEC" w:rsidTr="00586AEC">
        <w:trPr>
          <w:trHeight w:val="30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000 202 49999 10 0000 150</w:t>
            </w:r>
          </w:p>
        </w:tc>
        <w:tc>
          <w:tcPr>
            <w:tcW w:w="8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 xml:space="preserve">     1 471,9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 xml:space="preserve">        199,3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 xml:space="preserve">        199,3   </w:t>
            </w:r>
          </w:p>
        </w:tc>
      </w:tr>
    </w:tbl>
    <w:p w:rsidR="00B62DFA" w:rsidRPr="002B33DF" w:rsidRDefault="00B62DFA" w:rsidP="002B33DF">
      <w:pPr>
        <w:keepLines/>
        <w:jc w:val="right"/>
        <w:rPr>
          <w:sz w:val="24"/>
          <w:szCs w:val="24"/>
        </w:rPr>
      </w:pPr>
    </w:p>
    <w:p w:rsidR="00E92469" w:rsidRPr="002B33DF" w:rsidRDefault="00E92469" w:rsidP="002B33DF">
      <w:pPr>
        <w:pStyle w:val="a0"/>
        <w:keepLines/>
        <w:rPr>
          <w:b/>
        </w:rPr>
        <w:sectPr w:rsidR="00E92469" w:rsidRPr="002B33DF" w:rsidSect="002D15C0">
          <w:pgSz w:w="16838" w:h="11906" w:orient="landscape"/>
          <w:pgMar w:top="1134" w:right="644" w:bottom="1135" w:left="1134" w:header="720" w:footer="720" w:gutter="0"/>
          <w:cols w:space="720"/>
          <w:docGrid w:linePitch="381"/>
        </w:sectPr>
      </w:pPr>
    </w:p>
    <w:p w:rsidR="00895F31" w:rsidRPr="002B33DF" w:rsidRDefault="00EA749A" w:rsidP="002B33DF">
      <w:pPr>
        <w:pStyle w:val="1"/>
        <w:keepNext w:val="0"/>
        <w:keepLines/>
        <w:ind w:left="0" w:firstLine="7230"/>
        <w:jc w:val="center"/>
        <w:rPr>
          <w:rFonts w:ascii="Times New Roman" w:hAnsi="Times New Roman"/>
          <w:sz w:val="20"/>
          <w:szCs w:val="20"/>
        </w:rPr>
      </w:pPr>
      <w:bookmarkStart w:id="7" w:name="_Приложение_5"/>
      <w:bookmarkStart w:id="8" w:name="_Приложение_6"/>
      <w:bookmarkEnd w:id="7"/>
      <w:bookmarkEnd w:id="8"/>
      <w:r w:rsidRPr="002B33DF">
        <w:rPr>
          <w:rFonts w:ascii="Times New Roman" w:hAnsi="Times New Roman"/>
          <w:sz w:val="20"/>
          <w:szCs w:val="20"/>
        </w:rPr>
        <w:lastRenderedPageBreak/>
        <w:t xml:space="preserve">Приложение </w:t>
      </w:r>
      <w:r w:rsidR="00E945E0" w:rsidRPr="002B33DF">
        <w:rPr>
          <w:rFonts w:ascii="Times New Roman" w:hAnsi="Times New Roman"/>
          <w:sz w:val="20"/>
          <w:szCs w:val="20"/>
        </w:rPr>
        <w:t>4</w:t>
      </w:r>
    </w:p>
    <w:tbl>
      <w:tblPr>
        <w:tblW w:w="2260" w:type="pct"/>
        <w:tblInd w:w="8188" w:type="dxa"/>
        <w:tblLook w:val="0000" w:firstRow="0" w:lastRow="0" w:firstColumn="0" w:lastColumn="0" w:noHBand="0" w:noVBand="0"/>
      </w:tblPr>
      <w:tblGrid>
        <w:gridCol w:w="7088"/>
      </w:tblGrid>
      <w:tr w:rsidR="00EA749A" w:rsidRPr="002B33DF" w:rsidTr="00E536E9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EA749A" w:rsidRPr="002B33DF" w:rsidRDefault="00A154E9" w:rsidP="002B33DF">
            <w:pPr>
              <w:keepLines/>
              <w:rPr>
                <w:rFonts w:cs="Arial CYR"/>
                <w:sz w:val="20"/>
                <w:szCs w:val="20"/>
              </w:rPr>
            </w:pPr>
            <w:r w:rsidRPr="002B33DF">
              <w:rPr>
                <w:rFonts w:cs="Arial CYR"/>
                <w:sz w:val="20"/>
                <w:szCs w:val="20"/>
              </w:rPr>
              <w:t>к решению  КМС Грабовского сельсовета  «О бюджете Грабовского сельсовета Бессоновского района Пензенской области на 2024 и на плановый период 2025и 2026 годов</w:t>
            </w:r>
            <w:r w:rsidR="000770DD">
              <w:rPr>
                <w:rFonts w:cs="Arial CYR"/>
                <w:sz w:val="20"/>
                <w:szCs w:val="20"/>
              </w:rPr>
              <w:t>»</w:t>
            </w:r>
            <w:r w:rsidR="00B90F96">
              <w:rPr>
                <w:rFonts w:cs="Arial CYR"/>
                <w:sz w:val="20"/>
                <w:szCs w:val="20"/>
              </w:rPr>
              <w:t xml:space="preserve"> от 27.12.2023г. №312-60/3</w:t>
            </w:r>
          </w:p>
        </w:tc>
      </w:tr>
    </w:tbl>
    <w:p w:rsidR="00895F31" w:rsidRPr="002B33DF" w:rsidRDefault="00895F31" w:rsidP="002B33DF">
      <w:pPr>
        <w:keepLines/>
        <w:jc w:val="center"/>
      </w:pPr>
    </w:p>
    <w:p w:rsidR="00895F31" w:rsidRPr="002B33DF" w:rsidRDefault="00895F31" w:rsidP="002B33DF">
      <w:pPr>
        <w:keepLines/>
        <w:jc w:val="center"/>
        <w:rPr>
          <w:sz w:val="24"/>
          <w:szCs w:val="24"/>
        </w:rPr>
      </w:pPr>
      <w:r w:rsidRPr="002B33DF">
        <w:rPr>
          <w:sz w:val="24"/>
          <w:szCs w:val="24"/>
        </w:rPr>
        <w:t xml:space="preserve">Распределение бюджетных ассигнований </w:t>
      </w:r>
      <w:r w:rsidR="00566FF1" w:rsidRPr="002B33DF">
        <w:rPr>
          <w:sz w:val="24"/>
          <w:szCs w:val="24"/>
        </w:rPr>
        <w:t xml:space="preserve">на 2024 год и на плановый период 2025 и 2026 годов </w:t>
      </w:r>
      <w:r w:rsidRPr="002B33DF">
        <w:rPr>
          <w:sz w:val="24"/>
          <w:szCs w:val="24"/>
        </w:rPr>
        <w:t xml:space="preserve">по разделам, подразделам, целевым статьям (муниципальным программам </w:t>
      </w:r>
      <w:r w:rsidR="003777BF" w:rsidRPr="002B33DF">
        <w:rPr>
          <w:sz w:val="24"/>
          <w:szCs w:val="24"/>
        </w:rPr>
        <w:t>Грабовского сельсовета</w:t>
      </w:r>
      <w:r w:rsidRPr="002B33DF">
        <w:rPr>
          <w:sz w:val="24"/>
          <w:szCs w:val="24"/>
        </w:rPr>
        <w:t xml:space="preserve"> Бессоновского района Пензенской области и непрограммным направлениям деятельности), группам и подгруппам </w:t>
      </w:r>
      <w:proofErr w:type="gramStart"/>
      <w:r w:rsidRPr="002B33DF">
        <w:rPr>
          <w:sz w:val="24"/>
          <w:szCs w:val="24"/>
        </w:rPr>
        <w:t xml:space="preserve">видов расходов классификации расходов бюджета </w:t>
      </w:r>
      <w:r w:rsidR="003777BF" w:rsidRPr="002B33DF">
        <w:rPr>
          <w:sz w:val="24"/>
          <w:szCs w:val="24"/>
        </w:rPr>
        <w:t>Грабовского сельсовета</w:t>
      </w:r>
      <w:proofErr w:type="gramEnd"/>
      <w:r w:rsidRPr="002B33DF">
        <w:rPr>
          <w:sz w:val="24"/>
          <w:szCs w:val="24"/>
        </w:rPr>
        <w:t xml:space="preserve"> Бессоновского района Пензенской области</w:t>
      </w:r>
    </w:p>
    <w:p w:rsidR="009771A8" w:rsidRDefault="009771A8" w:rsidP="002B33DF">
      <w:pPr>
        <w:keepLines/>
        <w:jc w:val="right"/>
        <w:rPr>
          <w:sz w:val="24"/>
          <w:szCs w:val="24"/>
        </w:rPr>
      </w:pPr>
      <w:r w:rsidRPr="002B33DF">
        <w:rPr>
          <w:sz w:val="24"/>
          <w:szCs w:val="24"/>
        </w:rPr>
        <w:t>(</w:t>
      </w:r>
      <w:proofErr w:type="spellStart"/>
      <w:r w:rsidRPr="002B33DF">
        <w:rPr>
          <w:sz w:val="24"/>
          <w:szCs w:val="24"/>
        </w:rPr>
        <w:t>тыс</w:t>
      </w:r>
      <w:proofErr w:type="gramStart"/>
      <w:r w:rsidRPr="002B33DF">
        <w:rPr>
          <w:sz w:val="24"/>
          <w:szCs w:val="24"/>
        </w:rPr>
        <w:t>.р</w:t>
      </w:r>
      <w:proofErr w:type="gramEnd"/>
      <w:r w:rsidRPr="002B33DF">
        <w:rPr>
          <w:sz w:val="24"/>
          <w:szCs w:val="24"/>
        </w:rPr>
        <w:t>ублей</w:t>
      </w:r>
      <w:proofErr w:type="spellEnd"/>
      <w:r w:rsidRPr="002B33DF">
        <w:rPr>
          <w:sz w:val="24"/>
          <w:szCs w:val="24"/>
        </w:rPr>
        <w:t>)</w:t>
      </w:r>
    </w:p>
    <w:tbl>
      <w:tblPr>
        <w:tblW w:w="1504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0"/>
        <w:gridCol w:w="557"/>
        <w:gridCol w:w="719"/>
        <w:gridCol w:w="1276"/>
        <w:gridCol w:w="709"/>
        <w:gridCol w:w="1134"/>
        <w:gridCol w:w="1134"/>
        <w:gridCol w:w="992"/>
      </w:tblGrid>
      <w:tr w:rsidR="00586AEC" w:rsidRPr="00586AEC" w:rsidTr="00942D4A">
        <w:trPr>
          <w:cantSplit/>
          <w:trHeight w:val="480"/>
          <w:tblHeader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86AEC">
              <w:rPr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86AEC">
              <w:rPr>
                <w:sz w:val="18"/>
                <w:szCs w:val="18"/>
                <w:lang w:eastAsia="ru-RU"/>
              </w:rPr>
              <w:t>Раз дел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86AEC">
              <w:rPr>
                <w:sz w:val="18"/>
                <w:szCs w:val="18"/>
                <w:lang w:eastAsia="ru-RU"/>
              </w:rPr>
              <w:t>Под раздел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86AEC">
              <w:rPr>
                <w:sz w:val="18"/>
                <w:szCs w:val="18"/>
                <w:lang w:eastAsia="ru-RU"/>
              </w:rPr>
              <w:t>КЦСР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86AEC">
              <w:rPr>
                <w:sz w:val="18"/>
                <w:szCs w:val="18"/>
                <w:lang w:eastAsia="ru-RU"/>
              </w:rPr>
              <w:t>КВР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2026 год</w:t>
            </w:r>
          </w:p>
        </w:tc>
      </w:tr>
      <w:tr w:rsidR="00586AEC" w:rsidRPr="00586AEC" w:rsidTr="00942D4A">
        <w:trPr>
          <w:cantSplit/>
          <w:trHeight w:val="300"/>
        </w:trPr>
        <w:tc>
          <w:tcPr>
            <w:tcW w:w="8520" w:type="dxa"/>
            <w:shd w:val="clear" w:color="auto" w:fill="auto"/>
            <w:noWrap/>
            <w:vAlign w:val="center"/>
            <w:hideMark/>
          </w:tcPr>
          <w:p w:rsidR="00586AEC" w:rsidRPr="00586AEC" w:rsidRDefault="00586AEC" w:rsidP="00586AEC">
            <w:pPr>
              <w:suppressAutoHyphens w:val="0"/>
              <w:rPr>
                <w:b/>
                <w:bCs/>
                <w:sz w:val="22"/>
                <w:szCs w:val="22"/>
                <w:lang w:eastAsia="ru-RU"/>
              </w:rPr>
            </w:pPr>
            <w:r w:rsidRPr="00586AEC">
              <w:rPr>
                <w:b/>
                <w:bCs/>
                <w:sz w:val="22"/>
                <w:szCs w:val="22"/>
                <w:lang w:eastAsia="ru-RU"/>
              </w:rPr>
              <w:t>Бюджетные ассигнования всего</w:t>
            </w:r>
          </w:p>
        </w:tc>
        <w:tc>
          <w:tcPr>
            <w:tcW w:w="557" w:type="dxa"/>
            <w:shd w:val="clear" w:color="auto" w:fill="auto"/>
            <w:noWrap/>
            <w:vAlign w:val="bottom"/>
            <w:hideMark/>
          </w:tcPr>
          <w:p w:rsidR="00586AEC" w:rsidRPr="00586AEC" w:rsidRDefault="00586AEC" w:rsidP="00586AE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shd w:val="clear" w:color="auto" w:fill="auto"/>
            <w:noWrap/>
            <w:vAlign w:val="bottom"/>
            <w:hideMark/>
          </w:tcPr>
          <w:p w:rsidR="00586AEC" w:rsidRPr="00586AEC" w:rsidRDefault="00586AEC" w:rsidP="00586AE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586AEC" w:rsidRPr="00586AEC" w:rsidRDefault="00586AEC" w:rsidP="00586AE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86AEC" w:rsidRPr="00586AEC" w:rsidRDefault="00586AEC" w:rsidP="00586AE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37 895,6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33 350,3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40 441,4</w:t>
            </w:r>
          </w:p>
        </w:tc>
      </w:tr>
      <w:tr w:rsidR="00586AEC" w:rsidRPr="00586AEC" w:rsidTr="00942D4A">
        <w:trPr>
          <w:cantSplit/>
          <w:trHeight w:val="30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vAlign w:val="bottom"/>
            <w:hideMark/>
          </w:tcPr>
          <w:p w:rsidR="00586AEC" w:rsidRPr="00586AEC" w:rsidRDefault="00586AEC" w:rsidP="00586AEC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586AEC" w:rsidRPr="00586AEC" w:rsidRDefault="00586AEC" w:rsidP="00586AE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86AEC" w:rsidRPr="00586AEC" w:rsidRDefault="00586AEC" w:rsidP="00586AEC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7 574,0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7 227,7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7 290,9</w:t>
            </w:r>
          </w:p>
        </w:tc>
      </w:tr>
      <w:tr w:rsidR="00586AEC" w:rsidRPr="00586AEC" w:rsidTr="00942D4A">
        <w:trPr>
          <w:cantSplit/>
          <w:trHeight w:val="51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0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86AEC" w:rsidRPr="00586AEC" w:rsidRDefault="00586AEC" w:rsidP="00586AEC">
            <w:pPr>
              <w:suppressAutoHyphens w:val="0"/>
              <w:outlineLvl w:val="0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4,5</w:t>
            </w:r>
          </w:p>
        </w:tc>
      </w:tr>
      <w:tr w:rsidR="00586AEC" w:rsidRPr="00586AEC" w:rsidTr="00942D4A">
        <w:trPr>
          <w:cantSplit/>
          <w:trHeight w:val="765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86AEC" w:rsidRPr="00586AEC" w:rsidRDefault="00586AEC" w:rsidP="00586AEC">
            <w:pPr>
              <w:suppressAutoHyphens w:val="0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4,5</w:t>
            </w:r>
          </w:p>
        </w:tc>
      </w:tr>
      <w:tr w:rsidR="00586AEC" w:rsidRPr="00586AEC" w:rsidTr="00942D4A">
        <w:trPr>
          <w:cantSplit/>
          <w:trHeight w:val="51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0210000000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86AEC" w:rsidRPr="00586AEC" w:rsidRDefault="00586AEC" w:rsidP="00586AEC">
            <w:pPr>
              <w:suppressAutoHyphens w:val="0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4,5</w:t>
            </w:r>
          </w:p>
        </w:tc>
      </w:tr>
      <w:tr w:rsidR="00586AEC" w:rsidRPr="00586AEC" w:rsidTr="00942D4A">
        <w:trPr>
          <w:cantSplit/>
          <w:trHeight w:val="51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0210100000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86AEC" w:rsidRPr="00586AEC" w:rsidRDefault="00586AEC" w:rsidP="00586AEC">
            <w:pPr>
              <w:suppressAutoHyphens w:val="0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4,5</w:t>
            </w:r>
          </w:p>
        </w:tc>
      </w:tr>
      <w:tr w:rsidR="00586AEC" w:rsidRPr="00586AEC" w:rsidTr="00942D4A">
        <w:trPr>
          <w:cantSplit/>
          <w:trHeight w:val="257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0210180060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86AEC" w:rsidRPr="00586AEC" w:rsidRDefault="00586AEC" w:rsidP="00586AEC">
            <w:pPr>
              <w:suppressAutoHyphens w:val="0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4,5</w:t>
            </w:r>
          </w:p>
        </w:tc>
      </w:tr>
      <w:tr w:rsidR="00586AEC" w:rsidRPr="00586AEC" w:rsidTr="00942D4A">
        <w:trPr>
          <w:cantSplit/>
          <w:trHeight w:val="30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0210180060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4,5</w:t>
            </w:r>
          </w:p>
        </w:tc>
      </w:tr>
      <w:tr w:rsidR="00586AEC" w:rsidRPr="00586AEC" w:rsidTr="00942D4A">
        <w:trPr>
          <w:cantSplit/>
          <w:trHeight w:val="30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0210180060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4,5</w:t>
            </w:r>
          </w:p>
        </w:tc>
      </w:tr>
      <w:tr w:rsidR="00586AEC" w:rsidRPr="00586AEC" w:rsidTr="00942D4A">
        <w:trPr>
          <w:cantSplit/>
          <w:trHeight w:val="7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0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86AEC" w:rsidRPr="00586AEC" w:rsidRDefault="00586AEC" w:rsidP="00586AEC">
            <w:pPr>
              <w:suppressAutoHyphens w:val="0"/>
              <w:outlineLvl w:val="0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7 313,4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7 185,9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7 249,1</w:t>
            </w:r>
          </w:p>
        </w:tc>
      </w:tr>
      <w:tr w:rsidR="00586AEC" w:rsidRPr="00586AEC" w:rsidTr="00942D4A">
        <w:trPr>
          <w:cantSplit/>
          <w:trHeight w:val="51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Муниципальная программа  'Развитие муниципальной службы Грабовского сельсовета  Бессоновского района Пензенской области»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0100000000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86AEC" w:rsidRPr="00586AEC" w:rsidRDefault="00586AEC" w:rsidP="00586AEC">
            <w:pPr>
              <w:suppressAutoHyphens w:val="0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7 313,4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7 185,9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7 249,1</w:t>
            </w:r>
          </w:p>
        </w:tc>
      </w:tr>
      <w:tr w:rsidR="00586AEC" w:rsidRPr="00586AEC" w:rsidTr="00942D4A">
        <w:trPr>
          <w:cantSplit/>
          <w:trHeight w:val="51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Подпрограмма 'Обеспечение функционирования аппарата администрации Грабовского сельсовета Бессоновского района Пензенской области'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0110000000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86AEC" w:rsidRPr="00586AEC" w:rsidRDefault="00586AEC" w:rsidP="00586AEC">
            <w:pPr>
              <w:suppressAutoHyphens w:val="0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6 053,6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5 913,5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5 964,0</w:t>
            </w:r>
          </w:p>
        </w:tc>
      </w:tr>
      <w:tr w:rsidR="00586AEC" w:rsidRPr="00586AEC" w:rsidTr="00942D4A">
        <w:trPr>
          <w:cantSplit/>
          <w:trHeight w:val="51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Основное мероприятие 'Обеспечение деятельности администрации Грабовского сельсовета Бессоновского района Пензенской области'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0110100000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86AEC" w:rsidRPr="00586AEC" w:rsidRDefault="00586AEC" w:rsidP="00586AEC">
            <w:pPr>
              <w:suppressAutoHyphens w:val="0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6 053,6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5 913,5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5 964,0</w:t>
            </w:r>
          </w:p>
        </w:tc>
      </w:tr>
      <w:tr w:rsidR="00586AEC" w:rsidRPr="00586AEC" w:rsidTr="00942D4A">
        <w:trPr>
          <w:cantSplit/>
          <w:trHeight w:val="51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lastRenderedPageBreak/>
              <w:t xml:space="preserve">Расходы на выплаты по оплате </w:t>
            </w:r>
            <w:proofErr w:type="gramStart"/>
            <w:r w:rsidRPr="00586AEC">
              <w:rPr>
                <w:sz w:val="20"/>
                <w:szCs w:val="20"/>
                <w:lang w:eastAsia="ru-RU"/>
              </w:rPr>
              <w:t>труда работников органов муниципальной власти Грабовского сельсовета</w:t>
            </w:r>
            <w:proofErr w:type="gramEnd"/>
            <w:r w:rsidRPr="00586AEC">
              <w:rPr>
                <w:sz w:val="20"/>
                <w:szCs w:val="20"/>
                <w:lang w:eastAsia="ru-RU"/>
              </w:rPr>
              <w:t xml:space="preserve"> Бессоновского района Пензенской области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0110102100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86AEC" w:rsidRPr="00586AEC" w:rsidRDefault="00586AEC" w:rsidP="00586AEC">
            <w:pPr>
              <w:suppressAutoHyphens w:val="0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4 757,4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4 800,3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4 843,6</w:t>
            </w:r>
          </w:p>
        </w:tc>
      </w:tr>
      <w:tr w:rsidR="00586AEC" w:rsidRPr="00586AEC" w:rsidTr="00942D4A">
        <w:trPr>
          <w:cantSplit/>
          <w:trHeight w:val="765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0110102100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4 757,4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4 800,3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4 843,6</w:t>
            </w:r>
          </w:p>
        </w:tc>
      </w:tr>
      <w:tr w:rsidR="00586AEC" w:rsidRPr="00586AEC" w:rsidTr="00942D4A">
        <w:trPr>
          <w:cantSplit/>
          <w:trHeight w:val="30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0110102100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4 757,4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4 800,3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4 843,6</w:t>
            </w:r>
          </w:p>
        </w:tc>
      </w:tr>
      <w:tr w:rsidR="00586AEC" w:rsidRPr="00586AEC" w:rsidTr="00942D4A">
        <w:trPr>
          <w:cantSplit/>
          <w:trHeight w:val="51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Расходы на обеспечение функций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0110102200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86AEC" w:rsidRPr="00586AEC" w:rsidRDefault="00586AEC" w:rsidP="00586AEC">
            <w:pPr>
              <w:suppressAutoHyphens w:val="0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1 296,2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1 113,2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1 120,4</w:t>
            </w:r>
          </w:p>
        </w:tc>
      </w:tr>
      <w:tr w:rsidR="00586AEC" w:rsidRPr="00586AEC" w:rsidTr="00942D4A">
        <w:trPr>
          <w:cantSplit/>
          <w:trHeight w:val="7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0110102200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1 210,6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1 027,6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1 034,7</w:t>
            </w:r>
          </w:p>
        </w:tc>
      </w:tr>
      <w:tr w:rsidR="00586AEC" w:rsidRPr="00586AEC" w:rsidTr="00942D4A">
        <w:trPr>
          <w:cantSplit/>
          <w:trHeight w:val="7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0110102200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1 210,6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1 027,6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1 034,7</w:t>
            </w:r>
          </w:p>
        </w:tc>
      </w:tr>
      <w:tr w:rsidR="00586AEC" w:rsidRPr="00586AEC" w:rsidTr="00942D4A">
        <w:trPr>
          <w:cantSplit/>
          <w:trHeight w:val="30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0110102200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85,6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85,6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85,7</w:t>
            </w:r>
          </w:p>
        </w:tc>
      </w:tr>
      <w:tr w:rsidR="00586AEC" w:rsidRPr="00586AEC" w:rsidTr="00942D4A">
        <w:trPr>
          <w:cantSplit/>
          <w:trHeight w:val="30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0110102200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85,6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85,6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85,7</w:t>
            </w:r>
          </w:p>
        </w:tc>
      </w:tr>
      <w:tr w:rsidR="00586AEC" w:rsidRPr="00586AEC" w:rsidTr="00942D4A">
        <w:trPr>
          <w:cantSplit/>
          <w:trHeight w:val="7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Подпрограмма 'Обеспечение функционирования руководителя высшего исполнительного органа Грабовского сельсовета Бессоновского района Пензенской области'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0120000000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86AEC" w:rsidRPr="00586AEC" w:rsidRDefault="00586AEC" w:rsidP="00586AEC">
            <w:pPr>
              <w:suppressAutoHyphens w:val="0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1 259,8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1 272,4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1 285,1</w:t>
            </w:r>
          </w:p>
        </w:tc>
      </w:tr>
      <w:tr w:rsidR="00586AEC" w:rsidRPr="00586AEC" w:rsidTr="00942D4A">
        <w:trPr>
          <w:cantSplit/>
          <w:trHeight w:val="7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Основное мероприятие 'Обеспечение деятельности руководителя высшего исполнительного органа Грабовского сельсовета Бессоновского района Пензенской области'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0120100000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86AEC" w:rsidRPr="00586AEC" w:rsidRDefault="00586AEC" w:rsidP="00586AEC">
            <w:pPr>
              <w:suppressAutoHyphens w:val="0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1 259,8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1 272,4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1 285,1</w:t>
            </w:r>
          </w:p>
        </w:tc>
      </w:tr>
      <w:tr w:rsidR="00586AEC" w:rsidRPr="00586AEC" w:rsidTr="00942D4A">
        <w:trPr>
          <w:cantSplit/>
          <w:trHeight w:val="51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 xml:space="preserve">Расходы на выплаты по оплате </w:t>
            </w:r>
            <w:proofErr w:type="gramStart"/>
            <w:r w:rsidRPr="00586AEC">
              <w:rPr>
                <w:sz w:val="20"/>
                <w:szCs w:val="20"/>
                <w:lang w:eastAsia="ru-RU"/>
              </w:rPr>
              <w:t>труда работников органов муниципальной власти Грабовского сельсовета</w:t>
            </w:r>
            <w:proofErr w:type="gramEnd"/>
            <w:r w:rsidRPr="00586AEC">
              <w:rPr>
                <w:sz w:val="20"/>
                <w:szCs w:val="20"/>
                <w:lang w:eastAsia="ru-RU"/>
              </w:rPr>
              <w:t xml:space="preserve"> Бессоновского района Пензенской области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0120102100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86AEC" w:rsidRPr="00586AEC" w:rsidRDefault="00586AEC" w:rsidP="00586AEC">
            <w:pPr>
              <w:suppressAutoHyphens w:val="0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1 259,8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1 272,4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1 285,1</w:t>
            </w:r>
          </w:p>
        </w:tc>
      </w:tr>
      <w:tr w:rsidR="00586AEC" w:rsidRPr="00586AEC" w:rsidTr="00942D4A">
        <w:trPr>
          <w:cantSplit/>
          <w:trHeight w:val="765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0120102100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1 259,8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1 272,4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1 285,1</w:t>
            </w:r>
          </w:p>
        </w:tc>
      </w:tr>
      <w:tr w:rsidR="00586AEC" w:rsidRPr="00586AEC" w:rsidTr="00942D4A">
        <w:trPr>
          <w:cantSplit/>
          <w:trHeight w:val="30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0120102100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1 259,8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1 272,4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1 285,1</w:t>
            </w:r>
          </w:p>
        </w:tc>
      </w:tr>
      <w:tr w:rsidR="00586AEC" w:rsidRPr="00586AEC" w:rsidTr="00942D4A">
        <w:trPr>
          <w:cantSplit/>
          <w:trHeight w:val="51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0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86AEC" w:rsidRPr="00586AEC" w:rsidRDefault="00586AEC" w:rsidP="00586AEC">
            <w:pPr>
              <w:suppressAutoHyphens w:val="0"/>
              <w:outlineLvl w:val="0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2,7</w:t>
            </w:r>
          </w:p>
        </w:tc>
      </w:tr>
      <w:tr w:rsidR="00586AEC" w:rsidRPr="00586AEC" w:rsidTr="00942D4A">
        <w:trPr>
          <w:cantSplit/>
          <w:trHeight w:val="765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 Бессоновского района Пензенской области»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86AEC" w:rsidRPr="00586AEC" w:rsidRDefault="00586AEC" w:rsidP="00586AEC">
            <w:pPr>
              <w:suppressAutoHyphens w:val="0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2,7</w:t>
            </w:r>
          </w:p>
        </w:tc>
      </w:tr>
      <w:tr w:rsidR="00586AEC" w:rsidRPr="00586AEC" w:rsidTr="00942D4A">
        <w:trPr>
          <w:cantSplit/>
          <w:trHeight w:val="51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0210000000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86AEC" w:rsidRPr="00586AEC" w:rsidRDefault="00586AEC" w:rsidP="00586AEC">
            <w:pPr>
              <w:suppressAutoHyphens w:val="0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2,7</w:t>
            </w:r>
          </w:p>
        </w:tc>
      </w:tr>
      <w:tr w:rsidR="00586AEC" w:rsidRPr="00586AEC" w:rsidTr="00942D4A">
        <w:trPr>
          <w:cantSplit/>
          <w:trHeight w:val="51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0210100000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86AEC" w:rsidRPr="00586AEC" w:rsidRDefault="00586AEC" w:rsidP="00586AEC">
            <w:pPr>
              <w:suppressAutoHyphens w:val="0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2,7</w:t>
            </w:r>
          </w:p>
        </w:tc>
      </w:tr>
      <w:tr w:rsidR="00586AEC" w:rsidRPr="00586AEC" w:rsidTr="00942D4A">
        <w:trPr>
          <w:cantSplit/>
          <w:trHeight w:val="7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 xml:space="preserve"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формированию, исполнению бюджета Грабовского сельсовета  и </w:t>
            </w:r>
            <w:proofErr w:type="gramStart"/>
            <w:r w:rsidRPr="00586AEC">
              <w:rPr>
                <w:sz w:val="20"/>
                <w:szCs w:val="20"/>
                <w:lang w:eastAsia="ru-RU"/>
              </w:rPr>
              <w:t>контролю за</w:t>
            </w:r>
            <w:proofErr w:type="gramEnd"/>
            <w:r w:rsidRPr="00586AEC">
              <w:rPr>
                <w:sz w:val="20"/>
                <w:szCs w:val="20"/>
                <w:lang w:eastAsia="ru-RU"/>
              </w:rPr>
              <w:t xml:space="preserve"> исполнением данного бюджета (кассовое исполнение бюджета)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0210180010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86AEC" w:rsidRPr="00586AEC" w:rsidRDefault="00586AEC" w:rsidP="00586AEC">
            <w:pPr>
              <w:suppressAutoHyphens w:val="0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2,7</w:t>
            </w:r>
          </w:p>
        </w:tc>
      </w:tr>
      <w:tr w:rsidR="00586AEC" w:rsidRPr="00586AEC" w:rsidTr="00942D4A">
        <w:trPr>
          <w:cantSplit/>
          <w:trHeight w:val="30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lastRenderedPageBreak/>
              <w:t>Межбюджетные трансферты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0210180010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86AEC" w:rsidRPr="00586AEC" w:rsidRDefault="00586AEC" w:rsidP="00586AEC">
            <w:pPr>
              <w:suppressAutoHyphens w:val="0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2,7</w:t>
            </w:r>
          </w:p>
        </w:tc>
      </w:tr>
      <w:tr w:rsidR="00586AEC" w:rsidRPr="00586AEC" w:rsidTr="00942D4A">
        <w:trPr>
          <w:cantSplit/>
          <w:trHeight w:val="30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0210180010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2,7</w:t>
            </w:r>
          </w:p>
        </w:tc>
      </w:tr>
      <w:tr w:rsidR="00586AEC" w:rsidRPr="00586AEC" w:rsidTr="00942D4A">
        <w:trPr>
          <w:cantSplit/>
          <w:trHeight w:val="102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0210180030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86AEC" w:rsidRPr="00586AEC" w:rsidRDefault="00586AEC" w:rsidP="00586AEC">
            <w:pPr>
              <w:suppressAutoHyphens w:val="0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0,01</w:t>
            </w:r>
          </w:p>
        </w:tc>
      </w:tr>
      <w:tr w:rsidR="00586AEC" w:rsidRPr="00586AEC" w:rsidTr="00942D4A">
        <w:trPr>
          <w:cantSplit/>
          <w:trHeight w:val="30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0210180030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86AEC" w:rsidRPr="00586AEC" w:rsidRDefault="00586AEC" w:rsidP="00586AEC">
            <w:pPr>
              <w:suppressAutoHyphens w:val="0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0,01</w:t>
            </w:r>
          </w:p>
        </w:tc>
      </w:tr>
      <w:tr w:rsidR="00586AEC" w:rsidRPr="00586AEC" w:rsidTr="00942D4A">
        <w:trPr>
          <w:cantSplit/>
          <w:trHeight w:val="30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0210180030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0,01</w:t>
            </w:r>
          </w:p>
        </w:tc>
      </w:tr>
      <w:tr w:rsidR="00586AEC" w:rsidRPr="00586AEC" w:rsidTr="00942D4A">
        <w:trPr>
          <w:cantSplit/>
          <w:trHeight w:val="7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0210180040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86AEC" w:rsidRPr="00586AEC" w:rsidRDefault="00586AEC" w:rsidP="00586AEC">
            <w:pPr>
              <w:suppressAutoHyphens w:val="0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0,02</w:t>
            </w:r>
          </w:p>
        </w:tc>
      </w:tr>
      <w:tr w:rsidR="00586AEC" w:rsidRPr="00586AEC" w:rsidTr="00942D4A">
        <w:trPr>
          <w:cantSplit/>
          <w:trHeight w:val="30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0210180040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86AEC" w:rsidRPr="00586AEC" w:rsidRDefault="00586AEC" w:rsidP="00586AEC">
            <w:pPr>
              <w:suppressAutoHyphens w:val="0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0,02</w:t>
            </w:r>
          </w:p>
        </w:tc>
      </w:tr>
      <w:tr w:rsidR="00586AEC" w:rsidRPr="00586AEC" w:rsidTr="00942D4A">
        <w:trPr>
          <w:cantSplit/>
          <w:trHeight w:val="30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0210180040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0,02</w:t>
            </w:r>
          </w:p>
        </w:tc>
      </w:tr>
      <w:tr w:rsidR="00586AEC" w:rsidRPr="00586AEC" w:rsidTr="00942D4A">
        <w:trPr>
          <w:cantSplit/>
          <w:trHeight w:val="30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0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86AEC" w:rsidRPr="00586AEC" w:rsidRDefault="00586AEC" w:rsidP="00586AEC">
            <w:pPr>
              <w:suppressAutoHyphens w:val="0"/>
              <w:outlineLvl w:val="0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218,8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586AEC" w:rsidRPr="00586AEC" w:rsidTr="00942D4A">
        <w:trPr>
          <w:cantSplit/>
          <w:trHeight w:val="51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9900000000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86AEC" w:rsidRPr="00586AEC" w:rsidRDefault="00586AEC" w:rsidP="00586AEC">
            <w:pPr>
              <w:suppressAutoHyphens w:val="0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218,8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586AEC" w:rsidRPr="00586AEC" w:rsidTr="00942D4A">
        <w:trPr>
          <w:cantSplit/>
          <w:trHeight w:val="30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Проведение выборов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9960000000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218,8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586AEC" w:rsidRPr="00586AEC" w:rsidTr="00942D4A">
        <w:trPr>
          <w:cantSplit/>
          <w:trHeight w:val="51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Проведение выборов в органы местного самоуправления Грабовского сельсовета Бессоновского района Пензенской области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9960020710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218,8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586AEC" w:rsidRPr="00586AEC" w:rsidTr="00942D4A">
        <w:trPr>
          <w:cantSplit/>
          <w:trHeight w:val="30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9960020710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218,8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586AEC" w:rsidRPr="00586AEC" w:rsidTr="00942D4A">
        <w:trPr>
          <w:cantSplit/>
          <w:trHeight w:val="30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Специальные расходы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9960020710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218,8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586AEC" w:rsidRPr="00586AEC" w:rsidTr="00942D4A">
        <w:trPr>
          <w:cantSplit/>
          <w:trHeight w:val="30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0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86AEC" w:rsidRPr="00586AEC" w:rsidRDefault="00586AEC" w:rsidP="00586AEC">
            <w:pPr>
              <w:suppressAutoHyphens w:val="0"/>
              <w:outlineLvl w:val="0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10,0</w:t>
            </w:r>
          </w:p>
        </w:tc>
      </w:tr>
      <w:tr w:rsidR="00586AEC" w:rsidRPr="00586AEC" w:rsidTr="00942D4A">
        <w:trPr>
          <w:cantSplit/>
          <w:trHeight w:val="51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9900000000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86AEC" w:rsidRPr="00586AEC" w:rsidRDefault="00586AEC" w:rsidP="00586AEC">
            <w:pPr>
              <w:suppressAutoHyphens w:val="0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10,0</w:t>
            </w:r>
          </w:p>
        </w:tc>
      </w:tr>
      <w:tr w:rsidR="00586AEC" w:rsidRPr="00586AEC" w:rsidTr="00942D4A">
        <w:trPr>
          <w:cantSplit/>
          <w:trHeight w:val="30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9910000000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86AEC" w:rsidRPr="00586AEC" w:rsidRDefault="00586AEC" w:rsidP="00586AEC">
            <w:pPr>
              <w:suppressAutoHyphens w:val="0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10,0</w:t>
            </w:r>
          </w:p>
        </w:tc>
      </w:tr>
      <w:tr w:rsidR="00586AEC" w:rsidRPr="00586AEC" w:rsidTr="00942D4A">
        <w:trPr>
          <w:cantSplit/>
          <w:trHeight w:val="51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Резервный фонд администрации Грабовского сельсовета Бессоновского района Пензенской области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9910020500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86AEC" w:rsidRPr="00586AEC" w:rsidRDefault="00586AEC" w:rsidP="00586AEC">
            <w:pPr>
              <w:suppressAutoHyphens w:val="0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10,0</w:t>
            </w:r>
          </w:p>
        </w:tc>
      </w:tr>
      <w:tr w:rsidR="00586AEC" w:rsidRPr="00586AEC" w:rsidTr="00942D4A">
        <w:trPr>
          <w:cantSplit/>
          <w:trHeight w:val="30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9910020500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10,0</w:t>
            </w:r>
          </w:p>
        </w:tc>
      </w:tr>
      <w:tr w:rsidR="00586AEC" w:rsidRPr="00586AEC" w:rsidTr="00942D4A">
        <w:trPr>
          <w:cantSplit/>
          <w:trHeight w:val="30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9910020500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10,0</w:t>
            </w:r>
          </w:p>
        </w:tc>
      </w:tr>
      <w:tr w:rsidR="00586AEC" w:rsidRPr="00586AEC" w:rsidTr="00942D4A">
        <w:trPr>
          <w:cantSplit/>
          <w:trHeight w:val="30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0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86AEC" w:rsidRPr="00586AEC" w:rsidRDefault="00586AEC" w:rsidP="00586AEC">
            <w:pPr>
              <w:suppressAutoHyphens w:val="0"/>
              <w:outlineLvl w:val="0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24,6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24,6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24,6</w:t>
            </w:r>
          </w:p>
        </w:tc>
      </w:tr>
      <w:tr w:rsidR="00586AEC" w:rsidRPr="00586AEC" w:rsidTr="00942D4A">
        <w:trPr>
          <w:cantSplit/>
          <w:trHeight w:val="765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86AEC" w:rsidRPr="00586AEC" w:rsidRDefault="00586AEC" w:rsidP="00586AEC">
            <w:pPr>
              <w:suppressAutoHyphens w:val="0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4,6</w:t>
            </w:r>
          </w:p>
        </w:tc>
      </w:tr>
      <w:tr w:rsidR="00586AEC" w:rsidRPr="00586AEC" w:rsidTr="00942D4A">
        <w:trPr>
          <w:cantSplit/>
          <w:trHeight w:val="51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lastRenderedPageBreak/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0210000000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86AEC" w:rsidRPr="00586AEC" w:rsidRDefault="00586AEC" w:rsidP="00586AEC">
            <w:pPr>
              <w:suppressAutoHyphens w:val="0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4,6</w:t>
            </w:r>
          </w:p>
        </w:tc>
      </w:tr>
      <w:tr w:rsidR="00586AEC" w:rsidRPr="00586AEC" w:rsidTr="00942D4A">
        <w:trPr>
          <w:cantSplit/>
          <w:trHeight w:val="51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0210100000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86AEC" w:rsidRPr="00586AEC" w:rsidRDefault="00586AEC" w:rsidP="00586AEC">
            <w:pPr>
              <w:suppressAutoHyphens w:val="0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4,6</w:t>
            </w:r>
          </w:p>
        </w:tc>
      </w:tr>
      <w:tr w:rsidR="00586AEC" w:rsidRPr="00586AEC" w:rsidTr="00942D4A">
        <w:trPr>
          <w:cantSplit/>
          <w:trHeight w:val="102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размещению муниципального заказа для муниципальных нужд поселения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0210180020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86AEC" w:rsidRPr="00586AEC" w:rsidRDefault="00586AEC" w:rsidP="00586AEC">
            <w:pPr>
              <w:suppressAutoHyphens w:val="0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4,6</w:t>
            </w:r>
          </w:p>
        </w:tc>
      </w:tr>
      <w:tr w:rsidR="00586AEC" w:rsidRPr="00586AEC" w:rsidTr="00942D4A">
        <w:trPr>
          <w:cantSplit/>
          <w:trHeight w:val="30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0210180020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86AEC" w:rsidRPr="00586AEC" w:rsidRDefault="00586AEC" w:rsidP="00586AEC">
            <w:pPr>
              <w:suppressAutoHyphens w:val="0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4,6</w:t>
            </w:r>
          </w:p>
        </w:tc>
      </w:tr>
      <w:tr w:rsidR="00586AEC" w:rsidRPr="00586AEC" w:rsidTr="00942D4A">
        <w:trPr>
          <w:cantSplit/>
          <w:trHeight w:val="30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0210180020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4,6</w:t>
            </w:r>
          </w:p>
        </w:tc>
      </w:tr>
      <w:tr w:rsidR="00586AEC" w:rsidRPr="00586AEC" w:rsidTr="00942D4A">
        <w:trPr>
          <w:cantSplit/>
          <w:trHeight w:val="51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Муниципальная программа  "Обеспечение охраны общественного порядка и противодействие преступности в Грабовском сельсовете"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0800000000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86AEC" w:rsidRPr="00586AEC" w:rsidRDefault="00586AEC" w:rsidP="00586AEC">
            <w:pPr>
              <w:suppressAutoHyphens w:val="0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20,0</w:t>
            </w:r>
          </w:p>
        </w:tc>
      </w:tr>
      <w:tr w:rsidR="00586AEC" w:rsidRPr="00586AEC" w:rsidTr="00942D4A">
        <w:trPr>
          <w:cantSplit/>
          <w:trHeight w:val="51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Подпрограмма «Профилактика правонарушений, терроризма и экстремистской деятельности в Грабовском сельсовете»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0810000000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86AEC" w:rsidRPr="00586AEC" w:rsidRDefault="00586AEC" w:rsidP="00586AEC">
            <w:pPr>
              <w:suppressAutoHyphens w:val="0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15,0</w:t>
            </w:r>
          </w:p>
        </w:tc>
      </w:tr>
      <w:tr w:rsidR="00586AEC" w:rsidRPr="00586AEC" w:rsidTr="00942D4A">
        <w:trPr>
          <w:cantSplit/>
          <w:trHeight w:val="7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 xml:space="preserve">Основное мероприятие «Организация и проведение мероприятий в сфере правоохранительной, </w:t>
            </w:r>
            <w:proofErr w:type="spellStart"/>
            <w:r w:rsidRPr="00586AEC">
              <w:rPr>
                <w:sz w:val="20"/>
                <w:szCs w:val="20"/>
                <w:lang w:eastAsia="ru-RU"/>
              </w:rPr>
              <w:t>противотеррористической</w:t>
            </w:r>
            <w:proofErr w:type="spellEnd"/>
            <w:r w:rsidRPr="00586AEC">
              <w:rPr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586AEC">
              <w:rPr>
                <w:sz w:val="20"/>
                <w:szCs w:val="20"/>
                <w:lang w:eastAsia="ru-RU"/>
              </w:rPr>
              <w:t>противоэкстремистской</w:t>
            </w:r>
            <w:proofErr w:type="spellEnd"/>
            <w:r w:rsidRPr="00586AEC">
              <w:rPr>
                <w:sz w:val="20"/>
                <w:szCs w:val="20"/>
                <w:lang w:eastAsia="ru-RU"/>
              </w:rPr>
              <w:t xml:space="preserve"> деятельности»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0810100000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86AEC" w:rsidRPr="00586AEC" w:rsidRDefault="00586AEC" w:rsidP="00586AEC">
            <w:pPr>
              <w:suppressAutoHyphens w:val="0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5,0</w:t>
            </w:r>
          </w:p>
        </w:tc>
      </w:tr>
      <w:tr w:rsidR="00586AEC" w:rsidRPr="00586AEC" w:rsidTr="00942D4A">
        <w:trPr>
          <w:cantSplit/>
          <w:trHeight w:val="51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0810126070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86AEC" w:rsidRPr="00586AEC" w:rsidRDefault="00586AEC" w:rsidP="00586AEC">
            <w:pPr>
              <w:suppressAutoHyphens w:val="0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5,0</w:t>
            </w:r>
          </w:p>
        </w:tc>
      </w:tr>
      <w:tr w:rsidR="00586AEC" w:rsidRPr="00586AEC" w:rsidTr="00942D4A">
        <w:trPr>
          <w:cantSplit/>
          <w:trHeight w:val="7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0810126070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86AEC" w:rsidRPr="00586AEC" w:rsidRDefault="00586AEC" w:rsidP="00586AEC">
            <w:pPr>
              <w:suppressAutoHyphens w:val="0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5,0</w:t>
            </w:r>
          </w:p>
        </w:tc>
      </w:tr>
      <w:tr w:rsidR="00586AEC" w:rsidRPr="00586AEC" w:rsidTr="00942D4A">
        <w:trPr>
          <w:cantSplit/>
          <w:trHeight w:val="7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0810126070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5,0</w:t>
            </w:r>
          </w:p>
        </w:tc>
      </w:tr>
      <w:tr w:rsidR="00586AEC" w:rsidRPr="00586AEC" w:rsidTr="00942D4A">
        <w:trPr>
          <w:cantSplit/>
          <w:trHeight w:val="765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Основное мероприятие «Реализация мероприятий по обеспечению деятельности добровольных народных дружин на территории  Грабовского сельсовета Бессоновского района Пензенской области»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0810200000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86AEC" w:rsidRPr="00586AEC" w:rsidRDefault="00586AEC" w:rsidP="00586AEC">
            <w:pPr>
              <w:suppressAutoHyphens w:val="0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10,0</w:t>
            </w:r>
          </w:p>
        </w:tc>
      </w:tr>
      <w:tr w:rsidR="00586AEC" w:rsidRPr="00586AEC" w:rsidTr="00942D4A">
        <w:trPr>
          <w:cantSplit/>
          <w:trHeight w:val="7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Расходы на реализацию мероприятий по обеспечению деятельности добровольных народных дружин на территории  Грабовского сельсовета Бессоновского района Пензенской области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0810220600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86AEC" w:rsidRPr="00586AEC" w:rsidRDefault="00586AEC" w:rsidP="00586AEC">
            <w:pPr>
              <w:suppressAutoHyphens w:val="0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10,0</w:t>
            </w:r>
          </w:p>
        </w:tc>
      </w:tr>
      <w:tr w:rsidR="00586AEC" w:rsidRPr="00586AEC" w:rsidTr="00942D4A">
        <w:trPr>
          <w:cantSplit/>
          <w:trHeight w:val="7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0810220600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86AEC" w:rsidRPr="00586AEC" w:rsidRDefault="00586AEC" w:rsidP="00586AEC">
            <w:pPr>
              <w:suppressAutoHyphens w:val="0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10,0</w:t>
            </w:r>
          </w:p>
        </w:tc>
      </w:tr>
      <w:tr w:rsidR="00586AEC" w:rsidRPr="00586AEC" w:rsidTr="00942D4A">
        <w:trPr>
          <w:cantSplit/>
          <w:trHeight w:val="7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0810220600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10,0</w:t>
            </w:r>
          </w:p>
        </w:tc>
      </w:tr>
      <w:tr w:rsidR="00586AEC" w:rsidRPr="00586AEC" w:rsidTr="00942D4A">
        <w:trPr>
          <w:cantSplit/>
          <w:trHeight w:val="30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Подпрограмма «Антинаркотическая политика Грабовского сельсовета»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0820000000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86AEC" w:rsidRPr="00586AEC" w:rsidRDefault="00586AEC" w:rsidP="00586AEC">
            <w:pPr>
              <w:suppressAutoHyphens w:val="0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5,0</w:t>
            </w:r>
          </w:p>
        </w:tc>
      </w:tr>
      <w:tr w:rsidR="00586AEC" w:rsidRPr="00586AEC" w:rsidTr="00942D4A">
        <w:trPr>
          <w:cantSplit/>
          <w:trHeight w:val="765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Основное мероприятие «Профилактика незаконного распространения и немедицинского потребления наркотических средств и психотропных веществ на территории Грабовского сельсовета Бессоновского района Пензенской области»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0820100000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86AEC" w:rsidRPr="00586AEC" w:rsidRDefault="00586AEC" w:rsidP="00586AEC">
            <w:pPr>
              <w:suppressAutoHyphens w:val="0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5,0</w:t>
            </w:r>
          </w:p>
        </w:tc>
      </w:tr>
      <w:tr w:rsidR="00586AEC" w:rsidRPr="00586AEC" w:rsidTr="00942D4A">
        <w:trPr>
          <w:cantSplit/>
          <w:trHeight w:val="30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организация и проведение мероприятий в сфере антинаркотической деятельности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0820164410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86AEC" w:rsidRPr="00586AEC" w:rsidRDefault="00586AEC" w:rsidP="00586AEC">
            <w:pPr>
              <w:suppressAutoHyphens w:val="0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5,0</w:t>
            </w:r>
          </w:p>
        </w:tc>
      </w:tr>
      <w:tr w:rsidR="00586AEC" w:rsidRPr="00586AEC" w:rsidTr="00942D4A">
        <w:trPr>
          <w:cantSplit/>
          <w:trHeight w:val="7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0820164410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86AEC" w:rsidRPr="00586AEC" w:rsidRDefault="00586AEC" w:rsidP="00586AEC">
            <w:pPr>
              <w:suppressAutoHyphens w:val="0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5,0</w:t>
            </w:r>
          </w:p>
        </w:tc>
      </w:tr>
      <w:tr w:rsidR="00586AEC" w:rsidRPr="00586AEC" w:rsidTr="00942D4A">
        <w:trPr>
          <w:cantSplit/>
          <w:trHeight w:val="7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0820164410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5,0</w:t>
            </w:r>
          </w:p>
        </w:tc>
      </w:tr>
      <w:tr w:rsidR="00586AEC" w:rsidRPr="00586AEC" w:rsidTr="00942D4A">
        <w:trPr>
          <w:cantSplit/>
          <w:trHeight w:val="30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19" w:type="dxa"/>
            <w:shd w:val="clear" w:color="auto" w:fill="auto"/>
            <w:vAlign w:val="bottom"/>
            <w:hideMark/>
          </w:tcPr>
          <w:p w:rsidR="00586AEC" w:rsidRPr="00586AEC" w:rsidRDefault="00586AEC" w:rsidP="00586AEC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586AEC" w:rsidRPr="00586AEC" w:rsidRDefault="00586AEC" w:rsidP="00586AE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86AEC" w:rsidRPr="00586AEC" w:rsidRDefault="00586AEC" w:rsidP="00586AEC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341,1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375,7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410,9</w:t>
            </w:r>
          </w:p>
        </w:tc>
      </w:tr>
      <w:tr w:rsidR="00586AEC" w:rsidRPr="00586AEC" w:rsidTr="00942D4A">
        <w:trPr>
          <w:cantSplit/>
          <w:trHeight w:val="30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0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86AEC" w:rsidRPr="00586AEC" w:rsidRDefault="00586AEC" w:rsidP="00586AEC">
            <w:pPr>
              <w:suppressAutoHyphens w:val="0"/>
              <w:outlineLvl w:val="0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341,1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375,7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410,9</w:t>
            </w:r>
          </w:p>
        </w:tc>
      </w:tr>
      <w:tr w:rsidR="00586AEC" w:rsidRPr="00586AEC" w:rsidTr="00942D4A">
        <w:trPr>
          <w:cantSplit/>
          <w:trHeight w:val="51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Муниципальная программа  'Развитие муниципальной службы Грабовского сельсовета Бессоновского района Пензенской области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0100000000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86AEC" w:rsidRPr="00586AEC" w:rsidRDefault="00586AEC" w:rsidP="00586AEC">
            <w:pPr>
              <w:suppressAutoHyphens w:val="0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341,1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375,7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410,9</w:t>
            </w:r>
          </w:p>
        </w:tc>
      </w:tr>
      <w:tr w:rsidR="00586AEC" w:rsidRPr="00586AEC" w:rsidTr="00942D4A">
        <w:trPr>
          <w:cantSplit/>
          <w:trHeight w:val="30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Подпрограмма 'Исполнение государственных полномочий'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0140000000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86AEC" w:rsidRPr="00586AEC" w:rsidRDefault="00586AEC" w:rsidP="00586AEC">
            <w:pPr>
              <w:suppressAutoHyphens w:val="0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341,1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375,7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410,9</w:t>
            </w:r>
          </w:p>
        </w:tc>
      </w:tr>
      <w:tr w:rsidR="00586AEC" w:rsidRPr="00586AEC" w:rsidTr="00942D4A">
        <w:trPr>
          <w:cantSplit/>
          <w:trHeight w:val="7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Основное мероприятие 'Обеспечение первичного воинского учета на территории Грабовского сельсовета  Бессоновского района Пензенской области, создание условий для обеспечения сохранности и использования документов первичного воинского учета'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0140200000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86AEC" w:rsidRPr="00586AEC" w:rsidRDefault="00586AEC" w:rsidP="00586AEC">
            <w:pPr>
              <w:suppressAutoHyphens w:val="0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341,1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375,7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410,9</w:t>
            </w:r>
          </w:p>
        </w:tc>
      </w:tr>
      <w:tr w:rsidR="00586AEC" w:rsidRPr="00586AEC" w:rsidTr="00942D4A">
        <w:trPr>
          <w:cantSplit/>
          <w:trHeight w:val="51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Осуществление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0140251180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86AEC" w:rsidRPr="00586AEC" w:rsidRDefault="00586AEC" w:rsidP="00586AEC">
            <w:pPr>
              <w:suppressAutoHyphens w:val="0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341,1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375,7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410,9</w:t>
            </w:r>
          </w:p>
        </w:tc>
      </w:tr>
      <w:tr w:rsidR="00586AEC" w:rsidRPr="00586AEC" w:rsidTr="00942D4A">
        <w:trPr>
          <w:cantSplit/>
          <w:trHeight w:val="765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0140251180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330,1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330,1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330,1</w:t>
            </w:r>
          </w:p>
        </w:tc>
      </w:tr>
      <w:tr w:rsidR="00586AEC" w:rsidRPr="00586AEC" w:rsidTr="00942D4A">
        <w:trPr>
          <w:cantSplit/>
          <w:trHeight w:val="30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0140251180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330,1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330,1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330,1</w:t>
            </w:r>
          </w:p>
        </w:tc>
      </w:tr>
      <w:tr w:rsidR="00586AEC" w:rsidRPr="00586AEC" w:rsidTr="00942D4A">
        <w:trPr>
          <w:cantSplit/>
          <w:trHeight w:val="7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0140251180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11,0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45,6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80,8</w:t>
            </w:r>
          </w:p>
        </w:tc>
      </w:tr>
      <w:tr w:rsidR="00586AEC" w:rsidRPr="00586AEC" w:rsidTr="00942D4A">
        <w:trPr>
          <w:cantSplit/>
          <w:trHeight w:val="7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0140251180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11,0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45,6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80,8</w:t>
            </w:r>
          </w:p>
        </w:tc>
      </w:tr>
      <w:tr w:rsidR="00586AEC" w:rsidRPr="00586AEC" w:rsidTr="00942D4A">
        <w:trPr>
          <w:cantSplit/>
          <w:trHeight w:val="7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19" w:type="dxa"/>
            <w:shd w:val="clear" w:color="auto" w:fill="auto"/>
            <w:vAlign w:val="bottom"/>
            <w:hideMark/>
          </w:tcPr>
          <w:p w:rsidR="00586AEC" w:rsidRPr="00586AEC" w:rsidRDefault="00586AEC" w:rsidP="00586AEC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586AEC" w:rsidRPr="00586AEC" w:rsidRDefault="00586AEC" w:rsidP="00586AE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86AEC" w:rsidRPr="00586AEC" w:rsidRDefault="00586AEC" w:rsidP="00586AEC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101,0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586AEC" w:rsidRPr="00586AEC" w:rsidTr="00942D4A">
        <w:trPr>
          <w:cantSplit/>
          <w:trHeight w:val="51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0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86AEC" w:rsidRPr="00586AEC" w:rsidRDefault="00586AEC" w:rsidP="00586AEC">
            <w:pPr>
              <w:suppressAutoHyphens w:val="0"/>
              <w:outlineLvl w:val="0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101,0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586AEC" w:rsidRPr="00586AEC" w:rsidTr="00942D4A">
        <w:trPr>
          <w:cantSplit/>
          <w:trHeight w:val="51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Муниципальная программа  'Развитие муниципальной службы Грабовского сельсовета Бессоновского района Пензенской области»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0100000000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86AEC" w:rsidRPr="00586AEC" w:rsidRDefault="00586AEC" w:rsidP="00586AEC">
            <w:pPr>
              <w:suppressAutoHyphens w:val="0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101,0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586AEC" w:rsidRPr="00586AEC" w:rsidTr="00942D4A">
        <w:trPr>
          <w:cantSplit/>
          <w:trHeight w:val="51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Подпрограмма 'Обеспечение пожарной безопасности Грабовского сельсовета Бессоновского района Пензенской области'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0130000000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86AEC" w:rsidRPr="00586AEC" w:rsidRDefault="00586AEC" w:rsidP="00586AEC">
            <w:pPr>
              <w:suppressAutoHyphens w:val="0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101,0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586AEC" w:rsidRPr="00586AEC" w:rsidTr="00942D4A">
        <w:trPr>
          <w:cantSplit/>
          <w:trHeight w:val="51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Основное мероприятие 'Повышение уровня противопожарной защиты жителей Грабовского сельсовета '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0130100000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86AEC" w:rsidRPr="00586AEC" w:rsidRDefault="00586AEC" w:rsidP="00586AEC">
            <w:pPr>
              <w:suppressAutoHyphens w:val="0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101,0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586AEC" w:rsidRPr="00586AEC" w:rsidTr="00942D4A">
        <w:trPr>
          <w:cantSplit/>
          <w:trHeight w:val="30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Обеспечение первичных мер пожарной безопасности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0130185290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86AEC" w:rsidRPr="00586AEC" w:rsidRDefault="00586AEC" w:rsidP="00586AEC">
            <w:pPr>
              <w:suppressAutoHyphens w:val="0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101,0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586AEC" w:rsidRPr="00586AEC" w:rsidTr="00942D4A">
        <w:trPr>
          <w:cantSplit/>
          <w:trHeight w:val="7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0130185290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101,0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586AEC" w:rsidRPr="00586AEC" w:rsidTr="00942D4A">
        <w:trPr>
          <w:cantSplit/>
          <w:trHeight w:val="7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0130185290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101,0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586AEC" w:rsidRPr="00586AEC" w:rsidTr="00942D4A">
        <w:trPr>
          <w:cantSplit/>
          <w:trHeight w:val="30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shd w:val="clear" w:color="auto" w:fill="auto"/>
            <w:vAlign w:val="bottom"/>
            <w:hideMark/>
          </w:tcPr>
          <w:p w:rsidR="00586AEC" w:rsidRPr="00586AEC" w:rsidRDefault="00586AEC" w:rsidP="00586AEC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586AEC" w:rsidRPr="00586AEC" w:rsidRDefault="00586AEC" w:rsidP="00586AE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86AEC" w:rsidRPr="00586AEC" w:rsidRDefault="00586AEC" w:rsidP="00586AEC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23 249,2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22 379,7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29 827,1</w:t>
            </w:r>
          </w:p>
        </w:tc>
      </w:tr>
      <w:tr w:rsidR="00586AEC" w:rsidRPr="00586AEC" w:rsidTr="00942D4A">
        <w:trPr>
          <w:cantSplit/>
          <w:trHeight w:val="30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0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86AEC" w:rsidRPr="00586AEC" w:rsidRDefault="00586AEC" w:rsidP="00586AEC">
            <w:pPr>
              <w:suppressAutoHyphens w:val="0"/>
              <w:outlineLvl w:val="0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23 092,2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22 379,7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29 827,1</w:t>
            </w:r>
          </w:p>
        </w:tc>
      </w:tr>
      <w:tr w:rsidR="00586AEC" w:rsidRPr="00586AEC" w:rsidTr="00942D4A">
        <w:trPr>
          <w:cantSplit/>
          <w:trHeight w:val="7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Муниципальная программа «Обеспечение функционирования транспортной инфраструктуры Грабовского сельсовета Бессоновского района Пензенской области»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0600000000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86AEC" w:rsidRPr="00586AEC" w:rsidRDefault="00586AEC" w:rsidP="00586AEC">
            <w:pPr>
              <w:suppressAutoHyphens w:val="0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23 092,2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22 379,7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29 827,1</w:t>
            </w:r>
          </w:p>
        </w:tc>
      </w:tr>
      <w:tr w:rsidR="00586AEC" w:rsidRPr="00586AEC" w:rsidTr="00942D4A">
        <w:trPr>
          <w:cantSplit/>
          <w:trHeight w:val="51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Подпрограмма «Содержание объектов транспортной инфраструктуры Грабовского сельсовета Бессоновского района Пензенской области»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0610000000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86AEC" w:rsidRPr="00586AEC" w:rsidRDefault="00586AEC" w:rsidP="00586AEC">
            <w:pPr>
              <w:suppressAutoHyphens w:val="0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23 092,2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22 379,7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29 827,1</w:t>
            </w:r>
          </w:p>
        </w:tc>
      </w:tr>
      <w:tr w:rsidR="00586AEC" w:rsidRPr="00586AEC" w:rsidTr="00942D4A">
        <w:trPr>
          <w:cantSplit/>
          <w:trHeight w:val="51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Основное мероприятие 'Мероприятия дорожного хозяйства на автомобильных дорогах общего пользования'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0610100000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86AEC" w:rsidRPr="00586AEC" w:rsidRDefault="00586AEC" w:rsidP="00586AEC">
            <w:pPr>
              <w:suppressAutoHyphens w:val="0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23 092,2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22 379,7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29 827,1</w:t>
            </w:r>
          </w:p>
        </w:tc>
      </w:tr>
      <w:tr w:rsidR="00586AEC" w:rsidRPr="00586AEC" w:rsidTr="00942D4A">
        <w:trPr>
          <w:cantSplit/>
          <w:trHeight w:val="765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lastRenderedPageBreak/>
              <w:t>Содержание автомобильных дорог и искусственных сооружений на них за счет бюджетных ассигнований дорожных фондов Грабовского сельсовета  Бессоновского района Пензенской области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0610180170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86AEC" w:rsidRPr="00586AEC" w:rsidRDefault="00586AEC" w:rsidP="00586AEC">
            <w:pPr>
              <w:suppressAutoHyphens w:val="0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2 549,0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2 711,3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2 458,7</w:t>
            </w:r>
          </w:p>
        </w:tc>
      </w:tr>
      <w:tr w:rsidR="00586AEC" w:rsidRPr="00586AEC" w:rsidTr="00942D4A">
        <w:trPr>
          <w:cantSplit/>
          <w:trHeight w:val="7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0610180170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2 549,0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2 711,3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2 458,7</w:t>
            </w:r>
          </w:p>
        </w:tc>
      </w:tr>
      <w:tr w:rsidR="00586AEC" w:rsidRPr="00586AEC" w:rsidTr="00942D4A">
        <w:trPr>
          <w:cantSplit/>
          <w:trHeight w:val="51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0610180170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2 549,0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2 711,3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2 458,7</w:t>
            </w:r>
          </w:p>
        </w:tc>
      </w:tr>
      <w:tr w:rsidR="00586AEC" w:rsidRPr="00586AEC" w:rsidTr="00942D4A">
        <w:trPr>
          <w:cantSplit/>
          <w:trHeight w:val="765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Капитальный ремонт, ремонт автомобильных дорог и искусственных сооружений на них за счет бюджетных ассигнований дорожного фонда Грабовского сельсовета Бессоновского района Пензенской области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0610180180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86AEC" w:rsidRPr="00586AEC" w:rsidRDefault="00586AEC" w:rsidP="00586AEC">
            <w:pPr>
              <w:suppressAutoHyphens w:val="0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120,0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586AEC" w:rsidRPr="00586AEC" w:rsidTr="00942D4A">
        <w:trPr>
          <w:cantSplit/>
          <w:trHeight w:val="7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0610180180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120,0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586AEC" w:rsidRPr="00586AEC" w:rsidTr="00942D4A">
        <w:trPr>
          <w:cantSplit/>
          <w:trHeight w:val="51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0610180180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120,0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586AEC" w:rsidRPr="00586AEC" w:rsidTr="00942D4A">
        <w:trPr>
          <w:cantSplit/>
          <w:trHeight w:val="102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Капитальный ремонт, ремонт автомобильных дорог Грабовского сельсовета Бессоновского района Пензенской области в рамках реализации государственной программы Пензенской области «Развитие территорий, социальной и инженерной инфраструктуры, обеспечение транспортных услуг в Пензенской области»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06101S3080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86AEC" w:rsidRPr="00586AEC" w:rsidRDefault="00586AEC" w:rsidP="00586AEC">
            <w:pPr>
              <w:suppressAutoHyphens w:val="0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20 423,2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19 608,4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27 368,4</w:t>
            </w:r>
          </w:p>
        </w:tc>
      </w:tr>
      <w:tr w:rsidR="00586AEC" w:rsidRPr="00586AEC" w:rsidTr="00942D4A">
        <w:trPr>
          <w:cantSplit/>
          <w:trHeight w:val="7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06101S3080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20 423,2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19 608,4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27 368,4</w:t>
            </w:r>
          </w:p>
        </w:tc>
      </w:tr>
      <w:tr w:rsidR="00586AEC" w:rsidRPr="00586AEC" w:rsidTr="00942D4A">
        <w:trPr>
          <w:cantSplit/>
          <w:trHeight w:val="7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06101S3080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20 423,2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19 608,4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27 368,4</w:t>
            </w:r>
          </w:p>
        </w:tc>
      </w:tr>
      <w:tr w:rsidR="00586AEC" w:rsidRPr="00586AEC" w:rsidTr="00942D4A">
        <w:trPr>
          <w:cantSplit/>
          <w:trHeight w:val="30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0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86AEC" w:rsidRPr="00586AEC" w:rsidRDefault="00586AEC" w:rsidP="00586AEC">
            <w:pPr>
              <w:suppressAutoHyphens w:val="0"/>
              <w:outlineLvl w:val="0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157,0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586AEC" w:rsidRPr="00586AEC" w:rsidTr="00942D4A">
        <w:trPr>
          <w:cantSplit/>
          <w:trHeight w:val="765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 '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86AEC" w:rsidRPr="00586AEC" w:rsidRDefault="00586AEC" w:rsidP="00586AEC">
            <w:pPr>
              <w:suppressAutoHyphens w:val="0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157,0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586AEC" w:rsidRPr="00586AEC" w:rsidTr="00942D4A">
        <w:trPr>
          <w:cantSplit/>
          <w:trHeight w:val="51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0230000000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86AEC" w:rsidRPr="00586AEC" w:rsidRDefault="00586AEC" w:rsidP="00586AEC">
            <w:pPr>
              <w:suppressAutoHyphens w:val="0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157,0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586AEC" w:rsidRPr="00586AEC" w:rsidTr="00942D4A">
        <w:trPr>
          <w:cantSplit/>
          <w:trHeight w:val="765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Бессоновского района Пензенской области'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0230100000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86AEC" w:rsidRPr="00586AEC" w:rsidRDefault="00586AEC" w:rsidP="00586AEC">
            <w:pPr>
              <w:suppressAutoHyphens w:val="0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157,0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586AEC" w:rsidRPr="00586AEC" w:rsidTr="00942D4A">
        <w:trPr>
          <w:cantSplit/>
          <w:trHeight w:val="51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Содержание имущества 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0230180210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86AEC" w:rsidRPr="00586AEC" w:rsidRDefault="00586AEC" w:rsidP="00586AEC">
            <w:pPr>
              <w:suppressAutoHyphens w:val="0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117,6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586AEC" w:rsidRPr="00586AEC" w:rsidTr="00942D4A">
        <w:trPr>
          <w:cantSplit/>
          <w:trHeight w:val="7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0230180210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117,6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586AEC" w:rsidRPr="00586AEC" w:rsidTr="00942D4A">
        <w:trPr>
          <w:cantSplit/>
          <w:trHeight w:val="7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0230180210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117,6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586AEC" w:rsidRPr="00586AEC" w:rsidTr="00942D4A">
        <w:trPr>
          <w:cantSplit/>
          <w:trHeight w:val="7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Оценка имущества, техническая инвентаризация, кадастровые работы и аналогичные  мероприятия  по регулированию отношений по муниципальной собственности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0230180220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86AEC" w:rsidRPr="00586AEC" w:rsidRDefault="00586AEC" w:rsidP="00586AEC">
            <w:pPr>
              <w:suppressAutoHyphens w:val="0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39,4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586AEC" w:rsidRPr="00586AEC" w:rsidTr="00942D4A">
        <w:trPr>
          <w:cantSplit/>
          <w:trHeight w:val="7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0230180220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39,4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586AEC" w:rsidRPr="00586AEC" w:rsidTr="00942D4A">
        <w:trPr>
          <w:cantSplit/>
          <w:trHeight w:val="7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0230180220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39,4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586AEC" w:rsidRPr="00586AEC" w:rsidTr="00942D4A">
        <w:trPr>
          <w:cantSplit/>
          <w:trHeight w:val="30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vAlign w:val="bottom"/>
            <w:hideMark/>
          </w:tcPr>
          <w:p w:rsidR="00586AEC" w:rsidRPr="00586AEC" w:rsidRDefault="00586AEC" w:rsidP="00586AEC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586AEC" w:rsidRPr="00586AEC" w:rsidRDefault="00586AEC" w:rsidP="00586AE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86AEC" w:rsidRPr="00586AEC" w:rsidRDefault="00586AEC" w:rsidP="00586AEC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5 926,2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2 647,0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2 172,5</w:t>
            </w:r>
          </w:p>
        </w:tc>
      </w:tr>
      <w:tr w:rsidR="00586AEC" w:rsidRPr="00586AEC" w:rsidTr="00942D4A">
        <w:trPr>
          <w:cantSplit/>
          <w:trHeight w:val="30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lastRenderedPageBreak/>
              <w:t>Жилищное хозяйство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0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86AEC" w:rsidRPr="00586AEC" w:rsidRDefault="00586AEC" w:rsidP="00586AEC">
            <w:pPr>
              <w:suppressAutoHyphens w:val="0"/>
              <w:outlineLvl w:val="0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32,1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32,1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32,1</w:t>
            </w:r>
          </w:p>
        </w:tc>
      </w:tr>
      <w:tr w:rsidR="00586AEC" w:rsidRPr="00586AEC" w:rsidTr="00942D4A">
        <w:trPr>
          <w:cantSplit/>
          <w:trHeight w:val="765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86AEC" w:rsidRPr="00586AEC" w:rsidRDefault="00586AEC" w:rsidP="00586AEC">
            <w:pPr>
              <w:suppressAutoHyphens w:val="0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32,1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32,1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32,1</w:t>
            </w:r>
          </w:p>
        </w:tc>
      </w:tr>
      <w:tr w:rsidR="00586AEC" w:rsidRPr="00586AEC" w:rsidTr="00942D4A">
        <w:trPr>
          <w:cantSplit/>
          <w:trHeight w:val="51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0230000000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86AEC" w:rsidRPr="00586AEC" w:rsidRDefault="00586AEC" w:rsidP="00586AEC">
            <w:pPr>
              <w:suppressAutoHyphens w:val="0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32,1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32,1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32,1</w:t>
            </w:r>
          </w:p>
        </w:tc>
      </w:tr>
      <w:tr w:rsidR="00586AEC" w:rsidRPr="00586AEC" w:rsidTr="00942D4A">
        <w:trPr>
          <w:cantSplit/>
          <w:trHeight w:val="765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 Бессоновского района Пензенской области'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0230100000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86AEC" w:rsidRPr="00586AEC" w:rsidRDefault="00586AEC" w:rsidP="00586AEC">
            <w:pPr>
              <w:suppressAutoHyphens w:val="0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32,1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32,1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32,1</w:t>
            </w:r>
          </w:p>
        </w:tc>
      </w:tr>
      <w:tr w:rsidR="00586AEC" w:rsidRPr="00586AEC" w:rsidTr="00942D4A">
        <w:trPr>
          <w:cantSplit/>
          <w:trHeight w:val="7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Грабовского сельсовета  Бессоновского района Пензенской области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0230180320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86AEC" w:rsidRPr="00586AEC" w:rsidRDefault="00586AEC" w:rsidP="00586AEC">
            <w:pPr>
              <w:suppressAutoHyphens w:val="0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32,1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32,1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32,1</w:t>
            </w:r>
          </w:p>
        </w:tc>
      </w:tr>
      <w:tr w:rsidR="00586AEC" w:rsidRPr="00586AEC" w:rsidTr="00942D4A">
        <w:trPr>
          <w:cantSplit/>
          <w:trHeight w:val="7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0230180320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32,1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32,1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32,1</w:t>
            </w:r>
          </w:p>
        </w:tc>
      </w:tr>
      <w:tr w:rsidR="00586AEC" w:rsidRPr="00586AEC" w:rsidTr="00942D4A">
        <w:trPr>
          <w:cantSplit/>
          <w:trHeight w:val="7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0230180320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32,1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32,1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32,1</w:t>
            </w:r>
          </w:p>
        </w:tc>
      </w:tr>
      <w:tr w:rsidR="00586AEC" w:rsidRPr="00586AEC" w:rsidTr="00942D4A">
        <w:trPr>
          <w:cantSplit/>
          <w:trHeight w:val="30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0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86AEC" w:rsidRPr="00586AEC" w:rsidRDefault="00586AEC" w:rsidP="00586AEC">
            <w:pPr>
              <w:suppressAutoHyphens w:val="0"/>
              <w:outlineLvl w:val="0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2 372,9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461,8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586AEC" w:rsidRPr="00586AEC" w:rsidTr="00942D4A">
        <w:trPr>
          <w:cantSplit/>
          <w:trHeight w:val="765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 '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86AEC" w:rsidRPr="00586AEC" w:rsidRDefault="00586AEC" w:rsidP="00586AEC">
            <w:pPr>
              <w:suppressAutoHyphens w:val="0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25,5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586AEC" w:rsidRPr="00586AEC" w:rsidTr="00942D4A">
        <w:trPr>
          <w:cantSplit/>
          <w:trHeight w:val="51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0230000000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86AEC" w:rsidRPr="00586AEC" w:rsidRDefault="00586AEC" w:rsidP="00586AEC">
            <w:pPr>
              <w:suppressAutoHyphens w:val="0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25,5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586AEC" w:rsidRPr="00586AEC" w:rsidTr="00942D4A">
        <w:trPr>
          <w:cantSplit/>
          <w:trHeight w:val="765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Бессоновского района Пензенской области'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0230100000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86AEC" w:rsidRPr="00586AEC" w:rsidRDefault="00586AEC" w:rsidP="00586AEC">
            <w:pPr>
              <w:suppressAutoHyphens w:val="0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25,5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586AEC" w:rsidRPr="00586AEC" w:rsidTr="00942D4A">
        <w:trPr>
          <w:cantSplit/>
          <w:trHeight w:val="51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Содержание имущества,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0230180210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86AEC" w:rsidRPr="00586AEC" w:rsidRDefault="00586AEC" w:rsidP="00586AEC">
            <w:pPr>
              <w:suppressAutoHyphens w:val="0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25,5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586AEC" w:rsidRPr="00586AEC" w:rsidTr="00942D4A">
        <w:trPr>
          <w:cantSplit/>
          <w:trHeight w:val="7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0230180210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25,5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586AEC" w:rsidRPr="00586AEC" w:rsidTr="00942D4A">
        <w:trPr>
          <w:cantSplit/>
          <w:trHeight w:val="7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0230180210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25,5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586AEC" w:rsidRPr="00586AEC" w:rsidTr="00942D4A">
        <w:trPr>
          <w:cantSplit/>
          <w:trHeight w:val="765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 xml:space="preserve">Муниципальная программа Комплексная программа модернизации и реформирования жилищно-коммунального хозяйства Грабовского сельсовета Бессоновского района Пензенской области 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0400000000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86AEC" w:rsidRPr="00586AEC" w:rsidRDefault="00586AEC" w:rsidP="00586AEC">
            <w:pPr>
              <w:suppressAutoHyphens w:val="0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2 347,4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461,8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586AEC" w:rsidRPr="00586AEC" w:rsidTr="00942D4A">
        <w:trPr>
          <w:cantSplit/>
          <w:trHeight w:val="30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Подпрограмма 'Чистая вода '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0430000000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86AEC" w:rsidRPr="00586AEC" w:rsidRDefault="00586AEC" w:rsidP="00586AEC">
            <w:pPr>
              <w:suppressAutoHyphens w:val="0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2 347,4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461,8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586AEC" w:rsidRPr="00586AEC" w:rsidTr="00942D4A">
        <w:trPr>
          <w:cantSplit/>
          <w:trHeight w:val="30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Основное мероприятие Содержание и ремонт водохозяйственных систем'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0430100000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86AEC" w:rsidRPr="00586AEC" w:rsidRDefault="00586AEC" w:rsidP="00586AEC">
            <w:pPr>
              <w:suppressAutoHyphens w:val="0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2 347,4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461,8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586AEC" w:rsidRPr="00586AEC" w:rsidTr="00942D4A">
        <w:trPr>
          <w:cantSplit/>
          <w:trHeight w:val="7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Прочие мероприятия по содержанию и ремонту сетей и сооружений водоснабжения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0430165140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586AEC" w:rsidRPr="00586AEC" w:rsidRDefault="00586AEC" w:rsidP="00586AEC">
            <w:pPr>
              <w:suppressAutoHyphens w:val="0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586AEC" w:rsidRPr="00586AEC" w:rsidTr="00942D4A">
        <w:trPr>
          <w:cantSplit/>
          <w:trHeight w:val="7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0430165140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586AEC" w:rsidRPr="00586AEC" w:rsidTr="00942D4A">
        <w:trPr>
          <w:cantSplit/>
          <w:trHeight w:val="70"/>
        </w:trPr>
        <w:tc>
          <w:tcPr>
            <w:tcW w:w="8520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0430165140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6AEC" w:rsidRPr="00586AEC" w:rsidRDefault="00586AEC" w:rsidP="00586AEC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8D29DD" w:rsidRPr="00586AEC" w:rsidTr="00942D4A">
        <w:trPr>
          <w:cantSplit/>
          <w:trHeight w:val="510"/>
        </w:trPr>
        <w:tc>
          <w:tcPr>
            <w:tcW w:w="8520" w:type="dxa"/>
            <w:shd w:val="clear" w:color="auto" w:fill="auto"/>
            <w:vAlign w:val="center"/>
          </w:tcPr>
          <w:p w:rsidR="008D29DD" w:rsidRPr="00586AEC" w:rsidRDefault="008D29DD" w:rsidP="008D29DD">
            <w:pPr>
              <w:suppressAutoHyphens w:val="0"/>
              <w:outlineLvl w:val="6"/>
              <w:rPr>
                <w:sz w:val="20"/>
                <w:szCs w:val="20"/>
                <w:lang w:eastAsia="ru-RU"/>
              </w:rPr>
            </w:pPr>
            <w:r w:rsidRPr="00EB5C93">
              <w:rPr>
                <w:sz w:val="20"/>
                <w:szCs w:val="20"/>
                <w:lang w:eastAsia="ru-RU"/>
              </w:rPr>
              <w:lastRenderedPageBreak/>
              <w:t>Модернизация систем коммунальной инфраструктуры в рамках реализации  государственной программы Пензенской области "Обеспечение жильем и коммунальными услугами населения Пензенской области "</w:t>
            </w:r>
          </w:p>
        </w:tc>
        <w:tc>
          <w:tcPr>
            <w:tcW w:w="557" w:type="dxa"/>
            <w:shd w:val="clear" w:color="auto" w:fill="auto"/>
            <w:vAlign w:val="center"/>
          </w:tcPr>
          <w:p w:rsidR="008D29DD" w:rsidRPr="00586AEC" w:rsidRDefault="008D29DD" w:rsidP="008D29DD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8D29DD" w:rsidRPr="00586AEC" w:rsidRDefault="008D29DD" w:rsidP="008D29DD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D29DD" w:rsidRPr="00586AEC" w:rsidRDefault="008D29DD" w:rsidP="008D29DD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043016739S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D29DD" w:rsidRPr="00586AEC" w:rsidRDefault="008D29DD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D29DD" w:rsidRPr="00586AEC" w:rsidRDefault="008D29DD" w:rsidP="00586AEC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D29DD" w:rsidRPr="00586AEC" w:rsidRDefault="008D29DD" w:rsidP="008D29DD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411,8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D29DD" w:rsidRPr="00586AEC" w:rsidRDefault="008D29DD" w:rsidP="00586AEC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</w:p>
        </w:tc>
      </w:tr>
      <w:tr w:rsidR="008D29DD" w:rsidRPr="00586AEC" w:rsidTr="00942D4A">
        <w:trPr>
          <w:cantSplit/>
          <w:trHeight w:val="70"/>
        </w:trPr>
        <w:tc>
          <w:tcPr>
            <w:tcW w:w="8520" w:type="dxa"/>
            <w:shd w:val="clear" w:color="auto" w:fill="auto"/>
            <w:vAlign w:val="center"/>
          </w:tcPr>
          <w:p w:rsidR="008D29DD" w:rsidRPr="00586AEC" w:rsidRDefault="008D29DD" w:rsidP="008D29DD">
            <w:pPr>
              <w:suppressAutoHyphens w:val="0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shd w:val="clear" w:color="auto" w:fill="auto"/>
            <w:vAlign w:val="center"/>
          </w:tcPr>
          <w:p w:rsidR="008D29DD" w:rsidRPr="00586AEC" w:rsidRDefault="008D29DD" w:rsidP="008D29DD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8D29DD" w:rsidRPr="00586AEC" w:rsidRDefault="008D29DD" w:rsidP="008D29DD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D29DD" w:rsidRPr="00586AEC" w:rsidRDefault="008D29DD" w:rsidP="008D29DD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043016739S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D29DD" w:rsidRDefault="008D29DD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D29DD" w:rsidRPr="00586AEC" w:rsidRDefault="008D29DD" w:rsidP="00586AEC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D29DD" w:rsidRPr="00586AEC" w:rsidRDefault="008D29DD" w:rsidP="008D29DD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411,8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D29DD" w:rsidRPr="00586AEC" w:rsidRDefault="008D29DD" w:rsidP="00586AEC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</w:p>
        </w:tc>
      </w:tr>
      <w:tr w:rsidR="008D29DD" w:rsidRPr="00586AEC" w:rsidTr="00942D4A">
        <w:trPr>
          <w:cantSplit/>
          <w:trHeight w:val="70"/>
        </w:trPr>
        <w:tc>
          <w:tcPr>
            <w:tcW w:w="8520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043016739S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411,8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8D29DD" w:rsidRPr="00586AEC" w:rsidTr="00942D4A">
        <w:trPr>
          <w:cantSplit/>
          <w:trHeight w:val="765"/>
        </w:trPr>
        <w:tc>
          <w:tcPr>
            <w:tcW w:w="8520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Модернизация и капитальный  ремонт сетей и сооружений водоснабжения в рамках государственной программы Пензенской области "Обеспечение жильем и коммунальными услугами населения Пензенской области "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04301S1350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8D29DD" w:rsidRPr="00586AEC" w:rsidRDefault="008D29DD" w:rsidP="00586AEC">
            <w:pPr>
              <w:suppressAutoHyphens w:val="0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2 297,4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8D29DD" w:rsidRPr="00586AEC" w:rsidTr="00942D4A">
        <w:trPr>
          <w:cantSplit/>
          <w:trHeight w:val="70"/>
        </w:trPr>
        <w:tc>
          <w:tcPr>
            <w:tcW w:w="8520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04301S1350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2 297,4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8D29DD" w:rsidRPr="00586AEC" w:rsidTr="00942D4A">
        <w:trPr>
          <w:cantSplit/>
          <w:trHeight w:val="70"/>
        </w:trPr>
        <w:tc>
          <w:tcPr>
            <w:tcW w:w="8520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04301S1350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2 297,4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8D29DD" w:rsidRPr="00586AEC" w:rsidTr="00942D4A">
        <w:trPr>
          <w:cantSplit/>
          <w:trHeight w:val="300"/>
        </w:trPr>
        <w:tc>
          <w:tcPr>
            <w:tcW w:w="8520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0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8D29DD" w:rsidRPr="00586AEC" w:rsidRDefault="008D29DD" w:rsidP="00586AEC">
            <w:pPr>
              <w:suppressAutoHyphens w:val="0"/>
              <w:outlineLvl w:val="0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3 521,2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2 153,1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2 140,4</w:t>
            </w:r>
          </w:p>
        </w:tc>
      </w:tr>
      <w:tr w:rsidR="008D29DD" w:rsidRPr="00586AEC" w:rsidTr="00942D4A">
        <w:trPr>
          <w:cantSplit/>
          <w:trHeight w:val="70"/>
        </w:trPr>
        <w:tc>
          <w:tcPr>
            <w:tcW w:w="8520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Муниципальная программа 'Комплексная программа модернизации и развития жилищно-коммунального хозяйства Грабовского сельсовета Бессоновского района Пензенской области '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0400000000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8D29DD" w:rsidRPr="00586AEC" w:rsidRDefault="008D29DD" w:rsidP="00586AEC">
            <w:pPr>
              <w:suppressAutoHyphens w:val="0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3 521,2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2 153,1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2 140,4</w:t>
            </w:r>
          </w:p>
        </w:tc>
      </w:tr>
      <w:tr w:rsidR="008D29DD" w:rsidRPr="00586AEC" w:rsidTr="00942D4A">
        <w:trPr>
          <w:cantSplit/>
          <w:trHeight w:val="300"/>
        </w:trPr>
        <w:tc>
          <w:tcPr>
            <w:tcW w:w="8520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Подпрограмма 'Благоустройство населенных пунктов'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0410000000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8D29DD" w:rsidRPr="00586AEC" w:rsidRDefault="008D29DD" w:rsidP="00586AEC">
            <w:pPr>
              <w:suppressAutoHyphens w:val="0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3 521,2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2 153,1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2 140,4</w:t>
            </w:r>
          </w:p>
        </w:tc>
      </w:tr>
      <w:tr w:rsidR="008D29DD" w:rsidRPr="00586AEC" w:rsidTr="00942D4A">
        <w:trPr>
          <w:cantSplit/>
          <w:trHeight w:val="765"/>
        </w:trPr>
        <w:tc>
          <w:tcPr>
            <w:tcW w:w="8520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Основное мероприятие 'Содержание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территории'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0410100000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8D29DD" w:rsidRPr="00586AEC" w:rsidRDefault="008D29DD" w:rsidP="00586AEC">
            <w:pPr>
              <w:suppressAutoHyphens w:val="0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3 521,2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2 153,1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2 140,4</w:t>
            </w:r>
          </w:p>
        </w:tc>
      </w:tr>
      <w:tr w:rsidR="008D29DD" w:rsidRPr="00586AEC" w:rsidTr="00942D4A">
        <w:trPr>
          <w:cantSplit/>
          <w:trHeight w:val="70"/>
        </w:trPr>
        <w:tc>
          <w:tcPr>
            <w:tcW w:w="8520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осуществление мероприятий по ликвидации несанкционированного размещения отходов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0410164550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8D29DD" w:rsidRPr="00586AEC" w:rsidRDefault="008D29DD" w:rsidP="00586AEC">
            <w:pPr>
              <w:suppressAutoHyphens w:val="0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1 288,9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8D29DD" w:rsidRPr="00586AEC" w:rsidTr="00942D4A">
        <w:trPr>
          <w:cantSplit/>
          <w:trHeight w:val="70"/>
        </w:trPr>
        <w:tc>
          <w:tcPr>
            <w:tcW w:w="8520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0410164550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1 288,9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8D29DD" w:rsidRPr="00586AEC" w:rsidTr="00942D4A">
        <w:trPr>
          <w:cantSplit/>
          <w:trHeight w:val="70"/>
        </w:trPr>
        <w:tc>
          <w:tcPr>
            <w:tcW w:w="8520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0410164550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1 288,9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</w:tr>
      <w:tr w:rsidR="008D29DD" w:rsidRPr="00586AEC" w:rsidTr="00942D4A">
        <w:trPr>
          <w:cantSplit/>
          <w:trHeight w:val="300"/>
        </w:trPr>
        <w:tc>
          <w:tcPr>
            <w:tcW w:w="8520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Энергоснабжение уличного освещения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0410181110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8D29DD" w:rsidRPr="00586AEC" w:rsidRDefault="008D29DD" w:rsidP="00586AEC">
            <w:pPr>
              <w:suppressAutoHyphens w:val="0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2 082,3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2 143,1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2 124,1</w:t>
            </w:r>
          </w:p>
        </w:tc>
      </w:tr>
      <w:tr w:rsidR="008D29DD" w:rsidRPr="00586AEC" w:rsidTr="00942D4A">
        <w:trPr>
          <w:cantSplit/>
          <w:trHeight w:val="70"/>
        </w:trPr>
        <w:tc>
          <w:tcPr>
            <w:tcW w:w="8520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0410181110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2 082,3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2 143,1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2 124,1</w:t>
            </w:r>
          </w:p>
        </w:tc>
      </w:tr>
      <w:tr w:rsidR="008D29DD" w:rsidRPr="00586AEC" w:rsidTr="00942D4A">
        <w:trPr>
          <w:cantSplit/>
          <w:trHeight w:val="70"/>
        </w:trPr>
        <w:tc>
          <w:tcPr>
            <w:tcW w:w="8520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0410181110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2 082,3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2 143,1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2 124,1</w:t>
            </w:r>
          </w:p>
        </w:tc>
      </w:tr>
      <w:tr w:rsidR="008D29DD" w:rsidRPr="00586AEC" w:rsidTr="00942D4A">
        <w:trPr>
          <w:cantSplit/>
          <w:trHeight w:val="300"/>
        </w:trPr>
        <w:tc>
          <w:tcPr>
            <w:tcW w:w="8520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Прочие мероприятия по благоустройству населенных пунктов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0410181150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8D29DD" w:rsidRPr="00586AEC" w:rsidRDefault="008D29DD" w:rsidP="00586AEC">
            <w:pPr>
              <w:suppressAutoHyphens w:val="0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16,3</w:t>
            </w:r>
          </w:p>
        </w:tc>
      </w:tr>
      <w:tr w:rsidR="008D29DD" w:rsidRPr="00586AEC" w:rsidTr="00942D4A">
        <w:trPr>
          <w:cantSplit/>
          <w:trHeight w:val="70"/>
        </w:trPr>
        <w:tc>
          <w:tcPr>
            <w:tcW w:w="8520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0410181150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16,3</w:t>
            </w:r>
          </w:p>
        </w:tc>
      </w:tr>
      <w:tr w:rsidR="008D29DD" w:rsidRPr="00586AEC" w:rsidTr="00942D4A">
        <w:trPr>
          <w:cantSplit/>
          <w:trHeight w:val="70"/>
        </w:trPr>
        <w:tc>
          <w:tcPr>
            <w:tcW w:w="8520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0410181150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16,3</w:t>
            </w:r>
          </w:p>
        </w:tc>
      </w:tr>
      <w:tr w:rsidR="008D29DD" w:rsidRPr="00586AEC" w:rsidTr="00942D4A">
        <w:trPr>
          <w:cantSplit/>
          <w:trHeight w:val="300"/>
        </w:trPr>
        <w:tc>
          <w:tcPr>
            <w:tcW w:w="8520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04101S1400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8D29DD" w:rsidRPr="00586AEC" w:rsidRDefault="008D29DD" w:rsidP="00586AEC">
            <w:pPr>
              <w:suppressAutoHyphens w:val="0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8D29DD" w:rsidRPr="00586AEC" w:rsidTr="00942D4A">
        <w:trPr>
          <w:cantSplit/>
          <w:trHeight w:val="70"/>
        </w:trPr>
        <w:tc>
          <w:tcPr>
            <w:tcW w:w="8520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04101S1400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8D29DD" w:rsidRPr="00586AEC" w:rsidTr="00942D4A">
        <w:trPr>
          <w:cantSplit/>
          <w:trHeight w:val="70"/>
        </w:trPr>
        <w:tc>
          <w:tcPr>
            <w:tcW w:w="8520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04101S1400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8D29DD" w:rsidRPr="00586AEC" w:rsidTr="00942D4A">
        <w:trPr>
          <w:cantSplit/>
          <w:trHeight w:val="300"/>
        </w:trPr>
        <w:tc>
          <w:tcPr>
            <w:tcW w:w="8520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19" w:type="dxa"/>
            <w:shd w:val="clear" w:color="auto" w:fill="auto"/>
            <w:vAlign w:val="bottom"/>
            <w:hideMark/>
          </w:tcPr>
          <w:p w:rsidR="008D29DD" w:rsidRPr="00586AEC" w:rsidRDefault="008D29DD" w:rsidP="00586AEC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8D29DD" w:rsidRPr="00586AEC" w:rsidRDefault="008D29DD" w:rsidP="00586AE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8D29DD" w:rsidRPr="00586AEC" w:rsidRDefault="008D29DD" w:rsidP="00586AEC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614,6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630,3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646,5</w:t>
            </w:r>
          </w:p>
        </w:tc>
      </w:tr>
      <w:tr w:rsidR="008D29DD" w:rsidRPr="00586AEC" w:rsidTr="00942D4A">
        <w:trPr>
          <w:cantSplit/>
          <w:trHeight w:val="300"/>
        </w:trPr>
        <w:tc>
          <w:tcPr>
            <w:tcW w:w="8520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0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8D29DD" w:rsidRPr="00586AEC" w:rsidRDefault="008D29DD" w:rsidP="00586AEC">
            <w:pPr>
              <w:suppressAutoHyphens w:val="0"/>
              <w:outlineLvl w:val="0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614,6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630,3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646,5</w:t>
            </w:r>
          </w:p>
        </w:tc>
      </w:tr>
      <w:tr w:rsidR="008D29DD" w:rsidRPr="00586AEC" w:rsidTr="00942D4A">
        <w:trPr>
          <w:cantSplit/>
          <w:trHeight w:val="765"/>
        </w:trPr>
        <w:tc>
          <w:tcPr>
            <w:tcW w:w="8520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области'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8D29DD" w:rsidRPr="00586AEC" w:rsidRDefault="008D29DD" w:rsidP="00586AEC">
            <w:pPr>
              <w:suppressAutoHyphens w:val="0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564,6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580,3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596,5</w:t>
            </w:r>
          </w:p>
        </w:tc>
      </w:tr>
      <w:tr w:rsidR="008D29DD" w:rsidRPr="00586AEC" w:rsidTr="00942D4A">
        <w:trPr>
          <w:cantSplit/>
          <w:trHeight w:val="510"/>
        </w:trPr>
        <w:tc>
          <w:tcPr>
            <w:tcW w:w="8520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0210000000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8D29DD" w:rsidRPr="00586AEC" w:rsidRDefault="008D29DD" w:rsidP="00586AEC">
            <w:pPr>
              <w:suppressAutoHyphens w:val="0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36,5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36,5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36,5</w:t>
            </w:r>
          </w:p>
        </w:tc>
      </w:tr>
      <w:tr w:rsidR="008D29DD" w:rsidRPr="00586AEC" w:rsidTr="00942D4A">
        <w:trPr>
          <w:cantSplit/>
          <w:trHeight w:val="510"/>
        </w:trPr>
        <w:tc>
          <w:tcPr>
            <w:tcW w:w="8520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lastRenderedPageBreak/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0210100000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8D29DD" w:rsidRPr="00586AEC" w:rsidRDefault="008D29DD" w:rsidP="00586AEC">
            <w:pPr>
              <w:suppressAutoHyphens w:val="0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36,5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36,5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36,5</w:t>
            </w:r>
          </w:p>
        </w:tc>
      </w:tr>
      <w:tr w:rsidR="008D29DD" w:rsidRPr="00586AEC" w:rsidTr="00942D4A">
        <w:trPr>
          <w:cantSplit/>
          <w:trHeight w:val="70"/>
        </w:trPr>
        <w:tc>
          <w:tcPr>
            <w:tcW w:w="8520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0210180050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8D29DD" w:rsidRPr="00586AEC" w:rsidRDefault="008D29DD" w:rsidP="00586AEC">
            <w:pPr>
              <w:suppressAutoHyphens w:val="0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36,5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36,5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36,5</w:t>
            </w:r>
          </w:p>
        </w:tc>
      </w:tr>
      <w:tr w:rsidR="008D29DD" w:rsidRPr="00586AEC" w:rsidTr="00942D4A">
        <w:trPr>
          <w:cantSplit/>
          <w:trHeight w:val="300"/>
        </w:trPr>
        <w:tc>
          <w:tcPr>
            <w:tcW w:w="8520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0210180050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36,5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36,5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36,5</w:t>
            </w:r>
          </w:p>
        </w:tc>
      </w:tr>
      <w:tr w:rsidR="008D29DD" w:rsidRPr="00586AEC" w:rsidTr="00942D4A">
        <w:trPr>
          <w:cantSplit/>
          <w:trHeight w:val="300"/>
        </w:trPr>
        <w:tc>
          <w:tcPr>
            <w:tcW w:w="8520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0210180050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36,5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36,5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36,5</w:t>
            </w:r>
          </w:p>
        </w:tc>
      </w:tr>
      <w:tr w:rsidR="008D29DD" w:rsidRPr="00586AEC" w:rsidTr="00942D4A">
        <w:trPr>
          <w:cantSplit/>
          <w:trHeight w:val="510"/>
        </w:trPr>
        <w:tc>
          <w:tcPr>
            <w:tcW w:w="8520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0230000000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8D29DD" w:rsidRPr="00586AEC" w:rsidRDefault="008D29DD" w:rsidP="00586AEC">
            <w:pPr>
              <w:suppressAutoHyphens w:val="0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528,1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543,8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560,0</w:t>
            </w:r>
          </w:p>
        </w:tc>
      </w:tr>
      <w:tr w:rsidR="008D29DD" w:rsidRPr="00586AEC" w:rsidTr="00942D4A">
        <w:trPr>
          <w:cantSplit/>
          <w:trHeight w:val="765"/>
        </w:trPr>
        <w:tc>
          <w:tcPr>
            <w:tcW w:w="8520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 Бессоновского района Пензенской области'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0230100000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8D29DD" w:rsidRPr="00586AEC" w:rsidRDefault="008D29DD" w:rsidP="00586AEC">
            <w:pPr>
              <w:suppressAutoHyphens w:val="0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528,1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543,8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560,0</w:t>
            </w:r>
          </w:p>
        </w:tc>
      </w:tr>
      <w:tr w:rsidR="008D29DD" w:rsidRPr="00586AEC" w:rsidTr="00942D4A">
        <w:trPr>
          <w:cantSplit/>
          <w:trHeight w:val="300"/>
        </w:trPr>
        <w:tc>
          <w:tcPr>
            <w:tcW w:w="8520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0230180330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8D29DD" w:rsidRPr="00586AEC" w:rsidRDefault="008D29DD" w:rsidP="00586AEC">
            <w:pPr>
              <w:suppressAutoHyphens w:val="0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528,1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543,8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560,0</w:t>
            </w:r>
          </w:p>
        </w:tc>
      </w:tr>
      <w:tr w:rsidR="008D29DD" w:rsidRPr="00586AEC" w:rsidTr="00942D4A">
        <w:trPr>
          <w:cantSplit/>
          <w:trHeight w:val="70"/>
        </w:trPr>
        <w:tc>
          <w:tcPr>
            <w:tcW w:w="8520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0230180330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528,1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543,8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560,0</w:t>
            </w:r>
          </w:p>
        </w:tc>
      </w:tr>
      <w:tr w:rsidR="008D29DD" w:rsidRPr="00586AEC" w:rsidTr="00942D4A">
        <w:trPr>
          <w:cantSplit/>
          <w:trHeight w:val="70"/>
        </w:trPr>
        <w:tc>
          <w:tcPr>
            <w:tcW w:w="8520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0230180330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528,1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543,8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560,0</w:t>
            </w:r>
          </w:p>
        </w:tc>
      </w:tr>
      <w:tr w:rsidR="008D29DD" w:rsidRPr="00586AEC" w:rsidTr="00942D4A">
        <w:trPr>
          <w:cantSplit/>
          <w:trHeight w:val="510"/>
        </w:trPr>
        <w:tc>
          <w:tcPr>
            <w:tcW w:w="8520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9900000000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8D29DD" w:rsidRPr="00586AEC" w:rsidRDefault="008D29DD" w:rsidP="00586AEC">
            <w:pPr>
              <w:suppressAutoHyphens w:val="0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50,0</w:t>
            </w:r>
          </w:p>
        </w:tc>
      </w:tr>
      <w:tr w:rsidR="008D29DD" w:rsidRPr="00586AEC" w:rsidTr="00942D4A">
        <w:trPr>
          <w:cantSplit/>
          <w:trHeight w:val="510"/>
        </w:trPr>
        <w:tc>
          <w:tcPr>
            <w:tcW w:w="8520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Проведение мероприятий, связанных с памятными датами истории и общегосударственными праздниками на территории Грабовского сельсовета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9940000000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8D29DD" w:rsidRPr="00586AEC" w:rsidRDefault="008D29DD" w:rsidP="00586AEC">
            <w:pPr>
              <w:suppressAutoHyphens w:val="0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50,0</w:t>
            </w:r>
          </w:p>
        </w:tc>
      </w:tr>
      <w:tr w:rsidR="008D29DD" w:rsidRPr="00586AEC" w:rsidTr="00942D4A">
        <w:trPr>
          <w:cantSplit/>
          <w:trHeight w:val="510"/>
        </w:trPr>
        <w:tc>
          <w:tcPr>
            <w:tcW w:w="8520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расходы на участие в мероприятиях, связанных с памятными датами истории и общегосударственными праздниками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9940020700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8D29DD" w:rsidRPr="00586AEC" w:rsidRDefault="008D29DD" w:rsidP="00586AEC">
            <w:pPr>
              <w:suppressAutoHyphens w:val="0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50,0</w:t>
            </w:r>
          </w:p>
        </w:tc>
      </w:tr>
      <w:tr w:rsidR="008D29DD" w:rsidRPr="00586AEC" w:rsidTr="00942D4A">
        <w:trPr>
          <w:cantSplit/>
          <w:trHeight w:val="70"/>
        </w:trPr>
        <w:tc>
          <w:tcPr>
            <w:tcW w:w="8520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9940020700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50,0</w:t>
            </w:r>
          </w:p>
        </w:tc>
      </w:tr>
      <w:tr w:rsidR="008D29DD" w:rsidRPr="00586AEC" w:rsidTr="00942D4A">
        <w:trPr>
          <w:cantSplit/>
          <w:trHeight w:val="70"/>
        </w:trPr>
        <w:tc>
          <w:tcPr>
            <w:tcW w:w="8520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9940020700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50,0</w:t>
            </w:r>
          </w:p>
        </w:tc>
      </w:tr>
      <w:tr w:rsidR="008D29DD" w:rsidRPr="00586AEC" w:rsidTr="00942D4A">
        <w:trPr>
          <w:cantSplit/>
          <w:trHeight w:val="300"/>
        </w:trPr>
        <w:tc>
          <w:tcPr>
            <w:tcW w:w="8520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19" w:type="dxa"/>
            <w:shd w:val="clear" w:color="auto" w:fill="auto"/>
            <w:vAlign w:val="bottom"/>
            <w:hideMark/>
          </w:tcPr>
          <w:p w:rsidR="008D29DD" w:rsidRPr="00586AEC" w:rsidRDefault="008D29DD" w:rsidP="00586AEC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8D29DD" w:rsidRPr="00586AEC" w:rsidRDefault="008D29DD" w:rsidP="00586AE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8D29DD" w:rsidRPr="00586AEC" w:rsidRDefault="008D29DD" w:rsidP="00586AEC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89,0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89,9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93,5</w:t>
            </w:r>
          </w:p>
        </w:tc>
      </w:tr>
      <w:tr w:rsidR="008D29DD" w:rsidRPr="00586AEC" w:rsidTr="00942D4A">
        <w:trPr>
          <w:cantSplit/>
          <w:trHeight w:val="300"/>
        </w:trPr>
        <w:tc>
          <w:tcPr>
            <w:tcW w:w="8520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0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8D29DD" w:rsidRPr="00586AEC" w:rsidRDefault="008D29DD" w:rsidP="00586AEC">
            <w:pPr>
              <w:suppressAutoHyphens w:val="0"/>
              <w:outlineLvl w:val="0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89,0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89,9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93,5</w:t>
            </w:r>
          </w:p>
        </w:tc>
      </w:tr>
      <w:tr w:rsidR="008D29DD" w:rsidRPr="00586AEC" w:rsidTr="00942D4A">
        <w:trPr>
          <w:cantSplit/>
          <w:trHeight w:val="510"/>
        </w:trPr>
        <w:tc>
          <w:tcPr>
            <w:tcW w:w="8520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Муниципальная программа 'Социальная поддержка граждан Грабовского сельсовета Бессоновского района Пензенской области»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0300000000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8D29DD" w:rsidRPr="00586AEC" w:rsidRDefault="008D29DD" w:rsidP="00586AEC">
            <w:pPr>
              <w:suppressAutoHyphens w:val="0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89,0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89,9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93,5</w:t>
            </w:r>
          </w:p>
        </w:tc>
      </w:tr>
      <w:tr w:rsidR="008D29DD" w:rsidRPr="00586AEC" w:rsidTr="00942D4A">
        <w:trPr>
          <w:cantSplit/>
          <w:trHeight w:val="510"/>
        </w:trPr>
        <w:tc>
          <w:tcPr>
            <w:tcW w:w="8520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Подпрограмма 'Оказание адресной материальной помощи гражданам Грабовского сельсовета Бессоновского района Пензенской области'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0310000000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8D29DD" w:rsidRPr="00586AEC" w:rsidRDefault="008D29DD" w:rsidP="00586AEC">
            <w:pPr>
              <w:suppressAutoHyphens w:val="0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89,0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89,9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93,5</w:t>
            </w:r>
          </w:p>
        </w:tc>
      </w:tr>
      <w:tr w:rsidR="008D29DD" w:rsidRPr="00586AEC" w:rsidTr="00942D4A">
        <w:trPr>
          <w:cantSplit/>
          <w:trHeight w:val="510"/>
        </w:trPr>
        <w:tc>
          <w:tcPr>
            <w:tcW w:w="8520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Основное мероприятие 'Предоставление мер социальной поддержки муниципальных служащих, вышедших на пенсию'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0310200000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8D29DD" w:rsidRPr="00586AEC" w:rsidRDefault="008D29DD" w:rsidP="00586AEC">
            <w:pPr>
              <w:suppressAutoHyphens w:val="0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89,0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89,9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93,5</w:t>
            </w:r>
          </w:p>
        </w:tc>
      </w:tr>
      <w:tr w:rsidR="008D29DD" w:rsidRPr="00586AEC" w:rsidTr="00942D4A">
        <w:trPr>
          <w:cantSplit/>
          <w:trHeight w:val="70"/>
        </w:trPr>
        <w:tc>
          <w:tcPr>
            <w:tcW w:w="8520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Пенсионное обеспечение за выслугу лет муниципальных служащих Грабовского сельсовета  за счет средств бюджета Грабовского сельсовета  Бессоновского района Пензенской области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0310228690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8D29DD" w:rsidRPr="00586AEC" w:rsidRDefault="008D29DD" w:rsidP="00586AEC">
            <w:pPr>
              <w:suppressAutoHyphens w:val="0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89,0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89,9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93,5</w:t>
            </w:r>
          </w:p>
        </w:tc>
      </w:tr>
      <w:tr w:rsidR="008D29DD" w:rsidRPr="00586AEC" w:rsidTr="00942D4A">
        <w:trPr>
          <w:cantSplit/>
          <w:trHeight w:val="300"/>
        </w:trPr>
        <w:tc>
          <w:tcPr>
            <w:tcW w:w="8520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0310228690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89,0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89,9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93,5</w:t>
            </w:r>
          </w:p>
        </w:tc>
      </w:tr>
      <w:tr w:rsidR="008D29DD" w:rsidRPr="00586AEC" w:rsidTr="00942D4A">
        <w:trPr>
          <w:cantSplit/>
          <w:trHeight w:val="300"/>
        </w:trPr>
        <w:tc>
          <w:tcPr>
            <w:tcW w:w="8520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lastRenderedPageBreak/>
              <w:t>Публичные нормативные социальные выплаты гражданам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0310228690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89,0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89,9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93,5</w:t>
            </w:r>
          </w:p>
        </w:tc>
      </w:tr>
      <w:tr w:rsidR="008D29DD" w:rsidRPr="00586AEC" w:rsidTr="00942D4A">
        <w:trPr>
          <w:cantSplit/>
          <w:trHeight w:val="300"/>
        </w:trPr>
        <w:tc>
          <w:tcPr>
            <w:tcW w:w="8520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bookmarkStart w:id="9" w:name="RANGE!A201"/>
            <w:r w:rsidRPr="00586AEC">
              <w:rPr>
                <w:b/>
                <w:bCs/>
                <w:sz w:val="20"/>
                <w:szCs w:val="20"/>
                <w:lang w:eastAsia="ru-RU"/>
              </w:rPr>
              <w:t>ОБСЛУЖИВАНИЕ ГОСУДАРСТВЕННОГО (МУНИЦИПАЛЬНОГО) ДОЛГА</w:t>
            </w:r>
            <w:bookmarkEnd w:id="9"/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19" w:type="dxa"/>
            <w:shd w:val="clear" w:color="auto" w:fill="auto"/>
            <w:vAlign w:val="bottom"/>
            <w:hideMark/>
          </w:tcPr>
          <w:p w:rsidR="008D29DD" w:rsidRPr="00586AEC" w:rsidRDefault="008D29DD" w:rsidP="00586AEC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8D29DD" w:rsidRPr="00586AEC" w:rsidRDefault="008D29DD" w:rsidP="00586AE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8D29DD" w:rsidRPr="00586AEC" w:rsidRDefault="008D29DD" w:rsidP="00586AEC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8D29DD" w:rsidRPr="00586AEC" w:rsidTr="00942D4A">
        <w:trPr>
          <w:cantSplit/>
          <w:trHeight w:val="300"/>
        </w:trPr>
        <w:tc>
          <w:tcPr>
            <w:tcW w:w="8520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Обслуживание государственного (муниципального)  внутреннего долга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0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8D29DD" w:rsidRPr="00586AEC" w:rsidRDefault="008D29DD" w:rsidP="00586AEC">
            <w:pPr>
              <w:suppressAutoHyphens w:val="0"/>
              <w:outlineLvl w:val="0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586AEC">
              <w:rPr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8D29DD" w:rsidRPr="00586AEC" w:rsidTr="00942D4A">
        <w:trPr>
          <w:cantSplit/>
          <w:trHeight w:val="112"/>
        </w:trPr>
        <w:tc>
          <w:tcPr>
            <w:tcW w:w="8520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8D29DD" w:rsidRPr="00586AEC" w:rsidRDefault="008D29DD" w:rsidP="00586AEC">
            <w:pPr>
              <w:suppressAutoHyphens w:val="0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8D29DD" w:rsidRPr="00586AEC" w:rsidTr="00942D4A">
        <w:trPr>
          <w:cantSplit/>
          <w:trHeight w:val="510"/>
        </w:trPr>
        <w:tc>
          <w:tcPr>
            <w:tcW w:w="8520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Подпрограмма 'Управление муниципальным долгом Грабовского сельсовета Бессоновского района Пензенской области'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0220000000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8D29DD" w:rsidRPr="00586AEC" w:rsidRDefault="008D29DD" w:rsidP="00586AEC">
            <w:pPr>
              <w:suppressAutoHyphens w:val="0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8D29DD" w:rsidRPr="00586AEC" w:rsidTr="00942D4A">
        <w:trPr>
          <w:cantSplit/>
          <w:trHeight w:val="70"/>
        </w:trPr>
        <w:tc>
          <w:tcPr>
            <w:tcW w:w="8520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Основное мероприятие 'Соблюдение установленного законодательством ограничения предельного объема расходов на обслуживание муниципального долга'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0220100000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8D29DD" w:rsidRPr="00586AEC" w:rsidRDefault="008D29DD" w:rsidP="00586AEC">
            <w:pPr>
              <w:suppressAutoHyphens w:val="0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8D29DD" w:rsidRPr="00586AEC" w:rsidTr="00942D4A">
        <w:trPr>
          <w:cantSplit/>
          <w:trHeight w:val="300"/>
        </w:trPr>
        <w:tc>
          <w:tcPr>
            <w:tcW w:w="8520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0220120890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8D29DD" w:rsidRPr="00586AEC" w:rsidRDefault="008D29DD" w:rsidP="00586AEC">
            <w:pPr>
              <w:suppressAutoHyphens w:val="0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8D29DD" w:rsidRPr="00586AEC" w:rsidTr="00942D4A">
        <w:trPr>
          <w:cantSplit/>
          <w:trHeight w:val="300"/>
        </w:trPr>
        <w:tc>
          <w:tcPr>
            <w:tcW w:w="8520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0220120890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8D29DD" w:rsidRPr="00586AEC" w:rsidTr="00942D4A">
        <w:trPr>
          <w:cantSplit/>
          <w:trHeight w:val="300"/>
        </w:trPr>
        <w:tc>
          <w:tcPr>
            <w:tcW w:w="8520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Обслуживание муниципального долга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0220120890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center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D29DD" w:rsidRPr="00586AEC" w:rsidRDefault="008D29DD" w:rsidP="00586AEC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586AEC">
              <w:rPr>
                <w:sz w:val="20"/>
                <w:szCs w:val="20"/>
                <w:lang w:eastAsia="ru-RU"/>
              </w:rPr>
              <w:t>0,0</w:t>
            </w:r>
          </w:p>
        </w:tc>
      </w:tr>
    </w:tbl>
    <w:p w:rsidR="00586AEC" w:rsidRDefault="00586AEC" w:rsidP="002B33DF">
      <w:pPr>
        <w:keepLines/>
        <w:jc w:val="right"/>
        <w:rPr>
          <w:sz w:val="24"/>
          <w:szCs w:val="24"/>
        </w:rPr>
      </w:pPr>
    </w:p>
    <w:p w:rsidR="00CF134E" w:rsidRPr="002B33DF" w:rsidRDefault="00913439" w:rsidP="002B33DF">
      <w:pPr>
        <w:pStyle w:val="1"/>
        <w:keepNext w:val="0"/>
        <w:keepLines/>
        <w:numPr>
          <w:ilvl w:val="0"/>
          <w:numId w:val="0"/>
        </w:numPr>
        <w:ind w:left="7230"/>
        <w:jc w:val="center"/>
        <w:rPr>
          <w:rFonts w:ascii="Times New Roman" w:hAnsi="Times New Roman"/>
          <w:sz w:val="20"/>
          <w:szCs w:val="20"/>
        </w:rPr>
      </w:pPr>
      <w:r w:rsidRPr="002B33DF">
        <w:rPr>
          <w:b w:val="0"/>
        </w:rPr>
        <w:br w:type="page"/>
      </w:r>
      <w:r w:rsidR="00EA749A" w:rsidRPr="002B33DF">
        <w:rPr>
          <w:rFonts w:ascii="Times New Roman" w:hAnsi="Times New Roman"/>
          <w:sz w:val="20"/>
          <w:szCs w:val="20"/>
        </w:rPr>
        <w:lastRenderedPageBreak/>
        <w:t xml:space="preserve">Приложение </w:t>
      </w:r>
      <w:r w:rsidR="00E945E0" w:rsidRPr="002B33DF">
        <w:rPr>
          <w:rFonts w:ascii="Times New Roman" w:hAnsi="Times New Roman"/>
          <w:sz w:val="20"/>
          <w:szCs w:val="20"/>
        </w:rPr>
        <w:t>5</w:t>
      </w:r>
    </w:p>
    <w:tbl>
      <w:tblPr>
        <w:tblW w:w="2260" w:type="pct"/>
        <w:tblInd w:w="8188" w:type="dxa"/>
        <w:tblLook w:val="0000" w:firstRow="0" w:lastRow="0" w:firstColumn="0" w:lastColumn="0" w:noHBand="0" w:noVBand="0"/>
      </w:tblPr>
      <w:tblGrid>
        <w:gridCol w:w="7088"/>
      </w:tblGrid>
      <w:tr w:rsidR="00CF134E" w:rsidRPr="002B33DF" w:rsidTr="00CF134E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CF134E" w:rsidRPr="002B33DF" w:rsidRDefault="00A154E9" w:rsidP="002B33DF">
            <w:pPr>
              <w:keepLines/>
              <w:ind w:left="34"/>
              <w:rPr>
                <w:rFonts w:cs="Arial CYR"/>
                <w:sz w:val="20"/>
                <w:szCs w:val="20"/>
              </w:rPr>
            </w:pPr>
            <w:r w:rsidRPr="002B33DF">
              <w:rPr>
                <w:rFonts w:cs="Arial CYR"/>
                <w:sz w:val="20"/>
                <w:szCs w:val="20"/>
              </w:rPr>
              <w:t>к решению  КМС Грабовского сельсовета  «О бюджете Грабовского сельсовета Бессоновского района Пензенской области на 2024 и на плановый период 2025и 2026 годов</w:t>
            </w:r>
            <w:r w:rsidR="000770DD">
              <w:rPr>
                <w:rFonts w:cs="Arial CYR"/>
                <w:sz w:val="20"/>
                <w:szCs w:val="20"/>
              </w:rPr>
              <w:t>»</w:t>
            </w:r>
            <w:r w:rsidR="00B90F96">
              <w:rPr>
                <w:rFonts w:cs="Arial CYR"/>
                <w:sz w:val="20"/>
                <w:szCs w:val="20"/>
              </w:rPr>
              <w:t xml:space="preserve"> от 27.12.2023г. №312-60/3</w:t>
            </w:r>
          </w:p>
        </w:tc>
      </w:tr>
    </w:tbl>
    <w:p w:rsidR="00CF134E" w:rsidRPr="002B33DF" w:rsidRDefault="00CF134E" w:rsidP="002B33DF">
      <w:pPr>
        <w:keepLines/>
        <w:spacing w:before="120"/>
        <w:jc w:val="center"/>
        <w:rPr>
          <w:sz w:val="24"/>
          <w:szCs w:val="24"/>
        </w:rPr>
      </w:pPr>
      <w:r w:rsidRPr="002B33DF">
        <w:rPr>
          <w:sz w:val="24"/>
          <w:szCs w:val="24"/>
        </w:rPr>
        <w:t xml:space="preserve">Ведомственная структура расходов бюджета </w:t>
      </w:r>
      <w:r w:rsidR="003777BF" w:rsidRPr="002B33DF">
        <w:rPr>
          <w:sz w:val="24"/>
          <w:szCs w:val="24"/>
        </w:rPr>
        <w:t>Грабовского сельсовета</w:t>
      </w:r>
      <w:r w:rsidRPr="002B33DF">
        <w:rPr>
          <w:sz w:val="24"/>
          <w:szCs w:val="24"/>
        </w:rPr>
        <w:t xml:space="preserve"> Бессоновского района Пензенской области </w:t>
      </w:r>
    </w:p>
    <w:p w:rsidR="00CF134E" w:rsidRPr="002B33DF" w:rsidRDefault="00566FF1" w:rsidP="002B33DF">
      <w:pPr>
        <w:keepLines/>
        <w:jc w:val="center"/>
        <w:rPr>
          <w:sz w:val="24"/>
          <w:szCs w:val="24"/>
        </w:rPr>
      </w:pPr>
      <w:r w:rsidRPr="002B33DF">
        <w:rPr>
          <w:sz w:val="24"/>
          <w:szCs w:val="24"/>
        </w:rPr>
        <w:t>на 2024 год и на плановый период 2025 и 2026 годов</w:t>
      </w:r>
    </w:p>
    <w:p w:rsidR="003D793B" w:rsidRPr="002B33DF" w:rsidRDefault="003F07AE" w:rsidP="002B33DF">
      <w:pPr>
        <w:keepLines/>
        <w:jc w:val="right"/>
        <w:rPr>
          <w:sz w:val="20"/>
          <w:szCs w:val="20"/>
        </w:rPr>
      </w:pPr>
      <w:r w:rsidRPr="002B33DF">
        <w:rPr>
          <w:sz w:val="20"/>
          <w:szCs w:val="20"/>
        </w:rPr>
        <w:t>(</w:t>
      </w:r>
      <w:proofErr w:type="spellStart"/>
      <w:r w:rsidRPr="002B33DF">
        <w:rPr>
          <w:sz w:val="20"/>
          <w:szCs w:val="20"/>
        </w:rPr>
        <w:t>тыс</w:t>
      </w:r>
      <w:proofErr w:type="gramStart"/>
      <w:r w:rsidRPr="002B33DF">
        <w:rPr>
          <w:sz w:val="20"/>
          <w:szCs w:val="20"/>
        </w:rPr>
        <w:t>.р</w:t>
      </w:r>
      <w:proofErr w:type="gramEnd"/>
      <w:r w:rsidRPr="002B33DF">
        <w:rPr>
          <w:sz w:val="20"/>
          <w:szCs w:val="20"/>
        </w:rPr>
        <w:t>ублей</w:t>
      </w:r>
      <w:proofErr w:type="spellEnd"/>
      <w:r w:rsidRPr="002B33DF">
        <w:rPr>
          <w:sz w:val="20"/>
          <w:szCs w:val="20"/>
        </w:rPr>
        <w:t>)</w:t>
      </w:r>
    </w:p>
    <w:tbl>
      <w:tblPr>
        <w:tblW w:w="15273" w:type="dxa"/>
        <w:tblInd w:w="93" w:type="dxa"/>
        <w:tblLook w:val="04A0" w:firstRow="1" w:lastRow="0" w:firstColumn="1" w:lastColumn="0" w:noHBand="0" w:noVBand="1"/>
      </w:tblPr>
      <w:tblGrid>
        <w:gridCol w:w="8237"/>
        <w:gridCol w:w="567"/>
        <w:gridCol w:w="557"/>
        <w:gridCol w:w="719"/>
        <w:gridCol w:w="1275"/>
        <w:gridCol w:w="709"/>
        <w:gridCol w:w="1082"/>
        <w:gridCol w:w="1134"/>
        <w:gridCol w:w="993"/>
      </w:tblGrid>
      <w:tr w:rsidR="008D29DD" w:rsidRPr="008D29DD" w:rsidTr="008D29DD">
        <w:trPr>
          <w:cantSplit/>
          <w:trHeight w:val="480"/>
          <w:tblHeader/>
        </w:trPr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D29DD">
              <w:rPr>
                <w:color w:val="000000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D29DD">
              <w:rPr>
                <w:color w:val="000000"/>
                <w:sz w:val="18"/>
                <w:szCs w:val="18"/>
                <w:lang w:eastAsia="ru-RU"/>
              </w:rPr>
              <w:t>Гл</w:t>
            </w:r>
            <w:proofErr w:type="spellEnd"/>
            <w:r w:rsidRPr="008D29DD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8D29DD">
              <w:rPr>
                <w:color w:val="000000"/>
                <w:sz w:val="18"/>
                <w:szCs w:val="18"/>
                <w:lang w:eastAsia="ru-RU"/>
              </w:rPr>
              <w:t>адм</w:t>
            </w:r>
            <w:proofErr w:type="spellEnd"/>
            <w:proofErr w:type="gramEnd"/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D29DD">
              <w:rPr>
                <w:color w:val="000000"/>
                <w:sz w:val="18"/>
                <w:szCs w:val="18"/>
                <w:lang w:eastAsia="ru-RU"/>
              </w:rPr>
              <w:t>Раз дел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D29DD">
              <w:rPr>
                <w:color w:val="000000"/>
                <w:sz w:val="18"/>
                <w:szCs w:val="18"/>
                <w:lang w:eastAsia="ru-RU"/>
              </w:rPr>
              <w:t>Под раздел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D29DD">
              <w:rPr>
                <w:color w:val="000000"/>
                <w:sz w:val="18"/>
                <w:szCs w:val="18"/>
                <w:lang w:eastAsia="ru-RU"/>
              </w:rPr>
              <w:t>КЦСР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D29DD">
              <w:rPr>
                <w:color w:val="000000"/>
                <w:sz w:val="18"/>
                <w:szCs w:val="18"/>
                <w:lang w:eastAsia="ru-RU"/>
              </w:rPr>
              <w:t>КВР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2026 год</w:t>
            </w:r>
          </w:p>
        </w:tc>
      </w:tr>
      <w:tr w:rsidR="008D29DD" w:rsidRPr="008D29DD" w:rsidTr="008D29DD">
        <w:trPr>
          <w:cantSplit/>
          <w:trHeight w:val="30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9DD" w:rsidRPr="008D29DD" w:rsidRDefault="008D29DD" w:rsidP="008D29DD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8D29DD">
              <w:rPr>
                <w:b/>
                <w:bCs/>
                <w:color w:val="000000"/>
                <w:sz w:val="22"/>
                <w:szCs w:val="22"/>
                <w:lang w:eastAsia="ru-RU"/>
              </w:rPr>
              <w:t>Всего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D29DD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D29DD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D29DD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D29DD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D29DD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sz w:val="20"/>
                <w:szCs w:val="20"/>
                <w:lang w:eastAsia="ru-RU"/>
              </w:rPr>
              <w:t>37 895,6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sz w:val="20"/>
                <w:szCs w:val="20"/>
                <w:lang w:eastAsia="ru-RU"/>
              </w:rPr>
              <w:t>33 718,2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sz w:val="20"/>
                <w:szCs w:val="20"/>
                <w:lang w:eastAsia="ru-RU"/>
              </w:rPr>
              <w:t>41 179,9</w:t>
            </w:r>
          </w:p>
        </w:tc>
      </w:tr>
      <w:tr w:rsidR="008D29DD" w:rsidRPr="008D29DD" w:rsidTr="008D29DD">
        <w:trPr>
          <w:cantSplit/>
          <w:trHeight w:val="30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9DD" w:rsidRPr="008D29DD" w:rsidRDefault="008D29DD" w:rsidP="008D29DD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Условно-утверждаемые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D29DD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D29DD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D29DD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D29DD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8D29DD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rPr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FF0000"/>
                <w:sz w:val="20"/>
                <w:szCs w:val="20"/>
                <w:lang w:eastAsia="ru-RU"/>
              </w:rPr>
              <w:t>367,9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rPr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FF0000"/>
                <w:sz w:val="20"/>
                <w:szCs w:val="20"/>
                <w:lang w:eastAsia="ru-RU"/>
              </w:rPr>
              <w:t>738,5</w:t>
            </w:r>
          </w:p>
        </w:tc>
      </w:tr>
      <w:tr w:rsidR="008D29DD" w:rsidRPr="008D29DD" w:rsidTr="008D29DD">
        <w:trPr>
          <w:cantSplit/>
          <w:trHeight w:val="30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9DD" w:rsidRPr="008D29DD" w:rsidRDefault="008D29DD" w:rsidP="008D29DD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Администрация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8D29DD">
              <w:rPr>
                <w:b/>
                <w:bCs/>
                <w:color w:val="000000"/>
                <w:sz w:val="22"/>
                <w:szCs w:val="22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9DD" w:rsidRPr="008D29DD" w:rsidRDefault="008D29DD" w:rsidP="008D29DD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9DD" w:rsidRPr="008D29DD" w:rsidRDefault="008D29DD" w:rsidP="008D29DD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9DD" w:rsidRPr="008D29DD" w:rsidRDefault="008D29DD" w:rsidP="008D29DD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9DD" w:rsidRPr="008D29DD" w:rsidRDefault="008D29DD" w:rsidP="008D29DD">
            <w:pPr>
              <w:suppressAutoHyphens w:val="0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sz w:val="20"/>
                <w:szCs w:val="20"/>
                <w:lang w:eastAsia="ru-RU"/>
              </w:rPr>
              <w:t>37 895,6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sz w:val="20"/>
                <w:szCs w:val="20"/>
                <w:lang w:eastAsia="ru-RU"/>
              </w:rPr>
              <w:t>33 350,3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sz w:val="20"/>
                <w:szCs w:val="20"/>
                <w:lang w:eastAsia="ru-RU"/>
              </w:rPr>
              <w:t>40 441,4</w:t>
            </w:r>
          </w:p>
        </w:tc>
      </w:tr>
      <w:tr w:rsidR="008D29DD" w:rsidRPr="008D29DD" w:rsidTr="008D29DD">
        <w:trPr>
          <w:cantSplit/>
          <w:trHeight w:val="30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29DD" w:rsidRPr="008D29DD" w:rsidRDefault="008D29DD" w:rsidP="008D29DD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8D29DD" w:rsidRPr="008D29DD" w:rsidRDefault="008D29DD" w:rsidP="008D29DD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8D29DD" w:rsidRPr="008D29DD" w:rsidRDefault="008D29DD" w:rsidP="008D29D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8D29DD" w:rsidRPr="008D29DD" w:rsidRDefault="008D29DD" w:rsidP="008D29DD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sz w:val="20"/>
                <w:szCs w:val="20"/>
                <w:lang w:eastAsia="ru-RU"/>
              </w:rPr>
              <w:t>7 574,0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sz w:val="20"/>
                <w:szCs w:val="20"/>
                <w:lang w:eastAsia="ru-RU"/>
              </w:rPr>
              <w:t>7 227,7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sz w:val="20"/>
                <w:szCs w:val="20"/>
                <w:lang w:eastAsia="ru-RU"/>
              </w:rPr>
              <w:t>7 290,9</w:t>
            </w:r>
          </w:p>
        </w:tc>
      </w:tr>
      <w:tr w:rsidR="008D29DD" w:rsidRPr="008D29DD" w:rsidTr="008D29DD">
        <w:trPr>
          <w:cantSplit/>
          <w:trHeight w:val="7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0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0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sz w:val="20"/>
                <w:szCs w:val="20"/>
                <w:lang w:eastAsia="ru-RU"/>
              </w:rPr>
              <w:t>4,5</w:t>
            </w:r>
          </w:p>
        </w:tc>
      </w:tr>
      <w:tr w:rsidR="008D29DD" w:rsidRPr="008D29DD" w:rsidTr="008D29DD">
        <w:trPr>
          <w:cantSplit/>
          <w:trHeight w:val="76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4,5</w:t>
            </w:r>
          </w:p>
        </w:tc>
      </w:tr>
      <w:tr w:rsidR="008D29DD" w:rsidRPr="008D29DD" w:rsidTr="008D29DD">
        <w:trPr>
          <w:cantSplit/>
          <w:trHeight w:val="51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0210000000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4,5</w:t>
            </w:r>
          </w:p>
        </w:tc>
      </w:tr>
      <w:tr w:rsidR="008D29DD" w:rsidRPr="008D29DD" w:rsidTr="008D29DD">
        <w:trPr>
          <w:cantSplit/>
          <w:trHeight w:val="51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0210100000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4,5</w:t>
            </w:r>
          </w:p>
        </w:tc>
      </w:tr>
      <w:tr w:rsidR="008D29DD" w:rsidRPr="008D29DD" w:rsidTr="008D29DD">
        <w:trPr>
          <w:cantSplit/>
          <w:trHeight w:val="7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0210180060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4,5</w:t>
            </w:r>
          </w:p>
        </w:tc>
      </w:tr>
      <w:tr w:rsidR="008D29DD" w:rsidRPr="008D29DD" w:rsidTr="008D29DD">
        <w:trPr>
          <w:cantSplit/>
          <w:trHeight w:val="30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0210180060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4,5</w:t>
            </w:r>
          </w:p>
        </w:tc>
      </w:tr>
      <w:tr w:rsidR="008D29DD" w:rsidRPr="008D29DD" w:rsidTr="008D29DD">
        <w:trPr>
          <w:cantSplit/>
          <w:trHeight w:val="30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0210180060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4,5</w:t>
            </w:r>
          </w:p>
        </w:tc>
      </w:tr>
      <w:tr w:rsidR="008D29DD" w:rsidRPr="008D29DD" w:rsidTr="008D29DD">
        <w:trPr>
          <w:cantSplit/>
          <w:trHeight w:val="7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0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0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sz w:val="20"/>
                <w:szCs w:val="20"/>
                <w:lang w:eastAsia="ru-RU"/>
              </w:rPr>
              <w:t>7 313,4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sz w:val="20"/>
                <w:szCs w:val="20"/>
                <w:lang w:eastAsia="ru-RU"/>
              </w:rPr>
              <w:t>7 185,9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sz w:val="20"/>
                <w:szCs w:val="20"/>
                <w:lang w:eastAsia="ru-RU"/>
              </w:rPr>
              <w:t>7 249,1</w:t>
            </w:r>
          </w:p>
        </w:tc>
      </w:tr>
      <w:tr w:rsidR="008D29DD" w:rsidRPr="008D29DD" w:rsidTr="008D29DD">
        <w:trPr>
          <w:cantSplit/>
          <w:trHeight w:val="51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Муниципальная программа  'Развитие муниципальной службы Грабовского сельсовета 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7 313,4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7 185,9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7 249,1</w:t>
            </w:r>
          </w:p>
        </w:tc>
      </w:tr>
      <w:tr w:rsidR="008D29DD" w:rsidRPr="008D29DD" w:rsidTr="008D29DD">
        <w:trPr>
          <w:cantSplit/>
          <w:trHeight w:val="51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Подпрограмма 'Обеспечение функционирования аппарата администрации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6 053,6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5 913,5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5 964,0</w:t>
            </w:r>
          </w:p>
        </w:tc>
      </w:tr>
      <w:tr w:rsidR="008D29DD" w:rsidRPr="008D29DD" w:rsidTr="008D29DD">
        <w:trPr>
          <w:cantSplit/>
          <w:trHeight w:val="51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Основное мероприятие 'Обеспечение деятельности администрации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6 053,6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5 913,5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5 964,0</w:t>
            </w:r>
          </w:p>
        </w:tc>
      </w:tr>
      <w:tr w:rsidR="008D29DD" w:rsidRPr="008D29DD" w:rsidTr="008D29DD">
        <w:trPr>
          <w:cantSplit/>
          <w:trHeight w:val="51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lastRenderedPageBreak/>
              <w:t xml:space="preserve">Расходы на выплаты по оплате </w:t>
            </w:r>
            <w:proofErr w:type="gramStart"/>
            <w:r w:rsidRPr="008D29DD">
              <w:rPr>
                <w:color w:val="000000"/>
                <w:sz w:val="20"/>
                <w:szCs w:val="20"/>
                <w:lang w:eastAsia="ru-RU"/>
              </w:rPr>
              <w:t>труда работников органов муниципальной власти Грабовского сельсовета</w:t>
            </w:r>
            <w:proofErr w:type="gramEnd"/>
            <w:r w:rsidRPr="008D29DD">
              <w:rPr>
                <w:color w:val="000000"/>
                <w:sz w:val="20"/>
                <w:szCs w:val="20"/>
                <w:lang w:eastAsia="ru-RU"/>
              </w:rPr>
              <w:t xml:space="preserve">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0110102100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4 757,4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4 800,3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4 843,6</w:t>
            </w:r>
          </w:p>
        </w:tc>
      </w:tr>
      <w:tr w:rsidR="008D29DD" w:rsidRPr="008D29DD" w:rsidTr="008D29DD">
        <w:trPr>
          <w:cantSplit/>
          <w:trHeight w:val="76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0110102100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4 757,4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4 800,3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4 843,6</w:t>
            </w:r>
          </w:p>
        </w:tc>
      </w:tr>
      <w:tr w:rsidR="008D29DD" w:rsidRPr="008D29DD" w:rsidTr="008D29DD">
        <w:trPr>
          <w:cantSplit/>
          <w:trHeight w:val="30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0110102100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4 757,4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4 800,3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4 843,6</w:t>
            </w:r>
          </w:p>
        </w:tc>
      </w:tr>
      <w:tr w:rsidR="008D29DD" w:rsidRPr="008D29DD" w:rsidTr="008D29DD">
        <w:trPr>
          <w:cantSplit/>
          <w:trHeight w:val="51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Расходы на обеспечение функций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0110102200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1 296,2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1 113,2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1 120,4</w:t>
            </w:r>
          </w:p>
        </w:tc>
      </w:tr>
      <w:tr w:rsidR="008D29DD" w:rsidRPr="008D29DD" w:rsidTr="008D29DD">
        <w:trPr>
          <w:cantSplit/>
          <w:trHeight w:val="7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0110102200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1 210,6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1 027,6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1 034,7</w:t>
            </w:r>
          </w:p>
        </w:tc>
      </w:tr>
      <w:tr w:rsidR="008D29DD" w:rsidRPr="008D29DD" w:rsidTr="008D29DD">
        <w:trPr>
          <w:cantSplit/>
          <w:trHeight w:val="51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0110102200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1 210,6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1 027,6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1 034,7</w:t>
            </w:r>
          </w:p>
        </w:tc>
      </w:tr>
      <w:tr w:rsidR="008D29DD" w:rsidRPr="008D29DD" w:rsidTr="008D29DD">
        <w:trPr>
          <w:cantSplit/>
          <w:trHeight w:val="30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0110102200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85,6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85,6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85,7</w:t>
            </w:r>
          </w:p>
        </w:tc>
      </w:tr>
      <w:tr w:rsidR="008D29DD" w:rsidRPr="008D29DD" w:rsidTr="008D29DD">
        <w:trPr>
          <w:cantSplit/>
          <w:trHeight w:val="30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0110102200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85,6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85,6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85,7</w:t>
            </w:r>
          </w:p>
        </w:tc>
      </w:tr>
      <w:tr w:rsidR="008D29DD" w:rsidRPr="008D29DD" w:rsidTr="008D29DD">
        <w:trPr>
          <w:cantSplit/>
          <w:trHeight w:val="7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Подпрограмма 'Обеспечение функционирования руководителя высшего исполнительного органа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1 259,8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1 272,4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1 285,1</w:t>
            </w:r>
          </w:p>
        </w:tc>
      </w:tr>
      <w:tr w:rsidR="008D29DD" w:rsidRPr="008D29DD" w:rsidTr="008D29DD">
        <w:trPr>
          <w:cantSplit/>
          <w:trHeight w:val="7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Основное мероприятие 'Обеспечение деятельности руководителя высшего исполнительного органа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0120100000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1 259,8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1 272,4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1 285,1</w:t>
            </w:r>
          </w:p>
        </w:tc>
      </w:tr>
      <w:tr w:rsidR="008D29DD" w:rsidRPr="008D29DD" w:rsidTr="008D29DD">
        <w:trPr>
          <w:cantSplit/>
          <w:trHeight w:val="51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 xml:space="preserve">Расходы на выплаты по оплате </w:t>
            </w:r>
            <w:proofErr w:type="gramStart"/>
            <w:r w:rsidRPr="008D29DD">
              <w:rPr>
                <w:color w:val="000000"/>
                <w:sz w:val="20"/>
                <w:szCs w:val="20"/>
                <w:lang w:eastAsia="ru-RU"/>
              </w:rPr>
              <w:t>труда работников органов муниципальной власти Грабовского сельсовета</w:t>
            </w:r>
            <w:proofErr w:type="gramEnd"/>
            <w:r w:rsidRPr="008D29DD">
              <w:rPr>
                <w:color w:val="000000"/>
                <w:sz w:val="20"/>
                <w:szCs w:val="20"/>
                <w:lang w:eastAsia="ru-RU"/>
              </w:rPr>
              <w:t xml:space="preserve">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0120102100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1 259,8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1 272,4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1 285,1</w:t>
            </w:r>
          </w:p>
        </w:tc>
      </w:tr>
      <w:tr w:rsidR="008D29DD" w:rsidRPr="008D29DD" w:rsidTr="008D29DD">
        <w:trPr>
          <w:cantSplit/>
          <w:trHeight w:val="76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0120102100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1 259,8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1 272,4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1 285,1</w:t>
            </w:r>
          </w:p>
        </w:tc>
      </w:tr>
      <w:tr w:rsidR="008D29DD" w:rsidRPr="008D29DD" w:rsidTr="008D29DD">
        <w:trPr>
          <w:cantSplit/>
          <w:trHeight w:val="30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0120102100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1 259,8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1 272,4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1 285,1</w:t>
            </w:r>
          </w:p>
        </w:tc>
      </w:tr>
      <w:tr w:rsidR="008D29DD" w:rsidRPr="008D29DD" w:rsidTr="008D29DD">
        <w:trPr>
          <w:cantSplit/>
          <w:trHeight w:val="51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0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0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sz w:val="20"/>
                <w:szCs w:val="20"/>
                <w:lang w:eastAsia="ru-RU"/>
              </w:rPr>
              <w:t>2,7</w:t>
            </w:r>
          </w:p>
        </w:tc>
      </w:tr>
      <w:tr w:rsidR="008D29DD" w:rsidRPr="008D29DD" w:rsidTr="008D29DD">
        <w:trPr>
          <w:cantSplit/>
          <w:trHeight w:val="76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2,7</w:t>
            </w:r>
          </w:p>
        </w:tc>
      </w:tr>
      <w:tr w:rsidR="008D29DD" w:rsidRPr="008D29DD" w:rsidTr="008D29DD">
        <w:trPr>
          <w:cantSplit/>
          <w:trHeight w:val="51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0210000000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2,7</w:t>
            </w:r>
          </w:p>
        </w:tc>
      </w:tr>
      <w:tr w:rsidR="008D29DD" w:rsidRPr="008D29DD" w:rsidTr="008D29DD">
        <w:trPr>
          <w:cantSplit/>
          <w:trHeight w:val="51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0210100000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2,7</w:t>
            </w:r>
          </w:p>
        </w:tc>
      </w:tr>
      <w:tr w:rsidR="008D29DD" w:rsidRPr="008D29DD" w:rsidTr="008D29DD">
        <w:trPr>
          <w:cantSplit/>
          <w:trHeight w:val="7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lastRenderedPageBreak/>
              <w:t xml:space="preserve"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формированию, исполнению бюджета Грабовского сельсовета  и </w:t>
            </w:r>
            <w:proofErr w:type="gramStart"/>
            <w:r w:rsidRPr="008D29DD">
              <w:rPr>
                <w:color w:val="000000"/>
                <w:sz w:val="20"/>
                <w:szCs w:val="20"/>
                <w:lang w:eastAsia="ru-RU"/>
              </w:rPr>
              <w:t>контролю за</w:t>
            </w:r>
            <w:proofErr w:type="gramEnd"/>
            <w:r w:rsidRPr="008D29DD">
              <w:rPr>
                <w:color w:val="000000"/>
                <w:sz w:val="20"/>
                <w:szCs w:val="20"/>
                <w:lang w:eastAsia="ru-RU"/>
              </w:rPr>
              <w:t xml:space="preserve"> исполнением данного бюджета (кассовое исполнение бюджета)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0210180010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2,7</w:t>
            </w:r>
          </w:p>
        </w:tc>
      </w:tr>
      <w:tr w:rsidR="008D29DD" w:rsidRPr="008D29DD" w:rsidTr="008D29DD">
        <w:trPr>
          <w:cantSplit/>
          <w:trHeight w:val="30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0210180010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2,7</w:t>
            </w:r>
          </w:p>
        </w:tc>
      </w:tr>
      <w:tr w:rsidR="008D29DD" w:rsidRPr="008D29DD" w:rsidTr="008D29DD">
        <w:trPr>
          <w:cantSplit/>
          <w:trHeight w:val="30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0210180010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2,7</w:t>
            </w:r>
          </w:p>
        </w:tc>
      </w:tr>
      <w:tr w:rsidR="008D29DD" w:rsidRPr="008D29DD" w:rsidTr="008D29DD">
        <w:trPr>
          <w:cantSplit/>
          <w:trHeight w:val="102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0210180030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0,01</w:t>
            </w:r>
          </w:p>
        </w:tc>
      </w:tr>
      <w:tr w:rsidR="008D29DD" w:rsidRPr="008D29DD" w:rsidTr="008D29DD">
        <w:trPr>
          <w:cantSplit/>
          <w:trHeight w:val="30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0210180030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0,01</w:t>
            </w:r>
          </w:p>
        </w:tc>
      </w:tr>
      <w:tr w:rsidR="008D29DD" w:rsidRPr="008D29DD" w:rsidTr="008D29DD">
        <w:trPr>
          <w:cantSplit/>
          <w:trHeight w:val="30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0210180030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0,01</w:t>
            </w:r>
          </w:p>
        </w:tc>
      </w:tr>
      <w:tr w:rsidR="008D29DD" w:rsidRPr="008D29DD" w:rsidTr="008D29DD">
        <w:trPr>
          <w:cantSplit/>
          <w:trHeight w:val="102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0210180040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0,02</w:t>
            </w:r>
          </w:p>
        </w:tc>
      </w:tr>
      <w:tr w:rsidR="008D29DD" w:rsidRPr="008D29DD" w:rsidTr="008D29DD">
        <w:trPr>
          <w:cantSplit/>
          <w:trHeight w:val="30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0210180040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0,02</w:t>
            </w:r>
          </w:p>
        </w:tc>
      </w:tr>
      <w:tr w:rsidR="008D29DD" w:rsidRPr="008D29DD" w:rsidTr="008D29DD">
        <w:trPr>
          <w:cantSplit/>
          <w:trHeight w:val="300"/>
        </w:trPr>
        <w:tc>
          <w:tcPr>
            <w:tcW w:w="82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0210180040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0,02</w:t>
            </w:r>
          </w:p>
        </w:tc>
      </w:tr>
      <w:tr w:rsidR="008D29DD" w:rsidRPr="008D29DD" w:rsidTr="008D29DD">
        <w:trPr>
          <w:cantSplit/>
          <w:trHeight w:val="300"/>
        </w:trPr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0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0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sz w:val="20"/>
                <w:szCs w:val="20"/>
                <w:lang w:eastAsia="ru-RU"/>
              </w:rPr>
              <w:t>218,8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8D29DD" w:rsidRPr="008D29DD" w:rsidTr="008D29DD">
        <w:trPr>
          <w:cantSplit/>
          <w:trHeight w:val="51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218,8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8D29DD" w:rsidRPr="008D29DD" w:rsidTr="008D29DD">
        <w:trPr>
          <w:cantSplit/>
          <w:trHeight w:val="30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Проведение выборов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9960000000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218,8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8D29DD" w:rsidRPr="008D29DD" w:rsidTr="008D29DD">
        <w:trPr>
          <w:cantSplit/>
          <w:trHeight w:val="51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Проведение выборов в органы местного самоуправления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9960020710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218,8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8D29DD" w:rsidRPr="008D29DD" w:rsidTr="008D29DD">
        <w:trPr>
          <w:cantSplit/>
          <w:trHeight w:val="30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9960020710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218,8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8D29DD" w:rsidRPr="008D29DD" w:rsidTr="008D29DD">
        <w:trPr>
          <w:cantSplit/>
          <w:trHeight w:val="30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Специальные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9960020710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218,8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8D29DD" w:rsidRPr="008D29DD" w:rsidTr="008D29DD">
        <w:trPr>
          <w:cantSplit/>
          <w:trHeight w:val="30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0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0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sz w:val="20"/>
                <w:szCs w:val="20"/>
                <w:lang w:eastAsia="ru-RU"/>
              </w:rPr>
              <w:t>10,0</w:t>
            </w:r>
          </w:p>
        </w:tc>
      </w:tr>
      <w:tr w:rsidR="008D29DD" w:rsidRPr="008D29DD" w:rsidTr="008D29DD">
        <w:trPr>
          <w:cantSplit/>
          <w:trHeight w:val="51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10,0</w:t>
            </w:r>
          </w:p>
        </w:tc>
      </w:tr>
      <w:tr w:rsidR="008D29DD" w:rsidRPr="008D29DD" w:rsidTr="008D29DD">
        <w:trPr>
          <w:cantSplit/>
          <w:trHeight w:val="30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9910000000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10,0</w:t>
            </w:r>
          </w:p>
        </w:tc>
      </w:tr>
      <w:tr w:rsidR="008D29DD" w:rsidRPr="008D29DD" w:rsidTr="008D29DD">
        <w:trPr>
          <w:cantSplit/>
          <w:trHeight w:val="51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Резервный фонд администрации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9910020500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10,0</w:t>
            </w:r>
          </w:p>
        </w:tc>
      </w:tr>
      <w:tr w:rsidR="008D29DD" w:rsidRPr="008D29DD" w:rsidTr="008D29DD">
        <w:trPr>
          <w:cantSplit/>
          <w:trHeight w:val="30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9910020500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10,0</w:t>
            </w:r>
          </w:p>
        </w:tc>
      </w:tr>
      <w:tr w:rsidR="008D29DD" w:rsidRPr="008D29DD" w:rsidTr="008D29DD">
        <w:trPr>
          <w:cantSplit/>
          <w:trHeight w:val="30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lastRenderedPageBreak/>
              <w:t>Резервные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9910020500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10,0</w:t>
            </w:r>
          </w:p>
        </w:tc>
      </w:tr>
      <w:tr w:rsidR="008D29DD" w:rsidRPr="008D29DD" w:rsidTr="008D29DD">
        <w:trPr>
          <w:cantSplit/>
          <w:trHeight w:val="30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0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0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sz w:val="20"/>
                <w:szCs w:val="20"/>
                <w:lang w:eastAsia="ru-RU"/>
              </w:rPr>
              <w:t>24,6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sz w:val="20"/>
                <w:szCs w:val="20"/>
                <w:lang w:eastAsia="ru-RU"/>
              </w:rPr>
              <w:t>24,6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sz w:val="20"/>
                <w:szCs w:val="20"/>
                <w:lang w:eastAsia="ru-RU"/>
              </w:rPr>
              <w:t>24,6</w:t>
            </w:r>
          </w:p>
        </w:tc>
      </w:tr>
      <w:tr w:rsidR="008D29DD" w:rsidRPr="008D29DD" w:rsidTr="008D29DD">
        <w:trPr>
          <w:cantSplit/>
          <w:trHeight w:val="76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4,6</w:t>
            </w:r>
          </w:p>
        </w:tc>
      </w:tr>
      <w:tr w:rsidR="008D29DD" w:rsidRPr="008D29DD" w:rsidTr="008D29DD">
        <w:trPr>
          <w:cantSplit/>
          <w:trHeight w:val="51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0210000000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4,6</w:t>
            </w:r>
          </w:p>
        </w:tc>
      </w:tr>
      <w:tr w:rsidR="008D29DD" w:rsidRPr="008D29DD" w:rsidTr="008D29DD">
        <w:trPr>
          <w:cantSplit/>
          <w:trHeight w:val="51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0210100000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4,6</w:t>
            </w:r>
          </w:p>
        </w:tc>
      </w:tr>
      <w:tr w:rsidR="008D29DD" w:rsidRPr="008D29DD" w:rsidTr="008D29DD">
        <w:trPr>
          <w:cantSplit/>
          <w:trHeight w:val="102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размещению муниципального заказа для муниципальных нужд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0210180020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4,6</w:t>
            </w:r>
          </w:p>
        </w:tc>
      </w:tr>
      <w:tr w:rsidR="008D29DD" w:rsidRPr="008D29DD" w:rsidTr="008D29DD">
        <w:trPr>
          <w:cantSplit/>
          <w:trHeight w:val="30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0210180020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4,6</w:t>
            </w:r>
          </w:p>
        </w:tc>
      </w:tr>
      <w:tr w:rsidR="008D29DD" w:rsidRPr="008D29DD" w:rsidTr="008D29DD">
        <w:trPr>
          <w:cantSplit/>
          <w:trHeight w:val="30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0210180020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4,6</w:t>
            </w:r>
          </w:p>
        </w:tc>
      </w:tr>
      <w:tr w:rsidR="008D29DD" w:rsidRPr="008D29DD" w:rsidTr="008D29DD">
        <w:trPr>
          <w:cantSplit/>
          <w:trHeight w:val="51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Муниципальная программа  "Обеспечение охраны общественного порядка и противодействие преступности в Грабовском сельсовете"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0800000000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20,0</w:t>
            </w:r>
          </w:p>
        </w:tc>
      </w:tr>
      <w:tr w:rsidR="008D29DD" w:rsidRPr="008D29DD" w:rsidTr="008D29DD">
        <w:trPr>
          <w:cantSplit/>
          <w:trHeight w:val="51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Подпрограмма «Профилактика правонарушений, терроризма и экстремистской деятельности в Грабовском сельсовете»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0810000000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15,0</w:t>
            </w:r>
          </w:p>
        </w:tc>
      </w:tr>
      <w:tr w:rsidR="008D29DD" w:rsidRPr="008D29DD" w:rsidTr="008D29DD">
        <w:trPr>
          <w:cantSplit/>
          <w:trHeight w:val="76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 xml:space="preserve">Основное мероприятие «Организация и проведение мероприятий в сфере правоохранительной, </w:t>
            </w:r>
            <w:proofErr w:type="spellStart"/>
            <w:r w:rsidRPr="008D29DD">
              <w:rPr>
                <w:color w:val="000000"/>
                <w:sz w:val="20"/>
                <w:szCs w:val="20"/>
                <w:lang w:eastAsia="ru-RU"/>
              </w:rPr>
              <w:t>противотеррористической</w:t>
            </w:r>
            <w:proofErr w:type="spellEnd"/>
            <w:r w:rsidRPr="008D29DD">
              <w:rPr>
                <w:color w:val="000000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8D29DD">
              <w:rPr>
                <w:color w:val="000000"/>
                <w:sz w:val="20"/>
                <w:szCs w:val="20"/>
                <w:lang w:eastAsia="ru-RU"/>
              </w:rPr>
              <w:t>противоэкстремистской</w:t>
            </w:r>
            <w:proofErr w:type="spellEnd"/>
            <w:r w:rsidRPr="008D29DD">
              <w:rPr>
                <w:color w:val="000000"/>
                <w:sz w:val="20"/>
                <w:szCs w:val="20"/>
                <w:lang w:eastAsia="ru-RU"/>
              </w:rPr>
              <w:t xml:space="preserve"> деятельности»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0810100000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5,0</w:t>
            </w:r>
          </w:p>
        </w:tc>
      </w:tr>
      <w:tr w:rsidR="008D29DD" w:rsidRPr="008D29DD" w:rsidTr="008D29DD">
        <w:trPr>
          <w:cantSplit/>
          <w:trHeight w:val="51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0810126070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5,0</w:t>
            </w:r>
          </w:p>
        </w:tc>
      </w:tr>
      <w:tr w:rsidR="008D29DD" w:rsidRPr="008D29DD" w:rsidTr="008D29DD">
        <w:trPr>
          <w:cantSplit/>
          <w:trHeight w:val="51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0810126070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5,0</w:t>
            </w:r>
          </w:p>
        </w:tc>
      </w:tr>
      <w:tr w:rsidR="008D29DD" w:rsidRPr="008D29DD" w:rsidTr="008D29DD">
        <w:trPr>
          <w:cantSplit/>
          <w:trHeight w:val="51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0810126070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5,0</w:t>
            </w:r>
          </w:p>
        </w:tc>
      </w:tr>
      <w:tr w:rsidR="008D29DD" w:rsidRPr="008D29DD" w:rsidTr="008D29DD">
        <w:trPr>
          <w:cantSplit/>
          <w:trHeight w:val="76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Основное мероприятие «Реализация мероприятий по обеспечению деятельности добровольных народных дружин на территории 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0810200000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10,0</w:t>
            </w:r>
          </w:p>
        </w:tc>
      </w:tr>
      <w:tr w:rsidR="008D29DD" w:rsidRPr="008D29DD" w:rsidTr="00942D4A">
        <w:trPr>
          <w:cantSplit/>
          <w:trHeight w:val="7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Расходы на реализацию мероприятий по обеспечению деятельности добровольных народных дружин на территории 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0810220600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10,0</w:t>
            </w:r>
          </w:p>
        </w:tc>
      </w:tr>
      <w:tr w:rsidR="008D29DD" w:rsidRPr="008D29DD" w:rsidTr="00942D4A">
        <w:trPr>
          <w:cantSplit/>
          <w:trHeight w:val="7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0810220600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10,0</w:t>
            </w:r>
          </w:p>
        </w:tc>
      </w:tr>
      <w:tr w:rsidR="008D29DD" w:rsidRPr="008D29DD" w:rsidTr="008D29DD">
        <w:trPr>
          <w:cantSplit/>
          <w:trHeight w:val="51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0810220600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10,0</w:t>
            </w:r>
          </w:p>
        </w:tc>
      </w:tr>
      <w:tr w:rsidR="008D29DD" w:rsidRPr="008D29DD" w:rsidTr="008D29DD">
        <w:trPr>
          <w:cantSplit/>
          <w:trHeight w:val="30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Подпрограмма «Антинаркотическая политика Грабовского сельсовета»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0820000000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5,0</w:t>
            </w:r>
          </w:p>
        </w:tc>
      </w:tr>
      <w:tr w:rsidR="008D29DD" w:rsidRPr="008D29DD" w:rsidTr="00942D4A">
        <w:trPr>
          <w:cantSplit/>
          <w:trHeight w:val="7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Основное мероприятие «Профилактика незаконного распространения и немедицинского потребления наркотических средств и психотропных веществ на территории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0820100000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5,0</w:t>
            </w:r>
          </w:p>
        </w:tc>
      </w:tr>
      <w:tr w:rsidR="008D29DD" w:rsidRPr="008D29DD" w:rsidTr="00942D4A">
        <w:trPr>
          <w:cantSplit/>
          <w:trHeight w:val="7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организация и проведение мероприятий в сфере антинаркотической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0820164410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5,0</w:t>
            </w:r>
          </w:p>
        </w:tc>
      </w:tr>
      <w:tr w:rsidR="008D29DD" w:rsidRPr="008D29DD" w:rsidTr="00942D4A">
        <w:trPr>
          <w:cantSplit/>
          <w:trHeight w:val="7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0820164410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5,0</w:t>
            </w:r>
          </w:p>
        </w:tc>
      </w:tr>
      <w:tr w:rsidR="008D29DD" w:rsidRPr="008D29DD" w:rsidTr="008D29DD">
        <w:trPr>
          <w:cantSplit/>
          <w:trHeight w:val="51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0820164410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5,0</w:t>
            </w:r>
          </w:p>
        </w:tc>
      </w:tr>
      <w:tr w:rsidR="008D29DD" w:rsidRPr="008D29DD" w:rsidTr="008D29DD">
        <w:trPr>
          <w:cantSplit/>
          <w:trHeight w:val="30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29DD" w:rsidRPr="008D29DD" w:rsidRDefault="008D29DD" w:rsidP="008D29DD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8D29DD" w:rsidRPr="008D29DD" w:rsidRDefault="008D29DD" w:rsidP="008D29DD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8D29DD" w:rsidRPr="008D29DD" w:rsidRDefault="008D29DD" w:rsidP="008D29D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8D29DD" w:rsidRPr="008D29DD" w:rsidRDefault="008D29DD" w:rsidP="008D29DD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sz w:val="20"/>
                <w:szCs w:val="20"/>
                <w:lang w:eastAsia="ru-RU"/>
              </w:rPr>
              <w:t>341,1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sz w:val="20"/>
                <w:szCs w:val="20"/>
                <w:lang w:eastAsia="ru-RU"/>
              </w:rPr>
              <w:t>375,7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sz w:val="20"/>
                <w:szCs w:val="20"/>
                <w:lang w:eastAsia="ru-RU"/>
              </w:rPr>
              <w:t>410,9</w:t>
            </w:r>
          </w:p>
        </w:tc>
      </w:tr>
      <w:tr w:rsidR="008D29DD" w:rsidRPr="008D29DD" w:rsidTr="008D29DD">
        <w:trPr>
          <w:cantSplit/>
          <w:trHeight w:val="30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0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0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sz w:val="20"/>
                <w:szCs w:val="20"/>
                <w:lang w:eastAsia="ru-RU"/>
              </w:rPr>
              <w:t>341,1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sz w:val="20"/>
                <w:szCs w:val="20"/>
                <w:lang w:eastAsia="ru-RU"/>
              </w:rPr>
              <w:t>375,7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sz w:val="20"/>
                <w:szCs w:val="20"/>
                <w:lang w:eastAsia="ru-RU"/>
              </w:rPr>
              <w:t>410,9</w:t>
            </w:r>
          </w:p>
        </w:tc>
      </w:tr>
      <w:tr w:rsidR="008D29DD" w:rsidRPr="008D29DD" w:rsidTr="008D29DD">
        <w:trPr>
          <w:cantSplit/>
          <w:trHeight w:val="51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Муниципальная программа  'Развитие муниципальной службы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341,1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375,7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410,9</w:t>
            </w:r>
          </w:p>
        </w:tc>
      </w:tr>
      <w:tr w:rsidR="008D29DD" w:rsidRPr="008D29DD" w:rsidTr="008D29DD">
        <w:trPr>
          <w:cantSplit/>
          <w:trHeight w:val="30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Подпрограмма 'Исполнение государственных полномочий'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0140000000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341,1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375,7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410,9</w:t>
            </w:r>
          </w:p>
        </w:tc>
      </w:tr>
      <w:tr w:rsidR="008D29DD" w:rsidRPr="008D29DD" w:rsidTr="00942D4A">
        <w:trPr>
          <w:cantSplit/>
          <w:trHeight w:val="7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Основное мероприятие 'Обеспечение первичного воинского учета на территории Грабовского сельсовета  Бессоновского района Пензенской области, создание условий для обеспечения сохранности и использования документов первичного воинского учета'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0140200000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341,1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375,7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410,9</w:t>
            </w:r>
          </w:p>
        </w:tc>
      </w:tr>
      <w:tr w:rsidR="008D29DD" w:rsidRPr="008D29DD" w:rsidTr="008D29DD">
        <w:trPr>
          <w:cantSplit/>
          <w:trHeight w:val="51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Осуществление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0140251180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341,1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375,7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410,9</w:t>
            </w:r>
          </w:p>
        </w:tc>
      </w:tr>
      <w:tr w:rsidR="008D29DD" w:rsidRPr="008D29DD" w:rsidTr="008D29DD">
        <w:trPr>
          <w:cantSplit/>
          <w:trHeight w:val="76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0140251180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330,1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330,1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330,1</w:t>
            </w:r>
          </w:p>
        </w:tc>
      </w:tr>
      <w:tr w:rsidR="008D29DD" w:rsidRPr="008D29DD" w:rsidTr="008D29DD">
        <w:trPr>
          <w:cantSplit/>
          <w:trHeight w:val="30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0140251180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330,1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330,1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330,1</w:t>
            </w:r>
          </w:p>
        </w:tc>
      </w:tr>
      <w:tr w:rsidR="008D29DD" w:rsidRPr="008D29DD" w:rsidTr="00942D4A">
        <w:trPr>
          <w:cantSplit/>
          <w:trHeight w:val="7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0140251180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11,0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45,6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80,8</w:t>
            </w:r>
          </w:p>
        </w:tc>
      </w:tr>
      <w:tr w:rsidR="008D29DD" w:rsidRPr="008D29DD" w:rsidTr="008D29DD">
        <w:trPr>
          <w:cantSplit/>
          <w:trHeight w:val="51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0140251180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11,0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45,6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80,8</w:t>
            </w:r>
          </w:p>
        </w:tc>
      </w:tr>
      <w:tr w:rsidR="008D29DD" w:rsidRPr="008D29DD" w:rsidTr="008D29DD">
        <w:trPr>
          <w:cantSplit/>
          <w:trHeight w:val="51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29DD" w:rsidRPr="008D29DD" w:rsidRDefault="008D29DD" w:rsidP="008D29DD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8D29DD" w:rsidRPr="008D29DD" w:rsidRDefault="008D29DD" w:rsidP="008D29DD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8D29DD" w:rsidRPr="008D29DD" w:rsidRDefault="008D29DD" w:rsidP="008D29D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8D29DD" w:rsidRPr="008D29DD" w:rsidRDefault="008D29DD" w:rsidP="008D29DD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sz w:val="20"/>
                <w:szCs w:val="20"/>
                <w:lang w:eastAsia="ru-RU"/>
              </w:rPr>
              <w:t>101,0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8D29DD" w:rsidRPr="008D29DD" w:rsidTr="008D29DD">
        <w:trPr>
          <w:cantSplit/>
          <w:trHeight w:val="51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0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0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sz w:val="20"/>
                <w:szCs w:val="20"/>
                <w:lang w:eastAsia="ru-RU"/>
              </w:rPr>
              <w:t>101,0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8D29DD" w:rsidRPr="008D29DD" w:rsidTr="008D29DD">
        <w:trPr>
          <w:cantSplit/>
          <w:trHeight w:val="51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Муниципальная программа  'Развитие муниципальной службы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101,0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8D29DD" w:rsidRPr="008D29DD" w:rsidTr="008D29DD">
        <w:trPr>
          <w:cantSplit/>
          <w:trHeight w:val="51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Подпрограмма 'Обеспечение пожарной безопасности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0130000000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101,0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8D29DD" w:rsidRPr="008D29DD" w:rsidTr="008D29DD">
        <w:trPr>
          <w:cantSplit/>
          <w:trHeight w:val="51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lastRenderedPageBreak/>
              <w:t>Основное мероприятие 'Повышение уровня противопожарной защиты жителей Грабовского сельсовета 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0130100000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101,0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8D29DD" w:rsidRPr="008D29DD" w:rsidTr="008D29DD">
        <w:trPr>
          <w:cantSplit/>
          <w:trHeight w:val="30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Обеспечение первичных мер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0130185290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101,0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8D29DD" w:rsidRPr="008D29DD" w:rsidTr="00942D4A">
        <w:trPr>
          <w:cantSplit/>
          <w:trHeight w:val="7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0130185290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101,0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8D29DD" w:rsidRPr="008D29DD" w:rsidTr="008D29DD">
        <w:trPr>
          <w:cantSplit/>
          <w:trHeight w:val="51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0130185290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101,0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8D29DD" w:rsidRPr="008D29DD" w:rsidTr="008D29DD">
        <w:trPr>
          <w:cantSplit/>
          <w:trHeight w:val="30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29DD" w:rsidRPr="008D29DD" w:rsidRDefault="008D29DD" w:rsidP="008D29DD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8D29DD" w:rsidRPr="008D29DD" w:rsidRDefault="008D29DD" w:rsidP="008D29DD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8D29DD" w:rsidRPr="008D29DD" w:rsidRDefault="008D29DD" w:rsidP="008D29D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8D29DD" w:rsidRPr="008D29DD" w:rsidRDefault="008D29DD" w:rsidP="008D29DD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sz w:val="20"/>
                <w:szCs w:val="20"/>
                <w:lang w:eastAsia="ru-RU"/>
              </w:rPr>
              <w:t>23 249,2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sz w:val="20"/>
                <w:szCs w:val="20"/>
                <w:lang w:eastAsia="ru-RU"/>
              </w:rPr>
              <w:t>22 379,7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sz w:val="20"/>
                <w:szCs w:val="20"/>
                <w:lang w:eastAsia="ru-RU"/>
              </w:rPr>
              <w:t>29 827,1</w:t>
            </w:r>
          </w:p>
        </w:tc>
      </w:tr>
      <w:tr w:rsidR="008D29DD" w:rsidRPr="008D29DD" w:rsidTr="008D29DD">
        <w:trPr>
          <w:cantSplit/>
          <w:trHeight w:val="30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0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0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sz w:val="20"/>
                <w:szCs w:val="20"/>
                <w:lang w:eastAsia="ru-RU"/>
              </w:rPr>
              <w:t>23 092,2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sz w:val="20"/>
                <w:szCs w:val="20"/>
                <w:lang w:eastAsia="ru-RU"/>
              </w:rPr>
              <w:t>22 379,7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sz w:val="20"/>
                <w:szCs w:val="20"/>
                <w:lang w:eastAsia="ru-RU"/>
              </w:rPr>
              <w:t>29 827,1</w:t>
            </w:r>
          </w:p>
        </w:tc>
      </w:tr>
      <w:tr w:rsidR="008D29DD" w:rsidRPr="008D29DD" w:rsidTr="00942D4A">
        <w:trPr>
          <w:cantSplit/>
          <w:trHeight w:val="7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Муниципальная программа «Обеспечение функционирования транспортной инфраструктуры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23 092,2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22 379,7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29 827,1</w:t>
            </w:r>
          </w:p>
        </w:tc>
      </w:tr>
      <w:tr w:rsidR="008D29DD" w:rsidRPr="008D29DD" w:rsidTr="008D29DD">
        <w:trPr>
          <w:cantSplit/>
          <w:trHeight w:val="51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Подпрограмма «Содержание объектов транспортной инфраструктуры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0610000000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23 092,2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22 379,7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29 827,1</w:t>
            </w:r>
          </w:p>
        </w:tc>
      </w:tr>
      <w:tr w:rsidR="008D29DD" w:rsidRPr="008D29DD" w:rsidTr="008D29DD">
        <w:trPr>
          <w:cantSplit/>
          <w:trHeight w:val="51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Основное мероприятие 'Мероприятия дорожного хозяйства на автомобильных дорогах общего пользования'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0610100000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23 092,2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22 379,7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29 827,1</w:t>
            </w:r>
          </w:p>
        </w:tc>
      </w:tr>
      <w:tr w:rsidR="008D29DD" w:rsidRPr="008D29DD" w:rsidTr="008D29DD">
        <w:trPr>
          <w:cantSplit/>
          <w:trHeight w:val="76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Содержание автомобильных дорог и искусственных сооружений на них за счет бюджетных ассигнований дорожных фондов Грабовского сельсовета 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0610180170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2 549,0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2 711,3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2 458,7</w:t>
            </w:r>
          </w:p>
        </w:tc>
      </w:tr>
      <w:tr w:rsidR="008D29DD" w:rsidRPr="008D29DD" w:rsidTr="00942D4A">
        <w:trPr>
          <w:cantSplit/>
          <w:trHeight w:val="7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0610180170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2 549,0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2 711,3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2 458,7</w:t>
            </w:r>
          </w:p>
        </w:tc>
      </w:tr>
      <w:tr w:rsidR="008D29DD" w:rsidRPr="008D29DD" w:rsidTr="008D29DD">
        <w:trPr>
          <w:cantSplit/>
          <w:trHeight w:val="51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0610180170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2 549,0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2 711,3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2 458,7</w:t>
            </w:r>
          </w:p>
        </w:tc>
      </w:tr>
      <w:tr w:rsidR="008D29DD" w:rsidRPr="008D29DD" w:rsidTr="008D29DD">
        <w:trPr>
          <w:cantSplit/>
          <w:trHeight w:val="76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Капитальный ремонт, ремонт автомобильных дорог и искусственных сооружений на них за счет бюджетных ассигнований дорожного фонда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0610180180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120,0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8D29DD" w:rsidRPr="008D29DD" w:rsidTr="00942D4A">
        <w:trPr>
          <w:cantSplit/>
          <w:trHeight w:val="7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0610180180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120,0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8D29DD" w:rsidRPr="008D29DD" w:rsidTr="008D29DD">
        <w:trPr>
          <w:cantSplit/>
          <w:trHeight w:val="51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0610180180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120,0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8D29DD" w:rsidRPr="008D29DD" w:rsidTr="00942D4A">
        <w:trPr>
          <w:cantSplit/>
          <w:trHeight w:val="7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Капитальный ремонт, ремонт автомобильных дорог Грабовского сельсовета Бессоновского района Пензенской области в рамках реализации государственной программы Пензенской области «Развитие территорий, социальной и инженерной инфраструктуры, обеспечение транспортных услуг в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06101S3080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20 423,2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19 608,4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27 368,4</w:t>
            </w:r>
          </w:p>
        </w:tc>
      </w:tr>
      <w:tr w:rsidR="008D29DD" w:rsidRPr="008D29DD" w:rsidTr="00942D4A">
        <w:trPr>
          <w:cantSplit/>
          <w:trHeight w:val="7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06101S3080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20 423,2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19 608,4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27 368,4</w:t>
            </w:r>
          </w:p>
        </w:tc>
      </w:tr>
      <w:tr w:rsidR="008D29DD" w:rsidRPr="008D29DD" w:rsidTr="008D29DD">
        <w:trPr>
          <w:cantSplit/>
          <w:trHeight w:val="51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06101S3080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20 423,2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19 608,4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27 368,4</w:t>
            </w:r>
          </w:p>
        </w:tc>
      </w:tr>
      <w:tr w:rsidR="008D29DD" w:rsidRPr="008D29DD" w:rsidTr="008D29DD">
        <w:trPr>
          <w:cantSplit/>
          <w:trHeight w:val="51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Муниципальная программа «Комплексное развитие сельской территории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8D29DD" w:rsidRPr="008D29DD" w:rsidTr="008D29DD">
        <w:trPr>
          <w:cantSplit/>
          <w:trHeight w:val="51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lastRenderedPageBreak/>
              <w:t>Подпрограмма «Создание современного облика населенных пунктов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0910000000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8D29DD" w:rsidRPr="008D29DD" w:rsidTr="008D29DD">
        <w:trPr>
          <w:cantSplit/>
          <w:trHeight w:val="51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Развитие транспортной  инфраструктуры  населенных пунктов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0910300000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8D29DD" w:rsidRPr="008D29DD" w:rsidTr="00942D4A">
        <w:trPr>
          <w:cantSplit/>
          <w:trHeight w:val="7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D29DD">
              <w:rPr>
                <w:color w:val="000000"/>
                <w:sz w:val="20"/>
                <w:szCs w:val="20"/>
                <w:lang w:eastAsia="ru-RU"/>
              </w:rPr>
              <w:t>проектирование, строительство, реконструкция,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</w:t>
            </w:r>
            <w:proofErr w:type="gramEnd"/>
            <w:r w:rsidRPr="008D29DD">
              <w:rPr>
                <w:color w:val="000000"/>
                <w:sz w:val="20"/>
                <w:szCs w:val="20"/>
                <w:lang w:eastAsia="ru-RU"/>
              </w:rPr>
              <w:t xml:space="preserve"> переработки продукции в рамках государственной программы Пензенской области "Комплексное развитие сельских территорий Пензенской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09103S3470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8D29DD" w:rsidRPr="008D29DD" w:rsidTr="00942D4A">
        <w:trPr>
          <w:cantSplit/>
          <w:trHeight w:val="7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09103S3470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8D29DD" w:rsidRPr="008D29DD" w:rsidTr="008D29DD">
        <w:trPr>
          <w:cantSplit/>
          <w:trHeight w:val="51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09103S3470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8D29DD" w:rsidRPr="008D29DD" w:rsidTr="008D29DD">
        <w:trPr>
          <w:cantSplit/>
          <w:trHeight w:val="30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0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0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sz w:val="20"/>
                <w:szCs w:val="20"/>
                <w:lang w:eastAsia="ru-RU"/>
              </w:rPr>
              <w:t>157,0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8D29DD" w:rsidRPr="008D29DD" w:rsidTr="008D29DD">
        <w:trPr>
          <w:cantSplit/>
          <w:trHeight w:val="76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 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157,0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8D29DD" w:rsidRPr="008D29DD" w:rsidTr="008D29DD">
        <w:trPr>
          <w:cantSplit/>
          <w:trHeight w:val="51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0230000000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157,0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8D29DD" w:rsidRPr="008D29DD" w:rsidTr="008D29DD">
        <w:trPr>
          <w:cantSplit/>
          <w:trHeight w:val="76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0230100000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157,0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8D29DD" w:rsidRPr="008D29DD" w:rsidTr="008D29DD">
        <w:trPr>
          <w:cantSplit/>
          <w:trHeight w:val="51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Содержание имущества 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0230180210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117,6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8D29DD" w:rsidRPr="008D29DD" w:rsidTr="00942D4A">
        <w:trPr>
          <w:cantSplit/>
          <w:trHeight w:val="7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0230180210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117,6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8D29DD" w:rsidRPr="008D29DD" w:rsidTr="008D29DD">
        <w:trPr>
          <w:cantSplit/>
          <w:trHeight w:val="51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0230180210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117,6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8D29DD" w:rsidRPr="008D29DD" w:rsidTr="00942D4A">
        <w:trPr>
          <w:cantSplit/>
          <w:trHeight w:val="7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Оценка имущества, техническая инвентаризация, кадастровые работы и аналогичные  мероприятия  по регулированию отношений по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0230180220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39,4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8D29DD" w:rsidRPr="008D29DD" w:rsidTr="00942D4A">
        <w:trPr>
          <w:cantSplit/>
          <w:trHeight w:val="7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0230180220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39,4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8D29DD" w:rsidRPr="008D29DD" w:rsidTr="008D29DD">
        <w:trPr>
          <w:cantSplit/>
          <w:trHeight w:val="51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0230180220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39,4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8D29DD" w:rsidRPr="008D29DD" w:rsidTr="008D29DD">
        <w:trPr>
          <w:cantSplit/>
          <w:trHeight w:val="30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29DD" w:rsidRPr="008D29DD" w:rsidRDefault="008D29DD" w:rsidP="008D29DD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8D29DD" w:rsidRPr="008D29DD" w:rsidRDefault="008D29DD" w:rsidP="008D29DD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8D29DD" w:rsidRPr="008D29DD" w:rsidRDefault="008D29DD" w:rsidP="008D29D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8D29DD" w:rsidRPr="008D29DD" w:rsidRDefault="008D29DD" w:rsidP="008D29DD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sz w:val="20"/>
                <w:szCs w:val="20"/>
                <w:lang w:eastAsia="ru-RU"/>
              </w:rPr>
              <w:t>5 926,2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sz w:val="20"/>
                <w:szCs w:val="20"/>
                <w:lang w:eastAsia="ru-RU"/>
              </w:rPr>
              <w:t>2 647,0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sz w:val="20"/>
                <w:szCs w:val="20"/>
                <w:lang w:eastAsia="ru-RU"/>
              </w:rPr>
              <w:t>2 172,5</w:t>
            </w:r>
          </w:p>
        </w:tc>
      </w:tr>
      <w:tr w:rsidR="008D29DD" w:rsidRPr="008D29DD" w:rsidTr="008D29DD">
        <w:trPr>
          <w:cantSplit/>
          <w:trHeight w:val="30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0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0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sz w:val="20"/>
                <w:szCs w:val="20"/>
                <w:lang w:eastAsia="ru-RU"/>
              </w:rPr>
              <w:t>32,1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sz w:val="20"/>
                <w:szCs w:val="20"/>
                <w:lang w:eastAsia="ru-RU"/>
              </w:rPr>
              <w:t>32,1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sz w:val="20"/>
                <w:szCs w:val="20"/>
                <w:lang w:eastAsia="ru-RU"/>
              </w:rPr>
              <w:t>32,1</w:t>
            </w:r>
          </w:p>
        </w:tc>
      </w:tr>
      <w:tr w:rsidR="008D29DD" w:rsidRPr="008D29DD" w:rsidTr="008D29DD">
        <w:trPr>
          <w:cantSplit/>
          <w:trHeight w:val="76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lastRenderedPageBreak/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32,1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32,1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32,1</w:t>
            </w:r>
          </w:p>
        </w:tc>
      </w:tr>
      <w:tr w:rsidR="008D29DD" w:rsidRPr="008D29DD" w:rsidTr="008D29DD">
        <w:trPr>
          <w:cantSplit/>
          <w:trHeight w:val="51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0230000000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32,1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32,1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32,1</w:t>
            </w:r>
          </w:p>
        </w:tc>
      </w:tr>
      <w:tr w:rsidR="008D29DD" w:rsidRPr="008D29DD" w:rsidTr="008D29DD">
        <w:trPr>
          <w:cantSplit/>
          <w:trHeight w:val="76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0230100000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32,1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32,1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32,1</w:t>
            </w:r>
          </w:p>
        </w:tc>
      </w:tr>
      <w:tr w:rsidR="008D29DD" w:rsidRPr="008D29DD" w:rsidTr="00942D4A">
        <w:trPr>
          <w:cantSplit/>
          <w:trHeight w:val="7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Грабовского сельсовета 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0230180320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32,1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32,1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32,1</w:t>
            </w:r>
          </w:p>
        </w:tc>
      </w:tr>
      <w:tr w:rsidR="008D29DD" w:rsidRPr="008D29DD" w:rsidTr="00942D4A">
        <w:trPr>
          <w:cantSplit/>
          <w:trHeight w:val="7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0230180320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32,1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32,1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32,1</w:t>
            </w:r>
          </w:p>
        </w:tc>
      </w:tr>
      <w:tr w:rsidR="008D29DD" w:rsidRPr="008D29DD" w:rsidTr="008D29DD">
        <w:trPr>
          <w:cantSplit/>
          <w:trHeight w:val="51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0230180320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32,1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32,1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32,1</w:t>
            </w:r>
          </w:p>
        </w:tc>
      </w:tr>
      <w:tr w:rsidR="008D29DD" w:rsidRPr="008D29DD" w:rsidTr="008D29DD">
        <w:trPr>
          <w:cantSplit/>
          <w:trHeight w:val="30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0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0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sz w:val="20"/>
                <w:szCs w:val="20"/>
                <w:lang w:eastAsia="ru-RU"/>
              </w:rPr>
              <w:t>2 372,9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sz w:val="20"/>
                <w:szCs w:val="20"/>
                <w:lang w:eastAsia="ru-RU"/>
              </w:rPr>
              <w:t>461,8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8D29DD" w:rsidRPr="008D29DD" w:rsidTr="008D29DD">
        <w:trPr>
          <w:cantSplit/>
          <w:trHeight w:val="76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 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25,5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8D29DD" w:rsidRPr="008D29DD" w:rsidTr="008D29DD">
        <w:trPr>
          <w:cantSplit/>
          <w:trHeight w:val="51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0230000000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25,5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8D29DD" w:rsidRPr="008D29DD" w:rsidTr="008D29DD">
        <w:trPr>
          <w:cantSplit/>
          <w:trHeight w:val="76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0230100000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25,5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8D29DD" w:rsidRPr="008D29DD" w:rsidTr="008D29DD">
        <w:trPr>
          <w:cantSplit/>
          <w:trHeight w:val="51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Содержание имущества,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0230180210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25,5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8D29DD" w:rsidRPr="008D29DD" w:rsidTr="00942D4A">
        <w:trPr>
          <w:cantSplit/>
          <w:trHeight w:val="7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0230180210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25,5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8D29DD" w:rsidRPr="008D29DD" w:rsidTr="008D29DD">
        <w:trPr>
          <w:cantSplit/>
          <w:trHeight w:val="51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0230180210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25,5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8D29DD" w:rsidRPr="008D29DD" w:rsidTr="008D29DD">
        <w:trPr>
          <w:cantSplit/>
          <w:trHeight w:val="76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 xml:space="preserve">Муниципальная программа Комплексная программа модернизации и реформирования жилищно-коммунального хозяйства Грабовского сельсовета Бессоновского района Пензенской области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2 347,4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461,8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8D29DD" w:rsidRPr="008D29DD" w:rsidTr="008D29DD">
        <w:trPr>
          <w:cantSplit/>
          <w:trHeight w:val="30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Подпрограмма 'Чистая вода 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0430000000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2 347,4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461,8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8D29DD" w:rsidRPr="008D29DD" w:rsidTr="008D29DD">
        <w:trPr>
          <w:cantSplit/>
          <w:trHeight w:val="30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Основное мероприятие Содержание и ремонт водохозяйственных систем'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0430100000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2 347,4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461,8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8D29DD" w:rsidRPr="008D29DD" w:rsidTr="00942D4A">
        <w:trPr>
          <w:cantSplit/>
          <w:trHeight w:val="7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Прочие мероприятия по содержанию и ремонту сетей и сооружений водоснабжения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0430165140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8D29DD" w:rsidRPr="008D29DD" w:rsidTr="00942D4A">
        <w:trPr>
          <w:cantSplit/>
          <w:trHeight w:val="7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0430165140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8D29DD" w:rsidRPr="008D29DD" w:rsidTr="008D29DD">
        <w:trPr>
          <w:cantSplit/>
          <w:trHeight w:val="51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0430165140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8D29DD" w:rsidRPr="008D29DD" w:rsidTr="008D29DD">
        <w:trPr>
          <w:cantSplit/>
          <w:trHeight w:val="76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Модернизация систем коммунальной инфраструктуры в рамках реализации  государственной программы Пензенской области "Обеспечение жильем и коммунальными услугами населения Пензенской области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043016739S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411,8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8D29DD" w:rsidRPr="008D29DD" w:rsidTr="00942D4A">
        <w:trPr>
          <w:cantSplit/>
          <w:trHeight w:val="7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043016739S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411,8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8D29DD" w:rsidRPr="008D29DD" w:rsidTr="008D29DD">
        <w:trPr>
          <w:cantSplit/>
          <w:trHeight w:val="51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043016739S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411,8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8D29DD" w:rsidRPr="008D29DD" w:rsidTr="008D29DD">
        <w:trPr>
          <w:cantSplit/>
          <w:trHeight w:val="76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Модернизация и капитальный  ремонт сетей и сооружений водоснабжения в рамках государственной программы Пензенской области "Обеспечение жильем и коммунальными услугами населения Пензенской области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04301S1350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2 297,4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8D29DD" w:rsidRPr="008D29DD" w:rsidTr="00942D4A">
        <w:trPr>
          <w:cantSplit/>
          <w:trHeight w:val="7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04301S1350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2 297,4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8D29DD" w:rsidRPr="008D29DD" w:rsidTr="008D29DD">
        <w:trPr>
          <w:cantSplit/>
          <w:trHeight w:val="51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04301S1350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2 297,4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8D29DD" w:rsidRPr="008D29DD" w:rsidTr="008D29DD">
        <w:trPr>
          <w:cantSplit/>
          <w:trHeight w:val="30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0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0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sz w:val="20"/>
                <w:szCs w:val="20"/>
                <w:lang w:eastAsia="ru-RU"/>
              </w:rPr>
              <w:t>3 521,2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sz w:val="20"/>
                <w:szCs w:val="20"/>
                <w:lang w:eastAsia="ru-RU"/>
              </w:rPr>
              <w:t>2 153,1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sz w:val="20"/>
                <w:szCs w:val="20"/>
                <w:lang w:eastAsia="ru-RU"/>
              </w:rPr>
              <w:t>2 140,4</w:t>
            </w:r>
          </w:p>
        </w:tc>
      </w:tr>
      <w:tr w:rsidR="008D29DD" w:rsidRPr="008D29DD" w:rsidTr="008D29DD">
        <w:trPr>
          <w:cantSplit/>
          <w:trHeight w:val="76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Муниципальная программа 'Комплексная программа модернизации и развития жилищно-коммунального хозяйства Грабовского сельсовета Бессоновского района Пензенской области 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3 521,2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2 153,1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2 140,4</w:t>
            </w:r>
          </w:p>
        </w:tc>
      </w:tr>
      <w:tr w:rsidR="008D29DD" w:rsidRPr="008D29DD" w:rsidTr="008D29DD">
        <w:trPr>
          <w:cantSplit/>
          <w:trHeight w:val="30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Подпрограмма 'Благоустройство населенных пунктов'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0410000000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3 521,2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2 153,1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2 140,4</w:t>
            </w:r>
          </w:p>
        </w:tc>
      </w:tr>
      <w:tr w:rsidR="008D29DD" w:rsidRPr="008D29DD" w:rsidTr="00942D4A">
        <w:trPr>
          <w:cantSplit/>
          <w:trHeight w:val="7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Основное мероприятие 'Содержание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0410100000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3 521,2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2 153,1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2 140,4</w:t>
            </w:r>
          </w:p>
        </w:tc>
      </w:tr>
      <w:tr w:rsidR="008D29DD" w:rsidRPr="008D29DD" w:rsidTr="00942D4A">
        <w:trPr>
          <w:cantSplit/>
          <w:trHeight w:val="7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осуществление мероприятий по ликвидации несанкционированного размещения отходов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0410164550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1 288,9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8D29DD" w:rsidRPr="008D29DD" w:rsidTr="00942D4A">
        <w:trPr>
          <w:cantSplit/>
          <w:trHeight w:val="7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0410164550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1 288,9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8D29DD" w:rsidRPr="008D29DD" w:rsidTr="008D29DD">
        <w:trPr>
          <w:cantSplit/>
          <w:trHeight w:val="51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0410164550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1 288,9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8D29DD" w:rsidRPr="008D29DD" w:rsidTr="008D29DD">
        <w:trPr>
          <w:cantSplit/>
          <w:trHeight w:val="30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Энергоснабжение уличного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0410181110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2 082,3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2 143,1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2 124,1</w:t>
            </w:r>
          </w:p>
        </w:tc>
      </w:tr>
      <w:tr w:rsidR="008D29DD" w:rsidRPr="008D29DD" w:rsidTr="00942D4A">
        <w:trPr>
          <w:cantSplit/>
          <w:trHeight w:val="7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0410181110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2 082,3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2 143,1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2 124,1</w:t>
            </w:r>
          </w:p>
        </w:tc>
      </w:tr>
      <w:tr w:rsidR="008D29DD" w:rsidRPr="008D29DD" w:rsidTr="008D29DD">
        <w:trPr>
          <w:cantSplit/>
          <w:trHeight w:val="51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0410181110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2 082,3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2 143,1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2 124,1</w:t>
            </w:r>
          </w:p>
        </w:tc>
      </w:tr>
      <w:tr w:rsidR="008D29DD" w:rsidRPr="008D29DD" w:rsidTr="008D29DD">
        <w:trPr>
          <w:cantSplit/>
          <w:trHeight w:val="30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Прочие мероприятия по благоустройству населенных пунктов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0410181150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16,3</w:t>
            </w:r>
          </w:p>
        </w:tc>
      </w:tr>
      <w:tr w:rsidR="008D29DD" w:rsidRPr="008D29DD" w:rsidTr="00942D4A">
        <w:trPr>
          <w:cantSplit/>
          <w:trHeight w:val="7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0410181150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16,3</w:t>
            </w:r>
          </w:p>
        </w:tc>
      </w:tr>
      <w:tr w:rsidR="008D29DD" w:rsidRPr="008D29DD" w:rsidTr="008D29DD">
        <w:trPr>
          <w:cantSplit/>
          <w:trHeight w:val="51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0410181150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16,3</w:t>
            </w:r>
          </w:p>
        </w:tc>
      </w:tr>
      <w:tr w:rsidR="008D29DD" w:rsidRPr="008D29DD" w:rsidTr="008D29DD">
        <w:trPr>
          <w:cantSplit/>
          <w:trHeight w:val="30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04101S1400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8D29DD" w:rsidRPr="008D29DD" w:rsidTr="00942D4A">
        <w:trPr>
          <w:cantSplit/>
          <w:trHeight w:val="7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04101S1400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8D29DD" w:rsidRPr="008D29DD" w:rsidTr="008D29DD">
        <w:trPr>
          <w:cantSplit/>
          <w:trHeight w:val="51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04101S1400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8D29DD" w:rsidRPr="008D29DD" w:rsidTr="008D29DD">
        <w:trPr>
          <w:cantSplit/>
          <w:trHeight w:val="30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29DD" w:rsidRPr="008D29DD" w:rsidRDefault="008D29DD" w:rsidP="008D29DD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8D29DD" w:rsidRPr="008D29DD" w:rsidRDefault="008D29DD" w:rsidP="008D29DD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8D29DD" w:rsidRPr="008D29DD" w:rsidRDefault="008D29DD" w:rsidP="008D29D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8D29DD" w:rsidRPr="008D29DD" w:rsidRDefault="008D29DD" w:rsidP="008D29DD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sz w:val="20"/>
                <w:szCs w:val="20"/>
                <w:lang w:eastAsia="ru-RU"/>
              </w:rPr>
              <w:t>614,6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sz w:val="20"/>
                <w:szCs w:val="20"/>
                <w:lang w:eastAsia="ru-RU"/>
              </w:rPr>
              <w:t>630,3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sz w:val="20"/>
                <w:szCs w:val="20"/>
                <w:lang w:eastAsia="ru-RU"/>
              </w:rPr>
              <w:t>646,5</w:t>
            </w:r>
          </w:p>
        </w:tc>
      </w:tr>
      <w:tr w:rsidR="008D29DD" w:rsidRPr="008D29DD" w:rsidTr="008D29DD">
        <w:trPr>
          <w:cantSplit/>
          <w:trHeight w:val="30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0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0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sz w:val="20"/>
                <w:szCs w:val="20"/>
                <w:lang w:eastAsia="ru-RU"/>
              </w:rPr>
              <w:t>614,6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sz w:val="20"/>
                <w:szCs w:val="20"/>
                <w:lang w:eastAsia="ru-RU"/>
              </w:rPr>
              <w:t>630,3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sz w:val="20"/>
                <w:szCs w:val="20"/>
                <w:lang w:eastAsia="ru-RU"/>
              </w:rPr>
              <w:t>646,5</w:t>
            </w:r>
          </w:p>
        </w:tc>
      </w:tr>
      <w:tr w:rsidR="008D29DD" w:rsidRPr="008D29DD" w:rsidTr="008D29DD">
        <w:trPr>
          <w:cantSplit/>
          <w:trHeight w:val="76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564,6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580,3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596,5</w:t>
            </w:r>
          </w:p>
        </w:tc>
      </w:tr>
      <w:tr w:rsidR="008D29DD" w:rsidRPr="008D29DD" w:rsidTr="008D29DD">
        <w:trPr>
          <w:cantSplit/>
          <w:trHeight w:val="51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0210000000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36,5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36,5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36,5</w:t>
            </w:r>
          </w:p>
        </w:tc>
      </w:tr>
      <w:tr w:rsidR="008D29DD" w:rsidRPr="008D29DD" w:rsidTr="008D29DD">
        <w:trPr>
          <w:cantSplit/>
          <w:trHeight w:val="51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0210100000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36,5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36,5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36,5</w:t>
            </w:r>
          </w:p>
        </w:tc>
      </w:tr>
      <w:tr w:rsidR="008D29DD" w:rsidRPr="008D29DD" w:rsidTr="00942D4A">
        <w:trPr>
          <w:cantSplit/>
          <w:trHeight w:val="7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0210180050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36,5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36,5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36,5</w:t>
            </w:r>
          </w:p>
        </w:tc>
      </w:tr>
      <w:tr w:rsidR="008D29DD" w:rsidRPr="008D29DD" w:rsidTr="008D29DD">
        <w:trPr>
          <w:cantSplit/>
          <w:trHeight w:val="30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0210180050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36,5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36,5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36,5</w:t>
            </w:r>
          </w:p>
        </w:tc>
      </w:tr>
      <w:tr w:rsidR="008D29DD" w:rsidRPr="008D29DD" w:rsidTr="008D29DD">
        <w:trPr>
          <w:cantSplit/>
          <w:trHeight w:val="30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0210180050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36,5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36,5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36,5</w:t>
            </w:r>
          </w:p>
        </w:tc>
      </w:tr>
      <w:tr w:rsidR="008D29DD" w:rsidRPr="008D29DD" w:rsidTr="008D29DD">
        <w:trPr>
          <w:cantSplit/>
          <w:trHeight w:val="51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0230000000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528,1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543,8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560,0</w:t>
            </w:r>
          </w:p>
        </w:tc>
      </w:tr>
      <w:tr w:rsidR="008D29DD" w:rsidRPr="008D29DD" w:rsidTr="008D29DD">
        <w:trPr>
          <w:cantSplit/>
          <w:trHeight w:val="76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0230100000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528,1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543,8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560,0</w:t>
            </w:r>
          </w:p>
        </w:tc>
      </w:tr>
      <w:tr w:rsidR="008D29DD" w:rsidRPr="008D29DD" w:rsidTr="008D29DD">
        <w:trPr>
          <w:cantSplit/>
          <w:trHeight w:val="30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0230180330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528,1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543,8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560,0</w:t>
            </w:r>
          </w:p>
        </w:tc>
      </w:tr>
      <w:tr w:rsidR="008D29DD" w:rsidRPr="008D29DD" w:rsidTr="00942D4A">
        <w:trPr>
          <w:cantSplit/>
          <w:trHeight w:val="7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0230180330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528,1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543,8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560,0</w:t>
            </w:r>
          </w:p>
        </w:tc>
      </w:tr>
      <w:tr w:rsidR="008D29DD" w:rsidRPr="008D29DD" w:rsidTr="008D29DD">
        <w:trPr>
          <w:cantSplit/>
          <w:trHeight w:val="51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0230180330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528,1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543,8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560,0</w:t>
            </w:r>
          </w:p>
        </w:tc>
      </w:tr>
      <w:tr w:rsidR="008D29DD" w:rsidRPr="008D29DD" w:rsidTr="008D29DD">
        <w:trPr>
          <w:cantSplit/>
          <w:trHeight w:val="51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50,0</w:t>
            </w:r>
          </w:p>
        </w:tc>
      </w:tr>
      <w:tr w:rsidR="008D29DD" w:rsidRPr="008D29DD" w:rsidTr="008D29DD">
        <w:trPr>
          <w:cantSplit/>
          <w:trHeight w:val="51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Проведение мероприятий, связанных с памятными датами истории и общегосударственными праздниками на территории Грабовского сельсовета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9940000000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50,0</w:t>
            </w:r>
          </w:p>
        </w:tc>
      </w:tr>
      <w:tr w:rsidR="008D29DD" w:rsidRPr="008D29DD" w:rsidTr="008D29DD">
        <w:trPr>
          <w:cantSplit/>
          <w:trHeight w:val="51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расходы на участие в мероприятиях, связанных с памятными датами истории и общегосударственными праздниками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9940020700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50,0</w:t>
            </w:r>
          </w:p>
        </w:tc>
      </w:tr>
      <w:tr w:rsidR="008D29DD" w:rsidRPr="008D29DD" w:rsidTr="00942D4A">
        <w:trPr>
          <w:cantSplit/>
          <w:trHeight w:val="7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9940020700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50,0</w:t>
            </w:r>
          </w:p>
        </w:tc>
      </w:tr>
      <w:tr w:rsidR="008D29DD" w:rsidRPr="008D29DD" w:rsidTr="008D29DD">
        <w:trPr>
          <w:cantSplit/>
          <w:trHeight w:val="51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9940020700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50,0</w:t>
            </w:r>
          </w:p>
        </w:tc>
      </w:tr>
      <w:tr w:rsidR="008D29DD" w:rsidRPr="008D29DD" w:rsidTr="008D29DD">
        <w:trPr>
          <w:cantSplit/>
          <w:trHeight w:val="30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29DD" w:rsidRPr="008D29DD" w:rsidRDefault="008D29DD" w:rsidP="008D29DD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8D29DD" w:rsidRPr="008D29DD" w:rsidRDefault="008D29DD" w:rsidP="008D29DD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8D29DD" w:rsidRPr="008D29DD" w:rsidRDefault="008D29DD" w:rsidP="008D29D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8D29DD" w:rsidRPr="008D29DD" w:rsidRDefault="008D29DD" w:rsidP="008D29DD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sz w:val="20"/>
                <w:szCs w:val="20"/>
                <w:lang w:eastAsia="ru-RU"/>
              </w:rPr>
              <w:t>89,0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sz w:val="20"/>
                <w:szCs w:val="20"/>
                <w:lang w:eastAsia="ru-RU"/>
              </w:rPr>
              <w:t>89,9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sz w:val="20"/>
                <w:szCs w:val="20"/>
                <w:lang w:eastAsia="ru-RU"/>
              </w:rPr>
              <w:t>93,5</w:t>
            </w:r>
          </w:p>
        </w:tc>
      </w:tr>
      <w:tr w:rsidR="008D29DD" w:rsidRPr="008D29DD" w:rsidTr="008D29DD">
        <w:trPr>
          <w:cantSplit/>
          <w:trHeight w:val="30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0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0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sz w:val="20"/>
                <w:szCs w:val="20"/>
                <w:lang w:eastAsia="ru-RU"/>
              </w:rPr>
              <w:t>89,0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sz w:val="20"/>
                <w:szCs w:val="20"/>
                <w:lang w:eastAsia="ru-RU"/>
              </w:rPr>
              <w:t>89,9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sz w:val="20"/>
                <w:szCs w:val="20"/>
                <w:lang w:eastAsia="ru-RU"/>
              </w:rPr>
              <w:t>93,5</w:t>
            </w:r>
          </w:p>
        </w:tc>
      </w:tr>
      <w:tr w:rsidR="008D29DD" w:rsidRPr="008D29DD" w:rsidTr="008D29DD">
        <w:trPr>
          <w:cantSplit/>
          <w:trHeight w:val="51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Муниципальная программа 'Социальная поддержка граждан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89,0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89,9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93,5</w:t>
            </w:r>
          </w:p>
        </w:tc>
      </w:tr>
      <w:tr w:rsidR="008D29DD" w:rsidRPr="008D29DD" w:rsidTr="008D29DD">
        <w:trPr>
          <w:cantSplit/>
          <w:trHeight w:val="51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Подпрограмма 'Оказание адресной материальной помощи гражданам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0310000000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89,0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89,9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93,5</w:t>
            </w:r>
          </w:p>
        </w:tc>
      </w:tr>
      <w:tr w:rsidR="008D29DD" w:rsidRPr="008D29DD" w:rsidTr="008D29DD">
        <w:trPr>
          <w:cantSplit/>
          <w:trHeight w:val="51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Основное мероприятие 'Предоставление мер социальной поддержки муниципальных служащих, вышедших на пенсию'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0310200000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89,0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89,9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93,5</w:t>
            </w:r>
          </w:p>
        </w:tc>
      </w:tr>
      <w:tr w:rsidR="008D29DD" w:rsidRPr="008D29DD" w:rsidTr="00942D4A">
        <w:trPr>
          <w:cantSplit/>
          <w:trHeight w:val="7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Пенсионное обеспечение за выслугу лет муниципальных служащих Грабовского сельсовета  за счет средств бюджета Грабовского сельсовета 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0310228690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89,0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89,9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93,5</w:t>
            </w:r>
          </w:p>
        </w:tc>
      </w:tr>
      <w:tr w:rsidR="008D29DD" w:rsidRPr="008D29DD" w:rsidTr="008D29DD">
        <w:trPr>
          <w:cantSplit/>
          <w:trHeight w:val="30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0310228690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89,0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89,9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93,5</w:t>
            </w:r>
          </w:p>
        </w:tc>
      </w:tr>
      <w:tr w:rsidR="008D29DD" w:rsidRPr="008D29DD" w:rsidTr="008D29DD">
        <w:trPr>
          <w:cantSplit/>
          <w:trHeight w:val="30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0310228690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89,0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89,9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93,5</w:t>
            </w:r>
          </w:p>
        </w:tc>
      </w:tr>
      <w:tr w:rsidR="008D29DD" w:rsidRPr="008D29DD" w:rsidTr="00942D4A">
        <w:trPr>
          <w:cantSplit/>
          <w:trHeight w:val="7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29DD" w:rsidRPr="008D29DD" w:rsidRDefault="008D29DD" w:rsidP="008D29DD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bookmarkStart w:id="10" w:name="RANGE!A203"/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ОБСЛУЖИВАНИЕ ГОСУДАРСТВЕННОГО (МУНИЦИПАЛЬНОГО) ДОЛГА</w:t>
            </w:r>
            <w:bookmarkEnd w:id="10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8D29DD" w:rsidRPr="008D29DD" w:rsidRDefault="008D29DD" w:rsidP="008D29DD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8D29DD" w:rsidRPr="008D29DD" w:rsidRDefault="008D29DD" w:rsidP="008D29DD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8D29DD" w:rsidRPr="008D29DD" w:rsidRDefault="008D29DD" w:rsidP="008D29DD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8D29DD" w:rsidRPr="008D29DD" w:rsidTr="008D29DD">
        <w:trPr>
          <w:cantSplit/>
          <w:trHeight w:val="30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Обслуживание государственного (муниципального)  внутреннего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0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0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0"/>
              <w:rPr>
                <w:b/>
                <w:bCs/>
                <w:sz w:val="20"/>
                <w:szCs w:val="20"/>
                <w:lang w:eastAsia="ru-RU"/>
              </w:rPr>
            </w:pPr>
            <w:r w:rsidRPr="008D29DD">
              <w:rPr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8D29DD" w:rsidRPr="008D29DD" w:rsidTr="008D29DD">
        <w:trPr>
          <w:cantSplit/>
          <w:trHeight w:val="765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1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1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8D29DD" w:rsidRPr="008D29DD" w:rsidTr="008D29DD">
        <w:trPr>
          <w:cantSplit/>
          <w:trHeight w:val="51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Подпрограмма 'Управление муниципальным долгом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0220000000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2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8D29DD" w:rsidRPr="008D29DD" w:rsidTr="00942D4A">
        <w:trPr>
          <w:cantSplit/>
          <w:trHeight w:val="7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Основное мероприятие 'Соблюдение установленного законодательством ограничения предельного объема расходов на обслуживание муниципального долга'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0220100000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3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8D29DD" w:rsidRPr="008D29DD" w:rsidTr="008D29DD">
        <w:trPr>
          <w:cantSplit/>
          <w:trHeight w:val="30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0220120890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9DD" w:rsidRPr="008D29DD" w:rsidRDefault="008D29DD" w:rsidP="008D29DD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4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8D29DD" w:rsidRPr="008D29DD" w:rsidTr="008D29DD">
        <w:trPr>
          <w:cantSplit/>
          <w:trHeight w:val="30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0220120890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5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</w:t>
            </w:r>
          </w:p>
        </w:tc>
      </w:tr>
      <w:tr w:rsidR="008D29DD" w:rsidRPr="008D29DD" w:rsidTr="008D29DD">
        <w:trPr>
          <w:cantSplit/>
          <w:trHeight w:val="300"/>
        </w:trPr>
        <w:tc>
          <w:tcPr>
            <w:tcW w:w="8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Обслуживание муниципального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0220120890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8D29DD">
              <w:rPr>
                <w:color w:val="000000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29DD" w:rsidRPr="008D29DD" w:rsidRDefault="008D29DD" w:rsidP="008D29DD">
            <w:pPr>
              <w:suppressAutoHyphens w:val="0"/>
              <w:jc w:val="right"/>
              <w:outlineLvl w:val="6"/>
              <w:rPr>
                <w:sz w:val="20"/>
                <w:szCs w:val="20"/>
                <w:lang w:eastAsia="ru-RU"/>
              </w:rPr>
            </w:pPr>
            <w:r w:rsidRPr="008D29DD">
              <w:rPr>
                <w:sz w:val="20"/>
                <w:szCs w:val="20"/>
                <w:lang w:eastAsia="ru-RU"/>
              </w:rPr>
              <w:t>0,0</w:t>
            </w:r>
          </w:p>
        </w:tc>
      </w:tr>
    </w:tbl>
    <w:p w:rsidR="00160B42" w:rsidRPr="002B33DF" w:rsidRDefault="00160B42" w:rsidP="002B33DF">
      <w:pPr>
        <w:keepLines/>
        <w:suppressAutoHyphens w:val="0"/>
        <w:rPr>
          <w:sz w:val="24"/>
          <w:szCs w:val="24"/>
        </w:rPr>
      </w:pPr>
    </w:p>
    <w:p w:rsidR="00ED26B7" w:rsidRPr="002B33DF" w:rsidRDefault="00ED26B7" w:rsidP="002B33DF">
      <w:pPr>
        <w:keepLines/>
        <w:suppressAutoHyphens w:val="0"/>
        <w:rPr>
          <w:b/>
          <w:bCs/>
          <w:kern w:val="1"/>
          <w:sz w:val="24"/>
          <w:szCs w:val="24"/>
        </w:rPr>
      </w:pPr>
      <w:r w:rsidRPr="002B33DF">
        <w:rPr>
          <w:sz w:val="24"/>
          <w:szCs w:val="24"/>
        </w:rPr>
        <w:br w:type="page"/>
      </w:r>
    </w:p>
    <w:p w:rsidR="00B74B86" w:rsidRPr="002B33DF" w:rsidRDefault="005F7839" w:rsidP="002B33DF">
      <w:pPr>
        <w:pStyle w:val="1"/>
        <w:keepNext w:val="0"/>
        <w:keepLines/>
        <w:numPr>
          <w:ilvl w:val="0"/>
          <w:numId w:val="0"/>
        </w:numPr>
        <w:ind w:left="7230"/>
        <w:jc w:val="center"/>
        <w:rPr>
          <w:b w:val="0"/>
          <w:sz w:val="20"/>
          <w:szCs w:val="20"/>
        </w:rPr>
      </w:pPr>
      <w:bookmarkStart w:id="11" w:name="_Приложение_6_1"/>
      <w:bookmarkEnd w:id="11"/>
      <w:r w:rsidRPr="002B33DF">
        <w:rPr>
          <w:rFonts w:ascii="Times New Roman" w:hAnsi="Times New Roman"/>
          <w:sz w:val="20"/>
          <w:szCs w:val="20"/>
        </w:rPr>
        <w:lastRenderedPageBreak/>
        <w:t xml:space="preserve">Приложение </w:t>
      </w:r>
      <w:r w:rsidR="00E945E0" w:rsidRPr="002B33DF">
        <w:rPr>
          <w:rFonts w:ascii="Times New Roman" w:hAnsi="Times New Roman"/>
          <w:sz w:val="20"/>
          <w:szCs w:val="20"/>
        </w:rPr>
        <w:t>6</w:t>
      </w:r>
    </w:p>
    <w:tbl>
      <w:tblPr>
        <w:tblW w:w="2320" w:type="pct"/>
        <w:tblInd w:w="8188" w:type="dxa"/>
        <w:tblLook w:val="0000" w:firstRow="0" w:lastRow="0" w:firstColumn="0" w:lastColumn="0" w:noHBand="0" w:noVBand="0"/>
      </w:tblPr>
      <w:tblGrid>
        <w:gridCol w:w="7088"/>
      </w:tblGrid>
      <w:tr w:rsidR="00A154E9" w:rsidRPr="002B33DF" w:rsidTr="00A154E9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A154E9" w:rsidRPr="002B33DF" w:rsidRDefault="00A154E9" w:rsidP="002B33DF">
            <w:pPr>
              <w:keepLines/>
            </w:pPr>
            <w:r w:rsidRPr="002B33DF">
              <w:rPr>
                <w:rFonts w:cs="Arial CYR"/>
                <w:sz w:val="20"/>
                <w:szCs w:val="20"/>
              </w:rPr>
              <w:t>к решению  КМС Грабовского сельсовета  «О бюджете Грабовского сельсовета Бессоновского района Пензенской области на 2024 и на плановый период 2025и 2026 годов</w:t>
            </w:r>
            <w:r w:rsidR="000770DD">
              <w:rPr>
                <w:rFonts w:cs="Arial CYR"/>
                <w:sz w:val="20"/>
                <w:szCs w:val="20"/>
              </w:rPr>
              <w:t>»</w:t>
            </w:r>
            <w:r w:rsidR="00B90F96">
              <w:rPr>
                <w:rFonts w:cs="Arial CYR"/>
                <w:sz w:val="20"/>
                <w:szCs w:val="20"/>
              </w:rPr>
              <w:t xml:space="preserve"> от 27.12.2023г. №312-60/3</w:t>
            </w:r>
          </w:p>
        </w:tc>
      </w:tr>
    </w:tbl>
    <w:p w:rsidR="00B74B86" w:rsidRPr="002B33DF" w:rsidRDefault="00B74B86" w:rsidP="002B33DF">
      <w:pPr>
        <w:keepLines/>
        <w:jc w:val="center"/>
      </w:pPr>
    </w:p>
    <w:p w:rsidR="00B74B86" w:rsidRPr="002B33DF" w:rsidRDefault="00B74B86" w:rsidP="002B33DF">
      <w:pPr>
        <w:keepLines/>
        <w:jc w:val="center"/>
        <w:rPr>
          <w:sz w:val="24"/>
          <w:szCs w:val="24"/>
        </w:rPr>
      </w:pPr>
      <w:r w:rsidRPr="002B33DF">
        <w:rPr>
          <w:sz w:val="24"/>
          <w:szCs w:val="24"/>
        </w:rPr>
        <w:t xml:space="preserve">Распределение бюджетных ассигнований по целевым статьям (муниципальным программам </w:t>
      </w:r>
      <w:r w:rsidR="003777BF" w:rsidRPr="002B33DF">
        <w:rPr>
          <w:sz w:val="24"/>
          <w:szCs w:val="24"/>
        </w:rPr>
        <w:t>Грабовского сельсовета</w:t>
      </w:r>
      <w:r w:rsidRPr="002B33DF">
        <w:rPr>
          <w:sz w:val="24"/>
          <w:szCs w:val="24"/>
        </w:rPr>
        <w:t xml:space="preserve"> Бессоновского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</w:t>
      </w:r>
    </w:p>
    <w:p w:rsidR="00B74B86" w:rsidRPr="002B33DF" w:rsidRDefault="00566FF1" w:rsidP="002B33DF">
      <w:pPr>
        <w:keepLines/>
        <w:jc w:val="center"/>
        <w:rPr>
          <w:sz w:val="24"/>
          <w:szCs w:val="24"/>
        </w:rPr>
      </w:pPr>
      <w:r w:rsidRPr="002B33DF">
        <w:rPr>
          <w:sz w:val="24"/>
          <w:szCs w:val="24"/>
        </w:rPr>
        <w:t>на 2024 год и на плановый период 2025 и 2026 годов</w:t>
      </w:r>
    </w:p>
    <w:p w:rsidR="009771A8" w:rsidRPr="002B33DF" w:rsidRDefault="009771A8" w:rsidP="002B33DF">
      <w:pPr>
        <w:keepLines/>
        <w:jc w:val="right"/>
        <w:rPr>
          <w:sz w:val="24"/>
          <w:szCs w:val="24"/>
        </w:rPr>
      </w:pPr>
      <w:r w:rsidRPr="002B33DF">
        <w:rPr>
          <w:sz w:val="24"/>
          <w:szCs w:val="24"/>
        </w:rPr>
        <w:t>(</w:t>
      </w:r>
      <w:proofErr w:type="spellStart"/>
      <w:r w:rsidRPr="002B33DF">
        <w:rPr>
          <w:sz w:val="24"/>
          <w:szCs w:val="24"/>
        </w:rPr>
        <w:t>тыс</w:t>
      </w:r>
      <w:proofErr w:type="gramStart"/>
      <w:r w:rsidRPr="002B33DF">
        <w:rPr>
          <w:sz w:val="24"/>
          <w:szCs w:val="24"/>
        </w:rPr>
        <w:t>.р</w:t>
      </w:r>
      <w:proofErr w:type="gramEnd"/>
      <w:r w:rsidRPr="002B33DF">
        <w:rPr>
          <w:sz w:val="24"/>
          <w:szCs w:val="24"/>
        </w:rPr>
        <w:t>ублей</w:t>
      </w:r>
      <w:proofErr w:type="spellEnd"/>
      <w:r w:rsidRPr="002B33DF">
        <w:rPr>
          <w:sz w:val="24"/>
          <w:szCs w:val="24"/>
        </w:rPr>
        <w:t>)</w:t>
      </w:r>
    </w:p>
    <w:tbl>
      <w:tblPr>
        <w:tblW w:w="15041" w:type="dxa"/>
        <w:tblInd w:w="93" w:type="dxa"/>
        <w:tblLook w:val="04A0" w:firstRow="1" w:lastRow="0" w:firstColumn="1" w:lastColumn="0" w:noHBand="0" w:noVBand="1"/>
      </w:tblPr>
      <w:tblGrid>
        <w:gridCol w:w="8804"/>
        <w:gridCol w:w="1389"/>
        <w:gridCol w:w="595"/>
        <w:gridCol w:w="567"/>
        <w:gridCol w:w="567"/>
        <w:gridCol w:w="993"/>
        <w:gridCol w:w="992"/>
        <w:gridCol w:w="1134"/>
      </w:tblGrid>
      <w:tr w:rsidR="00942D4A" w:rsidRPr="00942D4A" w:rsidTr="00942D4A">
        <w:trPr>
          <w:trHeight w:val="300"/>
        </w:trPr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bookmarkStart w:id="12" w:name="_Приложение_11"/>
            <w:bookmarkEnd w:id="12"/>
            <w:r w:rsidRPr="00942D4A">
              <w:rPr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КВР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42D4A">
              <w:rPr>
                <w:color w:val="000000"/>
                <w:sz w:val="20"/>
                <w:szCs w:val="20"/>
                <w:lang w:eastAsia="ru-RU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42D4A">
              <w:rPr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2026 год</w:t>
            </w:r>
          </w:p>
        </w:tc>
      </w:tr>
      <w:tr w:rsidR="00942D4A" w:rsidRPr="00942D4A" w:rsidTr="00942D4A">
        <w:trPr>
          <w:trHeight w:val="30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Бюджетные ассигнования всего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37 895,6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33 350,3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40 441,4</w:t>
            </w:r>
          </w:p>
        </w:tc>
      </w:tr>
      <w:tr w:rsidR="00942D4A" w:rsidRPr="00942D4A" w:rsidTr="00942D4A">
        <w:trPr>
          <w:trHeight w:val="765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Грабовского сельсовета Бессоновского района Пензенской области «Развитие муниципальной службы Грабовского сельсовета Бессоновского района Пензенской области»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01 0 00 00000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7 755,5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7 561,6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7 660,0</w:t>
            </w:r>
          </w:p>
        </w:tc>
      </w:tr>
      <w:tr w:rsidR="00942D4A" w:rsidRPr="00942D4A" w:rsidTr="00942D4A">
        <w:trPr>
          <w:trHeight w:val="51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Подпрограмма «Обеспечение функционирования аппарата администрации Грабовского сельсовета Бессоновского района Пензенской области»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01 1 00 00000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6 053,6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5 913,5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5 964,0</w:t>
            </w:r>
          </w:p>
        </w:tc>
      </w:tr>
      <w:tr w:rsidR="00942D4A" w:rsidRPr="00942D4A" w:rsidTr="00942D4A">
        <w:trPr>
          <w:trHeight w:val="51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Основное мероприятие «Обеспечение деятельности администрации Грабовского сельсовета Бессоновского района Пензенской области»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01 1 01 00000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6 053,6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5 913,5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5 964,0</w:t>
            </w:r>
          </w:p>
        </w:tc>
      </w:tr>
      <w:tr w:rsidR="00942D4A" w:rsidRPr="00942D4A" w:rsidTr="00942D4A">
        <w:trPr>
          <w:trHeight w:val="30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01 1 01 02100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4 757,4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4 800,3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4 843,6</w:t>
            </w:r>
          </w:p>
        </w:tc>
      </w:tr>
      <w:tr w:rsidR="00942D4A" w:rsidRPr="00942D4A" w:rsidTr="00942D4A">
        <w:trPr>
          <w:trHeight w:val="765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01 1 01 02100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4 757,4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4 800,3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4 843,6</w:t>
            </w:r>
          </w:p>
        </w:tc>
      </w:tr>
      <w:tr w:rsidR="00942D4A" w:rsidRPr="00942D4A" w:rsidTr="00942D4A">
        <w:trPr>
          <w:trHeight w:val="30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01 1 01 02100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4 757,4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4 800,3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4 843,6</w:t>
            </w:r>
          </w:p>
        </w:tc>
      </w:tr>
      <w:tr w:rsidR="00942D4A" w:rsidRPr="00942D4A" w:rsidTr="00942D4A">
        <w:trPr>
          <w:trHeight w:val="30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01 1 01 02100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4 757,4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4 800,3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4 843,6</w:t>
            </w:r>
          </w:p>
        </w:tc>
      </w:tr>
      <w:tr w:rsidR="00942D4A" w:rsidRPr="00942D4A" w:rsidTr="00942D4A">
        <w:trPr>
          <w:trHeight w:val="51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01 1 01 02100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4 757,4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4 800,3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4 843,6</w:t>
            </w:r>
          </w:p>
        </w:tc>
      </w:tr>
      <w:tr w:rsidR="00942D4A" w:rsidRPr="00942D4A" w:rsidTr="00942D4A">
        <w:trPr>
          <w:trHeight w:val="30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Расходы на обеспечение функций органов муниципальной власти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01 1 01 02200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1 296,2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1 113,2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1 120,4</w:t>
            </w:r>
          </w:p>
        </w:tc>
      </w:tr>
      <w:tr w:rsidR="00942D4A" w:rsidRPr="00942D4A" w:rsidTr="00942D4A">
        <w:trPr>
          <w:trHeight w:val="7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01 1 01 02200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1 210,6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1 027,6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1 034,7</w:t>
            </w:r>
          </w:p>
        </w:tc>
      </w:tr>
      <w:tr w:rsidR="00942D4A" w:rsidRPr="00942D4A" w:rsidTr="00942D4A">
        <w:trPr>
          <w:trHeight w:val="7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01 1 01 02200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1 210,6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1 027,6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1 034,7</w:t>
            </w:r>
          </w:p>
        </w:tc>
      </w:tr>
      <w:tr w:rsidR="00942D4A" w:rsidRPr="00942D4A" w:rsidTr="00942D4A">
        <w:trPr>
          <w:trHeight w:val="30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01 1 01 02200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1 210,6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1 027,6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1 034,7</w:t>
            </w:r>
          </w:p>
        </w:tc>
      </w:tr>
      <w:tr w:rsidR="00942D4A" w:rsidRPr="00942D4A" w:rsidTr="00942D4A">
        <w:trPr>
          <w:trHeight w:val="51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 субъектов Российской Федерации, местных администраций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01 1 01 02200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1 210,6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1 027,6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1 034,7</w:t>
            </w:r>
          </w:p>
        </w:tc>
      </w:tr>
      <w:tr w:rsidR="00942D4A" w:rsidRPr="00942D4A" w:rsidTr="00942D4A">
        <w:trPr>
          <w:trHeight w:val="30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01 1 01 02200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85,6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85,6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85,7</w:t>
            </w:r>
          </w:p>
        </w:tc>
      </w:tr>
      <w:tr w:rsidR="00942D4A" w:rsidRPr="00942D4A" w:rsidTr="00942D4A">
        <w:trPr>
          <w:trHeight w:val="30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01 1 01 02200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85,6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85,6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85,7</w:t>
            </w:r>
          </w:p>
        </w:tc>
      </w:tr>
      <w:tr w:rsidR="00942D4A" w:rsidRPr="00942D4A" w:rsidTr="00942D4A">
        <w:trPr>
          <w:trHeight w:val="30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lastRenderedPageBreak/>
              <w:t>ОБЩЕГОСУДАРСТВЕННЫЕ ВОПРОСЫ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01 1 01 02200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85,6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85,6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85,7</w:t>
            </w:r>
          </w:p>
        </w:tc>
      </w:tr>
      <w:tr w:rsidR="00942D4A" w:rsidRPr="00942D4A" w:rsidTr="00942D4A">
        <w:trPr>
          <w:trHeight w:val="51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01 1 01 02200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85,6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85,6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85,7</w:t>
            </w:r>
          </w:p>
        </w:tc>
      </w:tr>
      <w:tr w:rsidR="00942D4A" w:rsidRPr="00942D4A" w:rsidTr="00942D4A">
        <w:trPr>
          <w:trHeight w:val="7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Подпрограмма «Обеспечение функционирования руководителя высшего исполнительного органа Грабовского сельсовета Бессоновского района Пензенской области»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01 2 00 00000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1 259,8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1 272,4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1 285,1</w:t>
            </w:r>
          </w:p>
        </w:tc>
      </w:tr>
      <w:tr w:rsidR="00942D4A" w:rsidRPr="00942D4A" w:rsidTr="00942D4A">
        <w:trPr>
          <w:trHeight w:val="7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Основное мероприятие «Обеспечение деятельности руководителя высшего исполнительного органа Грабовского сельсовета Бессоновского района Пензенской области»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01 2 01 00000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1 259,8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1 272,4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1 285,1</w:t>
            </w:r>
          </w:p>
        </w:tc>
      </w:tr>
      <w:tr w:rsidR="00942D4A" w:rsidRPr="00942D4A" w:rsidTr="00942D4A">
        <w:trPr>
          <w:trHeight w:val="30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01 2 01 02100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1 259,8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1 272,4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1 285,1</w:t>
            </w:r>
          </w:p>
        </w:tc>
      </w:tr>
      <w:tr w:rsidR="00942D4A" w:rsidRPr="00942D4A" w:rsidTr="00942D4A">
        <w:trPr>
          <w:trHeight w:val="765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01 2 01 02100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1 259,8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1 272,4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1 285,1</w:t>
            </w:r>
          </w:p>
        </w:tc>
      </w:tr>
      <w:tr w:rsidR="00942D4A" w:rsidRPr="00942D4A" w:rsidTr="00942D4A">
        <w:trPr>
          <w:trHeight w:val="30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01 2 01 02100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1 259,8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1 272,4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1 285,1</w:t>
            </w:r>
          </w:p>
        </w:tc>
      </w:tr>
      <w:tr w:rsidR="00942D4A" w:rsidRPr="00942D4A" w:rsidTr="00942D4A">
        <w:trPr>
          <w:trHeight w:val="30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01 2 01 02100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1 259,8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1 272,4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1 285,1</w:t>
            </w:r>
          </w:p>
        </w:tc>
      </w:tr>
      <w:tr w:rsidR="00942D4A" w:rsidRPr="00942D4A" w:rsidTr="00942D4A">
        <w:trPr>
          <w:trHeight w:val="51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01 2 01 02100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1 259,8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1 272,4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1 285,1</w:t>
            </w:r>
          </w:p>
        </w:tc>
      </w:tr>
      <w:tr w:rsidR="00942D4A" w:rsidRPr="00942D4A" w:rsidTr="00942D4A">
        <w:trPr>
          <w:trHeight w:val="51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Подпрограмма "Обеспечение  пожарной безопасности Грабовского сельсовета Бессоновского района Пензенской области"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01 3 00 00000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101,0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42D4A" w:rsidRPr="00942D4A" w:rsidTr="00942D4A">
        <w:trPr>
          <w:trHeight w:val="30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Основное мероприятие "Обеспечение первичных мер пожарной безопасности"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01 3 01 00000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101,0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42D4A" w:rsidRPr="00942D4A" w:rsidTr="00942D4A">
        <w:trPr>
          <w:trHeight w:val="30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 xml:space="preserve">Обеспечение  первичных мер пожарной безопасности 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01 3 01 85290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101,0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42D4A" w:rsidRPr="00942D4A" w:rsidTr="00942D4A">
        <w:trPr>
          <w:trHeight w:val="7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 xml:space="preserve">Закупка товаров, работ и услуг для обеспечения государственных </w:t>
            </w:r>
            <w:proofErr w:type="gramStart"/>
            <w:r w:rsidRPr="00942D4A">
              <w:rPr>
                <w:color w:val="000000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942D4A">
              <w:rPr>
                <w:color w:val="000000"/>
                <w:sz w:val="20"/>
                <w:szCs w:val="20"/>
                <w:lang w:eastAsia="ru-RU"/>
              </w:rPr>
              <w:t>муниципальных) нужд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01 3 01 85290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101,0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42D4A" w:rsidRPr="00942D4A" w:rsidTr="00942D4A">
        <w:trPr>
          <w:trHeight w:val="7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01 3 01 85290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101,0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42D4A" w:rsidRPr="00942D4A" w:rsidTr="00942D4A">
        <w:trPr>
          <w:trHeight w:val="30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01 3 01 85290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101,0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42D4A" w:rsidRPr="00942D4A" w:rsidTr="00942D4A">
        <w:trPr>
          <w:trHeight w:val="51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01 3 01 85290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101,0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42D4A" w:rsidRPr="00942D4A" w:rsidTr="00942D4A">
        <w:trPr>
          <w:trHeight w:val="30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Подпрограмма «Исполнение государственных полномочий»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01 4 00 00000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341,1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375,7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410,9</w:t>
            </w:r>
          </w:p>
        </w:tc>
      </w:tr>
      <w:tr w:rsidR="00942D4A" w:rsidRPr="00942D4A" w:rsidTr="00942D4A">
        <w:trPr>
          <w:trHeight w:val="765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 xml:space="preserve">Основное мероприятие «Обеспечение первичного воинского учета   на территории Грабовского сельсовета Бессоновского района Пензенской области, создание условий для обеспечения сохранности и использования документов органов </w:t>
            </w:r>
            <w:proofErr w:type="spellStart"/>
            <w:r w:rsidRPr="00942D4A">
              <w:rPr>
                <w:color w:val="000000"/>
                <w:sz w:val="20"/>
                <w:szCs w:val="20"/>
                <w:lang w:eastAsia="ru-RU"/>
              </w:rPr>
              <w:t>ВУСа</w:t>
            </w:r>
            <w:proofErr w:type="spellEnd"/>
            <w:r w:rsidRPr="00942D4A">
              <w:rPr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01 4 02 00000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341,1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375,7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410,9</w:t>
            </w:r>
          </w:p>
        </w:tc>
      </w:tr>
      <w:tr w:rsidR="00942D4A" w:rsidRPr="00942D4A" w:rsidTr="00942D4A">
        <w:trPr>
          <w:trHeight w:val="765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 xml:space="preserve">Обеспечение первичного воинского учета   на территории Грабовского сельсовета Бессоновского района Пензенской области, создание условий для обеспечения сохранности и использования документов органов </w:t>
            </w:r>
            <w:proofErr w:type="spellStart"/>
            <w:r w:rsidRPr="00942D4A">
              <w:rPr>
                <w:color w:val="000000"/>
                <w:sz w:val="20"/>
                <w:szCs w:val="20"/>
                <w:lang w:eastAsia="ru-RU"/>
              </w:rPr>
              <w:t>ВУСа</w:t>
            </w:r>
            <w:proofErr w:type="spellEnd"/>
            <w:r w:rsidRPr="00942D4A">
              <w:rPr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01 4 02 51180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341,1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375,7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410,9</w:t>
            </w:r>
          </w:p>
        </w:tc>
      </w:tr>
      <w:tr w:rsidR="00942D4A" w:rsidRPr="00942D4A" w:rsidTr="00942D4A">
        <w:trPr>
          <w:trHeight w:val="765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01 4 02 51180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330,1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330,1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330,1</w:t>
            </w:r>
          </w:p>
        </w:tc>
      </w:tr>
      <w:tr w:rsidR="00942D4A" w:rsidRPr="00942D4A" w:rsidTr="00942D4A">
        <w:trPr>
          <w:trHeight w:val="30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01 4 02 51180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330,1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330,1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330,1</w:t>
            </w:r>
          </w:p>
        </w:tc>
      </w:tr>
      <w:tr w:rsidR="00942D4A" w:rsidRPr="00942D4A" w:rsidTr="00942D4A">
        <w:trPr>
          <w:trHeight w:val="30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01 4 02 51180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330,1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330,1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330,1</w:t>
            </w:r>
          </w:p>
        </w:tc>
      </w:tr>
      <w:tr w:rsidR="00942D4A" w:rsidRPr="00942D4A" w:rsidTr="00942D4A">
        <w:trPr>
          <w:trHeight w:val="30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01 4 02 51180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330,1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330,1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330,1</w:t>
            </w:r>
          </w:p>
        </w:tc>
      </w:tr>
      <w:tr w:rsidR="00942D4A" w:rsidRPr="00942D4A" w:rsidTr="00267672">
        <w:trPr>
          <w:trHeight w:val="7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 xml:space="preserve">Закупка товаров, работ и услуг для обеспечения государственных </w:t>
            </w:r>
            <w:proofErr w:type="gramStart"/>
            <w:r w:rsidRPr="00942D4A">
              <w:rPr>
                <w:color w:val="000000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942D4A">
              <w:rPr>
                <w:color w:val="000000"/>
                <w:sz w:val="20"/>
                <w:szCs w:val="20"/>
                <w:lang w:eastAsia="ru-RU"/>
              </w:rPr>
              <w:t>муниципальных) нужд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01 4 02 51180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45,6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80,8</w:t>
            </w:r>
          </w:p>
        </w:tc>
      </w:tr>
      <w:tr w:rsidR="00942D4A" w:rsidRPr="00942D4A" w:rsidTr="00267672">
        <w:trPr>
          <w:trHeight w:val="7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01 4 02 51180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45,6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80,8</w:t>
            </w:r>
          </w:p>
        </w:tc>
      </w:tr>
      <w:tr w:rsidR="00942D4A" w:rsidRPr="00942D4A" w:rsidTr="00942D4A">
        <w:trPr>
          <w:trHeight w:val="30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01 4 02 51180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45,6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80,8</w:t>
            </w:r>
          </w:p>
        </w:tc>
      </w:tr>
      <w:tr w:rsidR="00942D4A" w:rsidRPr="00942D4A" w:rsidTr="00942D4A">
        <w:trPr>
          <w:trHeight w:val="30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01 4 02 51180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45,6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80,8</w:t>
            </w:r>
          </w:p>
        </w:tc>
      </w:tr>
      <w:tr w:rsidR="00942D4A" w:rsidRPr="00942D4A" w:rsidTr="00942D4A">
        <w:trPr>
          <w:trHeight w:val="102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Грабовского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02 0 00 00000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791,5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624,2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640,4</w:t>
            </w:r>
          </w:p>
        </w:tc>
      </w:tr>
      <w:tr w:rsidR="00942D4A" w:rsidRPr="00942D4A" w:rsidTr="00942D4A">
        <w:trPr>
          <w:trHeight w:val="51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Подпрограмма «Предоставление межбюджетных трансфертов из бюджета Грабовского сельсовета Бессоновского района Пензенской области»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02 1 00 00000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48,3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48,3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48,3</w:t>
            </w:r>
          </w:p>
        </w:tc>
      </w:tr>
      <w:tr w:rsidR="00942D4A" w:rsidRPr="00942D4A" w:rsidTr="00942D4A">
        <w:trPr>
          <w:trHeight w:val="51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02 1 01 00000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48,3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48,3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48,3</w:t>
            </w:r>
          </w:p>
        </w:tc>
      </w:tr>
      <w:tr w:rsidR="00942D4A" w:rsidRPr="00942D4A" w:rsidTr="00267672">
        <w:trPr>
          <w:trHeight w:val="7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 xml:space="preserve"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</w:t>
            </w:r>
            <w:proofErr w:type="gramStart"/>
            <w:r w:rsidRPr="00942D4A">
              <w:rPr>
                <w:color w:val="000000"/>
                <w:sz w:val="20"/>
                <w:szCs w:val="20"/>
                <w:lang w:eastAsia="ru-RU"/>
              </w:rPr>
              <w:t>контролю за</w:t>
            </w:r>
            <w:proofErr w:type="gramEnd"/>
            <w:r w:rsidRPr="00942D4A">
              <w:rPr>
                <w:color w:val="000000"/>
                <w:sz w:val="20"/>
                <w:szCs w:val="20"/>
                <w:lang w:eastAsia="ru-RU"/>
              </w:rPr>
              <w:t xml:space="preserve"> исполнением данного бюджета (кассовое исполнение бюджета)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02 1 01 80010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2,7</w:t>
            </w:r>
          </w:p>
        </w:tc>
      </w:tr>
      <w:tr w:rsidR="00942D4A" w:rsidRPr="00942D4A" w:rsidTr="00942D4A">
        <w:trPr>
          <w:trHeight w:val="30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02 1 01 80010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2,7</w:t>
            </w:r>
          </w:p>
        </w:tc>
      </w:tr>
      <w:tr w:rsidR="00942D4A" w:rsidRPr="00942D4A" w:rsidTr="00942D4A">
        <w:trPr>
          <w:trHeight w:val="30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02 1 01 80010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2,7</w:t>
            </w:r>
          </w:p>
        </w:tc>
      </w:tr>
      <w:tr w:rsidR="00942D4A" w:rsidRPr="00942D4A" w:rsidTr="00942D4A">
        <w:trPr>
          <w:trHeight w:val="30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02 1 01 80010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2,7</w:t>
            </w:r>
          </w:p>
        </w:tc>
      </w:tr>
      <w:tr w:rsidR="00942D4A" w:rsidRPr="00942D4A" w:rsidTr="00942D4A">
        <w:trPr>
          <w:trHeight w:val="51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02 1 01 80010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2,7</w:t>
            </w:r>
          </w:p>
        </w:tc>
      </w:tr>
      <w:tr w:rsidR="00942D4A" w:rsidRPr="00942D4A" w:rsidTr="00267672">
        <w:trPr>
          <w:trHeight w:val="7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размещению муниципального заказа для муниципальных нужд поселения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02 1 01 80020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4,6</w:t>
            </w:r>
          </w:p>
        </w:tc>
      </w:tr>
      <w:tr w:rsidR="00942D4A" w:rsidRPr="00942D4A" w:rsidTr="00942D4A">
        <w:trPr>
          <w:trHeight w:val="30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02 1 01 80020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4,6</w:t>
            </w:r>
          </w:p>
        </w:tc>
      </w:tr>
      <w:tr w:rsidR="00942D4A" w:rsidRPr="00942D4A" w:rsidTr="00942D4A">
        <w:trPr>
          <w:trHeight w:val="30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02 1 01 80020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4,6</w:t>
            </w:r>
          </w:p>
        </w:tc>
      </w:tr>
      <w:tr w:rsidR="00942D4A" w:rsidRPr="00942D4A" w:rsidTr="00942D4A">
        <w:trPr>
          <w:trHeight w:val="30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02 1 01 80020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4,6</w:t>
            </w:r>
          </w:p>
        </w:tc>
      </w:tr>
      <w:tr w:rsidR="00942D4A" w:rsidRPr="00942D4A" w:rsidTr="00942D4A">
        <w:trPr>
          <w:trHeight w:val="30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02 1 01 80020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4,6</w:t>
            </w:r>
          </w:p>
        </w:tc>
      </w:tr>
      <w:tr w:rsidR="00267672" w:rsidRPr="00942D4A" w:rsidTr="00267672">
        <w:trPr>
          <w:trHeight w:val="7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672" w:rsidRPr="00942D4A" w:rsidRDefault="00267672" w:rsidP="00942D4A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672" w:rsidRPr="00942D4A" w:rsidRDefault="00267672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02 1 01 80030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672" w:rsidRPr="00942D4A" w:rsidRDefault="00267672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672" w:rsidRPr="00942D4A" w:rsidRDefault="00267672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672" w:rsidRPr="00942D4A" w:rsidRDefault="00267672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672" w:rsidRDefault="00267672">
            <w:pPr>
              <w:jc w:val="right"/>
              <w:outlineLvl w:val="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672" w:rsidRDefault="00267672">
            <w:pPr>
              <w:jc w:val="right"/>
              <w:outlineLvl w:val="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672" w:rsidRDefault="00267672">
            <w:pPr>
              <w:jc w:val="right"/>
              <w:outlineLvl w:val="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</w:tr>
      <w:tr w:rsidR="00267672" w:rsidRPr="00942D4A" w:rsidTr="00942D4A">
        <w:trPr>
          <w:trHeight w:val="30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672" w:rsidRPr="00942D4A" w:rsidRDefault="00267672" w:rsidP="00942D4A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672" w:rsidRPr="00942D4A" w:rsidRDefault="00267672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02 1 01 80030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672" w:rsidRPr="00942D4A" w:rsidRDefault="00267672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672" w:rsidRPr="00942D4A" w:rsidRDefault="00267672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672" w:rsidRPr="00942D4A" w:rsidRDefault="00267672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672" w:rsidRDefault="00267672">
            <w:pPr>
              <w:jc w:val="right"/>
              <w:outlineLvl w:val="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672" w:rsidRDefault="00267672">
            <w:pPr>
              <w:jc w:val="right"/>
              <w:outlineLvl w:val="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672" w:rsidRDefault="00267672">
            <w:pPr>
              <w:jc w:val="right"/>
              <w:outlineLvl w:val="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</w:tr>
      <w:tr w:rsidR="00267672" w:rsidRPr="00942D4A" w:rsidTr="00942D4A">
        <w:trPr>
          <w:trHeight w:val="30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672" w:rsidRPr="00942D4A" w:rsidRDefault="00267672" w:rsidP="00942D4A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672" w:rsidRPr="00942D4A" w:rsidRDefault="00267672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02 1 01 80030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672" w:rsidRPr="00942D4A" w:rsidRDefault="00267672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672" w:rsidRPr="00942D4A" w:rsidRDefault="00267672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672" w:rsidRPr="00942D4A" w:rsidRDefault="00267672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672" w:rsidRDefault="00267672">
            <w:pPr>
              <w:jc w:val="right"/>
              <w:outlineLvl w:val="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672" w:rsidRDefault="00267672">
            <w:pPr>
              <w:jc w:val="right"/>
              <w:outlineLvl w:val="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672" w:rsidRDefault="00267672">
            <w:pPr>
              <w:jc w:val="right"/>
              <w:outlineLvl w:val="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</w:tr>
      <w:tr w:rsidR="00267672" w:rsidRPr="00942D4A" w:rsidTr="00942D4A">
        <w:trPr>
          <w:trHeight w:val="30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672" w:rsidRPr="00942D4A" w:rsidRDefault="00267672" w:rsidP="00942D4A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672" w:rsidRPr="00942D4A" w:rsidRDefault="00267672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02 1 01 80030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672" w:rsidRPr="00942D4A" w:rsidRDefault="00267672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672" w:rsidRPr="00942D4A" w:rsidRDefault="00267672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672" w:rsidRPr="00942D4A" w:rsidRDefault="00267672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672" w:rsidRDefault="00267672">
            <w:pPr>
              <w:jc w:val="right"/>
              <w:outlineLvl w:val="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672" w:rsidRDefault="00267672">
            <w:pPr>
              <w:jc w:val="right"/>
              <w:outlineLvl w:val="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672" w:rsidRDefault="00267672">
            <w:pPr>
              <w:jc w:val="right"/>
              <w:outlineLvl w:val="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</w:tr>
      <w:tr w:rsidR="00267672" w:rsidRPr="00942D4A" w:rsidTr="00942D4A">
        <w:trPr>
          <w:trHeight w:val="51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672" w:rsidRPr="00942D4A" w:rsidRDefault="00267672" w:rsidP="00942D4A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672" w:rsidRPr="00942D4A" w:rsidRDefault="00267672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02 1 01 80030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672" w:rsidRPr="00942D4A" w:rsidRDefault="00267672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672" w:rsidRPr="00942D4A" w:rsidRDefault="00267672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672" w:rsidRPr="00942D4A" w:rsidRDefault="00267672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7672" w:rsidRDefault="00267672">
            <w:pPr>
              <w:jc w:val="right"/>
              <w:outlineLvl w:val="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7672" w:rsidRDefault="00267672">
            <w:pPr>
              <w:jc w:val="right"/>
              <w:outlineLvl w:val="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7672" w:rsidRDefault="00267672">
            <w:pPr>
              <w:jc w:val="right"/>
              <w:outlineLvl w:val="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0,01</w:t>
            </w:r>
          </w:p>
        </w:tc>
      </w:tr>
      <w:tr w:rsidR="00267672" w:rsidRPr="00942D4A" w:rsidTr="00267672">
        <w:trPr>
          <w:trHeight w:val="7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672" w:rsidRPr="00942D4A" w:rsidRDefault="00267672" w:rsidP="00942D4A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672" w:rsidRPr="00942D4A" w:rsidRDefault="00267672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02 1 01 80040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672" w:rsidRPr="00942D4A" w:rsidRDefault="00267672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672" w:rsidRPr="00942D4A" w:rsidRDefault="00267672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672" w:rsidRPr="00942D4A" w:rsidRDefault="00267672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672" w:rsidRDefault="00267672">
            <w:pPr>
              <w:jc w:val="right"/>
              <w:outlineLvl w:val="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672" w:rsidRDefault="00267672">
            <w:pPr>
              <w:jc w:val="right"/>
              <w:outlineLvl w:val="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672" w:rsidRDefault="00267672">
            <w:pPr>
              <w:jc w:val="right"/>
              <w:outlineLvl w:val="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0,02</w:t>
            </w:r>
          </w:p>
        </w:tc>
      </w:tr>
      <w:tr w:rsidR="00267672" w:rsidRPr="00942D4A" w:rsidTr="00942D4A">
        <w:trPr>
          <w:trHeight w:val="30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672" w:rsidRPr="00942D4A" w:rsidRDefault="00267672" w:rsidP="00942D4A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672" w:rsidRPr="00942D4A" w:rsidRDefault="00267672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02 1 01 80040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672" w:rsidRPr="00942D4A" w:rsidRDefault="00267672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672" w:rsidRPr="00942D4A" w:rsidRDefault="00267672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672" w:rsidRPr="00942D4A" w:rsidRDefault="00267672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672" w:rsidRDefault="00267672">
            <w:pPr>
              <w:jc w:val="right"/>
              <w:outlineLvl w:val="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672" w:rsidRDefault="00267672">
            <w:pPr>
              <w:jc w:val="right"/>
              <w:outlineLvl w:val="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672" w:rsidRDefault="00267672">
            <w:pPr>
              <w:jc w:val="right"/>
              <w:outlineLvl w:val="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0,02</w:t>
            </w:r>
          </w:p>
        </w:tc>
      </w:tr>
      <w:tr w:rsidR="00267672" w:rsidRPr="00942D4A" w:rsidTr="00942D4A">
        <w:trPr>
          <w:trHeight w:val="30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672" w:rsidRPr="00942D4A" w:rsidRDefault="00267672" w:rsidP="00942D4A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672" w:rsidRPr="00942D4A" w:rsidRDefault="00267672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02 1 01 80040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672" w:rsidRPr="00942D4A" w:rsidRDefault="00267672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672" w:rsidRPr="00942D4A" w:rsidRDefault="00267672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672" w:rsidRPr="00942D4A" w:rsidRDefault="00267672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672" w:rsidRDefault="00267672">
            <w:pPr>
              <w:jc w:val="right"/>
              <w:outlineLvl w:val="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672" w:rsidRDefault="00267672">
            <w:pPr>
              <w:jc w:val="right"/>
              <w:outlineLvl w:val="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672" w:rsidRDefault="00267672">
            <w:pPr>
              <w:jc w:val="right"/>
              <w:outlineLvl w:val="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0,02</w:t>
            </w:r>
          </w:p>
        </w:tc>
      </w:tr>
      <w:tr w:rsidR="00267672" w:rsidRPr="00942D4A" w:rsidTr="00942D4A">
        <w:trPr>
          <w:trHeight w:val="30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672" w:rsidRPr="00942D4A" w:rsidRDefault="00267672" w:rsidP="00942D4A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672" w:rsidRPr="00942D4A" w:rsidRDefault="00267672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02 1 01 80040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672" w:rsidRPr="00942D4A" w:rsidRDefault="00267672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672" w:rsidRPr="00942D4A" w:rsidRDefault="00267672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672" w:rsidRPr="00942D4A" w:rsidRDefault="00267672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672" w:rsidRDefault="00267672">
            <w:pPr>
              <w:jc w:val="right"/>
              <w:outlineLvl w:val="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672" w:rsidRDefault="00267672">
            <w:pPr>
              <w:jc w:val="right"/>
              <w:outlineLvl w:val="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672" w:rsidRDefault="00267672">
            <w:pPr>
              <w:jc w:val="right"/>
              <w:outlineLvl w:val="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0,02</w:t>
            </w:r>
          </w:p>
        </w:tc>
      </w:tr>
      <w:tr w:rsidR="00267672" w:rsidRPr="00942D4A" w:rsidTr="00942D4A">
        <w:trPr>
          <w:trHeight w:val="51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672" w:rsidRPr="00942D4A" w:rsidRDefault="00267672" w:rsidP="00942D4A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672" w:rsidRPr="00942D4A" w:rsidRDefault="00267672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02 1 01 80040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672" w:rsidRPr="00942D4A" w:rsidRDefault="00267672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672" w:rsidRPr="00942D4A" w:rsidRDefault="00267672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672" w:rsidRPr="00942D4A" w:rsidRDefault="00267672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7672" w:rsidRDefault="00267672">
            <w:pPr>
              <w:jc w:val="right"/>
              <w:outlineLvl w:val="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7672" w:rsidRDefault="00267672">
            <w:pPr>
              <w:jc w:val="right"/>
              <w:outlineLvl w:val="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7672" w:rsidRDefault="00267672">
            <w:pPr>
              <w:jc w:val="right"/>
              <w:outlineLvl w:val="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0,02</w:t>
            </w:r>
          </w:p>
        </w:tc>
      </w:tr>
      <w:tr w:rsidR="00942D4A" w:rsidRPr="00942D4A" w:rsidTr="00267672">
        <w:trPr>
          <w:trHeight w:val="7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02 1 01 80050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36,5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36,5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36,5</w:t>
            </w:r>
          </w:p>
        </w:tc>
      </w:tr>
      <w:tr w:rsidR="00942D4A" w:rsidRPr="00942D4A" w:rsidTr="00942D4A">
        <w:trPr>
          <w:trHeight w:val="30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02 1 01 80050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36,5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36,5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36,5</w:t>
            </w:r>
          </w:p>
        </w:tc>
      </w:tr>
      <w:tr w:rsidR="00942D4A" w:rsidRPr="00942D4A" w:rsidTr="00942D4A">
        <w:trPr>
          <w:trHeight w:val="30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02 1 01 80050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36,5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36,5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36,5</w:t>
            </w:r>
          </w:p>
        </w:tc>
      </w:tr>
      <w:tr w:rsidR="00942D4A" w:rsidRPr="00942D4A" w:rsidTr="00942D4A">
        <w:trPr>
          <w:trHeight w:val="30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02 1 01 80050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36,5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36,5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36,5</w:t>
            </w:r>
          </w:p>
        </w:tc>
      </w:tr>
      <w:tr w:rsidR="00942D4A" w:rsidRPr="00942D4A" w:rsidTr="00942D4A">
        <w:trPr>
          <w:trHeight w:val="30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02 1 01 80050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36,5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36,5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36,5</w:t>
            </w:r>
          </w:p>
        </w:tc>
      </w:tr>
      <w:tr w:rsidR="00942D4A" w:rsidRPr="00942D4A" w:rsidTr="00267672">
        <w:trPr>
          <w:trHeight w:val="7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02 1 01 80060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4,5</w:t>
            </w:r>
          </w:p>
        </w:tc>
      </w:tr>
      <w:tr w:rsidR="00942D4A" w:rsidRPr="00942D4A" w:rsidTr="00942D4A">
        <w:trPr>
          <w:trHeight w:val="30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02 1 01 80060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4,5</w:t>
            </w:r>
          </w:p>
        </w:tc>
      </w:tr>
      <w:tr w:rsidR="00942D4A" w:rsidRPr="00942D4A" w:rsidTr="00942D4A">
        <w:trPr>
          <w:trHeight w:val="30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02 1 01 80060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4,5</w:t>
            </w:r>
          </w:p>
        </w:tc>
      </w:tr>
      <w:tr w:rsidR="00942D4A" w:rsidRPr="00942D4A" w:rsidTr="00942D4A">
        <w:trPr>
          <w:trHeight w:val="30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02 1 01 80060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4,5</w:t>
            </w:r>
          </w:p>
        </w:tc>
      </w:tr>
      <w:tr w:rsidR="00942D4A" w:rsidRPr="00942D4A" w:rsidTr="00942D4A">
        <w:trPr>
          <w:trHeight w:val="51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02 1 01 80060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4,5</w:t>
            </w:r>
          </w:p>
        </w:tc>
      </w:tr>
      <w:tr w:rsidR="00942D4A" w:rsidRPr="00942D4A" w:rsidTr="00942D4A">
        <w:trPr>
          <w:trHeight w:val="51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Подпрограмма 'Управление муниципальным долгом Грабовского сельсовета Бессоновского района Пензенской области'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02 2 00 00000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42D4A" w:rsidRPr="00942D4A" w:rsidTr="00942D4A">
        <w:trPr>
          <w:trHeight w:val="51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Основное мероприятие 'Соблюдение установленного законодательством ограничения предельного объема расходов на обслуживание муниципального долга'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02 2 01 00000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2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2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42D4A" w:rsidRPr="00942D4A" w:rsidTr="00942D4A">
        <w:trPr>
          <w:trHeight w:val="30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02 2 01 20890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42D4A" w:rsidRPr="00942D4A" w:rsidTr="00942D4A">
        <w:trPr>
          <w:trHeight w:val="30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02 2 01 20890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42D4A" w:rsidRPr="00942D4A" w:rsidTr="00942D4A">
        <w:trPr>
          <w:trHeight w:val="30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Обслуживание муниципального долга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02 2 01 20890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42D4A" w:rsidRPr="00942D4A" w:rsidTr="00942D4A">
        <w:trPr>
          <w:trHeight w:val="30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02 2 01 20890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42D4A" w:rsidRPr="00942D4A" w:rsidTr="00942D4A">
        <w:trPr>
          <w:trHeight w:val="30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Обслуживание государственного (муниципального)  внутреннего долга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02 2 01 20890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42D4A" w:rsidRPr="00942D4A" w:rsidTr="00942D4A">
        <w:trPr>
          <w:trHeight w:val="51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Подпрограмма «Управление собственностью Грабовского сельсовета Бессоновского района Пензенской области»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02 3 00 00000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742,7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575,9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592,1</w:t>
            </w:r>
          </w:p>
        </w:tc>
      </w:tr>
      <w:tr w:rsidR="00942D4A" w:rsidRPr="00942D4A" w:rsidTr="00267672">
        <w:trPr>
          <w:trHeight w:val="7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Основное мероприятие «Оптимизация, управление и распоряжение имуществом, находящимся в муниципальной собственности Грабовского сельсовета Бессоновского района Пензенской области»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02 3 01 00000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742,7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575,9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592,1</w:t>
            </w:r>
          </w:p>
        </w:tc>
      </w:tr>
      <w:tr w:rsidR="00942D4A" w:rsidRPr="00942D4A" w:rsidTr="00942D4A">
        <w:trPr>
          <w:trHeight w:val="51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Содержание имущества,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02 3 01 80210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143,1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42D4A" w:rsidRPr="00942D4A" w:rsidTr="00267672">
        <w:trPr>
          <w:trHeight w:val="7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02 3 01 80210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143,1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42D4A" w:rsidRPr="00942D4A" w:rsidTr="00267672">
        <w:trPr>
          <w:trHeight w:val="7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02 3 01 80210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143,1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42D4A" w:rsidRPr="00942D4A" w:rsidTr="00942D4A">
        <w:trPr>
          <w:trHeight w:val="30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02 3 01 80210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117,6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42D4A" w:rsidRPr="00942D4A" w:rsidTr="00942D4A">
        <w:trPr>
          <w:trHeight w:val="30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02 3 01 80210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117,6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42D4A" w:rsidRPr="00942D4A" w:rsidTr="00942D4A">
        <w:trPr>
          <w:trHeight w:val="30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02 3 01 80210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42D4A" w:rsidRPr="00942D4A" w:rsidTr="00942D4A">
        <w:trPr>
          <w:trHeight w:val="30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02 3 01 80210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42D4A" w:rsidRPr="00942D4A" w:rsidTr="00942D4A">
        <w:trPr>
          <w:trHeight w:val="51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Оценка имущества, техническая инвентаризация, кадастровые работы и аналогичные  мероприятия  по регулированию отношений по муниципальной собственности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02 3 01 80220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39,4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42D4A" w:rsidRPr="00942D4A" w:rsidTr="00267672">
        <w:trPr>
          <w:trHeight w:val="7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02 3 01 80220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39,4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42D4A" w:rsidRPr="00942D4A" w:rsidTr="00267672">
        <w:trPr>
          <w:trHeight w:val="7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02 3 01 80220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39,4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42D4A" w:rsidRPr="00942D4A" w:rsidTr="00942D4A">
        <w:trPr>
          <w:trHeight w:val="30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02 3 01 80220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39,4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42D4A" w:rsidRPr="00942D4A" w:rsidTr="00942D4A">
        <w:trPr>
          <w:trHeight w:val="30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02 3 01 80220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39,4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42D4A" w:rsidRPr="00942D4A" w:rsidTr="00267672">
        <w:trPr>
          <w:trHeight w:val="7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02 3 01 80320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32,1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32,1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32,1</w:t>
            </w:r>
          </w:p>
        </w:tc>
      </w:tr>
      <w:tr w:rsidR="00942D4A" w:rsidRPr="00942D4A" w:rsidTr="00267672">
        <w:trPr>
          <w:trHeight w:val="7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02 3 01 80320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32,1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32,1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32,1</w:t>
            </w:r>
          </w:p>
        </w:tc>
      </w:tr>
      <w:tr w:rsidR="00942D4A" w:rsidRPr="00942D4A" w:rsidTr="00267672">
        <w:trPr>
          <w:trHeight w:val="7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02 3 01 80320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32,1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32,1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32,1</w:t>
            </w:r>
          </w:p>
        </w:tc>
      </w:tr>
      <w:tr w:rsidR="00942D4A" w:rsidRPr="00942D4A" w:rsidTr="00942D4A">
        <w:trPr>
          <w:trHeight w:val="30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02 3 01 80320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32,1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32,1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32,1</w:t>
            </w:r>
          </w:p>
        </w:tc>
      </w:tr>
      <w:tr w:rsidR="00942D4A" w:rsidRPr="00942D4A" w:rsidTr="00942D4A">
        <w:trPr>
          <w:trHeight w:val="30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02 3 01 80320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32,1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32,1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32,1</w:t>
            </w:r>
          </w:p>
        </w:tc>
      </w:tr>
      <w:tr w:rsidR="00942D4A" w:rsidRPr="00942D4A" w:rsidTr="00942D4A">
        <w:trPr>
          <w:trHeight w:val="30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02 3 01 80330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528,1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543,8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560,0</w:t>
            </w:r>
          </w:p>
        </w:tc>
      </w:tr>
      <w:tr w:rsidR="00942D4A" w:rsidRPr="00942D4A" w:rsidTr="00267672">
        <w:trPr>
          <w:trHeight w:val="7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02 3 01 80330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528,1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543,8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560,0</w:t>
            </w:r>
          </w:p>
        </w:tc>
      </w:tr>
      <w:tr w:rsidR="00942D4A" w:rsidRPr="00942D4A" w:rsidTr="00267672">
        <w:trPr>
          <w:trHeight w:val="7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02 3 01 80330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528,1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543,8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560,0</w:t>
            </w:r>
          </w:p>
        </w:tc>
      </w:tr>
      <w:tr w:rsidR="00942D4A" w:rsidRPr="00942D4A" w:rsidTr="00942D4A">
        <w:trPr>
          <w:trHeight w:val="30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02 3 01 80330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528,1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543,8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560,0</w:t>
            </w:r>
          </w:p>
        </w:tc>
      </w:tr>
      <w:tr w:rsidR="00942D4A" w:rsidRPr="00942D4A" w:rsidTr="00942D4A">
        <w:trPr>
          <w:trHeight w:val="30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02 3 01 80330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528,1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543,8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560,0</w:t>
            </w:r>
          </w:p>
        </w:tc>
      </w:tr>
      <w:tr w:rsidR="00942D4A" w:rsidRPr="00942D4A" w:rsidTr="00942D4A">
        <w:trPr>
          <w:trHeight w:val="765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Грабовского сельсовета Бессоновского района Пензенской области «Социальная поддержка граждан Грабовского сельсовета Бессоновского района Пензенской области»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03 0 00 00000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89,0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89,9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93,5</w:t>
            </w:r>
          </w:p>
        </w:tc>
      </w:tr>
      <w:tr w:rsidR="00942D4A" w:rsidRPr="00942D4A" w:rsidTr="00942D4A">
        <w:trPr>
          <w:trHeight w:val="51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Подпрограмма «Социальная поддержка гражданам Грабовского сельсовета Бессоновского района Пензенской области»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03 1 00 00000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89,0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89,9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93,5</w:t>
            </w:r>
          </w:p>
        </w:tc>
      </w:tr>
      <w:tr w:rsidR="00942D4A" w:rsidRPr="00942D4A" w:rsidTr="00942D4A">
        <w:trPr>
          <w:trHeight w:val="51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lastRenderedPageBreak/>
              <w:t>Основное мероприятие «Представление мер социальной поддержки муниципальных служащих, вышедших на пенсию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03 1 02 00000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89,0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89,9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93,5</w:t>
            </w:r>
          </w:p>
        </w:tc>
      </w:tr>
      <w:tr w:rsidR="00942D4A" w:rsidRPr="00942D4A" w:rsidTr="00942D4A">
        <w:trPr>
          <w:trHeight w:val="51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Пенсионное обеспечение за выслугу лет муниципальным служащим Грабовского сельсовета Бессоновского района Пензенской области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03 1 02 28690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89,0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89,9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93,5</w:t>
            </w:r>
          </w:p>
        </w:tc>
      </w:tr>
      <w:tr w:rsidR="00942D4A" w:rsidRPr="00942D4A" w:rsidTr="00942D4A">
        <w:trPr>
          <w:trHeight w:val="30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03 1 02 28690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89,0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89,9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93,5</w:t>
            </w:r>
          </w:p>
        </w:tc>
      </w:tr>
      <w:tr w:rsidR="00942D4A" w:rsidRPr="00942D4A" w:rsidTr="00267672">
        <w:trPr>
          <w:trHeight w:val="7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03 1 02 28690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89,0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89,9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93,5</w:t>
            </w:r>
          </w:p>
        </w:tc>
      </w:tr>
      <w:tr w:rsidR="00942D4A" w:rsidRPr="00942D4A" w:rsidTr="00942D4A">
        <w:trPr>
          <w:trHeight w:val="30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03 1 02 28690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89,0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89,9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93,5</w:t>
            </w:r>
          </w:p>
        </w:tc>
      </w:tr>
      <w:tr w:rsidR="00942D4A" w:rsidRPr="00942D4A" w:rsidTr="00942D4A">
        <w:trPr>
          <w:trHeight w:val="30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03 1 02 28690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89,0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89,9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93,5</w:t>
            </w:r>
          </w:p>
        </w:tc>
      </w:tr>
      <w:tr w:rsidR="00942D4A" w:rsidRPr="00942D4A" w:rsidTr="00942D4A">
        <w:trPr>
          <w:trHeight w:val="102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Грабовского сельсовета Бессоновского района Пензенской области «Комплексная программа модернизации и реформирования жилищно-коммунального хозяйства Грабовского сельсовета Бессоновского района Пензенской области»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04 0 00 00000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5 868,6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2 614,9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2 140,4</w:t>
            </w:r>
          </w:p>
        </w:tc>
      </w:tr>
      <w:tr w:rsidR="00942D4A" w:rsidRPr="00942D4A" w:rsidTr="00942D4A">
        <w:trPr>
          <w:trHeight w:val="30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Подпрограмма «Благоустройство населенных пунктов»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04 1 00 00000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3 521,2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2 153,1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2 140,4</w:t>
            </w:r>
          </w:p>
        </w:tc>
      </w:tr>
      <w:tr w:rsidR="00942D4A" w:rsidRPr="00942D4A" w:rsidTr="00267672">
        <w:trPr>
          <w:trHeight w:val="7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04 1 01 00000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3 521,2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2 153,1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2 140,4</w:t>
            </w:r>
          </w:p>
        </w:tc>
      </w:tr>
      <w:tr w:rsidR="00942D4A" w:rsidRPr="00942D4A" w:rsidTr="00267672">
        <w:trPr>
          <w:trHeight w:val="7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осуществление мероприятий по ликвидации несанкционированного размещения отходов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04 1 01 64550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1 288,9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42D4A" w:rsidRPr="00942D4A" w:rsidTr="00267672">
        <w:trPr>
          <w:trHeight w:val="7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04 1 01 64550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1 288,9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42D4A" w:rsidRPr="00942D4A" w:rsidTr="00267672">
        <w:trPr>
          <w:trHeight w:val="7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04 1 01 64550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1 288,9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42D4A" w:rsidRPr="00942D4A" w:rsidTr="00942D4A">
        <w:trPr>
          <w:trHeight w:val="30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04 1 01 64550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1 288,9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42D4A" w:rsidRPr="00942D4A" w:rsidTr="00942D4A">
        <w:trPr>
          <w:trHeight w:val="30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04 1 01 64550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1 288,9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42D4A" w:rsidRPr="00942D4A" w:rsidTr="00942D4A">
        <w:trPr>
          <w:trHeight w:val="30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Энергоснабжение уличного освещения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04 1 01 81110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2 082,3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2 143,1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2 124,1</w:t>
            </w:r>
          </w:p>
        </w:tc>
      </w:tr>
      <w:tr w:rsidR="00942D4A" w:rsidRPr="00942D4A" w:rsidTr="00267672">
        <w:trPr>
          <w:trHeight w:val="7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04 1 01 81110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2 082,3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2 143,1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2 124,1</w:t>
            </w:r>
          </w:p>
        </w:tc>
      </w:tr>
      <w:tr w:rsidR="00942D4A" w:rsidRPr="00942D4A" w:rsidTr="00267672">
        <w:trPr>
          <w:trHeight w:val="7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04 1 01 81110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2 082,3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2 143,1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2 124,1</w:t>
            </w:r>
          </w:p>
        </w:tc>
      </w:tr>
      <w:tr w:rsidR="00942D4A" w:rsidRPr="00942D4A" w:rsidTr="00942D4A">
        <w:trPr>
          <w:trHeight w:val="30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04 1 01 81110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2 082,3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2 143,1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2 124,1</w:t>
            </w:r>
          </w:p>
        </w:tc>
      </w:tr>
      <w:tr w:rsidR="00942D4A" w:rsidRPr="00942D4A" w:rsidTr="00942D4A">
        <w:trPr>
          <w:trHeight w:val="30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04 1 01 81110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2 082,3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2 143,1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2 124,1</w:t>
            </w:r>
          </w:p>
        </w:tc>
      </w:tr>
      <w:tr w:rsidR="00942D4A" w:rsidRPr="00942D4A" w:rsidTr="00942D4A">
        <w:trPr>
          <w:trHeight w:val="30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Прочие мероприятия по благоустройству населенных пунктов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04 1 01 81150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16,3</w:t>
            </w:r>
          </w:p>
        </w:tc>
      </w:tr>
      <w:tr w:rsidR="00942D4A" w:rsidRPr="00942D4A" w:rsidTr="00267672">
        <w:trPr>
          <w:trHeight w:val="7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04 1 01 81150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16,3</w:t>
            </w:r>
          </w:p>
        </w:tc>
      </w:tr>
      <w:tr w:rsidR="00942D4A" w:rsidRPr="00942D4A" w:rsidTr="00267672">
        <w:trPr>
          <w:trHeight w:val="7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04 1 01 81150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16,3</w:t>
            </w:r>
          </w:p>
        </w:tc>
      </w:tr>
      <w:tr w:rsidR="00942D4A" w:rsidRPr="00942D4A" w:rsidTr="00942D4A">
        <w:trPr>
          <w:trHeight w:val="30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04 1 01 81150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16,3</w:t>
            </w:r>
          </w:p>
        </w:tc>
      </w:tr>
      <w:tr w:rsidR="00942D4A" w:rsidRPr="00942D4A" w:rsidTr="00942D4A">
        <w:trPr>
          <w:trHeight w:val="30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04 1 01 81150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16,3</w:t>
            </w:r>
          </w:p>
        </w:tc>
      </w:tr>
      <w:tr w:rsidR="00942D4A" w:rsidRPr="00942D4A" w:rsidTr="00942D4A">
        <w:trPr>
          <w:trHeight w:val="30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04 1 01 S1400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42D4A" w:rsidRPr="00942D4A" w:rsidTr="00267672">
        <w:trPr>
          <w:trHeight w:val="7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04 1 01 S1400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42D4A" w:rsidRPr="00942D4A" w:rsidTr="00267672">
        <w:trPr>
          <w:trHeight w:val="7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04 1 01 S1400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42D4A" w:rsidRPr="00942D4A" w:rsidTr="00942D4A">
        <w:trPr>
          <w:trHeight w:val="30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04 1 01 S1400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42D4A" w:rsidRPr="00942D4A" w:rsidTr="00942D4A">
        <w:trPr>
          <w:trHeight w:val="30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04 1 01 S1400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42D4A" w:rsidRPr="00942D4A" w:rsidTr="00942D4A">
        <w:trPr>
          <w:trHeight w:val="30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Подпрограмма «Чистая вода»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04 3 00 00000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2 347,4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461,8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42D4A" w:rsidRPr="00942D4A" w:rsidTr="00942D4A">
        <w:trPr>
          <w:trHeight w:val="30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Содержание и ремонт водохозяйственных систем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04 3 01 00000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2 347,4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461,8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42D4A" w:rsidRPr="00942D4A" w:rsidTr="00942D4A">
        <w:trPr>
          <w:trHeight w:val="30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Прочие мероприятия по содержанию и ремонту сетей и сооружений водоснабжения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04 3 01 65140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42D4A" w:rsidRPr="00942D4A" w:rsidTr="00267672">
        <w:trPr>
          <w:trHeight w:val="7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04 3 01 65140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42D4A" w:rsidRPr="00942D4A" w:rsidTr="00267672">
        <w:trPr>
          <w:trHeight w:val="7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04 3 01 65140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42D4A" w:rsidRPr="00942D4A" w:rsidTr="00942D4A">
        <w:trPr>
          <w:trHeight w:val="30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04 3 01 65140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42D4A" w:rsidRPr="00942D4A" w:rsidTr="00942D4A">
        <w:trPr>
          <w:trHeight w:val="30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04 3 01 65140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42D4A" w:rsidRPr="00942D4A" w:rsidTr="00942D4A">
        <w:trPr>
          <w:trHeight w:val="765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Модернизация систем коммунальной инфраструктуры в рамках реализации  государственной программы Пензенской области "Обеспечение жильем и коммунальными услугами населения Пензенской области "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043016739S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411,8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42D4A" w:rsidRPr="00942D4A" w:rsidTr="00267672">
        <w:trPr>
          <w:trHeight w:val="7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043016739S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411,8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42D4A" w:rsidRPr="00942D4A" w:rsidTr="00267672">
        <w:trPr>
          <w:trHeight w:val="7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043016739S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411,8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42D4A" w:rsidRPr="00942D4A" w:rsidTr="00942D4A">
        <w:trPr>
          <w:trHeight w:val="30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043016739S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411,8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42D4A" w:rsidRPr="00942D4A" w:rsidTr="00942D4A">
        <w:trPr>
          <w:trHeight w:val="30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04 3 01 6739S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411,8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42D4A" w:rsidRPr="00942D4A" w:rsidTr="00942D4A">
        <w:trPr>
          <w:trHeight w:val="765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Модернизация и капитальный  ремонт сетей и сооружений водоснабжения в рамках государственной программы Пензенской области "Обеспечение жильем и коммунальными услугами населения Пензенской области "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04 3 01 S1350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2 297,4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42D4A" w:rsidRPr="00942D4A" w:rsidTr="00267672">
        <w:trPr>
          <w:trHeight w:val="7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04 3 01 S1350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2 297,4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42D4A" w:rsidRPr="00942D4A" w:rsidTr="00267672">
        <w:trPr>
          <w:trHeight w:val="7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04 3 01 S1350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2 297,4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42D4A" w:rsidRPr="00942D4A" w:rsidTr="00942D4A">
        <w:trPr>
          <w:trHeight w:val="30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04 3 01 S1350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2 297,4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42D4A" w:rsidRPr="00942D4A" w:rsidTr="00942D4A">
        <w:trPr>
          <w:trHeight w:val="30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04 3 01 S1350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2 297,4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42D4A" w:rsidRPr="00942D4A" w:rsidTr="00942D4A">
        <w:trPr>
          <w:trHeight w:val="765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Грабовского сельсовета Бессоновского района Пензенской области «Обеспечение функционирования  транспортной инфраструктуры Грабовского сельсовета Бессоновского района Пензенской области»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06 0 00 00000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23 092,2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22 379,7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29 827,1</w:t>
            </w:r>
          </w:p>
        </w:tc>
      </w:tr>
      <w:tr w:rsidR="00942D4A" w:rsidRPr="00942D4A" w:rsidTr="00942D4A">
        <w:trPr>
          <w:trHeight w:val="51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Подпрограмма «Содержание объектов транспортной инфраструктуры Грабовского сельсовета Бессоновского района Пензенской области»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06 1 00 00000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23 092,2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22 379,7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29 827,1</w:t>
            </w:r>
          </w:p>
        </w:tc>
      </w:tr>
      <w:tr w:rsidR="00942D4A" w:rsidRPr="00942D4A" w:rsidTr="00942D4A">
        <w:trPr>
          <w:trHeight w:val="51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06 1 01 00000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23 092,2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22 379,7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29 827,1</w:t>
            </w:r>
          </w:p>
        </w:tc>
      </w:tr>
      <w:tr w:rsidR="00942D4A" w:rsidRPr="00942D4A" w:rsidTr="00267672">
        <w:trPr>
          <w:trHeight w:val="7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Содержание автомобильных дорог и искусственных сооружений на них за счет бюджетных ассигнований дорожного фонда Грабовского сельсовета Бессоновского района Пензенской области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06 1 01 80170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2 549,0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2 711,3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2 458,7</w:t>
            </w:r>
          </w:p>
        </w:tc>
      </w:tr>
      <w:tr w:rsidR="00942D4A" w:rsidRPr="00942D4A" w:rsidTr="00267672">
        <w:trPr>
          <w:trHeight w:val="7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06 1 01 80170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2 549,0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2 711,3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2 458,7</w:t>
            </w:r>
          </w:p>
        </w:tc>
      </w:tr>
      <w:tr w:rsidR="00942D4A" w:rsidRPr="00942D4A" w:rsidTr="00267672">
        <w:trPr>
          <w:trHeight w:val="7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06 1 01 80170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2 549,0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2 711,3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2 458,7</w:t>
            </w:r>
          </w:p>
        </w:tc>
      </w:tr>
      <w:tr w:rsidR="00942D4A" w:rsidRPr="00942D4A" w:rsidTr="00942D4A">
        <w:trPr>
          <w:trHeight w:val="30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06 1 01 80170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2 549,0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2 711,3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2 458,7</w:t>
            </w:r>
          </w:p>
        </w:tc>
      </w:tr>
      <w:tr w:rsidR="00942D4A" w:rsidRPr="00942D4A" w:rsidTr="00942D4A">
        <w:trPr>
          <w:trHeight w:val="30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06 1 01 80170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2 549,0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2 711,3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2 458,7</w:t>
            </w:r>
          </w:p>
        </w:tc>
      </w:tr>
      <w:tr w:rsidR="00942D4A" w:rsidRPr="00942D4A" w:rsidTr="00942D4A">
        <w:trPr>
          <w:trHeight w:val="765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lastRenderedPageBreak/>
              <w:t>Капитальный ремонт, ремонт автомобильных дорог и искусственных сооружений на них за счет бюджетных ассигнований дорожного фонда Грабовского сельсовета Бессоновского района Пензенской области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06 1 01 80180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42D4A" w:rsidRPr="00942D4A" w:rsidTr="00267672">
        <w:trPr>
          <w:trHeight w:val="7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06 1 01 80180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42D4A" w:rsidRPr="00942D4A" w:rsidTr="00267672">
        <w:trPr>
          <w:trHeight w:val="7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06 1 01 80180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42D4A" w:rsidRPr="00942D4A" w:rsidTr="00942D4A">
        <w:trPr>
          <w:trHeight w:val="30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06 1 01 80180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42D4A" w:rsidRPr="00942D4A" w:rsidTr="00942D4A">
        <w:trPr>
          <w:trHeight w:val="30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06 1 01 80180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42D4A" w:rsidRPr="00942D4A" w:rsidTr="00942D4A">
        <w:trPr>
          <w:trHeight w:val="102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Капитальный ремонт, ремонт автомобильных дорог Грабовского сельсовета Бессоновского района Пензенской области в рамках реализации государственной программы Пензенской области «Развитие территорий, социальной и инженерной инфраструктуры, обеспечение транспортных услуг в Пензенской области»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06 1 01 S3080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20 423,2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19 608,4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27 368,4</w:t>
            </w:r>
          </w:p>
        </w:tc>
      </w:tr>
      <w:tr w:rsidR="00942D4A" w:rsidRPr="00942D4A" w:rsidTr="00267672">
        <w:trPr>
          <w:trHeight w:val="7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06 1 01 S3080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20 423,2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19 608,4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27 368,4</w:t>
            </w:r>
          </w:p>
        </w:tc>
      </w:tr>
      <w:tr w:rsidR="00942D4A" w:rsidRPr="00942D4A" w:rsidTr="00267672">
        <w:trPr>
          <w:trHeight w:val="7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06 1 01 S3080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20 423,2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19 608,4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27 368,4</w:t>
            </w:r>
          </w:p>
        </w:tc>
      </w:tr>
      <w:tr w:rsidR="00942D4A" w:rsidRPr="00942D4A" w:rsidTr="00942D4A">
        <w:trPr>
          <w:trHeight w:val="30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06 1 01 S3080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20 423,2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19 608,4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27 368,4</w:t>
            </w:r>
          </w:p>
        </w:tc>
      </w:tr>
      <w:tr w:rsidR="00942D4A" w:rsidRPr="00942D4A" w:rsidTr="00942D4A">
        <w:trPr>
          <w:trHeight w:val="30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06 1 01 S3080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20 423,2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19 608,4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27 368,4</w:t>
            </w:r>
          </w:p>
        </w:tc>
      </w:tr>
      <w:tr w:rsidR="00942D4A" w:rsidRPr="00942D4A" w:rsidTr="00942D4A">
        <w:trPr>
          <w:trHeight w:val="51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"Обеспечение охраны общественного порядка и противодействие преступности в Грабовском сельсовете"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08 0 00 00000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20,0</w:t>
            </w:r>
          </w:p>
        </w:tc>
      </w:tr>
      <w:tr w:rsidR="00942D4A" w:rsidRPr="00942D4A" w:rsidTr="00942D4A">
        <w:trPr>
          <w:trHeight w:val="51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Подпрограмма «Профилактика правонарушений, терроризма и экстремистской деятельности в Грабовском сельсовете»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08 1 00 00000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15,0</w:t>
            </w:r>
          </w:p>
        </w:tc>
      </w:tr>
      <w:tr w:rsidR="00942D4A" w:rsidRPr="00942D4A" w:rsidTr="00267672">
        <w:trPr>
          <w:trHeight w:val="7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 xml:space="preserve">Основное мероприятие «Организация и проведение мероприятий в сфере правоохранительной, </w:t>
            </w:r>
            <w:proofErr w:type="spellStart"/>
            <w:r w:rsidRPr="00942D4A">
              <w:rPr>
                <w:color w:val="000000"/>
                <w:sz w:val="20"/>
                <w:szCs w:val="20"/>
                <w:lang w:eastAsia="ru-RU"/>
              </w:rPr>
              <w:t>противотеррористической</w:t>
            </w:r>
            <w:proofErr w:type="spellEnd"/>
            <w:r w:rsidRPr="00942D4A">
              <w:rPr>
                <w:color w:val="000000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942D4A">
              <w:rPr>
                <w:color w:val="000000"/>
                <w:sz w:val="20"/>
                <w:szCs w:val="20"/>
                <w:lang w:eastAsia="ru-RU"/>
              </w:rPr>
              <w:t>противоэкстремистской</w:t>
            </w:r>
            <w:proofErr w:type="spellEnd"/>
            <w:r w:rsidRPr="00942D4A">
              <w:rPr>
                <w:color w:val="000000"/>
                <w:sz w:val="20"/>
                <w:szCs w:val="20"/>
                <w:lang w:eastAsia="ru-RU"/>
              </w:rPr>
              <w:t xml:space="preserve"> деятельности»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08 1 01 00000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5,0</w:t>
            </w:r>
          </w:p>
        </w:tc>
      </w:tr>
      <w:tr w:rsidR="00942D4A" w:rsidRPr="00942D4A" w:rsidTr="00942D4A">
        <w:trPr>
          <w:trHeight w:val="51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08 1 01 26070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5,0</w:t>
            </w:r>
          </w:p>
        </w:tc>
      </w:tr>
      <w:tr w:rsidR="00942D4A" w:rsidRPr="00942D4A" w:rsidTr="00267672">
        <w:trPr>
          <w:trHeight w:val="7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08 1 01 26070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5,0</w:t>
            </w:r>
          </w:p>
        </w:tc>
      </w:tr>
      <w:tr w:rsidR="00942D4A" w:rsidRPr="00942D4A" w:rsidTr="00267672">
        <w:trPr>
          <w:trHeight w:val="7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08 1 01 26070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5,0</w:t>
            </w:r>
          </w:p>
        </w:tc>
      </w:tr>
      <w:tr w:rsidR="00942D4A" w:rsidRPr="00942D4A" w:rsidTr="00942D4A">
        <w:trPr>
          <w:trHeight w:val="30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08 1 0126070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5,0</w:t>
            </w:r>
          </w:p>
        </w:tc>
      </w:tr>
      <w:tr w:rsidR="00942D4A" w:rsidRPr="00942D4A" w:rsidTr="00942D4A">
        <w:trPr>
          <w:trHeight w:val="30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08 1 01 26070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5,0</w:t>
            </w:r>
          </w:p>
        </w:tc>
      </w:tr>
      <w:tr w:rsidR="00942D4A" w:rsidRPr="00942D4A" w:rsidTr="00267672">
        <w:trPr>
          <w:trHeight w:val="9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Основное мероприятие «Реализация мероприятий по обеспечению деятельности добровольных народных дружин на территории  Грабовского сельсовета Бессоновского района Пензенской области»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08 1 02 00000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2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2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942D4A" w:rsidRPr="00942D4A" w:rsidTr="00267672">
        <w:trPr>
          <w:trHeight w:val="7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Расходы на реализацию мероприятий по обеспечению деятельности добровольных народных дружин на территории  Грабовского сельсовета Бессоновского района Пензенской области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08 1 02 20600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942D4A" w:rsidRPr="00942D4A" w:rsidTr="00267672">
        <w:trPr>
          <w:trHeight w:val="7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08 1 02 20600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942D4A" w:rsidRPr="00942D4A" w:rsidTr="00267672">
        <w:trPr>
          <w:trHeight w:val="7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08 1 02 20600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942D4A" w:rsidRPr="00942D4A" w:rsidTr="00942D4A">
        <w:trPr>
          <w:trHeight w:val="30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08 1 02 20600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942D4A" w:rsidRPr="00942D4A" w:rsidTr="00942D4A">
        <w:trPr>
          <w:trHeight w:val="30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08 1 02 20600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942D4A" w:rsidRPr="00942D4A" w:rsidTr="00942D4A">
        <w:trPr>
          <w:trHeight w:val="30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Подпрограмма «Антинаркотическая политика Грабовского сельсовета»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08 2 00 00000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5,0</w:t>
            </w:r>
          </w:p>
        </w:tc>
      </w:tr>
      <w:tr w:rsidR="00942D4A" w:rsidRPr="00942D4A" w:rsidTr="00942D4A">
        <w:trPr>
          <w:trHeight w:val="765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lastRenderedPageBreak/>
              <w:t>Основное мероприятие «Профилактика незаконного распространения и немедицинского потребления наркотических средств и психотропных веществ на территории Грабовского сельсовета Бессоновского района Пензенской области «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08 2 01 00000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2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2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2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5,0</w:t>
            </w:r>
          </w:p>
        </w:tc>
      </w:tr>
      <w:tr w:rsidR="00942D4A" w:rsidRPr="00942D4A" w:rsidTr="00942D4A">
        <w:trPr>
          <w:trHeight w:val="30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организация и проведение мероприятий в сфере антинаркотической деятельности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08 2 01 64410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5,0</w:t>
            </w:r>
          </w:p>
        </w:tc>
      </w:tr>
      <w:tr w:rsidR="00942D4A" w:rsidRPr="00942D4A" w:rsidTr="00267672">
        <w:trPr>
          <w:trHeight w:val="7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08 2 01 64410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5,0</w:t>
            </w:r>
          </w:p>
        </w:tc>
      </w:tr>
      <w:tr w:rsidR="00942D4A" w:rsidRPr="00942D4A" w:rsidTr="00267672">
        <w:trPr>
          <w:trHeight w:val="7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08 2 01 64410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5,0</w:t>
            </w:r>
          </w:p>
        </w:tc>
      </w:tr>
      <w:tr w:rsidR="00942D4A" w:rsidRPr="00942D4A" w:rsidTr="00942D4A">
        <w:trPr>
          <w:trHeight w:val="30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08 2 01 64410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5,0</w:t>
            </w:r>
          </w:p>
        </w:tc>
      </w:tr>
      <w:tr w:rsidR="00942D4A" w:rsidRPr="00942D4A" w:rsidTr="00942D4A">
        <w:trPr>
          <w:trHeight w:val="30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08 2 01 64410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5,0</w:t>
            </w:r>
          </w:p>
        </w:tc>
      </w:tr>
      <w:tr w:rsidR="00942D4A" w:rsidRPr="00942D4A" w:rsidTr="00942D4A">
        <w:trPr>
          <w:trHeight w:val="51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99 0 00 00000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278,8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0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60,0</w:t>
            </w:r>
          </w:p>
        </w:tc>
      </w:tr>
      <w:tr w:rsidR="00942D4A" w:rsidRPr="00942D4A" w:rsidTr="00942D4A">
        <w:trPr>
          <w:trHeight w:val="30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99 1 00 00000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942D4A" w:rsidRPr="00942D4A" w:rsidTr="00267672">
        <w:trPr>
          <w:trHeight w:val="7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Резервный фонд администрации Грабовского сельсовета Бессоновского района Пензенской области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99 1 00 20500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942D4A" w:rsidRPr="00942D4A" w:rsidTr="00942D4A">
        <w:trPr>
          <w:trHeight w:val="30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99 1 00 20500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942D4A" w:rsidRPr="00942D4A" w:rsidTr="00942D4A">
        <w:trPr>
          <w:trHeight w:val="30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99 1 00 20500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942D4A" w:rsidRPr="00942D4A" w:rsidTr="00942D4A">
        <w:trPr>
          <w:trHeight w:val="30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99 1 00 20500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942D4A" w:rsidRPr="00942D4A" w:rsidTr="00942D4A">
        <w:trPr>
          <w:trHeight w:val="30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99 1 00 20500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942D4A" w:rsidRPr="00942D4A" w:rsidTr="00942D4A">
        <w:trPr>
          <w:trHeight w:val="51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Проведение мероприятий, связанных с памятными датами истории и общегосударственными праздниками на территории Грабовского сельсовета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99 4 00 00000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50,0</w:t>
            </w:r>
          </w:p>
        </w:tc>
      </w:tr>
      <w:tr w:rsidR="00942D4A" w:rsidRPr="00942D4A" w:rsidTr="00942D4A">
        <w:trPr>
          <w:trHeight w:val="51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Основное мероприятие «Организация мероприятий, связанных с памятными датами истории и общегосударственными праздниками»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99 4 00 20700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50,0</w:t>
            </w:r>
          </w:p>
        </w:tc>
      </w:tr>
      <w:tr w:rsidR="00942D4A" w:rsidRPr="00942D4A" w:rsidTr="00267672">
        <w:trPr>
          <w:trHeight w:val="7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99 4 00 20700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50,0</w:t>
            </w:r>
          </w:p>
        </w:tc>
      </w:tr>
      <w:tr w:rsidR="00942D4A" w:rsidRPr="00942D4A" w:rsidTr="00267672">
        <w:trPr>
          <w:trHeight w:val="7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99 4 00 20700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50,0</w:t>
            </w:r>
          </w:p>
        </w:tc>
      </w:tr>
      <w:tr w:rsidR="00942D4A" w:rsidRPr="00942D4A" w:rsidTr="00942D4A">
        <w:trPr>
          <w:trHeight w:val="30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99 4 00 20700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50,0</w:t>
            </w:r>
          </w:p>
        </w:tc>
      </w:tr>
      <w:tr w:rsidR="00942D4A" w:rsidRPr="00942D4A" w:rsidTr="00942D4A">
        <w:trPr>
          <w:trHeight w:val="30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99 4 00 20700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50,0</w:t>
            </w:r>
          </w:p>
        </w:tc>
      </w:tr>
      <w:tr w:rsidR="00942D4A" w:rsidRPr="00942D4A" w:rsidTr="00942D4A">
        <w:trPr>
          <w:trHeight w:val="30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Проведение выборов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99 6 00 00000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218,8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42D4A" w:rsidRPr="00942D4A" w:rsidTr="00942D4A">
        <w:trPr>
          <w:trHeight w:val="51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Проведение выборов в органы местного самоуправления Грабовского сельсовета Бессоновского района Пензенской области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99 6 00 20710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218,8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3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42D4A" w:rsidRPr="00942D4A" w:rsidTr="00942D4A">
        <w:trPr>
          <w:trHeight w:val="30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99 6 00 20710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218,8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4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42D4A" w:rsidRPr="00942D4A" w:rsidTr="00942D4A">
        <w:trPr>
          <w:trHeight w:val="30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Специальные расходы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99 6 00 20710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218,8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5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42D4A" w:rsidRPr="00942D4A" w:rsidTr="00942D4A">
        <w:trPr>
          <w:trHeight w:val="30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99 6 00 20710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218,8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42D4A" w:rsidRPr="00942D4A" w:rsidTr="00942D4A">
        <w:trPr>
          <w:trHeight w:val="300"/>
        </w:trPr>
        <w:tc>
          <w:tcPr>
            <w:tcW w:w="8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99 6 00 20710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center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218,8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2D4A" w:rsidRPr="00942D4A" w:rsidRDefault="00942D4A" w:rsidP="00942D4A">
            <w:pPr>
              <w:suppressAutoHyphens w:val="0"/>
              <w:jc w:val="right"/>
              <w:outlineLvl w:val="6"/>
              <w:rPr>
                <w:color w:val="000000"/>
                <w:sz w:val="20"/>
                <w:szCs w:val="20"/>
                <w:lang w:eastAsia="ru-RU"/>
              </w:rPr>
            </w:pPr>
            <w:r w:rsidRPr="00942D4A">
              <w:rPr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</w:tbl>
    <w:p w:rsidR="00B22C29" w:rsidRDefault="00B22C29" w:rsidP="002B33DF">
      <w:pPr>
        <w:keepLines/>
        <w:suppressAutoHyphens w:val="0"/>
        <w:rPr>
          <w:sz w:val="24"/>
          <w:szCs w:val="24"/>
        </w:rPr>
      </w:pPr>
    </w:p>
    <w:p w:rsidR="00FE3ED5" w:rsidRPr="002B33DF" w:rsidRDefault="00FE3ED5" w:rsidP="002B33DF">
      <w:pPr>
        <w:keepLines/>
        <w:suppressAutoHyphens w:val="0"/>
        <w:rPr>
          <w:b/>
          <w:bCs/>
          <w:kern w:val="1"/>
          <w:sz w:val="24"/>
          <w:szCs w:val="24"/>
        </w:rPr>
      </w:pPr>
      <w:r w:rsidRPr="002B33DF">
        <w:rPr>
          <w:sz w:val="24"/>
          <w:szCs w:val="24"/>
        </w:rPr>
        <w:br w:type="page"/>
      </w:r>
    </w:p>
    <w:p w:rsidR="004A4575" w:rsidRPr="002B33DF" w:rsidRDefault="00E945E0" w:rsidP="002B33DF">
      <w:pPr>
        <w:pStyle w:val="1"/>
        <w:keepNext w:val="0"/>
        <w:keepLines/>
        <w:numPr>
          <w:ilvl w:val="0"/>
          <w:numId w:val="0"/>
        </w:numPr>
        <w:ind w:left="7230"/>
        <w:jc w:val="center"/>
        <w:rPr>
          <w:rFonts w:ascii="Times New Roman" w:hAnsi="Times New Roman"/>
          <w:sz w:val="20"/>
          <w:szCs w:val="20"/>
        </w:rPr>
      </w:pPr>
      <w:bookmarkStart w:id="13" w:name="_Приложение_7"/>
      <w:bookmarkEnd w:id="13"/>
      <w:r w:rsidRPr="002B33DF">
        <w:rPr>
          <w:rFonts w:ascii="Times New Roman" w:hAnsi="Times New Roman"/>
          <w:sz w:val="20"/>
          <w:szCs w:val="20"/>
        </w:rPr>
        <w:lastRenderedPageBreak/>
        <w:t>Приложение 7</w:t>
      </w:r>
    </w:p>
    <w:tbl>
      <w:tblPr>
        <w:tblW w:w="2278" w:type="pct"/>
        <w:tblInd w:w="8188" w:type="dxa"/>
        <w:tblLook w:val="0000" w:firstRow="0" w:lastRow="0" w:firstColumn="0" w:lastColumn="0" w:noHBand="0" w:noVBand="0"/>
      </w:tblPr>
      <w:tblGrid>
        <w:gridCol w:w="7088"/>
      </w:tblGrid>
      <w:tr w:rsidR="00A154E9" w:rsidRPr="002B33DF" w:rsidTr="00D577E3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A154E9" w:rsidRPr="002B33DF" w:rsidRDefault="00A154E9" w:rsidP="002B33DF">
            <w:pPr>
              <w:keepLines/>
            </w:pPr>
            <w:r w:rsidRPr="002B33DF">
              <w:rPr>
                <w:rFonts w:cs="Arial CYR"/>
                <w:sz w:val="20"/>
                <w:szCs w:val="20"/>
              </w:rPr>
              <w:t>к решению  КМС Грабовского сельсовета  «О бюджете Грабовского сельсовета Бессоновского района Пензенской области на 2024 и на плановый период 2025и 2026 годов</w:t>
            </w:r>
            <w:r w:rsidR="000770DD">
              <w:rPr>
                <w:rFonts w:cs="Arial CYR"/>
                <w:sz w:val="20"/>
                <w:szCs w:val="20"/>
              </w:rPr>
              <w:t>»</w:t>
            </w:r>
            <w:r w:rsidR="00B90F96">
              <w:rPr>
                <w:rFonts w:cs="Arial CYR"/>
                <w:sz w:val="20"/>
                <w:szCs w:val="20"/>
              </w:rPr>
              <w:t xml:space="preserve"> от 27.12.2023г. №312-60/3</w:t>
            </w:r>
          </w:p>
        </w:tc>
      </w:tr>
    </w:tbl>
    <w:p w:rsidR="004A4575" w:rsidRPr="002B33DF" w:rsidRDefault="004A4575" w:rsidP="002B33DF">
      <w:pPr>
        <w:keepLines/>
        <w:jc w:val="center"/>
      </w:pPr>
    </w:p>
    <w:p w:rsidR="004B7A21" w:rsidRPr="002B33DF" w:rsidRDefault="004A4575" w:rsidP="002B33DF">
      <w:pPr>
        <w:keepLines/>
        <w:jc w:val="center"/>
        <w:rPr>
          <w:sz w:val="24"/>
          <w:szCs w:val="24"/>
        </w:rPr>
      </w:pPr>
      <w:r w:rsidRPr="002B33DF">
        <w:rPr>
          <w:sz w:val="24"/>
          <w:szCs w:val="24"/>
        </w:rPr>
        <w:t xml:space="preserve">Программа муниципальных внутренних заимствований </w:t>
      </w:r>
      <w:r w:rsidR="003777BF" w:rsidRPr="002B33DF">
        <w:rPr>
          <w:sz w:val="24"/>
          <w:szCs w:val="24"/>
        </w:rPr>
        <w:t>Грабовского сельсовета</w:t>
      </w:r>
      <w:r w:rsidRPr="002B33DF">
        <w:rPr>
          <w:sz w:val="24"/>
          <w:szCs w:val="24"/>
        </w:rPr>
        <w:t xml:space="preserve"> Бессоновского района Пензенской области </w:t>
      </w:r>
    </w:p>
    <w:p w:rsidR="004A4575" w:rsidRPr="002B33DF" w:rsidRDefault="00566FF1" w:rsidP="002B33DF">
      <w:pPr>
        <w:keepLines/>
        <w:jc w:val="center"/>
        <w:rPr>
          <w:sz w:val="24"/>
          <w:szCs w:val="24"/>
        </w:rPr>
      </w:pPr>
      <w:r w:rsidRPr="002B33DF">
        <w:rPr>
          <w:sz w:val="24"/>
          <w:szCs w:val="24"/>
        </w:rPr>
        <w:t>на 2024 год и на плановый период 2025 и 2026 годов</w:t>
      </w:r>
    </w:p>
    <w:p w:rsidR="00EF26FC" w:rsidRPr="002B33DF" w:rsidRDefault="00EF26FC" w:rsidP="002B33DF">
      <w:pPr>
        <w:keepLines/>
        <w:jc w:val="center"/>
        <w:rPr>
          <w:sz w:val="24"/>
          <w:szCs w:val="24"/>
        </w:rPr>
      </w:pPr>
    </w:p>
    <w:p w:rsidR="004A4575" w:rsidRPr="002B33DF" w:rsidRDefault="00EF26FC" w:rsidP="002B33DF">
      <w:pPr>
        <w:pStyle w:val="af6"/>
        <w:keepLines/>
        <w:numPr>
          <w:ilvl w:val="3"/>
          <w:numId w:val="6"/>
        </w:numPr>
        <w:tabs>
          <w:tab w:val="clear" w:pos="1800"/>
          <w:tab w:val="num" w:pos="284"/>
        </w:tabs>
        <w:spacing w:after="120"/>
        <w:ind w:left="0" w:firstLine="0"/>
      </w:pPr>
      <w:r w:rsidRPr="002B33DF">
        <w:rPr>
          <w:sz w:val="24"/>
          <w:szCs w:val="24"/>
        </w:rPr>
        <w:t xml:space="preserve">Муниципальные внутренние заимствования </w:t>
      </w:r>
      <w:r w:rsidRPr="002B33DF">
        <w:rPr>
          <w:sz w:val="24"/>
          <w:szCs w:val="24"/>
        </w:rPr>
        <w:tab/>
        <w:t xml:space="preserve">Грабовского сельсовета Бессоновского района Пензенской области на </w:t>
      </w:r>
      <w:r w:rsidR="00B62DFA" w:rsidRPr="002B33DF">
        <w:rPr>
          <w:sz w:val="24"/>
          <w:szCs w:val="24"/>
        </w:rPr>
        <w:t>2024</w:t>
      </w:r>
      <w:r w:rsidRPr="002B33DF">
        <w:rPr>
          <w:sz w:val="24"/>
          <w:szCs w:val="24"/>
        </w:rPr>
        <w:t xml:space="preserve"> год</w:t>
      </w:r>
      <w:r w:rsidR="005475D0" w:rsidRPr="002B33DF">
        <w:rPr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5528"/>
        <w:gridCol w:w="1526"/>
        <w:gridCol w:w="7229"/>
      </w:tblGrid>
      <w:tr w:rsidR="00EF26FC" w:rsidRPr="002B33DF" w:rsidTr="00247E55">
        <w:tc>
          <w:tcPr>
            <w:tcW w:w="959" w:type="dxa"/>
            <w:shd w:val="clear" w:color="auto" w:fill="auto"/>
            <w:vAlign w:val="bottom"/>
          </w:tcPr>
          <w:p w:rsidR="00EF26FC" w:rsidRPr="002B33DF" w:rsidRDefault="00EF26FC" w:rsidP="002B33DF">
            <w:pPr>
              <w:keepLines/>
              <w:jc w:val="center"/>
              <w:rPr>
                <w:sz w:val="22"/>
                <w:szCs w:val="22"/>
              </w:rPr>
            </w:pPr>
            <w:r w:rsidRPr="002B33DF">
              <w:rPr>
                <w:sz w:val="22"/>
                <w:szCs w:val="22"/>
              </w:rPr>
              <w:t>№</w:t>
            </w:r>
          </w:p>
          <w:p w:rsidR="00EF26FC" w:rsidRPr="002B33DF" w:rsidRDefault="00EF26FC" w:rsidP="002B33DF">
            <w:pPr>
              <w:keepLines/>
              <w:jc w:val="center"/>
              <w:rPr>
                <w:sz w:val="22"/>
                <w:szCs w:val="22"/>
              </w:rPr>
            </w:pPr>
            <w:proofErr w:type="gramStart"/>
            <w:r w:rsidRPr="002B33DF">
              <w:rPr>
                <w:sz w:val="22"/>
                <w:szCs w:val="22"/>
              </w:rPr>
              <w:t>п</w:t>
            </w:r>
            <w:proofErr w:type="gramEnd"/>
            <w:r w:rsidRPr="002B33DF">
              <w:rPr>
                <w:sz w:val="22"/>
                <w:szCs w:val="22"/>
              </w:rPr>
              <w:t>/п</w:t>
            </w:r>
          </w:p>
        </w:tc>
        <w:tc>
          <w:tcPr>
            <w:tcW w:w="5528" w:type="dxa"/>
            <w:shd w:val="clear" w:color="auto" w:fill="auto"/>
            <w:vAlign w:val="bottom"/>
          </w:tcPr>
          <w:p w:rsidR="00EF26FC" w:rsidRPr="002B33DF" w:rsidRDefault="00EF26FC" w:rsidP="002B33DF">
            <w:pPr>
              <w:keepLines/>
              <w:jc w:val="center"/>
              <w:rPr>
                <w:sz w:val="22"/>
                <w:szCs w:val="22"/>
              </w:rPr>
            </w:pPr>
            <w:r w:rsidRPr="002B33DF">
              <w:rPr>
                <w:sz w:val="22"/>
                <w:szCs w:val="22"/>
              </w:rPr>
              <w:t>Вид заимствования</w:t>
            </w:r>
          </w:p>
        </w:tc>
        <w:tc>
          <w:tcPr>
            <w:tcW w:w="1526" w:type="dxa"/>
            <w:shd w:val="clear" w:color="auto" w:fill="auto"/>
            <w:vAlign w:val="bottom"/>
          </w:tcPr>
          <w:p w:rsidR="005475D0" w:rsidRPr="002B33DF" w:rsidRDefault="005D3599" w:rsidP="002B33DF">
            <w:pPr>
              <w:keepLines/>
              <w:jc w:val="center"/>
              <w:rPr>
                <w:sz w:val="24"/>
                <w:szCs w:val="24"/>
              </w:rPr>
            </w:pPr>
            <w:r w:rsidRPr="002B33DF">
              <w:rPr>
                <w:sz w:val="22"/>
                <w:szCs w:val="22"/>
              </w:rPr>
              <w:t>202</w:t>
            </w:r>
            <w:r w:rsidR="00B62DFA" w:rsidRPr="002B33DF">
              <w:rPr>
                <w:sz w:val="22"/>
                <w:szCs w:val="22"/>
              </w:rPr>
              <w:t>4</w:t>
            </w:r>
            <w:r w:rsidR="00EF26FC" w:rsidRPr="002B33DF">
              <w:rPr>
                <w:sz w:val="22"/>
                <w:szCs w:val="22"/>
              </w:rPr>
              <w:t xml:space="preserve"> год</w:t>
            </w:r>
            <w:r w:rsidR="005475D0" w:rsidRPr="002B33DF">
              <w:rPr>
                <w:sz w:val="22"/>
                <w:szCs w:val="22"/>
              </w:rPr>
              <w:t xml:space="preserve"> </w:t>
            </w:r>
            <w:r w:rsidR="005475D0" w:rsidRPr="002B33DF">
              <w:rPr>
                <w:sz w:val="24"/>
                <w:szCs w:val="24"/>
              </w:rPr>
              <w:t>(</w:t>
            </w:r>
            <w:proofErr w:type="spellStart"/>
            <w:r w:rsidR="005475D0" w:rsidRPr="002B33DF">
              <w:rPr>
                <w:sz w:val="24"/>
                <w:szCs w:val="24"/>
              </w:rPr>
              <w:t>тыс</w:t>
            </w:r>
            <w:proofErr w:type="gramStart"/>
            <w:r w:rsidR="005475D0" w:rsidRPr="002B33DF">
              <w:rPr>
                <w:sz w:val="24"/>
                <w:szCs w:val="24"/>
              </w:rPr>
              <w:t>.р</w:t>
            </w:r>
            <w:proofErr w:type="gramEnd"/>
            <w:r w:rsidR="005475D0" w:rsidRPr="002B33DF">
              <w:rPr>
                <w:sz w:val="24"/>
                <w:szCs w:val="24"/>
              </w:rPr>
              <w:t>ублей</w:t>
            </w:r>
            <w:proofErr w:type="spellEnd"/>
            <w:r w:rsidR="005475D0" w:rsidRPr="002B33DF">
              <w:rPr>
                <w:sz w:val="24"/>
                <w:szCs w:val="24"/>
              </w:rPr>
              <w:t>)</w:t>
            </w:r>
          </w:p>
          <w:p w:rsidR="00EF26FC" w:rsidRPr="002B33DF" w:rsidRDefault="00EF26FC" w:rsidP="002B33DF">
            <w:pPr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7229" w:type="dxa"/>
            <w:vAlign w:val="bottom"/>
          </w:tcPr>
          <w:p w:rsidR="00EF26FC" w:rsidRPr="002B33DF" w:rsidRDefault="00EF26FC" w:rsidP="002B33DF">
            <w:pPr>
              <w:keepLines/>
              <w:jc w:val="center"/>
              <w:rPr>
                <w:sz w:val="22"/>
                <w:szCs w:val="22"/>
              </w:rPr>
            </w:pPr>
            <w:r w:rsidRPr="002B33DF">
              <w:rPr>
                <w:sz w:val="22"/>
                <w:szCs w:val="22"/>
              </w:rPr>
              <w:t xml:space="preserve">Предельные сроки погашения долговых обязательств, возникающих при осуществлении муниципальных внутренних заимствований </w:t>
            </w:r>
          </w:p>
        </w:tc>
      </w:tr>
      <w:tr w:rsidR="00EF26FC" w:rsidRPr="002B33DF" w:rsidTr="00247E55">
        <w:tc>
          <w:tcPr>
            <w:tcW w:w="959" w:type="dxa"/>
            <w:vMerge w:val="restart"/>
            <w:shd w:val="clear" w:color="auto" w:fill="auto"/>
            <w:vAlign w:val="bottom"/>
          </w:tcPr>
          <w:p w:rsidR="00EF26FC" w:rsidRPr="002B33DF" w:rsidRDefault="00EF26FC" w:rsidP="002B33DF">
            <w:pPr>
              <w:keepLines/>
              <w:jc w:val="center"/>
              <w:rPr>
                <w:sz w:val="22"/>
                <w:szCs w:val="22"/>
              </w:rPr>
            </w:pPr>
            <w:r w:rsidRPr="002B33DF">
              <w:rPr>
                <w:sz w:val="22"/>
                <w:szCs w:val="22"/>
              </w:rPr>
              <w:t>1</w:t>
            </w:r>
          </w:p>
        </w:tc>
        <w:tc>
          <w:tcPr>
            <w:tcW w:w="5528" w:type="dxa"/>
            <w:shd w:val="clear" w:color="auto" w:fill="auto"/>
            <w:vAlign w:val="bottom"/>
          </w:tcPr>
          <w:p w:rsidR="00EF26FC" w:rsidRPr="002B33DF" w:rsidRDefault="00EF26FC" w:rsidP="002B33DF">
            <w:pPr>
              <w:keepLines/>
              <w:jc w:val="both"/>
              <w:rPr>
                <w:b/>
                <w:sz w:val="22"/>
                <w:szCs w:val="22"/>
              </w:rPr>
            </w:pPr>
            <w:r w:rsidRPr="002B33DF">
              <w:rPr>
                <w:b/>
                <w:sz w:val="22"/>
                <w:szCs w:val="22"/>
              </w:rPr>
              <w:t xml:space="preserve">Бюджетные кредиты, привлеченные от бюджетов других уровней бюджетной системы </w:t>
            </w:r>
          </w:p>
        </w:tc>
        <w:tc>
          <w:tcPr>
            <w:tcW w:w="1526" w:type="dxa"/>
            <w:shd w:val="clear" w:color="auto" w:fill="auto"/>
            <w:vAlign w:val="bottom"/>
          </w:tcPr>
          <w:p w:rsidR="00EF26FC" w:rsidRPr="002B33DF" w:rsidRDefault="008D541C" w:rsidP="002B33DF">
            <w:pPr>
              <w:keepLines/>
              <w:jc w:val="right"/>
              <w:rPr>
                <w:b/>
                <w:sz w:val="22"/>
                <w:szCs w:val="22"/>
              </w:rPr>
            </w:pPr>
            <w:r w:rsidRPr="002B33DF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7229" w:type="dxa"/>
            <w:vAlign w:val="bottom"/>
          </w:tcPr>
          <w:p w:rsidR="00EF26FC" w:rsidRPr="002B33DF" w:rsidRDefault="00EF26FC" w:rsidP="002B33DF">
            <w:pPr>
              <w:keepLines/>
              <w:jc w:val="right"/>
              <w:rPr>
                <w:b/>
                <w:sz w:val="22"/>
                <w:szCs w:val="22"/>
              </w:rPr>
            </w:pPr>
          </w:p>
        </w:tc>
      </w:tr>
      <w:tr w:rsidR="00247E55" w:rsidRPr="002B33DF" w:rsidTr="00247E55">
        <w:tc>
          <w:tcPr>
            <w:tcW w:w="959" w:type="dxa"/>
            <w:vMerge/>
            <w:shd w:val="clear" w:color="auto" w:fill="auto"/>
            <w:vAlign w:val="bottom"/>
          </w:tcPr>
          <w:p w:rsidR="00247E55" w:rsidRPr="002B33DF" w:rsidRDefault="00247E55" w:rsidP="002B33DF">
            <w:pPr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  <w:vAlign w:val="bottom"/>
          </w:tcPr>
          <w:p w:rsidR="00247E55" w:rsidRPr="002B33DF" w:rsidRDefault="00247E55" w:rsidP="002B33DF">
            <w:pPr>
              <w:keepLines/>
              <w:jc w:val="both"/>
              <w:rPr>
                <w:sz w:val="22"/>
                <w:szCs w:val="22"/>
              </w:rPr>
            </w:pPr>
            <w:r w:rsidRPr="002B33DF">
              <w:rPr>
                <w:sz w:val="22"/>
                <w:szCs w:val="22"/>
              </w:rPr>
              <w:t>Привлечение средств</w:t>
            </w:r>
          </w:p>
        </w:tc>
        <w:tc>
          <w:tcPr>
            <w:tcW w:w="1526" w:type="dxa"/>
            <w:shd w:val="clear" w:color="auto" w:fill="auto"/>
            <w:vAlign w:val="bottom"/>
          </w:tcPr>
          <w:p w:rsidR="00247E55" w:rsidRPr="002B33DF" w:rsidRDefault="00984029" w:rsidP="002B33DF">
            <w:pPr>
              <w:keepLines/>
              <w:jc w:val="right"/>
              <w:rPr>
                <w:sz w:val="22"/>
                <w:szCs w:val="22"/>
              </w:rPr>
            </w:pPr>
            <w:r w:rsidRPr="002B33DF">
              <w:rPr>
                <w:sz w:val="22"/>
                <w:szCs w:val="22"/>
              </w:rPr>
              <w:t>+</w:t>
            </w:r>
            <w:r w:rsidR="00B959A3" w:rsidRPr="002B33DF">
              <w:rPr>
                <w:sz w:val="22"/>
                <w:szCs w:val="22"/>
              </w:rPr>
              <w:t>500</w:t>
            </w:r>
            <w:r w:rsidR="00247E55" w:rsidRPr="002B33DF">
              <w:rPr>
                <w:sz w:val="22"/>
                <w:szCs w:val="22"/>
              </w:rPr>
              <w:t>,</w:t>
            </w:r>
            <w:r w:rsidR="002B7304" w:rsidRPr="002B33DF">
              <w:rPr>
                <w:sz w:val="22"/>
                <w:szCs w:val="22"/>
              </w:rPr>
              <w:t>0</w:t>
            </w:r>
          </w:p>
        </w:tc>
        <w:tc>
          <w:tcPr>
            <w:tcW w:w="7229" w:type="dxa"/>
            <w:vAlign w:val="bottom"/>
          </w:tcPr>
          <w:p w:rsidR="00247E55" w:rsidRPr="002B33DF" w:rsidRDefault="00247E55" w:rsidP="002B33DF">
            <w:pPr>
              <w:keepLines/>
              <w:rPr>
                <w:sz w:val="22"/>
                <w:szCs w:val="22"/>
              </w:rPr>
            </w:pPr>
          </w:p>
        </w:tc>
      </w:tr>
      <w:tr w:rsidR="00247E55" w:rsidRPr="002B33DF" w:rsidTr="00247E55">
        <w:tc>
          <w:tcPr>
            <w:tcW w:w="959" w:type="dxa"/>
            <w:vMerge/>
            <w:shd w:val="clear" w:color="auto" w:fill="auto"/>
            <w:vAlign w:val="bottom"/>
          </w:tcPr>
          <w:p w:rsidR="00247E55" w:rsidRPr="002B33DF" w:rsidRDefault="00247E55" w:rsidP="002B33DF">
            <w:pPr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  <w:vAlign w:val="bottom"/>
          </w:tcPr>
          <w:p w:rsidR="00247E55" w:rsidRPr="002B33DF" w:rsidRDefault="00247E55" w:rsidP="002B33DF">
            <w:pPr>
              <w:keepLines/>
              <w:jc w:val="both"/>
              <w:rPr>
                <w:sz w:val="22"/>
                <w:szCs w:val="22"/>
              </w:rPr>
            </w:pPr>
            <w:r w:rsidRPr="002B33DF">
              <w:rPr>
                <w:sz w:val="22"/>
                <w:szCs w:val="22"/>
              </w:rPr>
              <w:t>Погашение основной суммы задолженности</w:t>
            </w:r>
          </w:p>
        </w:tc>
        <w:tc>
          <w:tcPr>
            <w:tcW w:w="1526" w:type="dxa"/>
            <w:shd w:val="clear" w:color="auto" w:fill="auto"/>
            <w:vAlign w:val="bottom"/>
          </w:tcPr>
          <w:p w:rsidR="00247E55" w:rsidRPr="002B33DF" w:rsidRDefault="00247E55" w:rsidP="002B33DF">
            <w:pPr>
              <w:keepLines/>
              <w:jc w:val="right"/>
              <w:rPr>
                <w:sz w:val="22"/>
                <w:szCs w:val="22"/>
              </w:rPr>
            </w:pPr>
            <w:r w:rsidRPr="002B33DF">
              <w:rPr>
                <w:sz w:val="22"/>
                <w:szCs w:val="22"/>
              </w:rPr>
              <w:t>-</w:t>
            </w:r>
            <w:r w:rsidR="00B959A3" w:rsidRPr="002B33DF">
              <w:rPr>
                <w:sz w:val="22"/>
                <w:szCs w:val="22"/>
              </w:rPr>
              <w:t>500</w:t>
            </w:r>
            <w:r w:rsidRPr="002B33DF">
              <w:rPr>
                <w:sz w:val="22"/>
                <w:szCs w:val="22"/>
              </w:rPr>
              <w:t>,</w:t>
            </w:r>
            <w:r w:rsidR="002B7304" w:rsidRPr="002B33DF">
              <w:rPr>
                <w:sz w:val="22"/>
                <w:szCs w:val="22"/>
              </w:rPr>
              <w:t>0</w:t>
            </w:r>
          </w:p>
        </w:tc>
        <w:tc>
          <w:tcPr>
            <w:tcW w:w="7229" w:type="dxa"/>
            <w:vAlign w:val="bottom"/>
          </w:tcPr>
          <w:p w:rsidR="00247E55" w:rsidRPr="002B33DF" w:rsidRDefault="00247E55" w:rsidP="002B33DF">
            <w:pPr>
              <w:keepLines/>
              <w:rPr>
                <w:sz w:val="22"/>
                <w:szCs w:val="22"/>
              </w:rPr>
            </w:pPr>
            <w:r w:rsidRPr="002B33DF">
              <w:rPr>
                <w:sz w:val="22"/>
                <w:szCs w:val="22"/>
              </w:rPr>
              <w:t>Не позднее 31.12.202</w:t>
            </w:r>
            <w:r w:rsidR="000770DD">
              <w:rPr>
                <w:sz w:val="22"/>
                <w:szCs w:val="22"/>
              </w:rPr>
              <w:t>4г</w:t>
            </w:r>
            <w:r w:rsidRPr="002B33DF">
              <w:rPr>
                <w:sz w:val="22"/>
                <w:szCs w:val="22"/>
              </w:rPr>
              <w:t>.</w:t>
            </w:r>
          </w:p>
        </w:tc>
      </w:tr>
    </w:tbl>
    <w:p w:rsidR="000B2451" w:rsidRPr="002B33DF" w:rsidRDefault="000B2451" w:rsidP="002B33DF">
      <w:pPr>
        <w:pStyle w:val="af6"/>
        <w:keepLines/>
        <w:ind w:left="0"/>
        <w:rPr>
          <w:sz w:val="24"/>
          <w:szCs w:val="24"/>
        </w:rPr>
      </w:pPr>
    </w:p>
    <w:p w:rsidR="00EF26FC" w:rsidRPr="002B33DF" w:rsidRDefault="00EF26FC" w:rsidP="002B33DF">
      <w:pPr>
        <w:pStyle w:val="af6"/>
        <w:keepLines/>
        <w:numPr>
          <w:ilvl w:val="3"/>
          <w:numId w:val="6"/>
        </w:numPr>
        <w:tabs>
          <w:tab w:val="clear" w:pos="1800"/>
          <w:tab w:val="num" w:pos="284"/>
        </w:tabs>
        <w:spacing w:after="120"/>
        <w:ind w:left="0" w:firstLine="0"/>
      </w:pPr>
      <w:r w:rsidRPr="002B33DF">
        <w:rPr>
          <w:sz w:val="24"/>
          <w:szCs w:val="24"/>
        </w:rPr>
        <w:t xml:space="preserve">Муниципальные внутренние заимствования </w:t>
      </w:r>
      <w:r w:rsidRPr="002B33DF">
        <w:rPr>
          <w:sz w:val="24"/>
          <w:szCs w:val="24"/>
        </w:rPr>
        <w:tab/>
        <w:t xml:space="preserve">Грабовского сельсовета Бессоновского района Пензенской области на </w:t>
      </w:r>
      <w:r w:rsidR="00B62DFA" w:rsidRPr="002B33DF">
        <w:rPr>
          <w:sz w:val="24"/>
          <w:szCs w:val="24"/>
        </w:rPr>
        <w:t>2025</w:t>
      </w:r>
      <w:r w:rsidR="00050E7B" w:rsidRPr="002B33DF">
        <w:rPr>
          <w:sz w:val="24"/>
          <w:szCs w:val="24"/>
        </w:rPr>
        <w:t xml:space="preserve"> и </w:t>
      </w:r>
      <w:r w:rsidR="00B62DFA" w:rsidRPr="002B33DF">
        <w:rPr>
          <w:sz w:val="24"/>
          <w:szCs w:val="24"/>
        </w:rPr>
        <w:t>2026</w:t>
      </w:r>
      <w:r w:rsidRPr="002B33DF">
        <w:rPr>
          <w:sz w:val="24"/>
          <w:szCs w:val="24"/>
        </w:rPr>
        <w:t xml:space="preserve"> годы</w:t>
      </w:r>
      <w:r w:rsidR="005475D0" w:rsidRPr="002B33DF">
        <w:rPr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"/>
        <w:gridCol w:w="5445"/>
        <w:gridCol w:w="1526"/>
        <w:gridCol w:w="1526"/>
        <w:gridCol w:w="5830"/>
      </w:tblGrid>
      <w:tr w:rsidR="00EF26FC" w:rsidRPr="002B33DF" w:rsidTr="005475D0">
        <w:tc>
          <w:tcPr>
            <w:tcW w:w="959" w:type="dxa"/>
            <w:shd w:val="clear" w:color="auto" w:fill="auto"/>
            <w:vAlign w:val="bottom"/>
          </w:tcPr>
          <w:p w:rsidR="00EF26FC" w:rsidRPr="002B33DF" w:rsidRDefault="00EF26FC" w:rsidP="002B33DF">
            <w:pPr>
              <w:keepLines/>
              <w:jc w:val="center"/>
              <w:rPr>
                <w:sz w:val="22"/>
                <w:szCs w:val="22"/>
              </w:rPr>
            </w:pPr>
            <w:r w:rsidRPr="002B33DF">
              <w:rPr>
                <w:sz w:val="22"/>
                <w:szCs w:val="22"/>
              </w:rPr>
              <w:t>№</w:t>
            </w:r>
          </w:p>
          <w:p w:rsidR="00EF26FC" w:rsidRPr="002B33DF" w:rsidRDefault="00EF26FC" w:rsidP="002B33DF">
            <w:pPr>
              <w:keepLines/>
              <w:jc w:val="center"/>
              <w:rPr>
                <w:sz w:val="22"/>
                <w:szCs w:val="22"/>
              </w:rPr>
            </w:pPr>
            <w:proofErr w:type="gramStart"/>
            <w:r w:rsidRPr="002B33DF">
              <w:rPr>
                <w:sz w:val="22"/>
                <w:szCs w:val="22"/>
              </w:rPr>
              <w:t>п</w:t>
            </w:r>
            <w:proofErr w:type="gramEnd"/>
            <w:r w:rsidRPr="002B33DF">
              <w:rPr>
                <w:sz w:val="22"/>
                <w:szCs w:val="22"/>
              </w:rPr>
              <w:t>/п</w:t>
            </w:r>
          </w:p>
        </w:tc>
        <w:tc>
          <w:tcPr>
            <w:tcW w:w="5528" w:type="dxa"/>
            <w:shd w:val="clear" w:color="auto" w:fill="auto"/>
            <w:vAlign w:val="bottom"/>
          </w:tcPr>
          <w:p w:rsidR="00EF26FC" w:rsidRPr="002B33DF" w:rsidRDefault="00EF26FC" w:rsidP="002B33DF">
            <w:pPr>
              <w:keepLines/>
              <w:jc w:val="center"/>
              <w:rPr>
                <w:sz w:val="22"/>
                <w:szCs w:val="22"/>
              </w:rPr>
            </w:pPr>
            <w:r w:rsidRPr="002B33DF">
              <w:rPr>
                <w:sz w:val="22"/>
                <w:szCs w:val="22"/>
              </w:rPr>
              <w:t>Вид заимствования</w:t>
            </w:r>
          </w:p>
        </w:tc>
        <w:tc>
          <w:tcPr>
            <w:tcW w:w="1526" w:type="dxa"/>
            <w:shd w:val="clear" w:color="auto" w:fill="auto"/>
            <w:vAlign w:val="bottom"/>
          </w:tcPr>
          <w:p w:rsidR="00EF26FC" w:rsidRPr="002B33DF" w:rsidRDefault="00B62DFA" w:rsidP="002B33DF">
            <w:pPr>
              <w:keepLines/>
              <w:jc w:val="center"/>
              <w:rPr>
                <w:sz w:val="22"/>
                <w:szCs w:val="22"/>
              </w:rPr>
            </w:pPr>
            <w:r w:rsidRPr="002B33DF">
              <w:rPr>
                <w:sz w:val="22"/>
                <w:szCs w:val="22"/>
              </w:rPr>
              <w:t>2025</w:t>
            </w:r>
            <w:r w:rsidR="00EF26FC" w:rsidRPr="002B33DF">
              <w:rPr>
                <w:sz w:val="22"/>
                <w:szCs w:val="22"/>
              </w:rPr>
              <w:t xml:space="preserve"> год</w:t>
            </w:r>
            <w:r w:rsidR="005475D0" w:rsidRPr="002B33DF">
              <w:rPr>
                <w:sz w:val="22"/>
                <w:szCs w:val="22"/>
              </w:rPr>
              <w:t xml:space="preserve"> </w:t>
            </w:r>
            <w:r w:rsidR="005475D0" w:rsidRPr="002B33DF">
              <w:rPr>
                <w:sz w:val="24"/>
                <w:szCs w:val="24"/>
              </w:rPr>
              <w:t>(</w:t>
            </w:r>
            <w:proofErr w:type="spellStart"/>
            <w:r w:rsidR="005475D0" w:rsidRPr="002B33DF">
              <w:rPr>
                <w:sz w:val="24"/>
                <w:szCs w:val="24"/>
              </w:rPr>
              <w:t>тыс</w:t>
            </w:r>
            <w:proofErr w:type="gramStart"/>
            <w:r w:rsidR="005475D0" w:rsidRPr="002B33DF">
              <w:rPr>
                <w:sz w:val="24"/>
                <w:szCs w:val="24"/>
              </w:rPr>
              <w:t>.р</w:t>
            </w:r>
            <w:proofErr w:type="gramEnd"/>
            <w:r w:rsidR="005475D0" w:rsidRPr="002B33DF">
              <w:rPr>
                <w:sz w:val="24"/>
                <w:szCs w:val="24"/>
              </w:rPr>
              <w:t>ублей</w:t>
            </w:r>
            <w:proofErr w:type="spellEnd"/>
            <w:r w:rsidR="005475D0" w:rsidRPr="002B33DF">
              <w:rPr>
                <w:sz w:val="24"/>
                <w:szCs w:val="24"/>
              </w:rPr>
              <w:t>)</w:t>
            </w:r>
          </w:p>
        </w:tc>
        <w:tc>
          <w:tcPr>
            <w:tcW w:w="1309" w:type="dxa"/>
            <w:vAlign w:val="bottom"/>
          </w:tcPr>
          <w:p w:rsidR="00EF26FC" w:rsidRPr="002B33DF" w:rsidRDefault="00B62DFA" w:rsidP="002B33DF">
            <w:pPr>
              <w:keepLines/>
              <w:jc w:val="center"/>
              <w:rPr>
                <w:sz w:val="22"/>
                <w:szCs w:val="22"/>
              </w:rPr>
            </w:pPr>
            <w:r w:rsidRPr="002B33DF">
              <w:rPr>
                <w:sz w:val="22"/>
                <w:szCs w:val="22"/>
              </w:rPr>
              <w:t>2026</w:t>
            </w:r>
            <w:r w:rsidR="00EF26FC" w:rsidRPr="002B33DF">
              <w:rPr>
                <w:sz w:val="22"/>
                <w:szCs w:val="22"/>
              </w:rPr>
              <w:t xml:space="preserve"> год</w:t>
            </w:r>
          </w:p>
          <w:p w:rsidR="005475D0" w:rsidRPr="002B33DF" w:rsidRDefault="005475D0" w:rsidP="002B33DF">
            <w:pPr>
              <w:keepLines/>
              <w:jc w:val="center"/>
              <w:rPr>
                <w:sz w:val="22"/>
                <w:szCs w:val="22"/>
              </w:rPr>
            </w:pPr>
            <w:r w:rsidRPr="002B33DF">
              <w:rPr>
                <w:sz w:val="24"/>
                <w:szCs w:val="24"/>
              </w:rPr>
              <w:t>(</w:t>
            </w:r>
            <w:proofErr w:type="spellStart"/>
            <w:r w:rsidRPr="002B33DF">
              <w:rPr>
                <w:sz w:val="24"/>
                <w:szCs w:val="24"/>
              </w:rPr>
              <w:t>тыс</w:t>
            </w:r>
            <w:proofErr w:type="gramStart"/>
            <w:r w:rsidRPr="002B33DF">
              <w:rPr>
                <w:sz w:val="24"/>
                <w:szCs w:val="24"/>
              </w:rPr>
              <w:t>.р</w:t>
            </w:r>
            <w:proofErr w:type="gramEnd"/>
            <w:r w:rsidRPr="002B33DF">
              <w:rPr>
                <w:sz w:val="24"/>
                <w:szCs w:val="24"/>
              </w:rPr>
              <w:t>ублей</w:t>
            </w:r>
            <w:proofErr w:type="spellEnd"/>
            <w:r w:rsidRPr="002B33DF">
              <w:rPr>
                <w:sz w:val="24"/>
                <w:szCs w:val="24"/>
              </w:rPr>
              <w:t>)</w:t>
            </w:r>
          </w:p>
        </w:tc>
        <w:tc>
          <w:tcPr>
            <w:tcW w:w="5920" w:type="dxa"/>
            <w:vAlign w:val="bottom"/>
          </w:tcPr>
          <w:p w:rsidR="00EF26FC" w:rsidRPr="002B33DF" w:rsidRDefault="00EF26FC" w:rsidP="002B33DF">
            <w:pPr>
              <w:keepLines/>
              <w:jc w:val="center"/>
              <w:rPr>
                <w:sz w:val="22"/>
                <w:szCs w:val="22"/>
              </w:rPr>
            </w:pPr>
            <w:r w:rsidRPr="002B33DF">
              <w:rPr>
                <w:sz w:val="22"/>
                <w:szCs w:val="22"/>
              </w:rPr>
              <w:t>Предельные сроки погашения долговых обязательств, возникающих при осуществлении муниципальных внутренних заимствований</w:t>
            </w:r>
          </w:p>
        </w:tc>
      </w:tr>
      <w:tr w:rsidR="00EF26FC" w:rsidRPr="002B33DF" w:rsidTr="005475D0">
        <w:tc>
          <w:tcPr>
            <w:tcW w:w="959" w:type="dxa"/>
            <w:vMerge w:val="restart"/>
            <w:shd w:val="clear" w:color="auto" w:fill="auto"/>
            <w:vAlign w:val="bottom"/>
          </w:tcPr>
          <w:p w:rsidR="00EF26FC" w:rsidRPr="002B33DF" w:rsidRDefault="00EF26FC" w:rsidP="002B33DF">
            <w:pPr>
              <w:keepLines/>
              <w:jc w:val="center"/>
              <w:rPr>
                <w:sz w:val="22"/>
                <w:szCs w:val="22"/>
              </w:rPr>
            </w:pPr>
            <w:r w:rsidRPr="002B33DF">
              <w:rPr>
                <w:sz w:val="22"/>
                <w:szCs w:val="22"/>
              </w:rPr>
              <w:t>1</w:t>
            </w:r>
          </w:p>
        </w:tc>
        <w:tc>
          <w:tcPr>
            <w:tcW w:w="5528" w:type="dxa"/>
            <w:shd w:val="clear" w:color="auto" w:fill="auto"/>
            <w:vAlign w:val="bottom"/>
          </w:tcPr>
          <w:p w:rsidR="00EF26FC" w:rsidRPr="002B33DF" w:rsidRDefault="00EF26FC" w:rsidP="002B33DF">
            <w:pPr>
              <w:keepLines/>
              <w:jc w:val="both"/>
              <w:rPr>
                <w:b/>
                <w:sz w:val="22"/>
                <w:szCs w:val="22"/>
              </w:rPr>
            </w:pPr>
            <w:r w:rsidRPr="002B33DF">
              <w:rPr>
                <w:b/>
                <w:sz w:val="22"/>
                <w:szCs w:val="22"/>
              </w:rPr>
              <w:t xml:space="preserve">Бюджетные кредиты, привлеченные от бюджетов других уровней бюджетной системы </w:t>
            </w:r>
          </w:p>
        </w:tc>
        <w:tc>
          <w:tcPr>
            <w:tcW w:w="1526" w:type="dxa"/>
            <w:shd w:val="clear" w:color="auto" w:fill="auto"/>
            <w:vAlign w:val="bottom"/>
          </w:tcPr>
          <w:p w:rsidR="00EF26FC" w:rsidRPr="002B33DF" w:rsidRDefault="0084313E" w:rsidP="002B33DF">
            <w:pPr>
              <w:keepLines/>
              <w:jc w:val="right"/>
              <w:rPr>
                <w:b/>
                <w:sz w:val="22"/>
                <w:szCs w:val="22"/>
              </w:rPr>
            </w:pPr>
            <w:r w:rsidRPr="002B33DF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309" w:type="dxa"/>
            <w:vAlign w:val="bottom"/>
          </w:tcPr>
          <w:p w:rsidR="00EF26FC" w:rsidRPr="002B33DF" w:rsidRDefault="0084313E" w:rsidP="002B33DF">
            <w:pPr>
              <w:keepLines/>
              <w:jc w:val="right"/>
              <w:rPr>
                <w:b/>
                <w:sz w:val="22"/>
                <w:szCs w:val="22"/>
              </w:rPr>
            </w:pPr>
            <w:r w:rsidRPr="002B33DF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5920" w:type="dxa"/>
            <w:vAlign w:val="bottom"/>
          </w:tcPr>
          <w:p w:rsidR="00EF26FC" w:rsidRPr="002B33DF" w:rsidRDefault="00EF26FC" w:rsidP="002B33DF">
            <w:pPr>
              <w:keepLines/>
              <w:jc w:val="right"/>
              <w:rPr>
                <w:b/>
                <w:sz w:val="22"/>
                <w:szCs w:val="22"/>
              </w:rPr>
            </w:pPr>
          </w:p>
        </w:tc>
      </w:tr>
      <w:tr w:rsidR="00EF26FC" w:rsidRPr="002B33DF" w:rsidTr="005475D0">
        <w:tc>
          <w:tcPr>
            <w:tcW w:w="959" w:type="dxa"/>
            <w:vMerge/>
            <w:shd w:val="clear" w:color="auto" w:fill="auto"/>
            <w:vAlign w:val="bottom"/>
          </w:tcPr>
          <w:p w:rsidR="00EF26FC" w:rsidRPr="002B33DF" w:rsidRDefault="00EF26FC" w:rsidP="002B33DF">
            <w:pPr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  <w:vAlign w:val="bottom"/>
          </w:tcPr>
          <w:p w:rsidR="00EF26FC" w:rsidRPr="002B33DF" w:rsidRDefault="00EF26FC" w:rsidP="002B33DF">
            <w:pPr>
              <w:keepLines/>
              <w:jc w:val="both"/>
              <w:rPr>
                <w:sz w:val="22"/>
                <w:szCs w:val="22"/>
              </w:rPr>
            </w:pPr>
            <w:r w:rsidRPr="002B33DF">
              <w:rPr>
                <w:sz w:val="22"/>
                <w:szCs w:val="22"/>
              </w:rPr>
              <w:t>Привлечение средств</w:t>
            </w:r>
          </w:p>
        </w:tc>
        <w:tc>
          <w:tcPr>
            <w:tcW w:w="1526" w:type="dxa"/>
            <w:shd w:val="clear" w:color="auto" w:fill="auto"/>
            <w:vAlign w:val="bottom"/>
          </w:tcPr>
          <w:p w:rsidR="00EF26FC" w:rsidRPr="002B33DF" w:rsidRDefault="00753E37" w:rsidP="002B33DF">
            <w:pPr>
              <w:keepLines/>
              <w:jc w:val="right"/>
              <w:rPr>
                <w:sz w:val="22"/>
                <w:szCs w:val="22"/>
              </w:rPr>
            </w:pPr>
            <w:r w:rsidRPr="002B33DF">
              <w:rPr>
                <w:sz w:val="22"/>
                <w:szCs w:val="22"/>
              </w:rPr>
              <w:t>0</w:t>
            </w:r>
          </w:p>
        </w:tc>
        <w:tc>
          <w:tcPr>
            <w:tcW w:w="1309" w:type="dxa"/>
            <w:vAlign w:val="bottom"/>
          </w:tcPr>
          <w:p w:rsidR="00EF26FC" w:rsidRPr="002B33DF" w:rsidRDefault="00753E37" w:rsidP="002B33DF">
            <w:pPr>
              <w:keepLines/>
              <w:jc w:val="right"/>
              <w:rPr>
                <w:sz w:val="22"/>
                <w:szCs w:val="22"/>
              </w:rPr>
            </w:pPr>
            <w:r w:rsidRPr="002B33DF">
              <w:rPr>
                <w:sz w:val="22"/>
                <w:szCs w:val="22"/>
              </w:rPr>
              <w:t>0</w:t>
            </w:r>
          </w:p>
        </w:tc>
        <w:tc>
          <w:tcPr>
            <w:tcW w:w="5920" w:type="dxa"/>
            <w:vAlign w:val="bottom"/>
          </w:tcPr>
          <w:p w:rsidR="00EF26FC" w:rsidRPr="002B33DF" w:rsidRDefault="00EF26FC" w:rsidP="002B33DF">
            <w:pPr>
              <w:keepLines/>
              <w:jc w:val="right"/>
              <w:rPr>
                <w:sz w:val="22"/>
                <w:szCs w:val="22"/>
              </w:rPr>
            </w:pPr>
          </w:p>
        </w:tc>
      </w:tr>
      <w:tr w:rsidR="00EF26FC" w:rsidRPr="002B33DF" w:rsidTr="005475D0">
        <w:tc>
          <w:tcPr>
            <w:tcW w:w="959" w:type="dxa"/>
            <w:vMerge/>
            <w:shd w:val="clear" w:color="auto" w:fill="auto"/>
            <w:vAlign w:val="bottom"/>
          </w:tcPr>
          <w:p w:rsidR="00EF26FC" w:rsidRPr="002B33DF" w:rsidRDefault="00EF26FC" w:rsidP="002B33DF">
            <w:pPr>
              <w:keepLines/>
              <w:jc w:val="center"/>
              <w:rPr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  <w:vAlign w:val="bottom"/>
          </w:tcPr>
          <w:p w:rsidR="00EF26FC" w:rsidRPr="002B33DF" w:rsidRDefault="00EF26FC" w:rsidP="002B33DF">
            <w:pPr>
              <w:keepLines/>
              <w:jc w:val="both"/>
              <w:rPr>
                <w:sz w:val="22"/>
                <w:szCs w:val="22"/>
              </w:rPr>
            </w:pPr>
            <w:r w:rsidRPr="002B33DF">
              <w:rPr>
                <w:sz w:val="22"/>
                <w:szCs w:val="22"/>
              </w:rPr>
              <w:t>Погашение основной суммы задолженности</w:t>
            </w:r>
          </w:p>
        </w:tc>
        <w:tc>
          <w:tcPr>
            <w:tcW w:w="1526" w:type="dxa"/>
            <w:shd w:val="clear" w:color="auto" w:fill="auto"/>
            <w:vAlign w:val="bottom"/>
          </w:tcPr>
          <w:p w:rsidR="00EF26FC" w:rsidRPr="002B33DF" w:rsidRDefault="00753E37" w:rsidP="002B33DF">
            <w:pPr>
              <w:keepLines/>
              <w:jc w:val="right"/>
              <w:rPr>
                <w:sz w:val="22"/>
                <w:szCs w:val="22"/>
              </w:rPr>
            </w:pPr>
            <w:r w:rsidRPr="002B33DF">
              <w:rPr>
                <w:sz w:val="22"/>
                <w:szCs w:val="22"/>
              </w:rPr>
              <w:t>-</w:t>
            </w:r>
            <w:r w:rsidR="0084313E" w:rsidRPr="002B33DF">
              <w:rPr>
                <w:sz w:val="22"/>
                <w:szCs w:val="22"/>
              </w:rPr>
              <w:t>0</w:t>
            </w:r>
          </w:p>
        </w:tc>
        <w:tc>
          <w:tcPr>
            <w:tcW w:w="1309" w:type="dxa"/>
            <w:vAlign w:val="bottom"/>
          </w:tcPr>
          <w:p w:rsidR="00EF26FC" w:rsidRPr="002B33DF" w:rsidRDefault="00BE4615" w:rsidP="002B33DF">
            <w:pPr>
              <w:keepLines/>
              <w:jc w:val="right"/>
              <w:rPr>
                <w:sz w:val="22"/>
                <w:szCs w:val="22"/>
              </w:rPr>
            </w:pPr>
            <w:r w:rsidRPr="002B33DF">
              <w:rPr>
                <w:sz w:val="22"/>
                <w:szCs w:val="22"/>
              </w:rPr>
              <w:t>-</w:t>
            </w:r>
            <w:r w:rsidR="0084313E" w:rsidRPr="002B33DF">
              <w:rPr>
                <w:sz w:val="22"/>
                <w:szCs w:val="22"/>
              </w:rPr>
              <w:t>0</w:t>
            </w:r>
          </w:p>
        </w:tc>
        <w:tc>
          <w:tcPr>
            <w:tcW w:w="5920" w:type="dxa"/>
            <w:vAlign w:val="bottom"/>
          </w:tcPr>
          <w:p w:rsidR="00EF26FC" w:rsidRPr="002B33DF" w:rsidRDefault="00EF26FC" w:rsidP="002B33DF">
            <w:pPr>
              <w:keepLines/>
              <w:jc w:val="right"/>
              <w:rPr>
                <w:sz w:val="22"/>
                <w:szCs w:val="22"/>
              </w:rPr>
            </w:pPr>
          </w:p>
        </w:tc>
      </w:tr>
    </w:tbl>
    <w:p w:rsidR="00501544" w:rsidRPr="002B33DF" w:rsidRDefault="00501544" w:rsidP="002B33DF">
      <w:pPr>
        <w:pStyle w:val="a0"/>
        <w:keepLines/>
        <w:rPr>
          <w:b/>
        </w:rPr>
      </w:pPr>
    </w:p>
    <w:p w:rsidR="00501544" w:rsidRPr="002B33DF" w:rsidRDefault="00501544" w:rsidP="002B33DF">
      <w:pPr>
        <w:keepLines/>
        <w:suppressAutoHyphens w:val="0"/>
        <w:rPr>
          <w:b/>
        </w:rPr>
      </w:pPr>
    </w:p>
    <w:sectPr w:rsidR="00501544" w:rsidRPr="002B33DF" w:rsidSect="005475D0">
      <w:pgSz w:w="16838" w:h="11906" w:orient="landscape"/>
      <w:pgMar w:top="1134" w:right="644" w:bottom="851" w:left="1134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4CE7" w:rsidRDefault="00FF4CE7" w:rsidP="00B0362F">
      <w:r>
        <w:separator/>
      </w:r>
    </w:p>
  </w:endnote>
  <w:endnote w:type="continuationSeparator" w:id="0">
    <w:p w:rsidR="00FF4CE7" w:rsidRDefault="00FF4CE7" w:rsidP="00B03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  <w:szCs w:val="16"/>
      </w:rPr>
      <w:id w:val="1030067030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942D4A" w:rsidRPr="00EA5CE0" w:rsidRDefault="00942D4A" w:rsidP="00EA5CE0">
            <w:pPr>
              <w:pStyle w:val="af9"/>
              <w:jc w:val="right"/>
              <w:rPr>
                <w:sz w:val="16"/>
                <w:szCs w:val="16"/>
              </w:rPr>
            </w:pPr>
            <w:r w:rsidRPr="00EA5CE0">
              <w:rPr>
                <w:sz w:val="16"/>
                <w:szCs w:val="16"/>
              </w:rPr>
              <w:t xml:space="preserve">Страница </w:t>
            </w:r>
            <w:r w:rsidRPr="00EA5CE0">
              <w:rPr>
                <w:b/>
                <w:bCs/>
                <w:sz w:val="16"/>
                <w:szCs w:val="16"/>
              </w:rPr>
              <w:fldChar w:fldCharType="begin"/>
            </w:r>
            <w:r w:rsidRPr="00EA5CE0">
              <w:rPr>
                <w:b/>
                <w:bCs/>
                <w:sz w:val="16"/>
                <w:szCs w:val="16"/>
              </w:rPr>
              <w:instrText>PAGE</w:instrText>
            </w:r>
            <w:r w:rsidRPr="00EA5CE0">
              <w:rPr>
                <w:b/>
                <w:bCs/>
                <w:sz w:val="16"/>
                <w:szCs w:val="16"/>
              </w:rPr>
              <w:fldChar w:fldCharType="separate"/>
            </w:r>
            <w:r w:rsidR="00523B1C">
              <w:rPr>
                <w:b/>
                <w:bCs/>
                <w:noProof/>
                <w:sz w:val="16"/>
                <w:szCs w:val="16"/>
              </w:rPr>
              <w:t>41</w:t>
            </w:r>
            <w:r w:rsidRPr="00EA5CE0">
              <w:rPr>
                <w:b/>
                <w:bCs/>
                <w:sz w:val="16"/>
                <w:szCs w:val="16"/>
              </w:rPr>
              <w:fldChar w:fldCharType="end"/>
            </w:r>
            <w:r w:rsidRPr="00EA5CE0">
              <w:rPr>
                <w:sz w:val="16"/>
                <w:szCs w:val="16"/>
              </w:rPr>
              <w:t xml:space="preserve"> из </w:t>
            </w:r>
            <w:r w:rsidRPr="00EA5CE0">
              <w:rPr>
                <w:b/>
                <w:bCs/>
                <w:sz w:val="16"/>
                <w:szCs w:val="16"/>
              </w:rPr>
              <w:fldChar w:fldCharType="begin"/>
            </w:r>
            <w:r w:rsidRPr="00EA5CE0">
              <w:rPr>
                <w:b/>
                <w:bCs/>
                <w:sz w:val="16"/>
                <w:szCs w:val="16"/>
              </w:rPr>
              <w:instrText>NUMPAGES</w:instrText>
            </w:r>
            <w:r w:rsidRPr="00EA5CE0">
              <w:rPr>
                <w:b/>
                <w:bCs/>
                <w:sz w:val="16"/>
                <w:szCs w:val="16"/>
              </w:rPr>
              <w:fldChar w:fldCharType="separate"/>
            </w:r>
            <w:r w:rsidR="00523B1C">
              <w:rPr>
                <w:b/>
                <w:bCs/>
                <w:noProof/>
                <w:sz w:val="16"/>
                <w:szCs w:val="16"/>
              </w:rPr>
              <w:t>41</w:t>
            </w:r>
            <w:r w:rsidRPr="00EA5CE0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4CE7" w:rsidRDefault="00FF4CE7" w:rsidP="00B0362F">
      <w:r>
        <w:separator/>
      </w:r>
    </w:p>
  </w:footnote>
  <w:footnote w:type="continuationSeparator" w:id="0">
    <w:p w:rsidR="00FF4CE7" w:rsidRDefault="00FF4CE7" w:rsidP="00B036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10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pStyle w:val="100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>
    <w:nsid w:val="417A2E86"/>
    <w:multiLevelType w:val="multilevel"/>
    <w:tmpl w:val="F648C538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694" w:hanging="1134"/>
      </w:pPr>
      <w:rPr>
        <w:rFonts w:hint="default"/>
        <w:b/>
        <w:i w:val="0"/>
        <w:color w:val="auto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85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8">
    <w:nsid w:val="4B0950CC"/>
    <w:multiLevelType w:val="hybridMultilevel"/>
    <w:tmpl w:val="9C3629DA"/>
    <w:lvl w:ilvl="0" w:tplc="3F669D94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8"/>
  </w:num>
  <w:num w:numId="9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4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27E03"/>
    <w:rsid w:val="0000362B"/>
    <w:rsid w:val="0001358C"/>
    <w:rsid w:val="0001564F"/>
    <w:rsid w:val="00016DA9"/>
    <w:rsid w:val="00020DFD"/>
    <w:rsid w:val="00021CEE"/>
    <w:rsid w:val="000223C3"/>
    <w:rsid w:val="000226E8"/>
    <w:rsid w:val="0002305B"/>
    <w:rsid w:val="000230BA"/>
    <w:rsid w:val="00027FAC"/>
    <w:rsid w:val="000323D9"/>
    <w:rsid w:val="00032609"/>
    <w:rsid w:val="00032DB2"/>
    <w:rsid w:val="00032F66"/>
    <w:rsid w:val="00034D5A"/>
    <w:rsid w:val="00034E97"/>
    <w:rsid w:val="00035A79"/>
    <w:rsid w:val="00036FFE"/>
    <w:rsid w:val="00041CF0"/>
    <w:rsid w:val="00044679"/>
    <w:rsid w:val="00050E7B"/>
    <w:rsid w:val="00053573"/>
    <w:rsid w:val="0005668A"/>
    <w:rsid w:val="0005731B"/>
    <w:rsid w:val="00060248"/>
    <w:rsid w:val="0006769F"/>
    <w:rsid w:val="00072153"/>
    <w:rsid w:val="00072477"/>
    <w:rsid w:val="000745F9"/>
    <w:rsid w:val="000770DD"/>
    <w:rsid w:val="00081208"/>
    <w:rsid w:val="00085ABC"/>
    <w:rsid w:val="00085E71"/>
    <w:rsid w:val="00090EA8"/>
    <w:rsid w:val="00094B67"/>
    <w:rsid w:val="00094F46"/>
    <w:rsid w:val="00096BAD"/>
    <w:rsid w:val="00097104"/>
    <w:rsid w:val="000A0E47"/>
    <w:rsid w:val="000A2232"/>
    <w:rsid w:val="000A27FC"/>
    <w:rsid w:val="000A2A0C"/>
    <w:rsid w:val="000A2BFB"/>
    <w:rsid w:val="000A411E"/>
    <w:rsid w:val="000A7D53"/>
    <w:rsid w:val="000B0AFA"/>
    <w:rsid w:val="000B2451"/>
    <w:rsid w:val="000B7104"/>
    <w:rsid w:val="000C0EC6"/>
    <w:rsid w:val="000C266C"/>
    <w:rsid w:val="000C4510"/>
    <w:rsid w:val="000C798C"/>
    <w:rsid w:val="000D3072"/>
    <w:rsid w:val="000D3873"/>
    <w:rsid w:val="000D6B53"/>
    <w:rsid w:val="000E3B01"/>
    <w:rsid w:val="000E5218"/>
    <w:rsid w:val="000E5C8A"/>
    <w:rsid w:val="000E6340"/>
    <w:rsid w:val="000F0A4B"/>
    <w:rsid w:val="000F367B"/>
    <w:rsid w:val="000F70D9"/>
    <w:rsid w:val="0010037A"/>
    <w:rsid w:val="00102245"/>
    <w:rsid w:val="00113199"/>
    <w:rsid w:val="00114BEC"/>
    <w:rsid w:val="00117A8E"/>
    <w:rsid w:val="00117EB0"/>
    <w:rsid w:val="0012277C"/>
    <w:rsid w:val="0012295F"/>
    <w:rsid w:val="00123CCF"/>
    <w:rsid w:val="00127E03"/>
    <w:rsid w:val="00135E2F"/>
    <w:rsid w:val="0013746C"/>
    <w:rsid w:val="00145C79"/>
    <w:rsid w:val="001462E5"/>
    <w:rsid w:val="00154EEA"/>
    <w:rsid w:val="00156928"/>
    <w:rsid w:val="001570FC"/>
    <w:rsid w:val="00160B42"/>
    <w:rsid w:val="00173C21"/>
    <w:rsid w:val="001768DB"/>
    <w:rsid w:val="00177CA3"/>
    <w:rsid w:val="001828BB"/>
    <w:rsid w:val="001847D8"/>
    <w:rsid w:val="0018498C"/>
    <w:rsid w:val="001853A3"/>
    <w:rsid w:val="00192F4F"/>
    <w:rsid w:val="00193A2D"/>
    <w:rsid w:val="001A4317"/>
    <w:rsid w:val="001B4CA1"/>
    <w:rsid w:val="001C3029"/>
    <w:rsid w:val="001C33AA"/>
    <w:rsid w:val="001C4432"/>
    <w:rsid w:val="001C4AF7"/>
    <w:rsid w:val="001C5E48"/>
    <w:rsid w:val="001C70EF"/>
    <w:rsid w:val="001D057E"/>
    <w:rsid w:val="001D6E97"/>
    <w:rsid w:val="001D7022"/>
    <w:rsid w:val="001D7885"/>
    <w:rsid w:val="001E0AE1"/>
    <w:rsid w:val="001E14CB"/>
    <w:rsid w:val="001F23FE"/>
    <w:rsid w:val="001F2B2A"/>
    <w:rsid w:val="001F713E"/>
    <w:rsid w:val="00213B5B"/>
    <w:rsid w:val="00217306"/>
    <w:rsid w:val="00225DDE"/>
    <w:rsid w:val="00225E32"/>
    <w:rsid w:val="00226663"/>
    <w:rsid w:val="0023323B"/>
    <w:rsid w:val="00233945"/>
    <w:rsid w:val="0023699E"/>
    <w:rsid w:val="00237B59"/>
    <w:rsid w:val="00240B44"/>
    <w:rsid w:val="00241157"/>
    <w:rsid w:val="00242747"/>
    <w:rsid w:val="00245ACE"/>
    <w:rsid w:val="00247E55"/>
    <w:rsid w:val="00257BEC"/>
    <w:rsid w:val="00257D04"/>
    <w:rsid w:val="00261A55"/>
    <w:rsid w:val="00263C40"/>
    <w:rsid w:val="00267408"/>
    <w:rsid w:val="00267672"/>
    <w:rsid w:val="002702CC"/>
    <w:rsid w:val="00276695"/>
    <w:rsid w:val="00277A24"/>
    <w:rsid w:val="00277FEE"/>
    <w:rsid w:val="00281557"/>
    <w:rsid w:val="00282A6A"/>
    <w:rsid w:val="00286E4D"/>
    <w:rsid w:val="00293E5B"/>
    <w:rsid w:val="002962E1"/>
    <w:rsid w:val="002A7053"/>
    <w:rsid w:val="002B2311"/>
    <w:rsid w:val="002B33DF"/>
    <w:rsid w:val="002B395C"/>
    <w:rsid w:val="002B5F11"/>
    <w:rsid w:val="002B7304"/>
    <w:rsid w:val="002C3AE8"/>
    <w:rsid w:val="002C4BA6"/>
    <w:rsid w:val="002D15C0"/>
    <w:rsid w:val="002D6788"/>
    <w:rsid w:val="002E1ABF"/>
    <w:rsid w:val="002E3452"/>
    <w:rsid w:val="002E7DFB"/>
    <w:rsid w:val="002F23FB"/>
    <w:rsid w:val="002F35BE"/>
    <w:rsid w:val="003027E4"/>
    <w:rsid w:val="0030479D"/>
    <w:rsid w:val="00306A06"/>
    <w:rsid w:val="00312F15"/>
    <w:rsid w:val="003151C8"/>
    <w:rsid w:val="00316CBB"/>
    <w:rsid w:val="00317D86"/>
    <w:rsid w:val="003202DA"/>
    <w:rsid w:val="00320E0A"/>
    <w:rsid w:val="00322CF3"/>
    <w:rsid w:val="003267C0"/>
    <w:rsid w:val="00326BAB"/>
    <w:rsid w:val="003325E5"/>
    <w:rsid w:val="00332DF1"/>
    <w:rsid w:val="00334B33"/>
    <w:rsid w:val="00336C41"/>
    <w:rsid w:val="00337909"/>
    <w:rsid w:val="00346185"/>
    <w:rsid w:val="00346EA4"/>
    <w:rsid w:val="0034723F"/>
    <w:rsid w:val="00354BFC"/>
    <w:rsid w:val="00360C8E"/>
    <w:rsid w:val="00364315"/>
    <w:rsid w:val="0037607C"/>
    <w:rsid w:val="003777BF"/>
    <w:rsid w:val="003802D8"/>
    <w:rsid w:val="00383DAE"/>
    <w:rsid w:val="003865BD"/>
    <w:rsid w:val="003906B1"/>
    <w:rsid w:val="0039247E"/>
    <w:rsid w:val="0039706D"/>
    <w:rsid w:val="00397AB6"/>
    <w:rsid w:val="003A4656"/>
    <w:rsid w:val="003A6420"/>
    <w:rsid w:val="003B013A"/>
    <w:rsid w:val="003B5379"/>
    <w:rsid w:val="003B5F09"/>
    <w:rsid w:val="003C3CFC"/>
    <w:rsid w:val="003C4A41"/>
    <w:rsid w:val="003C4D85"/>
    <w:rsid w:val="003C57F2"/>
    <w:rsid w:val="003D1DE1"/>
    <w:rsid w:val="003D3050"/>
    <w:rsid w:val="003D3E3A"/>
    <w:rsid w:val="003D4AF4"/>
    <w:rsid w:val="003D793B"/>
    <w:rsid w:val="003E6695"/>
    <w:rsid w:val="003F07AE"/>
    <w:rsid w:val="003F4DBF"/>
    <w:rsid w:val="0040443C"/>
    <w:rsid w:val="00404A40"/>
    <w:rsid w:val="00407574"/>
    <w:rsid w:val="0041225B"/>
    <w:rsid w:val="00412DEE"/>
    <w:rsid w:val="0041793D"/>
    <w:rsid w:val="00424D40"/>
    <w:rsid w:val="00425381"/>
    <w:rsid w:val="00431B83"/>
    <w:rsid w:val="00432633"/>
    <w:rsid w:val="004338B1"/>
    <w:rsid w:val="00433A4D"/>
    <w:rsid w:val="004441B0"/>
    <w:rsid w:val="00444E4E"/>
    <w:rsid w:val="00444EA4"/>
    <w:rsid w:val="00444FF6"/>
    <w:rsid w:val="0044637C"/>
    <w:rsid w:val="00447051"/>
    <w:rsid w:val="00453FC8"/>
    <w:rsid w:val="00455DB0"/>
    <w:rsid w:val="00456819"/>
    <w:rsid w:val="00462A90"/>
    <w:rsid w:val="0046538A"/>
    <w:rsid w:val="004724BF"/>
    <w:rsid w:val="00473659"/>
    <w:rsid w:val="0047597A"/>
    <w:rsid w:val="00480393"/>
    <w:rsid w:val="00481602"/>
    <w:rsid w:val="0048201F"/>
    <w:rsid w:val="00485F47"/>
    <w:rsid w:val="00493C9D"/>
    <w:rsid w:val="0049499C"/>
    <w:rsid w:val="004963A9"/>
    <w:rsid w:val="004A0336"/>
    <w:rsid w:val="004A0C28"/>
    <w:rsid w:val="004A1BDF"/>
    <w:rsid w:val="004A1C88"/>
    <w:rsid w:val="004A3C27"/>
    <w:rsid w:val="004A4575"/>
    <w:rsid w:val="004A4607"/>
    <w:rsid w:val="004A4776"/>
    <w:rsid w:val="004B0395"/>
    <w:rsid w:val="004B13BE"/>
    <w:rsid w:val="004B1B40"/>
    <w:rsid w:val="004B1ECC"/>
    <w:rsid w:val="004B2594"/>
    <w:rsid w:val="004B7A21"/>
    <w:rsid w:val="004C07BE"/>
    <w:rsid w:val="004C3720"/>
    <w:rsid w:val="004C5B33"/>
    <w:rsid w:val="004C6C51"/>
    <w:rsid w:val="004D0B3B"/>
    <w:rsid w:val="004D1811"/>
    <w:rsid w:val="004D28BC"/>
    <w:rsid w:val="004D2ABB"/>
    <w:rsid w:val="004D3887"/>
    <w:rsid w:val="004D41CA"/>
    <w:rsid w:val="004D6ED1"/>
    <w:rsid w:val="004E1BA7"/>
    <w:rsid w:val="004E1D09"/>
    <w:rsid w:val="004E5B0C"/>
    <w:rsid w:val="004E75B6"/>
    <w:rsid w:val="004F157C"/>
    <w:rsid w:val="004F247C"/>
    <w:rsid w:val="004F38E5"/>
    <w:rsid w:val="004F4B30"/>
    <w:rsid w:val="00501544"/>
    <w:rsid w:val="00504534"/>
    <w:rsid w:val="00507EF3"/>
    <w:rsid w:val="00510B66"/>
    <w:rsid w:val="00511589"/>
    <w:rsid w:val="0051170E"/>
    <w:rsid w:val="00511BF7"/>
    <w:rsid w:val="00521E3D"/>
    <w:rsid w:val="00523B1C"/>
    <w:rsid w:val="005246BE"/>
    <w:rsid w:val="00525AC8"/>
    <w:rsid w:val="00526388"/>
    <w:rsid w:val="00526530"/>
    <w:rsid w:val="005268D2"/>
    <w:rsid w:val="00533C2C"/>
    <w:rsid w:val="00534ED1"/>
    <w:rsid w:val="00534F75"/>
    <w:rsid w:val="005362DD"/>
    <w:rsid w:val="00536374"/>
    <w:rsid w:val="0054425B"/>
    <w:rsid w:val="00545F5D"/>
    <w:rsid w:val="00546657"/>
    <w:rsid w:val="00547556"/>
    <w:rsid w:val="005475D0"/>
    <w:rsid w:val="00550D0F"/>
    <w:rsid w:val="00553A8F"/>
    <w:rsid w:val="00554262"/>
    <w:rsid w:val="00560E6D"/>
    <w:rsid w:val="00560FBE"/>
    <w:rsid w:val="00561013"/>
    <w:rsid w:val="005629C4"/>
    <w:rsid w:val="00565123"/>
    <w:rsid w:val="00566E35"/>
    <w:rsid w:val="00566FF1"/>
    <w:rsid w:val="00567BD9"/>
    <w:rsid w:val="00570479"/>
    <w:rsid w:val="0057135C"/>
    <w:rsid w:val="005724FA"/>
    <w:rsid w:val="00573412"/>
    <w:rsid w:val="005737B5"/>
    <w:rsid w:val="00573BF2"/>
    <w:rsid w:val="00585B10"/>
    <w:rsid w:val="00586AEC"/>
    <w:rsid w:val="00593E22"/>
    <w:rsid w:val="00597B5C"/>
    <w:rsid w:val="00597FFC"/>
    <w:rsid w:val="005A17EC"/>
    <w:rsid w:val="005A3B60"/>
    <w:rsid w:val="005A3E64"/>
    <w:rsid w:val="005A68F5"/>
    <w:rsid w:val="005C18C1"/>
    <w:rsid w:val="005C4862"/>
    <w:rsid w:val="005C5B8E"/>
    <w:rsid w:val="005D33E6"/>
    <w:rsid w:val="005D3599"/>
    <w:rsid w:val="005D3887"/>
    <w:rsid w:val="005D3E63"/>
    <w:rsid w:val="005D589C"/>
    <w:rsid w:val="005D6896"/>
    <w:rsid w:val="005D770A"/>
    <w:rsid w:val="005E08C6"/>
    <w:rsid w:val="005E0F3A"/>
    <w:rsid w:val="005E1317"/>
    <w:rsid w:val="005F0C02"/>
    <w:rsid w:val="005F2EE4"/>
    <w:rsid w:val="005F3312"/>
    <w:rsid w:val="005F39A7"/>
    <w:rsid w:val="005F7839"/>
    <w:rsid w:val="005F7E76"/>
    <w:rsid w:val="006011C8"/>
    <w:rsid w:val="006012FA"/>
    <w:rsid w:val="0060153F"/>
    <w:rsid w:val="00602142"/>
    <w:rsid w:val="006038B2"/>
    <w:rsid w:val="00616F8D"/>
    <w:rsid w:val="006205C3"/>
    <w:rsid w:val="00621626"/>
    <w:rsid w:val="00623497"/>
    <w:rsid w:val="00624A16"/>
    <w:rsid w:val="00626AD2"/>
    <w:rsid w:val="00630096"/>
    <w:rsid w:val="00630210"/>
    <w:rsid w:val="00634380"/>
    <w:rsid w:val="00635A6B"/>
    <w:rsid w:val="00635E4F"/>
    <w:rsid w:val="00637C4E"/>
    <w:rsid w:val="00644010"/>
    <w:rsid w:val="006452B4"/>
    <w:rsid w:val="00651941"/>
    <w:rsid w:val="0065200F"/>
    <w:rsid w:val="00652F04"/>
    <w:rsid w:val="006534DA"/>
    <w:rsid w:val="00655245"/>
    <w:rsid w:val="00656350"/>
    <w:rsid w:val="00662932"/>
    <w:rsid w:val="00666574"/>
    <w:rsid w:val="0067209E"/>
    <w:rsid w:val="00672D69"/>
    <w:rsid w:val="00674086"/>
    <w:rsid w:val="00674369"/>
    <w:rsid w:val="006832FF"/>
    <w:rsid w:val="0068351A"/>
    <w:rsid w:val="00685AAA"/>
    <w:rsid w:val="00687489"/>
    <w:rsid w:val="006A1C03"/>
    <w:rsid w:val="006A3162"/>
    <w:rsid w:val="006A49DB"/>
    <w:rsid w:val="006A6CB5"/>
    <w:rsid w:val="006A77B6"/>
    <w:rsid w:val="006B63C6"/>
    <w:rsid w:val="006C3EF7"/>
    <w:rsid w:val="006C4F53"/>
    <w:rsid w:val="006C5A34"/>
    <w:rsid w:val="006D2426"/>
    <w:rsid w:val="006D4F82"/>
    <w:rsid w:val="006D7B01"/>
    <w:rsid w:val="006E44BC"/>
    <w:rsid w:val="006E7BA5"/>
    <w:rsid w:val="006F2527"/>
    <w:rsid w:val="006F26EB"/>
    <w:rsid w:val="006F6A46"/>
    <w:rsid w:val="00700510"/>
    <w:rsid w:val="0070068A"/>
    <w:rsid w:val="007042D1"/>
    <w:rsid w:val="00704DAB"/>
    <w:rsid w:val="00705A9A"/>
    <w:rsid w:val="00712779"/>
    <w:rsid w:val="007128DE"/>
    <w:rsid w:val="00717885"/>
    <w:rsid w:val="00720516"/>
    <w:rsid w:val="007234B0"/>
    <w:rsid w:val="007240C4"/>
    <w:rsid w:val="0072469F"/>
    <w:rsid w:val="007326B1"/>
    <w:rsid w:val="00732E5E"/>
    <w:rsid w:val="00735213"/>
    <w:rsid w:val="00736373"/>
    <w:rsid w:val="007415BC"/>
    <w:rsid w:val="0074712B"/>
    <w:rsid w:val="00751383"/>
    <w:rsid w:val="00751809"/>
    <w:rsid w:val="00752AD4"/>
    <w:rsid w:val="00753E37"/>
    <w:rsid w:val="007627BF"/>
    <w:rsid w:val="007643C6"/>
    <w:rsid w:val="007647DD"/>
    <w:rsid w:val="0076496E"/>
    <w:rsid w:val="007666E4"/>
    <w:rsid w:val="00775083"/>
    <w:rsid w:val="0077689C"/>
    <w:rsid w:val="00780230"/>
    <w:rsid w:val="00780C04"/>
    <w:rsid w:val="00782B7D"/>
    <w:rsid w:val="00790706"/>
    <w:rsid w:val="00791E3C"/>
    <w:rsid w:val="00796DDD"/>
    <w:rsid w:val="007A4853"/>
    <w:rsid w:val="007A50C1"/>
    <w:rsid w:val="007A6937"/>
    <w:rsid w:val="007A698F"/>
    <w:rsid w:val="007B0752"/>
    <w:rsid w:val="007B0D58"/>
    <w:rsid w:val="007B2F3A"/>
    <w:rsid w:val="007B3BF9"/>
    <w:rsid w:val="007B5D53"/>
    <w:rsid w:val="007B5F97"/>
    <w:rsid w:val="007C176D"/>
    <w:rsid w:val="007C4239"/>
    <w:rsid w:val="007C433A"/>
    <w:rsid w:val="007C5060"/>
    <w:rsid w:val="007C5BA6"/>
    <w:rsid w:val="007C622B"/>
    <w:rsid w:val="007D1033"/>
    <w:rsid w:val="007D1E6B"/>
    <w:rsid w:val="007D3654"/>
    <w:rsid w:val="007D61CE"/>
    <w:rsid w:val="007D7A62"/>
    <w:rsid w:val="007E03AE"/>
    <w:rsid w:val="007E119D"/>
    <w:rsid w:val="007E3673"/>
    <w:rsid w:val="007E4073"/>
    <w:rsid w:val="007E4AFA"/>
    <w:rsid w:val="007E51EE"/>
    <w:rsid w:val="007E5276"/>
    <w:rsid w:val="007F1610"/>
    <w:rsid w:val="007F271E"/>
    <w:rsid w:val="007F3A5E"/>
    <w:rsid w:val="007F4675"/>
    <w:rsid w:val="007F6804"/>
    <w:rsid w:val="007F6A36"/>
    <w:rsid w:val="007F7717"/>
    <w:rsid w:val="007F7B1A"/>
    <w:rsid w:val="0080625B"/>
    <w:rsid w:val="00815B01"/>
    <w:rsid w:val="00816F88"/>
    <w:rsid w:val="00817AE0"/>
    <w:rsid w:val="0083028D"/>
    <w:rsid w:val="0083544C"/>
    <w:rsid w:val="0084313E"/>
    <w:rsid w:val="00845BE7"/>
    <w:rsid w:val="00847645"/>
    <w:rsid w:val="00850E5D"/>
    <w:rsid w:val="00852093"/>
    <w:rsid w:val="0085567A"/>
    <w:rsid w:val="0085642C"/>
    <w:rsid w:val="00856CF3"/>
    <w:rsid w:val="00857F0B"/>
    <w:rsid w:val="00863744"/>
    <w:rsid w:val="00864941"/>
    <w:rsid w:val="00867130"/>
    <w:rsid w:val="00871030"/>
    <w:rsid w:val="008729F7"/>
    <w:rsid w:val="0087487B"/>
    <w:rsid w:val="008779C6"/>
    <w:rsid w:val="00886225"/>
    <w:rsid w:val="00891BEE"/>
    <w:rsid w:val="00895F31"/>
    <w:rsid w:val="0089748E"/>
    <w:rsid w:val="008A0C71"/>
    <w:rsid w:val="008A10C4"/>
    <w:rsid w:val="008A1678"/>
    <w:rsid w:val="008A6131"/>
    <w:rsid w:val="008A6636"/>
    <w:rsid w:val="008A6765"/>
    <w:rsid w:val="008B035F"/>
    <w:rsid w:val="008B3CD9"/>
    <w:rsid w:val="008B3E2D"/>
    <w:rsid w:val="008B73A5"/>
    <w:rsid w:val="008C0EC4"/>
    <w:rsid w:val="008C164A"/>
    <w:rsid w:val="008C210B"/>
    <w:rsid w:val="008D29DD"/>
    <w:rsid w:val="008D39C1"/>
    <w:rsid w:val="008D3A3D"/>
    <w:rsid w:val="008D4FF3"/>
    <w:rsid w:val="008D518E"/>
    <w:rsid w:val="008D541C"/>
    <w:rsid w:val="008D65A1"/>
    <w:rsid w:val="008D6A71"/>
    <w:rsid w:val="008D6CA0"/>
    <w:rsid w:val="008D7053"/>
    <w:rsid w:val="008E2246"/>
    <w:rsid w:val="008E4B75"/>
    <w:rsid w:val="008E5634"/>
    <w:rsid w:val="008F180A"/>
    <w:rsid w:val="008F5568"/>
    <w:rsid w:val="008F61CD"/>
    <w:rsid w:val="009024BE"/>
    <w:rsid w:val="00902A4E"/>
    <w:rsid w:val="00902D7F"/>
    <w:rsid w:val="00902E0E"/>
    <w:rsid w:val="00906564"/>
    <w:rsid w:val="00906C1C"/>
    <w:rsid w:val="00913439"/>
    <w:rsid w:val="00913669"/>
    <w:rsid w:val="0091395E"/>
    <w:rsid w:val="00914734"/>
    <w:rsid w:val="00914ED9"/>
    <w:rsid w:val="0092418E"/>
    <w:rsid w:val="00924B57"/>
    <w:rsid w:val="00927A64"/>
    <w:rsid w:val="00931FB7"/>
    <w:rsid w:val="0093205F"/>
    <w:rsid w:val="00932CF1"/>
    <w:rsid w:val="00935238"/>
    <w:rsid w:val="00942D4A"/>
    <w:rsid w:val="00943915"/>
    <w:rsid w:val="00943A40"/>
    <w:rsid w:val="00950FC6"/>
    <w:rsid w:val="009546CA"/>
    <w:rsid w:val="009556FC"/>
    <w:rsid w:val="00956463"/>
    <w:rsid w:val="00956684"/>
    <w:rsid w:val="0096031F"/>
    <w:rsid w:val="00961193"/>
    <w:rsid w:val="009643A4"/>
    <w:rsid w:val="009677AC"/>
    <w:rsid w:val="009730F8"/>
    <w:rsid w:val="00973660"/>
    <w:rsid w:val="0097430B"/>
    <w:rsid w:val="00975ACC"/>
    <w:rsid w:val="009771A8"/>
    <w:rsid w:val="0097797A"/>
    <w:rsid w:val="00977E61"/>
    <w:rsid w:val="00984029"/>
    <w:rsid w:val="00984193"/>
    <w:rsid w:val="00985D11"/>
    <w:rsid w:val="00990F01"/>
    <w:rsid w:val="0099105D"/>
    <w:rsid w:val="009916FA"/>
    <w:rsid w:val="00993C63"/>
    <w:rsid w:val="0099553E"/>
    <w:rsid w:val="009A25A6"/>
    <w:rsid w:val="009B00DE"/>
    <w:rsid w:val="009B0F07"/>
    <w:rsid w:val="009B5E64"/>
    <w:rsid w:val="009B617D"/>
    <w:rsid w:val="009B670B"/>
    <w:rsid w:val="009B717B"/>
    <w:rsid w:val="009C2E3F"/>
    <w:rsid w:val="009C5D7B"/>
    <w:rsid w:val="009C70DA"/>
    <w:rsid w:val="009C753E"/>
    <w:rsid w:val="009D2127"/>
    <w:rsid w:val="009E02BE"/>
    <w:rsid w:val="009E1139"/>
    <w:rsid w:val="009E7C53"/>
    <w:rsid w:val="009F0E3D"/>
    <w:rsid w:val="009F405F"/>
    <w:rsid w:val="009F477D"/>
    <w:rsid w:val="009F6333"/>
    <w:rsid w:val="009F6E54"/>
    <w:rsid w:val="00A00F8F"/>
    <w:rsid w:val="00A01860"/>
    <w:rsid w:val="00A10B8B"/>
    <w:rsid w:val="00A13521"/>
    <w:rsid w:val="00A13893"/>
    <w:rsid w:val="00A148D6"/>
    <w:rsid w:val="00A1498B"/>
    <w:rsid w:val="00A154E9"/>
    <w:rsid w:val="00A16CF5"/>
    <w:rsid w:val="00A17B80"/>
    <w:rsid w:val="00A21ABE"/>
    <w:rsid w:val="00A21CF5"/>
    <w:rsid w:val="00A21EAA"/>
    <w:rsid w:val="00A24F4C"/>
    <w:rsid w:val="00A27C43"/>
    <w:rsid w:val="00A30892"/>
    <w:rsid w:val="00A32B96"/>
    <w:rsid w:val="00A35EC5"/>
    <w:rsid w:val="00A36CFC"/>
    <w:rsid w:val="00A37043"/>
    <w:rsid w:val="00A44F7E"/>
    <w:rsid w:val="00A52FD2"/>
    <w:rsid w:val="00A54D3A"/>
    <w:rsid w:val="00A554B2"/>
    <w:rsid w:val="00A556CA"/>
    <w:rsid w:val="00A70F63"/>
    <w:rsid w:val="00A714F0"/>
    <w:rsid w:val="00A73284"/>
    <w:rsid w:val="00A76217"/>
    <w:rsid w:val="00A764D0"/>
    <w:rsid w:val="00A82A99"/>
    <w:rsid w:val="00A832BB"/>
    <w:rsid w:val="00A84CB4"/>
    <w:rsid w:val="00A860F6"/>
    <w:rsid w:val="00A915F5"/>
    <w:rsid w:val="00A93B32"/>
    <w:rsid w:val="00A9597B"/>
    <w:rsid w:val="00A974E5"/>
    <w:rsid w:val="00AA7594"/>
    <w:rsid w:val="00AA7C57"/>
    <w:rsid w:val="00AB2907"/>
    <w:rsid w:val="00AB6F72"/>
    <w:rsid w:val="00AC235D"/>
    <w:rsid w:val="00AC5010"/>
    <w:rsid w:val="00AD1B9F"/>
    <w:rsid w:val="00AD28B4"/>
    <w:rsid w:val="00AD2AE4"/>
    <w:rsid w:val="00AD4FE4"/>
    <w:rsid w:val="00AD5D3A"/>
    <w:rsid w:val="00AD6B2A"/>
    <w:rsid w:val="00AE44AB"/>
    <w:rsid w:val="00AE7F61"/>
    <w:rsid w:val="00AF346B"/>
    <w:rsid w:val="00AF7A7B"/>
    <w:rsid w:val="00B00120"/>
    <w:rsid w:val="00B01ED0"/>
    <w:rsid w:val="00B02B49"/>
    <w:rsid w:val="00B0362F"/>
    <w:rsid w:val="00B049B1"/>
    <w:rsid w:val="00B07039"/>
    <w:rsid w:val="00B0708F"/>
    <w:rsid w:val="00B1208B"/>
    <w:rsid w:val="00B1622D"/>
    <w:rsid w:val="00B16FDA"/>
    <w:rsid w:val="00B2095C"/>
    <w:rsid w:val="00B21F3C"/>
    <w:rsid w:val="00B22C29"/>
    <w:rsid w:val="00B23BA9"/>
    <w:rsid w:val="00B26990"/>
    <w:rsid w:val="00B33A7D"/>
    <w:rsid w:val="00B35276"/>
    <w:rsid w:val="00B37211"/>
    <w:rsid w:val="00B428A2"/>
    <w:rsid w:val="00B45DA9"/>
    <w:rsid w:val="00B47828"/>
    <w:rsid w:val="00B5185B"/>
    <w:rsid w:val="00B60086"/>
    <w:rsid w:val="00B60868"/>
    <w:rsid w:val="00B614EC"/>
    <w:rsid w:val="00B617C5"/>
    <w:rsid w:val="00B62BE2"/>
    <w:rsid w:val="00B62CCC"/>
    <w:rsid w:val="00B62DFA"/>
    <w:rsid w:val="00B66508"/>
    <w:rsid w:val="00B67E1A"/>
    <w:rsid w:val="00B7053F"/>
    <w:rsid w:val="00B74B86"/>
    <w:rsid w:val="00B756CD"/>
    <w:rsid w:val="00B764EC"/>
    <w:rsid w:val="00B77E0F"/>
    <w:rsid w:val="00B80D8A"/>
    <w:rsid w:val="00B81D7A"/>
    <w:rsid w:val="00B879AA"/>
    <w:rsid w:val="00B9030E"/>
    <w:rsid w:val="00B90F96"/>
    <w:rsid w:val="00B954D0"/>
    <w:rsid w:val="00B959A3"/>
    <w:rsid w:val="00B977C4"/>
    <w:rsid w:val="00BA1C98"/>
    <w:rsid w:val="00BA63CC"/>
    <w:rsid w:val="00BB091C"/>
    <w:rsid w:val="00BB0D41"/>
    <w:rsid w:val="00BB28EE"/>
    <w:rsid w:val="00BB58AF"/>
    <w:rsid w:val="00BC16C4"/>
    <w:rsid w:val="00BC199E"/>
    <w:rsid w:val="00BC3EAA"/>
    <w:rsid w:val="00BC3F21"/>
    <w:rsid w:val="00BC74F0"/>
    <w:rsid w:val="00BD2522"/>
    <w:rsid w:val="00BD4404"/>
    <w:rsid w:val="00BD442B"/>
    <w:rsid w:val="00BD503E"/>
    <w:rsid w:val="00BD6C84"/>
    <w:rsid w:val="00BE0420"/>
    <w:rsid w:val="00BE0BF5"/>
    <w:rsid w:val="00BE21CF"/>
    <w:rsid w:val="00BE3ECE"/>
    <w:rsid w:val="00BE4615"/>
    <w:rsid w:val="00BE5BFF"/>
    <w:rsid w:val="00BE5CCF"/>
    <w:rsid w:val="00BE7656"/>
    <w:rsid w:val="00BF0552"/>
    <w:rsid w:val="00BF2C3A"/>
    <w:rsid w:val="00BF6779"/>
    <w:rsid w:val="00BF6F50"/>
    <w:rsid w:val="00C02397"/>
    <w:rsid w:val="00C042E2"/>
    <w:rsid w:val="00C078D0"/>
    <w:rsid w:val="00C1175C"/>
    <w:rsid w:val="00C16742"/>
    <w:rsid w:val="00C21364"/>
    <w:rsid w:val="00C237E2"/>
    <w:rsid w:val="00C23C7F"/>
    <w:rsid w:val="00C249DD"/>
    <w:rsid w:val="00C27608"/>
    <w:rsid w:val="00C32E60"/>
    <w:rsid w:val="00C33A6D"/>
    <w:rsid w:val="00C42BB7"/>
    <w:rsid w:val="00C43FFA"/>
    <w:rsid w:val="00C459C8"/>
    <w:rsid w:val="00C509C6"/>
    <w:rsid w:val="00C52A5F"/>
    <w:rsid w:val="00C54232"/>
    <w:rsid w:val="00C56331"/>
    <w:rsid w:val="00C569D3"/>
    <w:rsid w:val="00C570CD"/>
    <w:rsid w:val="00C70146"/>
    <w:rsid w:val="00C71C79"/>
    <w:rsid w:val="00C7357E"/>
    <w:rsid w:val="00C735A9"/>
    <w:rsid w:val="00C776A2"/>
    <w:rsid w:val="00C837B6"/>
    <w:rsid w:val="00C83D3B"/>
    <w:rsid w:val="00C8442B"/>
    <w:rsid w:val="00C86B5C"/>
    <w:rsid w:val="00C92D34"/>
    <w:rsid w:val="00C94C60"/>
    <w:rsid w:val="00C96AB8"/>
    <w:rsid w:val="00C97EFF"/>
    <w:rsid w:val="00CA4E54"/>
    <w:rsid w:val="00CA595F"/>
    <w:rsid w:val="00CA71DD"/>
    <w:rsid w:val="00CA7DB6"/>
    <w:rsid w:val="00CB0D4A"/>
    <w:rsid w:val="00CB35C1"/>
    <w:rsid w:val="00CC0677"/>
    <w:rsid w:val="00CC283D"/>
    <w:rsid w:val="00CC3554"/>
    <w:rsid w:val="00CC57AF"/>
    <w:rsid w:val="00CC6115"/>
    <w:rsid w:val="00CD3AC8"/>
    <w:rsid w:val="00CD3AF2"/>
    <w:rsid w:val="00CD5405"/>
    <w:rsid w:val="00CE4356"/>
    <w:rsid w:val="00CE4F6C"/>
    <w:rsid w:val="00CE619C"/>
    <w:rsid w:val="00CE6C39"/>
    <w:rsid w:val="00CF134E"/>
    <w:rsid w:val="00CF1489"/>
    <w:rsid w:val="00CF1A78"/>
    <w:rsid w:val="00CF2A0A"/>
    <w:rsid w:val="00CF391E"/>
    <w:rsid w:val="00CF5F51"/>
    <w:rsid w:val="00CF6711"/>
    <w:rsid w:val="00CF792B"/>
    <w:rsid w:val="00D04D1D"/>
    <w:rsid w:val="00D05E95"/>
    <w:rsid w:val="00D107ED"/>
    <w:rsid w:val="00D16196"/>
    <w:rsid w:val="00D163EA"/>
    <w:rsid w:val="00D20567"/>
    <w:rsid w:val="00D26C4A"/>
    <w:rsid w:val="00D313B9"/>
    <w:rsid w:val="00D31536"/>
    <w:rsid w:val="00D32291"/>
    <w:rsid w:val="00D35571"/>
    <w:rsid w:val="00D35CBD"/>
    <w:rsid w:val="00D40ACF"/>
    <w:rsid w:val="00D43531"/>
    <w:rsid w:val="00D43E9D"/>
    <w:rsid w:val="00D45A2E"/>
    <w:rsid w:val="00D46112"/>
    <w:rsid w:val="00D4679F"/>
    <w:rsid w:val="00D50250"/>
    <w:rsid w:val="00D5255F"/>
    <w:rsid w:val="00D52B07"/>
    <w:rsid w:val="00D54E62"/>
    <w:rsid w:val="00D55440"/>
    <w:rsid w:val="00D55A93"/>
    <w:rsid w:val="00D577E3"/>
    <w:rsid w:val="00D625CA"/>
    <w:rsid w:val="00D6331D"/>
    <w:rsid w:val="00D6353A"/>
    <w:rsid w:val="00D66F67"/>
    <w:rsid w:val="00D66FEF"/>
    <w:rsid w:val="00D67CC0"/>
    <w:rsid w:val="00D70E31"/>
    <w:rsid w:val="00D71A49"/>
    <w:rsid w:val="00D74683"/>
    <w:rsid w:val="00D84839"/>
    <w:rsid w:val="00D85189"/>
    <w:rsid w:val="00D86BD0"/>
    <w:rsid w:val="00D90C11"/>
    <w:rsid w:val="00D910EF"/>
    <w:rsid w:val="00D93A9B"/>
    <w:rsid w:val="00DA1644"/>
    <w:rsid w:val="00DA1D87"/>
    <w:rsid w:val="00DA2E3A"/>
    <w:rsid w:val="00DB583D"/>
    <w:rsid w:val="00DB60C7"/>
    <w:rsid w:val="00DB677F"/>
    <w:rsid w:val="00DC07DD"/>
    <w:rsid w:val="00DC158E"/>
    <w:rsid w:val="00DC415D"/>
    <w:rsid w:val="00DC4DBF"/>
    <w:rsid w:val="00DC5C48"/>
    <w:rsid w:val="00DD61A4"/>
    <w:rsid w:val="00DE044A"/>
    <w:rsid w:val="00DE0B91"/>
    <w:rsid w:val="00DE3865"/>
    <w:rsid w:val="00DF7ECE"/>
    <w:rsid w:val="00E003EC"/>
    <w:rsid w:val="00E037A6"/>
    <w:rsid w:val="00E06D52"/>
    <w:rsid w:val="00E13C08"/>
    <w:rsid w:val="00E15E7C"/>
    <w:rsid w:val="00E261B9"/>
    <w:rsid w:val="00E52FC6"/>
    <w:rsid w:val="00E536E9"/>
    <w:rsid w:val="00E5505A"/>
    <w:rsid w:val="00E57D3F"/>
    <w:rsid w:val="00E648D9"/>
    <w:rsid w:val="00E67DD4"/>
    <w:rsid w:val="00E72896"/>
    <w:rsid w:val="00E7306C"/>
    <w:rsid w:val="00E778E0"/>
    <w:rsid w:val="00E81BDC"/>
    <w:rsid w:val="00E82EE8"/>
    <w:rsid w:val="00E85614"/>
    <w:rsid w:val="00E92469"/>
    <w:rsid w:val="00E92890"/>
    <w:rsid w:val="00E945E0"/>
    <w:rsid w:val="00E94E5E"/>
    <w:rsid w:val="00EA3449"/>
    <w:rsid w:val="00EA4E8A"/>
    <w:rsid w:val="00EA5CE0"/>
    <w:rsid w:val="00EA749A"/>
    <w:rsid w:val="00EB4915"/>
    <w:rsid w:val="00EB5C93"/>
    <w:rsid w:val="00EB6743"/>
    <w:rsid w:val="00EB7E15"/>
    <w:rsid w:val="00EC38E7"/>
    <w:rsid w:val="00ED1B36"/>
    <w:rsid w:val="00ED26B7"/>
    <w:rsid w:val="00EE0E1C"/>
    <w:rsid w:val="00EE1B6C"/>
    <w:rsid w:val="00EE48BD"/>
    <w:rsid w:val="00EF1DDB"/>
    <w:rsid w:val="00EF26FC"/>
    <w:rsid w:val="00EF7DF1"/>
    <w:rsid w:val="00F027A0"/>
    <w:rsid w:val="00F034FA"/>
    <w:rsid w:val="00F0460B"/>
    <w:rsid w:val="00F16DF4"/>
    <w:rsid w:val="00F2413D"/>
    <w:rsid w:val="00F24608"/>
    <w:rsid w:val="00F24948"/>
    <w:rsid w:val="00F32426"/>
    <w:rsid w:val="00F32CF7"/>
    <w:rsid w:val="00F33E18"/>
    <w:rsid w:val="00F3477C"/>
    <w:rsid w:val="00F34F6C"/>
    <w:rsid w:val="00F41091"/>
    <w:rsid w:val="00F43646"/>
    <w:rsid w:val="00F51C4A"/>
    <w:rsid w:val="00F52E1A"/>
    <w:rsid w:val="00F54E91"/>
    <w:rsid w:val="00F604BE"/>
    <w:rsid w:val="00F61177"/>
    <w:rsid w:val="00F62877"/>
    <w:rsid w:val="00F65EDD"/>
    <w:rsid w:val="00F70D3F"/>
    <w:rsid w:val="00F73ECC"/>
    <w:rsid w:val="00F76403"/>
    <w:rsid w:val="00F776BB"/>
    <w:rsid w:val="00F83C79"/>
    <w:rsid w:val="00F844A7"/>
    <w:rsid w:val="00F87139"/>
    <w:rsid w:val="00F87172"/>
    <w:rsid w:val="00F91840"/>
    <w:rsid w:val="00F91A2E"/>
    <w:rsid w:val="00F94250"/>
    <w:rsid w:val="00FA317A"/>
    <w:rsid w:val="00FA387C"/>
    <w:rsid w:val="00FA3F21"/>
    <w:rsid w:val="00FA4148"/>
    <w:rsid w:val="00FA5F8B"/>
    <w:rsid w:val="00FA62BE"/>
    <w:rsid w:val="00FA6F08"/>
    <w:rsid w:val="00FA7471"/>
    <w:rsid w:val="00FA7B08"/>
    <w:rsid w:val="00FB0F08"/>
    <w:rsid w:val="00FB12F2"/>
    <w:rsid w:val="00FB4361"/>
    <w:rsid w:val="00FB538B"/>
    <w:rsid w:val="00FB58C1"/>
    <w:rsid w:val="00FB6C7D"/>
    <w:rsid w:val="00FC107A"/>
    <w:rsid w:val="00FC220D"/>
    <w:rsid w:val="00FC5C39"/>
    <w:rsid w:val="00FC7746"/>
    <w:rsid w:val="00FD0483"/>
    <w:rsid w:val="00FD0DE9"/>
    <w:rsid w:val="00FD22EC"/>
    <w:rsid w:val="00FD24AA"/>
    <w:rsid w:val="00FD34E3"/>
    <w:rsid w:val="00FD3605"/>
    <w:rsid w:val="00FE3A34"/>
    <w:rsid w:val="00FE3B31"/>
    <w:rsid w:val="00FE3ED5"/>
    <w:rsid w:val="00FE6309"/>
    <w:rsid w:val="00FE7C30"/>
    <w:rsid w:val="00FF07AD"/>
    <w:rsid w:val="00FF4767"/>
    <w:rsid w:val="00FF4CE7"/>
    <w:rsid w:val="00FF78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3B9"/>
    <w:pPr>
      <w:suppressAutoHyphens/>
    </w:pPr>
    <w:rPr>
      <w:sz w:val="28"/>
      <w:szCs w:val="28"/>
      <w:lang w:eastAsia="ar-SA"/>
    </w:rPr>
  </w:style>
  <w:style w:type="paragraph" w:styleId="1">
    <w:name w:val="heading 1"/>
    <w:basedOn w:val="a"/>
    <w:next w:val="a"/>
    <w:link w:val="11"/>
    <w:qFormat/>
    <w:rsid w:val="00102245"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</w:rPr>
  </w:style>
  <w:style w:type="paragraph" w:styleId="20">
    <w:name w:val="heading 2"/>
    <w:basedOn w:val="a"/>
    <w:next w:val="a"/>
    <w:link w:val="21"/>
    <w:unhideWhenUsed/>
    <w:qFormat/>
    <w:rsid w:val="000745F9"/>
    <w:pPr>
      <w:keepNext/>
      <w:spacing w:before="240" w:after="60"/>
      <w:outlineLvl w:val="1"/>
    </w:pPr>
    <w:rPr>
      <w:rFonts w:ascii="Calibri Light" w:hAnsi="Calibri Light"/>
      <w:b/>
      <w:bCs/>
      <w:i/>
      <w:iCs/>
    </w:rPr>
  </w:style>
  <w:style w:type="paragraph" w:styleId="3">
    <w:name w:val="heading 3"/>
    <w:basedOn w:val="a"/>
    <w:next w:val="a"/>
    <w:link w:val="30"/>
    <w:qFormat/>
    <w:rsid w:val="00102245"/>
    <w:pPr>
      <w:keepNext/>
      <w:numPr>
        <w:ilvl w:val="2"/>
        <w:numId w:val="1"/>
      </w:numPr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0"/>
    <w:link w:val="40"/>
    <w:qFormat/>
    <w:rsid w:val="00102245"/>
    <w:pPr>
      <w:keepNext/>
      <w:keepLines/>
      <w:numPr>
        <w:ilvl w:val="3"/>
        <w:numId w:val="1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link w:val="50"/>
    <w:unhideWhenUsed/>
    <w:qFormat/>
    <w:rsid w:val="00B74B8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8">
    <w:name w:val="heading 8"/>
    <w:basedOn w:val="a1"/>
    <w:next w:val="a0"/>
    <w:link w:val="80"/>
    <w:qFormat/>
    <w:rsid w:val="00102245"/>
    <w:pPr>
      <w:numPr>
        <w:ilvl w:val="7"/>
        <w:numId w:val="1"/>
      </w:numPr>
      <w:outlineLvl w:val="7"/>
    </w:pPr>
    <w:rPr>
      <w:rFonts w:cs="Times New Roman"/>
      <w:b/>
      <w:bCs/>
      <w:sz w:val="21"/>
      <w:szCs w:val="21"/>
    </w:rPr>
  </w:style>
  <w:style w:type="paragraph" w:styleId="9">
    <w:name w:val="heading 9"/>
    <w:basedOn w:val="a1"/>
    <w:next w:val="a0"/>
    <w:link w:val="90"/>
    <w:qFormat/>
    <w:rsid w:val="00102245"/>
    <w:pPr>
      <w:numPr>
        <w:ilvl w:val="8"/>
        <w:numId w:val="1"/>
      </w:numPr>
      <w:outlineLvl w:val="8"/>
    </w:pPr>
    <w:rPr>
      <w:rFonts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4z1">
    <w:name w:val="WW8Num4z1"/>
    <w:rsid w:val="00102245"/>
    <w:rPr>
      <w:sz w:val="24"/>
      <w:szCs w:val="24"/>
    </w:rPr>
  </w:style>
  <w:style w:type="character" w:customStyle="1" w:styleId="WW8Num5z1">
    <w:name w:val="WW8Num5z1"/>
    <w:rsid w:val="00102245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102245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102245"/>
    <w:rPr>
      <w:rFonts w:ascii="Symbol" w:hAnsi="Symbol" w:cs="OpenSymbol"/>
    </w:rPr>
  </w:style>
  <w:style w:type="character" w:customStyle="1" w:styleId="Absatz-Standardschriftart">
    <w:name w:val="Absatz-Standardschriftart"/>
    <w:rsid w:val="00102245"/>
  </w:style>
  <w:style w:type="character" w:customStyle="1" w:styleId="WW8Num8z0">
    <w:name w:val="WW8Num8z0"/>
    <w:rsid w:val="00102245"/>
    <w:rPr>
      <w:rFonts w:ascii="Symbol" w:hAnsi="Symbol" w:cs="OpenSymbol"/>
    </w:rPr>
  </w:style>
  <w:style w:type="character" w:customStyle="1" w:styleId="WW-Absatz-Standardschriftart">
    <w:name w:val="WW-Absatz-Standardschriftart"/>
    <w:rsid w:val="00102245"/>
  </w:style>
  <w:style w:type="character" w:customStyle="1" w:styleId="WW-Absatz-Standardschriftart1">
    <w:name w:val="WW-Absatz-Standardschriftart1"/>
    <w:rsid w:val="00102245"/>
  </w:style>
  <w:style w:type="character" w:customStyle="1" w:styleId="WW-Absatz-Standardschriftart11">
    <w:name w:val="WW-Absatz-Standardschriftart11"/>
    <w:rsid w:val="00102245"/>
  </w:style>
  <w:style w:type="character" w:customStyle="1" w:styleId="WW-Absatz-Standardschriftart111">
    <w:name w:val="WW-Absatz-Standardschriftart111"/>
    <w:rsid w:val="00102245"/>
  </w:style>
  <w:style w:type="character" w:customStyle="1" w:styleId="WW-Absatz-Standardschriftart1111">
    <w:name w:val="WW-Absatz-Standardschriftart1111"/>
    <w:rsid w:val="00102245"/>
  </w:style>
  <w:style w:type="character" w:customStyle="1" w:styleId="WW-Absatz-Standardschriftart11111">
    <w:name w:val="WW-Absatz-Standardschriftart11111"/>
    <w:rsid w:val="00102245"/>
  </w:style>
  <w:style w:type="character" w:customStyle="1" w:styleId="WW-Absatz-Standardschriftart111111">
    <w:name w:val="WW-Absatz-Standardschriftart111111"/>
    <w:rsid w:val="00102245"/>
  </w:style>
  <w:style w:type="character" w:customStyle="1" w:styleId="WW-Absatz-Standardschriftart1111111">
    <w:name w:val="WW-Absatz-Standardschriftart1111111"/>
    <w:rsid w:val="00102245"/>
  </w:style>
  <w:style w:type="character" w:customStyle="1" w:styleId="WW-Absatz-Standardschriftart11111111">
    <w:name w:val="WW-Absatz-Standardschriftart11111111"/>
    <w:rsid w:val="00102245"/>
  </w:style>
  <w:style w:type="character" w:customStyle="1" w:styleId="WW-Absatz-Standardschriftart111111111">
    <w:name w:val="WW-Absatz-Standardschriftart111111111"/>
    <w:rsid w:val="00102245"/>
  </w:style>
  <w:style w:type="character" w:customStyle="1" w:styleId="WW-Absatz-Standardschriftart1111111111">
    <w:name w:val="WW-Absatz-Standardschriftart1111111111"/>
    <w:rsid w:val="00102245"/>
  </w:style>
  <w:style w:type="character" w:customStyle="1" w:styleId="WW-Absatz-Standardschriftart11111111111">
    <w:name w:val="WW-Absatz-Standardschriftart11111111111"/>
    <w:rsid w:val="00102245"/>
  </w:style>
  <w:style w:type="character" w:customStyle="1" w:styleId="WW-Absatz-Standardschriftart111111111111">
    <w:name w:val="WW-Absatz-Standardschriftart111111111111"/>
    <w:rsid w:val="00102245"/>
  </w:style>
  <w:style w:type="character" w:customStyle="1" w:styleId="WW-Absatz-Standardschriftart1111111111111">
    <w:name w:val="WW-Absatz-Standardschriftart1111111111111"/>
    <w:rsid w:val="00102245"/>
  </w:style>
  <w:style w:type="character" w:customStyle="1" w:styleId="WW8Num3z0">
    <w:name w:val="WW8Num3z0"/>
    <w:rsid w:val="00102245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  <w:rsid w:val="00102245"/>
  </w:style>
  <w:style w:type="character" w:customStyle="1" w:styleId="WW-Absatz-Standardschriftart111111111111111">
    <w:name w:val="WW-Absatz-Standardschriftart111111111111111"/>
    <w:rsid w:val="00102245"/>
  </w:style>
  <w:style w:type="character" w:customStyle="1" w:styleId="12">
    <w:name w:val="Основной шрифт абзаца1"/>
    <w:rsid w:val="00102245"/>
  </w:style>
  <w:style w:type="character" w:customStyle="1" w:styleId="a5">
    <w:name w:val="Символ нумерации"/>
    <w:rsid w:val="00102245"/>
    <w:rPr>
      <w:rFonts w:ascii="Times New Roman" w:hAnsi="Times New Roman"/>
      <w:sz w:val="24"/>
      <w:szCs w:val="24"/>
    </w:rPr>
  </w:style>
  <w:style w:type="character" w:customStyle="1" w:styleId="a6">
    <w:name w:val="Маркеры списка"/>
    <w:rsid w:val="00102245"/>
    <w:rPr>
      <w:rFonts w:ascii="OpenSymbol" w:eastAsia="OpenSymbol" w:hAnsi="OpenSymbol" w:cs="OpenSymbol"/>
    </w:rPr>
  </w:style>
  <w:style w:type="paragraph" w:customStyle="1" w:styleId="a1">
    <w:name w:val="Заголовок"/>
    <w:basedOn w:val="a"/>
    <w:next w:val="a0"/>
    <w:rsid w:val="00102245"/>
    <w:pPr>
      <w:keepNext/>
      <w:spacing w:before="240" w:after="120"/>
    </w:pPr>
    <w:rPr>
      <w:rFonts w:ascii="Arial" w:eastAsia="Lucida Sans Unicode" w:hAnsi="Arial" w:cs="Mangal"/>
    </w:rPr>
  </w:style>
  <w:style w:type="paragraph" w:styleId="a0">
    <w:name w:val="Body Text"/>
    <w:basedOn w:val="a"/>
    <w:link w:val="a7"/>
    <w:rsid w:val="00102245"/>
    <w:pPr>
      <w:spacing w:after="120"/>
    </w:pPr>
  </w:style>
  <w:style w:type="paragraph" w:styleId="a8">
    <w:name w:val="List"/>
    <w:basedOn w:val="a0"/>
    <w:rsid w:val="00102245"/>
    <w:rPr>
      <w:rFonts w:cs="Mangal"/>
    </w:rPr>
  </w:style>
  <w:style w:type="paragraph" w:customStyle="1" w:styleId="13">
    <w:name w:val="Название1"/>
    <w:basedOn w:val="a"/>
    <w:rsid w:val="0010224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rsid w:val="00102245"/>
    <w:pPr>
      <w:suppressLineNumbers/>
    </w:pPr>
    <w:rPr>
      <w:rFonts w:cs="Mangal"/>
    </w:rPr>
  </w:style>
  <w:style w:type="paragraph" w:styleId="a9">
    <w:name w:val="Balloon Text"/>
    <w:basedOn w:val="a"/>
    <w:link w:val="aa"/>
    <w:rsid w:val="00102245"/>
    <w:rPr>
      <w:rFonts w:ascii="Tahoma" w:hAnsi="Tahoma"/>
      <w:sz w:val="16"/>
      <w:szCs w:val="16"/>
    </w:rPr>
  </w:style>
  <w:style w:type="paragraph" w:customStyle="1" w:styleId="ConsPlusNormal">
    <w:name w:val="ConsPlusNormal"/>
    <w:rsid w:val="00102245"/>
    <w:pPr>
      <w:widowControl w:val="0"/>
      <w:suppressAutoHyphens/>
      <w:autoSpaceDE w:val="0"/>
      <w:ind w:firstLine="720"/>
    </w:pPr>
    <w:rPr>
      <w:rFonts w:ascii="Arial" w:eastAsia="Arial" w:hAnsi="Arial" w:cs="Arial"/>
      <w:sz w:val="16"/>
      <w:szCs w:val="16"/>
      <w:lang w:eastAsia="ar-SA"/>
    </w:rPr>
  </w:style>
  <w:style w:type="paragraph" w:customStyle="1" w:styleId="ConsPlusNonformat">
    <w:name w:val="ConsPlusNonformat"/>
    <w:rsid w:val="00102245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PlusCell">
    <w:name w:val="ConsPlusCell"/>
    <w:rsid w:val="00102245"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paragraph" w:customStyle="1" w:styleId="ab">
    <w:name w:val="Таблицы (моноширинный)"/>
    <w:basedOn w:val="a"/>
    <w:next w:val="a"/>
    <w:rsid w:val="00102245"/>
    <w:pPr>
      <w:autoSpaceDE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c">
    <w:name w:val="Содержимое таблицы"/>
    <w:basedOn w:val="a"/>
    <w:rsid w:val="00102245"/>
    <w:pPr>
      <w:suppressLineNumbers/>
    </w:pPr>
  </w:style>
  <w:style w:type="paragraph" w:customStyle="1" w:styleId="ad">
    <w:name w:val="Заголовок таблицы"/>
    <w:basedOn w:val="ac"/>
    <w:rsid w:val="00102245"/>
    <w:pPr>
      <w:jc w:val="center"/>
    </w:pPr>
    <w:rPr>
      <w:b/>
      <w:bCs/>
    </w:rPr>
  </w:style>
  <w:style w:type="paragraph" w:customStyle="1" w:styleId="15">
    <w:name w:val="Цитата1"/>
    <w:basedOn w:val="a"/>
    <w:rsid w:val="00102245"/>
    <w:pPr>
      <w:ind w:left="567" w:right="-1333" w:firstLine="851"/>
      <w:jc w:val="both"/>
    </w:pPr>
  </w:style>
  <w:style w:type="paragraph" w:customStyle="1" w:styleId="10">
    <w:name w:val="Стиль1"/>
    <w:basedOn w:val="a"/>
    <w:link w:val="16"/>
    <w:qFormat/>
    <w:rsid w:val="00102245"/>
    <w:pPr>
      <w:numPr>
        <w:ilvl w:val="5"/>
        <w:numId w:val="1"/>
      </w:numPr>
      <w:autoSpaceDE w:val="0"/>
      <w:spacing w:before="120"/>
      <w:jc w:val="both"/>
      <w:outlineLvl w:val="5"/>
    </w:pPr>
    <w:rPr>
      <w:rFonts w:cs="Arial"/>
      <w:szCs w:val="18"/>
    </w:rPr>
  </w:style>
  <w:style w:type="paragraph" w:customStyle="1" w:styleId="ae">
    <w:name w:val="Стиль"/>
    <w:rsid w:val="00102245"/>
    <w:pPr>
      <w:suppressAutoHyphens/>
      <w:ind w:firstLine="720"/>
      <w:jc w:val="both"/>
    </w:pPr>
    <w:rPr>
      <w:rFonts w:ascii="Arial" w:eastAsia="Arial" w:hAnsi="Arial"/>
      <w:lang w:eastAsia="ar-SA"/>
    </w:rPr>
  </w:style>
  <w:style w:type="paragraph" w:customStyle="1" w:styleId="2">
    <w:name w:val="Стиль2"/>
    <w:basedOn w:val="10"/>
    <w:qFormat/>
    <w:rsid w:val="00102245"/>
    <w:pPr>
      <w:numPr>
        <w:ilvl w:val="6"/>
      </w:numPr>
      <w:spacing w:before="60"/>
      <w:outlineLvl w:val="6"/>
    </w:pPr>
  </w:style>
  <w:style w:type="paragraph" w:styleId="af">
    <w:name w:val="Body Text Indent"/>
    <w:basedOn w:val="a"/>
    <w:link w:val="af0"/>
    <w:rsid w:val="00102245"/>
    <w:pPr>
      <w:spacing w:before="60"/>
      <w:ind w:left="284" w:firstLine="284"/>
      <w:jc w:val="both"/>
    </w:pPr>
  </w:style>
  <w:style w:type="paragraph" w:customStyle="1" w:styleId="100">
    <w:name w:val="Заголовок 10"/>
    <w:basedOn w:val="a1"/>
    <w:next w:val="a0"/>
    <w:rsid w:val="00102245"/>
    <w:pPr>
      <w:numPr>
        <w:numId w:val="3"/>
      </w:numPr>
    </w:pPr>
    <w:rPr>
      <w:b/>
      <w:bCs/>
      <w:sz w:val="21"/>
      <w:szCs w:val="21"/>
    </w:rPr>
  </w:style>
  <w:style w:type="character" w:customStyle="1" w:styleId="40">
    <w:name w:val="Заголовок 4 Знак"/>
    <w:link w:val="4"/>
    <w:rsid w:val="00616F8D"/>
    <w:rPr>
      <w:b/>
      <w:sz w:val="28"/>
      <w:szCs w:val="28"/>
      <w:lang w:eastAsia="ar-SA"/>
    </w:rPr>
  </w:style>
  <w:style w:type="character" w:customStyle="1" w:styleId="50">
    <w:name w:val="Заголовок 5 Знак"/>
    <w:link w:val="5"/>
    <w:semiHidden/>
    <w:rsid w:val="00B74B86"/>
    <w:rPr>
      <w:rFonts w:ascii="Calibri" w:hAnsi="Calibri"/>
      <w:b/>
      <w:bCs/>
      <w:i/>
      <w:iCs/>
      <w:sz w:val="26"/>
      <w:szCs w:val="26"/>
      <w:lang w:eastAsia="ar-SA"/>
    </w:rPr>
  </w:style>
  <w:style w:type="table" w:styleId="af1">
    <w:name w:val="Table Grid"/>
    <w:basedOn w:val="a3"/>
    <w:rsid w:val="00B74B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Текст выноски Знак"/>
    <w:link w:val="a9"/>
    <w:rsid w:val="00B74B86"/>
    <w:rPr>
      <w:rFonts w:ascii="Tahoma" w:hAnsi="Tahoma" w:cs="Tahoma"/>
      <w:sz w:val="16"/>
      <w:szCs w:val="16"/>
      <w:lang w:eastAsia="ar-SA"/>
    </w:rPr>
  </w:style>
  <w:style w:type="character" w:customStyle="1" w:styleId="11">
    <w:name w:val="Заголовок 1 Знак"/>
    <w:link w:val="1"/>
    <w:rsid w:val="00B74B86"/>
    <w:rPr>
      <w:rFonts w:ascii="Arial" w:hAnsi="Arial"/>
      <w:b/>
      <w:bCs/>
      <w:kern w:val="1"/>
      <w:sz w:val="32"/>
      <w:szCs w:val="32"/>
      <w:lang w:eastAsia="ar-SA"/>
    </w:rPr>
  </w:style>
  <w:style w:type="character" w:customStyle="1" w:styleId="30">
    <w:name w:val="Заголовок 3 Знак"/>
    <w:link w:val="3"/>
    <w:rsid w:val="00B74B86"/>
    <w:rPr>
      <w:b/>
      <w:sz w:val="40"/>
      <w:lang w:eastAsia="ar-SA"/>
    </w:rPr>
  </w:style>
  <w:style w:type="character" w:customStyle="1" w:styleId="80">
    <w:name w:val="Заголовок 8 Знак"/>
    <w:link w:val="8"/>
    <w:rsid w:val="00B74B86"/>
    <w:rPr>
      <w:rFonts w:ascii="Arial" w:eastAsia="Lucida Sans Unicode" w:hAnsi="Arial"/>
      <w:b/>
      <w:bCs/>
      <w:sz w:val="21"/>
      <w:szCs w:val="21"/>
      <w:lang w:eastAsia="ar-SA"/>
    </w:rPr>
  </w:style>
  <w:style w:type="character" w:customStyle="1" w:styleId="90">
    <w:name w:val="Заголовок 9 Знак"/>
    <w:link w:val="9"/>
    <w:rsid w:val="00B74B86"/>
    <w:rPr>
      <w:rFonts w:ascii="Arial" w:eastAsia="Lucida Sans Unicode" w:hAnsi="Arial"/>
      <w:b/>
      <w:bCs/>
      <w:sz w:val="21"/>
      <w:szCs w:val="21"/>
      <w:lang w:eastAsia="ar-SA"/>
    </w:rPr>
  </w:style>
  <w:style w:type="numbering" w:customStyle="1" w:styleId="17">
    <w:name w:val="Нет списка1"/>
    <w:next w:val="a4"/>
    <w:semiHidden/>
    <w:rsid w:val="00B74B86"/>
  </w:style>
  <w:style w:type="character" w:customStyle="1" w:styleId="a7">
    <w:name w:val="Основной текст Знак"/>
    <w:link w:val="a0"/>
    <w:rsid w:val="00B74B86"/>
    <w:rPr>
      <w:sz w:val="28"/>
      <w:szCs w:val="28"/>
      <w:lang w:eastAsia="ar-SA"/>
    </w:rPr>
  </w:style>
  <w:style w:type="character" w:customStyle="1" w:styleId="af0">
    <w:name w:val="Основной текст с отступом Знак"/>
    <w:link w:val="af"/>
    <w:rsid w:val="00B74B86"/>
    <w:rPr>
      <w:sz w:val="28"/>
      <w:szCs w:val="28"/>
      <w:lang w:eastAsia="ar-SA"/>
    </w:rPr>
  </w:style>
  <w:style w:type="character" w:customStyle="1" w:styleId="21">
    <w:name w:val="Заголовок 2 Знак"/>
    <w:link w:val="20"/>
    <w:rsid w:val="000745F9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paragraph" w:customStyle="1" w:styleId="18">
    <w:name w:val="Знак Знак Знак Знак Знак Знак1 Знак"/>
    <w:basedOn w:val="a"/>
    <w:rsid w:val="005E1317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2">
    <w:name w:val="Normal (Web)"/>
    <w:aliases w:val="Обычный (Web) Знак"/>
    <w:basedOn w:val="a"/>
    <w:link w:val="af3"/>
    <w:rsid w:val="001462E5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f3">
    <w:name w:val="Обычный (веб) Знак"/>
    <w:aliases w:val="Обычный (Web) Знак Знак"/>
    <w:basedOn w:val="a2"/>
    <w:link w:val="af2"/>
    <w:locked/>
    <w:rsid w:val="001462E5"/>
    <w:rPr>
      <w:sz w:val="24"/>
      <w:szCs w:val="24"/>
    </w:rPr>
  </w:style>
  <w:style w:type="character" w:styleId="af4">
    <w:name w:val="Hyperlink"/>
    <w:basedOn w:val="a2"/>
    <w:uiPriority w:val="99"/>
    <w:unhideWhenUsed/>
    <w:rsid w:val="00245ACE"/>
    <w:rPr>
      <w:color w:val="0000FF" w:themeColor="hyperlink"/>
      <w:u w:val="single"/>
    </w:rPr>
  </w:style>
  <w:style w:type="character" w:styleId="af5">
    <w:name w:val="FollowedHyperlink"/>
    <w:basedOn w:val="a2"/>
    <w:uiPriority w:val="99"/>
    <w:unhideWhenUsed/>
    <w:rsid w:val="00245ACE"/>
    <w:rPr>
      <w:color w:val="800080" w:themeColor="followedHyperlink"/>
      <w:u w:val="single"/>
    </w:rPr>
  </w:style>
  <w:style w:type="paragraph" w:styleId="af6">
    <w:name w:val="List Paragraph"/>
    <w:basedOn w:val="a"/>
    <w:uiPriority w:val="34"/>
    <w:qFormat/>
    <w:rsid w:val="00431B83"/>
    <w:pPr>
      <w:ind w:left="720"/>
      <w:contextualSpacing/>
    </w:pPr>
  </w:style>
  <w:style w:type="paragraph" w:styleId="af7">
    <w:name w:val="header"/>
    <w:basedOn w:val="a"/>
    <w:link w:val="af8"/>
    <w:rsid w:val="0057135C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2"/>
    <w:link w:val="af7"/>
    <w:rsid w:val="0057135C"/>
    <w:rPr>
      <w:sz w:val="28"/>
      <w:szCs w:val="28"/>
      <w:lang w:eastAsia="ar-SA"/>
    </w:rPr>
  </w:style>
  <w:style w:type="paragraph" w:styleId="af9">
    <w:name w:val="footer"/>
    <w:basedOn w:val="a"/>
    <w:link w:val="afa"/>
    <w:uiPriority w:val="99"/>
    <w:rsid w:val="0057135C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2"/>
    <w:link w:val="af9"/>
    <w:uiPriority w:val="99"/>
    <w:rsid w:val="0057135C"/>
    <w:rPr>
      <w:sz w:val="28"/>
      <w:szCs w:val="28"/>
      <w:lang w:eastAsia="ar-SA"/>
    </w:rPr>
  </w:style>
  <w:style w:type="character" w:customStyle="1" w:styleId="afb">
    <w:name w:val="Цветовое выделение"/>
    <w:rsid w:val="0057135C"/>
    <w:rPr>
      <w:b/>
      <w:bCs/>
      <w:color w:val="26282F"/>
    </w:rPr>
  </w:style>
  <w:style w:type="paragraph" w:customStyle="1" w:styleId="afc">
    <w:name w:val="Прижатый влево"/>
    <w:basedOn w:val="a"/>
    <w:next w:val="a"/>
    <w:uiPriority w:val="99"/>
    <w:rsid w:val="0057135C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sz w:val="24"/>
      <w:szCs w:val="24"/>
      <w:lang w:eastAsia="ru-RU"/>
    </w:rPr>
  </w:style>
  <w:style w:type="paragraph" w:customStyle="1" w:styleId="xl63">
    <w:name w:val="xl63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MS Sans Serif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67">
    <w:name w:val="xl67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68">
    <w:name w:val="xl68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70">
    <w:name w:val="xl70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 CYR" w:hAnsi="Arial CYR" w:cs="Arial CYR"/>
      <w:sz w:val="16"/>
      <w:szCs w:val="16"/>
      <w:lang w:eastAsia="ru-RU"/>
    </w:rPr>
  </w:style>
  <w:style w:type="paragraph" w:customStyle="1" w:styleId="xl72">
    <w:name w:val="xl72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  <w:lang w:eastAsia="ru-RU"/>
    </w:rPr>
  </w:style>
  <w:style w:type="paragraph" w:customStyle="1" w:styleId="xl73">
    <w:name w:val="xl73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rFonts w:ascii="Arial CYR" w:hAnsi="Arial CYR" w:cs="Arial CYR"/>
      <w:sz w:val="16"/>
      <w:szCs w:val="16"/>
      <w:lang w:eastAsia="ru-RU"/>
    </w:rPr>
  </w:style>
  <w:style w:type="paragraph" w:customStyle="1" w:styleId="xl74">
    <w:name w:val="xl74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75">
    <w:name w:val="xl75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76">
    <w:name w:val="xl76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77">
    <w:name w:val="xl77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jc w:val="right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character" w:customStyle="1" w:styleId="blk">
    <w:name w:val="blk"/>
    <w:basedOn w:val="a2"/>
    <w:rsid w:val="0057135C"/>
  </w:style>
  <w:style w:type="character" w:customStyle="1" w:styleId="afd">
    <w:name w:val="Гипертекстовая ссылка"/>
    <w:rsid w:val="00A32B96"/>
    <w:rPr>
      <w:color w:val="008000"/>
    </w:rPr>
  </w:style>
  <w:style w:type="paragraph" w:styleId="afe">
    <w:name w:val="Document Map"/>
    <w:basedOn w:val="a"/>
    <w:link w:val="aff"/>
    <w:unhideWhenUsed/>
    <w:rsid w:val="005D770A"/>
    <w:rPr>
      <w:rFonts w:ascii="Tahoma" w:hAnsi="Tahoma" w:cs="Tahoma"/>
      <w:sz w:val="16"/>
      <w:szCs w:val="16"/>
    </w:rPr>
  </w:style>
  <w:style w:type="character" w:customStyle="1" w:styleId="aff">
    <w:name w:val="Схема документа Знак"/>
    <w:basedOn w:val="a2"/>
    <w:link w:val="afe"/>
    <w:rsid w:val="005D770A"/>
    <w:rPr>
      <w:rFonts w:ascii="Tahoma" w:hAnsi="Tahoma" w:cs="Tahoma"/>
      <w:sz w:val="16"/>
      <w:szCs w:val="16"/>
      <w:lang w:eastAsia="ar-SA"/>
    </w:rPr>
  </w:style>
  <w:style w:type="character" w:styleId="aff0">
    <w:name w:val="annotation reference"/>
    <w:basedOn w:val="a2"/>
    <w:semiHidden/>
    <w:unhideWhenUsed/>
    <w:rsid w:val="00A36CFC"/>
    <w:rPr>
      <w:sz w:val="16"/>
      <w:szCs w:val="16"/>
    </w:rPr>
  </w:style>
  <w:style w:type="paragraph" w:styleId="aff1">
    <w:name w:val="annotation text"/>
    <w:basedOn w:val="a"/>
    <w:link w:val="aff2"/>
    <w:semiHidden/>
    <w:unhideWhenUsed/>
    <w:rsid w:val="00A36CFC"/>
    <w:rPr>
      <w:sz w:val="20"/>
      <w:szCs w:val="20"/>
    </w:rPr>
  </w:style>
  <w:style w:type="character" w:customStyle="1" w:styleId="aff2">
    <w:name w:val="Текст примечания Знак"/>
    <w:basedOn w:val="a2"/>
    <w:link w:val="aff1"/>
    <w:semiHidden/>
    <w:rsid w:val="00A36CFC"/>
    <w:rPr>
      <w:lang w:eastAsia="ar-SA"/>
    </w:rPr>
  </w:style>
  <w:style w:type="paragraph" w:styleId="aff3">
    <w:name w:val="annotation subject"/>
    <w:basedOn w:val="aff1"/>
    <w:next w:val="aff1"/>
    <w:link w:val="aff4"/>
    <w:semiHidden/>
    <w:unhideWhenUsed/>
    <w:rsid w:val="00A36CFC"/>
    <w:rPr>
      <w:b/>
      <w:bCs/>
    </w:rPr>
  </w:style>
  <w:style w:type="character" w:customStyle="1" w:styleId="aff4">
    <w:name w:val="Тема примечания Знак"/>
    <w:basedOn w:val="aff2"/>
    <w:link w:val="aff3"/>
    <w:semiHidden/>
    <w:rsid w:val="00A36CFC"/>
    <w:rPr>
      <w:b/>
      <w:bCs/>
      <w:lang w:eastAsia="ar-SA"/>
    </w:rPr>
  </w:style>
  <w:style w:type="character" w:customStyle="1" w:styleId="16">
    <w:name w:val="Стиль1 Знак"/>
    <w:link w:val="10"/>
    <w:rsid w:val="00AB6F72"/>
    <w:rPr>
      <w:rFonts w:cs="Arial"/>
      <w:sz w:val="28"/>
      <w:szCs w:val="18"/>
      <w:lang w:eastAsia="ar-SA"/>
    </w:rPr>
  </w:style>
  <w:style w:type="paragraph" w:customStyle="1" w:styleId="41">
    <w:name w:val="Стиль4"/>
    <w:basedOn w:val="a"/>
    <w:qFormat/>
    <w:rsid w:val="00AB6F72"/>
    <w:pPr>
      <w:suppressAutoHyphens w:val="0"/>
      <w:ind w:left="567" w:firstLine="284"/>
      <w:jc w:val="both"/>
    </w:pPr>
    <w:rPr>
      <w:sz w:val="24"/>
      <w:szCs w:val="20"/>
      <w:lang w:eastAsia="ru-RU"/>
    </w:rPr>
  </w:style>
  <w:style w:type="paragraph" w:customStyle="1" w:styleId="xl78">
    <w:name w:val="xl78"/>
    <w:basedOn w:val="a"/>
    <w:rsid w:val="00BE21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79">
    <w:name w:val="xl79"/>
    <w:basedOn w:val="a"/>
    <w:rsid w:val="00BE21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xl80">
    <w:name w:val="xl80"/>
    <w:basedOn w:val="a"/>
    <w:rsid w:val="00BE21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81">
    <w:name w:val="xl81"/>
    <w:basedOn w:val="a"/>
    <w:rsid w:val="00BE21CF"/>
    <w:pPr>
      <w:suppressAutoHyphens w:val="0"/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BE21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BE21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</w:pPr>
    <w:rPr>
      <w:b/>
      <w:bCs/>
      <w:sz w:val="20"/>
      <w:szCs w:val="20"/>
      <w:lang w:eastAsia="ru-RU"/>
    </w:rPr>
  </w:style>
  <w:style w:type="paragraph" w:customStyle="1" w:styleId="xl84">
    <w:name w:val="xl84"/>
    <w:basedOn w:val="a"/>
    <w:rsid w:val="00BE21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ru-RU"/>
    </w:rPr>
  </w:style>
  <w:style w:type="paragraph" w:customStyle="1" w:styleId="xl85">
    <w:name w:val="xl85"/>
    <w:basedOn w:val="a"/>
    <w:rsid w:val="00BE21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jc w:val="center"/>
    </w:pPr>
    <w:rPr>
      <w:b/>
      <w:bCs/>
      <w:sz w:val="20"/>
      <w:szCs w:val="20"/>
      <w:lang w:eastAsia="ru-RU"/>
    </w:rPr>
  </w:style>
  <w:style w:type="paragraph" w:customStyle="1" w:styleId="xl86">
    <w:name w:val="xl86"/>
    <w:basedOn w:val="a"/>
    <w:rsid w:val="00BE21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20"/>
      <w:szCs w:val="20"/>
      <w:lang w:eastAsia="ru-RU"/>
    </w:rPr>
  </w:style>
  <w:style w:type="paragraph" w:customStyle="1" w:styleId="xl87">
    <w:name w:val="xl87"/>
    <w:basedOn w:val="a"/>
    <w:rsid w:val="00BE21CF"/>
    <w:pPr>
      <w:suppressAutoHyphens w:val="0"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88">
    <w:name w:val="xl88"/>
    <w:basedOn w:val="a"/>
    <w:rsid w:val="00BE21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jc w:val="right"/>
      <w:textAlignment w:val="center"/>
    </w:pPr>
    <w:rPr>
      <w:b/>
      <w:bCs/>
      <w:sz w:val="20"/>
      <w:szCs w:val="20"/>
      <w:lang w:eastAsia="ru-RU"/>
    </w:rPr>
  </w:style>
  <w:style w:type="paragraph" w:customStyle="1" w:styleId="xl89">
    <w:name w:val="xl89"/>
    <w:basedOn w:val="a"/>
    <w:rsid w:val="00BE21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b/>
      <w:bCs/>
      <w:sz w:val="20"/>
      <w:szCs w:val="20"/>
      <w:lang w:eastAsia="ru-RU"/>
    </w:rPr>
  </w:style>
  <w:style w:type="paragraph" w:customStyle="1" w:styleId="xl90">
    <w:name w:val="xl90"/>
    <w:basedOn w:val="a"/>
    <w:rsid w:val="00BE21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sz w:val="20"/>
      <w:szCs w:val="20"/>
      <w:lang w:eastAsia="ru-RU"/>
    </w:rPr>
  </w:style>
  <w:style w:type="paragraph" w:customStyle="1" w:styleId="xl91">
    <w:name w:val="xl91"/>
    <w:basedOn w:val="a"/>
    <w:rsid w:val="00BE21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right"/>
      <w:textAlignment w:val="center"/>
    </w:pPr>
    <w:rPr>
      <w:sz w:val="20"/>
      <w:szCs w:val="20"/>
      <w:lang w:eastAsia="ru-RU"/>
    </w:rPr>
  </w:style>
  <w:style w:type="paragraph" w:customStyle="1" w:styleId="xl92">
    <w:name w:val="xl92"/>
    <w:basedOn w:val="a"/>
    <w:rsid w:val="00BE21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93">
    <w:name w:val="xl93"/>
    <w:basedOn w:val="a"/>
    <w:rsid w:val="00BE21CF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ru-RU"/>
    </w:rPr>
  </w:style>
  <w:style w:type="paragraph" w:customStyle="1" w:styleId="xl94">
    <w:name w:val="xl94"/>
    <w:basedOn w:val="a"/>
    <w:rsid w:val="00BE21CF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szCs w:val="20"/>
      <w:lang w:eastAsia="ru-RU"/>
    </w:rPr>
  </w:style>
  <w:style w:type="paragraph" w:customStyle="1" w:styleId="xl95">
    <w:name w:val="xl95"/>
    <w:basedOn w:val="a"/>
    <w:rsid w:val="00BE21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sz w:val="20"/>
      <w:szCs w:val="20"/>
      <w:lang w:eastAsia="ru-RU"/>
    </w:rPr>
  </w:style>
  <w:style w:type="paragraph" w:customStyle="1" w:styleId="xl96">
    <w:name w:val="xl96"/>
    <w:basedOn w:val="a"/>
    <w:rsid w:val="00BE21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right"/>
      <w:textAlignment w:val="center"/>
    </w:pPr>
    <w:rPr>
      <w:sz w:val="20"/>
      <w:szCs w:val="20"/>
      <w:lang w:eastAsia="ru-RU"/>
    </w:rPr>
  </w:style>
  <w:style w:type="paragraph" w:customStyle="1" w:styleId="xl97">
    <w:name w:val="xl97"/>
    <w:basedOn w:val="a"/>
    <w:rsid w:val="00BE21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98">
    <w:name w:val="xl98"/>
    <w:basedOn w:val="a"/>
    <w:rsid w:val="00AD4FE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99">
    <w:name w:val="xl99"/>
    <w:basedOn w:val="a"/>
    <w:rsid w:val="00AD4FE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AD4FE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textAlignment w:val="center"/>
    </w:pPr>
    <w:rPr>
      <w:b/>
      <w:bCs/>
      <w:sz w:val="20"/>
      <w:szCs w:val="20"/>
      <w:lang w:eastAsia="ru-RU"/>
    </w:rPr>
  </w:style>
  <w:style w:type="paragraph" w:customStyle="1" w:styleId="xl101">
    <w:name w:val="xl101"/>
    <w:basedOn w:val="a"/>
    <w:rsid w:val="00AD4F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szCs w:val="20"/>
      <w:lang w:eastAsia="ru-RU"/>
    </w:rPr>
  </w:style>
  <w:style w:type="paragraph" w:customStyle="1" w:styleId="xl102">
    <w:name w:val="xl102"/>
    <w:basedOn w:val="a"/>
    <w:rsid w:val="00FD04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right"/>
      <w:textAlignment w:val="center"/>
    </w:pPr>
    <w:rPr>
      <w:color w:val="FF0000"/>
      <w:sz w:val="20"/>
      <w:szCs w:val="20"/>
      <w:lang w:eastAsia="ru-RU"/>
    </w:rPr>
  </w:style>
  <w:style w:type="paragraph" w:customStyle="1" w:styleId="xl103">
    <w:name w:val="xl103"/>
    <w:basedOn w:val="a"/>
    <w:rsid w:val="00FD04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color w:val="FF000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8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7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3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21C354-F546-4CB3-BA26-4C715E3C0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17230</Words>
  <Characters>98211</Characters>
  <Application>Microsoft Office Word</Application>
  <DocSecurity>0</DocSecurity>
  <Lines>818</Lines>
  <Paragraphs>230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2023-12-27T08:20:00Z</cp:lastPrinted>
  <dcterms:created xsi:type="dcterms:W3CDTF">2023-12-27T06:23:00Z</dcterms:created>
  <dcterms:modified xsi:type="dcterms:W3CDTF">2023-12-27T08:20:00Z</dcterms:modified>
</cp:coreProperties>
</file>