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85"/>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2DF9023D" w14:textId="77777777" w:rsidTr="00CC06DE">
        <w:trPr>
          <w:trHeight w:val="14983"/>
          <w:tblCellSpacing w:w="20" w:type="dxa"/>
        </w:trPr>
        <w:tc>
          <w:tcPr>
            <w:tcW w:w="10202" w:type="dxa"/>
          </w:tcPr>
          <w:p w14:paraId="593EAA04" w14:textId="77777777" w:rsidR="008725C1" w:rsidRPr="003B10B5" w:rsidRDefault="00D35F67" w:rsidP="003F6407">
            <w:pPr>
              <w:jc w:val="center"/>
              <w:rPr>
                <w:sz w:val="16"/>
                <w:szCs w:val="16"/>
              </w:rPr>
            </w:pPr>
            <w:r>
              <w:rPr>
                <w:sz w:val="16"/>
                <w:szCs w:val="16"/>
              </w:rPr>
              <w:t>,</w:t>
            </w:r>
          </w:p>
          <w:p w14:paraId="540D4840" w14:textId="77777777" w:rsidR="008725C1" w:rsidRPr="003B10B5" w:rsidRDefault="008725C1" w:rsidP="003F6407">
            <w:pPr>
              <w:jc w:val="center"/>
              <w:rPr>
                <w:sz w:val="16"/>
                <w:szCs w:val="16"/>
                <w:lang w:val="en-US"/>
              </w:rPr>
            </w:pPr>
          </w:p>
          <w:p w14:paraId="1C998F33" w14:textId="77777777" w:rsidR="008725C1" w:rsidRPr="003B10B5" w:rsidRDefault="008725C1" w:rsidP="003F6407">
            <w:pPr>
              <w:jc w:val="center"/>
              <w:rPr>
                <w:sz w:val="16"/>
                <w:szCs w:val="16"/>
                <w:lang w:val="en-US"/>
              </w:rPr>
            </w:pPr>
          </w:p>
          <w:p w14:paraId="4A176A19" w14:textId="77777777" w:rsidR="008725C1" w:rsidRPr="003B10B5" w:rsidRDefault="008725C1" w:rsidP="003F6407">
            <w:pPr>
              <w:jc w:val="center"/>
              <w:rPr>
                <w:sz w:val="16"/>
                <w:szCs w:val="16"/>
                <w:lang w:val="en-US"/>
              </w:rPr>
            </w:pPr>
          </w:p>
          <w:p w14:paraId="7F4E215D" w14:textId="77777777" w:rsidR="008725C1" w:rsidRPr="003B10B5" w:rsidRDefault="00BA5195" w:rsidP="003F6407">
            <w:pPr>
              <w:jc w:val="center"/>
              <w:rPr>
                <w:sz w:val="16"/>
                <w:szCs w:val="16"/>
                <w:lang w:val="en-US"/>
              </w:rPr>
            </w:pPr>
            <w:r>
              <w:rPr>
                <w:noProof/>
                <w:sz w:val="16"/>
                <w:szCs w:val="16"/>
              </w:rPr>
              <w:drawing>
                <wp:inline distT="0" distB="0" distL="0" distR="0" wp14:anchorId="1758E504" wp14:editId="48568C3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9"/>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7362D648" w14:textId="77777777" w:rsidR="008725C1" w:rsidRPr="003B10B5" w:rsidRDefault="008725C1" w:rsidP="003F6407">
            <w:pPr>
              <w:jc w:val="center"/>
              <w:rPr>
                <w:sz w:val="16"/>
                <w:szCs w:val="16"/>
                <w:lang w:val="en-US"/>
              </w:rPr>
            </w:pPr>
          </w:p>
          <w:p w14:paraId="31C37EC5" w14:textId="77777777" w:rsidR="008725C1" w:rsidRPr="003B10B5" w:rsidRDefault="008725C1" w:rsidP="003F6407">
            <w:pPr>
              <w:jc w:val="center"/>
              <w:rPr>
                <w:sz w:val="16"/>
                <w:szCs w:val="16"/>
                <w:lang w:val="en-US"/>
              </w:rPr>
            </w:pPr>
          </w:p>
          <w:p w14:paraId="33E313B9" w14:textId="77A3CE38" w:rsidR="008725C1" w:rsidRPr="003B10B5" w:rsidRDefault="00A61485" w:rsidP="003F6407">
            <w:pPr>
              <w:jc w:val="center"/>
              <w:rPr>
                <w:sz w:val="16"/>
                <w:szCs w:val="16"/>
              </w:rPr>
            </w:pPr>
            <w:r>
              <w:rPr>
                <w:noProof/>
                <w:sz w:val="16"/>
                <w:szCs w:val="16"/>
              </w:rPr>
              <mc:AlternateContent>
                <mc:Choice Requires="wps">
                  <w:drawing>
                    <wp:inline distT="0" distB="0" distL="0" distR="0" wp14:anchorId="3B4EEC6F" wp14:editId="3755F4F9">
                      <wp:extent cx="6010275" cy="1743075"/>
                      <wp:effectExtent l="38100" t="38100" r="9525" b="9525"/>
                      <wp:docPr id="12247448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44590A2" w14:textId="77777777" w:rsidR="00156719" w:rsidRPr="00BF5295" w:rsidRDefault="00156719"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156719" w:rsidRPr="00BF5295" w:rsidRDefault="00156719"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" filled="f" stroked="f">
                      <o:lock v:ext="edit" text="t" shapetype="t"/>
                      <v:textbox style="mso-fit-shape-to-text:t">
                        <w:txbxContent>
                          <w:p w14:paraId="544590A2" w14:textId="77777777" w:rsidR="00156719" w:rsidRPr="00BF5295" w:rsidRDefault="00156719"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BCA7C3C" w14:textId="77777777" w:rsidR="00156719" w:rsidRPr="00BF5295" w:rsidRDefault="00156719" w:rsidP="00A61485">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F5295">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297876FA" w14:textId="77777777" w:rsidR="008725C1" w:rsidRDefault="008725C1" w:rsidP="003F6407">
            <w:pPr>
              <w:jc w:val="center"/>
              <w:rPr>
                <w:sz w:val="16"/>
                <w:szCs w:val="16"/>
                <w:lang w:val="en-US"/>
              </w:rPr>
            </w:pPr>
          </w:p>
          <w:p w14:paraId="0D791556" w14:textId="77777777" w:rsidR="008725C1" w:rsidRDefault="008725C1" w:rsidP="003F6407">
            <w:pPr>
              <w:jc w:val="center"/>
              <w:rPr>
                <w:sz w:val="16"/>
                <w:szCs w:val="16"/>
                <w:lang w:val="en-US"/>
              </w:rPr>
            </w:pPr>
          </w:p>
          <w:p w14:paraId="793446C6" w14:textId="77777777" w:rsidR="008725C1" w:rsidRDefault="008725C1" w:rsidP="003F6407">
            <w:pPr>
              <w:jc w:val="center"/>
              <w:rPr>
                <w:sz w:val="16"/>
                <w:szCs w:val="16"/>
                <w:lang w:val="en-US"/>
              </w:rPr>
            </w:pPr>
          </w:p>
          <w:p w14:paraId="658C2585" w14:textId="77777777" w:rsidR="008725C1" w:rsidRDefault="008725C1" w:rsidP="003F6407">
            <w:pPr>
              <w:jc w:val="center"/>
              <w:rPr>
                <w:sz w:val="16"/>
                <w:szCs w:val="16"/>
              </w:rPr>
            </w:pPr>
          </w:p>
          <w:p w14:paraId="4C884871" w14:textId="77777777" w:rsidR="008725C1" w:rsidRPr="00136F90" w:rsidRDefault="008725C1" w:rsidP="003F6407">
            <w:pPr>
              <w:jc w:val="center"/>
              <w:rPr>
                <w:sz w:val="16"/>
                <w:szCs w:val="16"/>
              </w:rPr>
            </w:pPr>
          </w:p>
          <w:p w14:paraId="234FEAD3" w14:textId="77777777" w:rsidR="008725C1" w:rsidRDefault="008725C1" w:rsidP="003F6407">
            <w:pPr>
              <w:jc w:val="center"/>
              <w:rPr>
                <w:sz w:val="16"/>
                <w:szCs w:val="16"/>
                <w:lang w:val="en-US"/>
              </w:rPr>
            </w:pPr>
          </w:p>
          <w:p w14:paraId="4BF056FA" w14:textId="77777777" w:rsidR="008725C1" w:rsidRDefault="008725C1" w:rsidP="003F6407">
            <w:pPr>
              <w:jc w:val="center"/>
              <w:rPr>
                <w:sz w:val="16"/>
                <w:szCs w:val="16"/>
                <w:lang w:val="en-US"/>
              </w:rPr>
            </w:pPr>
          </w:p>
          <w:p w14:paraId="5E4582BF" w14:textId="77777777" w:rsidR="008725C1" w:rsidRDefault="008725C1" w:rsidP="003F6407">
            <w:pPr>
              <w:jc w:val="center"/>
              <w:rPr>
                <w:sz w:val="16"/>
                <w:szCs w:val="16"/>
                <w:lang w:val="en-US"/>
              </w:rPr>
            </w:pPr>
          </w:p>
          <w:p w14:paraId="789C962D" w14:textId="7D05499E" w:rsidR="0019538A" w:rsidRPr="00567EB5" w:rsidRDefault="0019538A" w:rsidP="0019538A">
            <w:pPr>
              <w:jc w:val="center"/>
              <w:rPr>
                <w:b/>
                <w:bCs/>
                <w:sz w:val="36"/>
                <w:szCs w:val="36"/>
              </w:rPr>
            </w:pPr>
            <w:r w:rsidRPr="00567EB5">
              <w:rPr>
                <w:b/>
                <w:bCs/>
                <w:sz w:val="36"/>
                <w:szCs w:val="36"/>
              </w:rPr>
              <w:t xml:space="preserve">№ </w:t>
            </w:r>
            <w:r>
              <w:rPr>
                <w:b/>
                <w:bCs/>
                <w:sz w:val="36"/>
                <w:szCs w:val="36"/>
              </w:rPr>
              <w:t>44</w:t>
            </w:r>
            <w:r w:rsidRPr="00567EB5">
              <w:rPr>
                <w:b/>
                <w:bCs/>
                <w:sz w:val="36"/>
                <w:szCs w:val="36"/>
              </w:rPr>
              <w:t xml:space="preserve"> (</w:t>
            </w:r>
            <w:r>
              <w:rPr>
                <w:b/>
                <w:bCs/>
                <w:sz w:val="36"/>
                <w:szCs w:val="36"/>
              </w:rPr>
              <w:t>671</w:t>
            </w:r>
            <w:r w:rsidRPr="00567EB5">
              <w:rPr>
                <w:b/>
                <w:bCs/>
                <w:sz w:val="36"/>
                <w:szCs w:val="36"/>
              </w:rPr>
              <w:t>)</w:t>
            </w:r>
          </w:p>
          <w:p w14:paraId="741F8FF2" w14:textId="2A3A3FD9" w:rsidR="008725C1" w:rsidRPr="00806938" w:rsidRDefault="0019538A" w:rsidP="0019538A">
            <w:pPr>
              <w:jc w:val="center"/>
              <w:rPr>
                <w:b/>
                <w:bCs/>
                <w:sz w:val="36"/>
                <w:szCs w:val="36"/>
              </w:rPr>
            </w:pPr>
            <w:r w:rsidRPr="00567EB5">
              <w:rPr>
                <w:b/>
                <w:bCs/>
                <w:sz w:val="36"/>
                <w:szCs w:val="36"/>
              </w:rPr>
              <w:t xml:space="preserve">от </w:t>
            </w:r>
            <w:r>
              <w:rPr>
                <w:b/>
                <w:bCs/>
                <w:sz w:val="36"/>
                <w:szCs w:val="36"/>
              </w:rPr>
              <w:t>26</w:t>
            </w:r>
            <w:r w:rsidRPr="00567EB5">
              <w:rPr>
                <w:b/>
                <w:bCs/>
                <w:sz w:val="36"/>
                <w:szCs w:val="36"/>
              </w:rPr>
              <w:t xml:space="preserve"> </w:t>
            </w:r>
            <w:r>
              <w:rPr>
                <w:b/>
                <w:bCs/>
                <w:sz w:val="36"/>
                <w:szCs w:val="36"/>
              </w:rPr>
              <w:t>декабря</w:t>
            </w:r>
            <w:r w:rsidRPr="00567EB5">
              <w:rPr>
                <w:b/>
                <w:bCs/>
                <w:sz w:val="36"/>
                <w:szCs w:val="36"/>
              </w:rPr>
              <w:t xml:space="preserve"> 202</w:t>
            </w:r>
            <w:r>
              <w:rPr>
                <w:b/>
                <w:bCs/>
                <w:sz w:val="36"/>
                <w:szCs w:val="36"/>
              </w:rPr>
              <w:t>5</w:t>
            </w:r>
            <w:r w:rsidR="00ED336B" w:rsidRPr="00567EB5">
              <w:rPr>
                <w:b/>
                <w:bCs/>
                <w:sz w:val="36"/>
                <w:szCs w:val="36"/>
              </w:rPr>
              <w:t xml:space="preserve"> </w:t>
            </w:r>
            <w:r w:rsidR="008725C1" w:rsidRPr="00567EB5">
              <w:rPr>
                <w:b/>
                <w:bCs/>
                <w:sz w:val="36"/>
                <w:szCs w:val="36"/>
              </w:rPr>
              <w:t>г.</w:t>
            </w:r>
            <w:r w:rsidR="008725C1" w:rsidRPr="00806938">
              <w:rPr>
                <w:b/>
                <w:bCs/>
                <w:sz w:val="36"/>
                <w:szCs w:val="36"/>
              </w:rPr>
              <w:t xml:space="preserve"> </w:t>
            </w:r>
          </w:p>
          <w:p w14:paraId="79E23CA8" w14:textId="77777777" w:rsidR="008725C1" w:rsidRPr="003B10B5" w:rsidRDefault="008725C1" w:rsidP="003F6407">
            <w:pPr>
              <w:rPr>
                <w:b/>
                <w:bCs/>
                <w:sz w:val="36"/>
                <w:szCs w:val="36"/>
              </w:rPr>
            </w:pPr>
          </w:p>
          <w:p w14:paraId="773E0212" w14:textId="77777777" w:rsidR="008725C1" w:rsidRPr="003B10B5" w:rsidRDefault="008725C1" w:rsidP="003F6407">
            <w:pPr>
              <w:jc w:val="center"/>
              <w:rPr>
                <w:b/>
                <w:bCs/>
                <w:sz w:val="36"/>
                <w:szCs w:val="36"/>
              </w:rPr>
            </w:pPr>
          </w:p>
          <w:p w14:paraId="20E27549" w14:textId="77777777" w:rsidR="008725C1" w:rsidRPr="003B10B5" w:rsidRDefault="008725C1" w:rsidP="003F6407">
            <w:pPr>
              <w:jc w:val="center"/>
              <w:rPr>
                <w:b/>
                <w:bCs/>
                <w:sz w:val="36"/>
                <w:szCs w:val="36"/>
              </w:rPr>
            </w:pPr>
          </w:p>
          <w:p w14:paraId="2ABA3807" w14:textId="77777777" w:rsidR="008725C1" w:rsidRPr="003B10B5" w:rsidRDefault="008725C1" w:rsidP="003F6407">
            <w:pPr>
              <w:jc w:val="center"/>
              <w:rPr>
                <w:b/>
                <w:bCs/>
                <w:sz w:val="36"/>
                <w:szCs w:val="36"/>
              </w:rPr>
            </w:pPr>
          </w:p>
          <w:p w14:paraId="45043B76" w14:textId="77777777" w:rsidR="008725C1" w:rsidRPr="003B10B5" w:rsidRDefault="008725C1" w:rsidP="003F6407">
            <w:pPr>
              <w:jc w:val="center"/>
              <w:rPr>
                <w:b/>
                <w:bCs/>
                <w:sz w:val="36"/>
                <w:szCs w:val="36"/>
              </w:rPr>
            </w:pPr>
          </w:p>
          <w:p w14:paraId="4E69EC51" w14:textId="77777777" w:rsidR="008725C1" w:rsidRDefault="008725C1" w:rsidP="003F6407">
            <w:pPr>
              <w:jc w:val="center"/>
              <w:rPr>
                <w:b/>
                <w:bCs/>
                <w:sz w:val="36"/>
                <w:szCs w:val="36"/>
              </w:rPr>
            </w:pPr>
          </w:p>
          <w:p w14:paraId="509BC015" w14:textId="77777777" w:rsidR="008725C1" w:rsidRDefault="008725C1" w:rsidP="003F6407">
            <w:pPr>
              <w:jc w:val="center"/>
              <w:rPr>
                <w:b/>
                <w:bCs/>
                <w:sz w:val="36"/>
                <w:szCs w:val="36"/>
              </w:rPr>
            </w:pPr>
          </w:p>
          <w:p w14:paraId="0224CB9C" w14:textId="77777777" w:rsidR="008725C1" w:rsidRDefault="008725C1" w:rsidP="003F6407">
            <w:pPr>
              <w:jc w:val="center"/>
              <w:rPr>
                <w:b/>
                <w:bCs/>
                <w:sz w:val="36"/>
                <w:szCs w:val="36"/>
              </w:rPr>
            </w:pPr>
          </w:p>
          <w:p w14:paraId="58A3DB50" w14:textId="77777777" w:rsidR="008725C1" w:rsidRPr="00E11EFA" w:rsidRDefault="008725C1" w:rsidP="001F70F3">
            <w:pPr>
              <w:jc w:val="center"/>
              <w:rPr>
                <w:b/>
                <w:bCs/>
              </w:rPr>
            </w:pPr>
            <w:proofErr w:type="gramStart"/>
            <w:r w:rsidRPr="003B10B5">
              <w:rPr>
                <w:b/>
                <w:bCs/>
              </w:rPr>
              <w:t>с</w:t>
            </w:r>
            <w:proofErr w:type="gramEnd"/>
            <w:r w:rsidRPr="003B10B5">
              <w:rPr>
                <w:b/>
                <w:bCs/>
              </w:rPr>
              <w:t>. Бессоновка</w:t>
            </w:r>
          </w:p>
          <w:p w14:paraId="21217C62" w14:textId="77777777" w:rsidR="008725C1" w:rsidRDefault="008725C1" w:rsidP="001F70F3">
            <w:pPr>
              <w:jc w:val="center"/>
              <w:rPr>
                <w:b/>
                <w:bCs/>
              </w:rPr>
            </w:pPr>
          </w:p>
          <w:p w14:paraId="1CAD90CC" w14:textId="77777777" w:rsidR="008725C1" w:rsidRDefault="008725C1" w:rsidP="001F70F3">
            <w:pPr>
              <w:jc w:val="center"/>
              <w:rPr>
                <w:b/>
                <w:bCs/>
              </w:rPr>
            </w:pPr>
          </w:p>
          <w:p w14:paraId="4998A9BE" w14:textId="77777777" w:rsidR="008725C1" w:rsidRPr="00E11EFA" w:rsidRDefault="008725C1" w:rsidP="001F70F3">
            <w:pPr>
              <w:jc w:val="center"/>
              <w:rPr>
                <w:b/>
                <w:bCs/>
              </w:rPr>
            </w:pPr>
          </w:p>
          <w:p w14:paraId="00B4AA61" w14:textId="77777777" w:rsidR="008725C1" w:rsidRPr="00E11EFA" w:rsidRDefault="008725C1" w:rsidP="001F70F3">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52"/>
        <w:gridCol w:w="547"/>
      </w:tblGrid>
      <w:tr w:rsidR="00934C3B" w:rsidRPr="005437BF" w14:paraId="649A22D0" w14:textId="77777777" w:rsidTr="002159C6">
        <w:tc>
          <w:tcPr>
            <w:tcW w:w="4732" w:type="pct"/>
          </w:tcPr>
          <w:p w14:paraId="44D79E13" w14:textId="49CEBF04" w:rsidR="00934C3B" w:rsidRDefault="00DA6FFA" w:rsidP="00DA6FFA">
            <w:pPr>
              <w:rPr>
                <w:b/>
                <w:bCs/>
                <w:sz w:val="20"/>
                <w:szCs w:val="20"/>
              </w:rPr>
            </w:pPr>
            <w:r w:rsidRPr="00DA6FFA">
              <w:rPr>
                <w:b/>
                <w:bCs/>
                <w:sz w:val="20"/>
                <w:szCs w:val="20"/>
              </w:rPr>
              <w:lastRenderedPageBreak/>
              <w:t xml:space="preserve">Постановление </w:t>
            </w:r>
            <w:r w:rsidR="00995797" w:rsidRPr="00995797">
              <w:rPr>
                <w:b/>
                <w:bCs/>
                <w:sz w:val="20"/>
                <w:szCs w:val="20"/>
              </w:rPr>
              <w:t>от 16 декабря 2025 года № 1315</w:t>
            </w:r>
            <w:r>
              <w:rPr>
                <w:b/>
                <w:bCs/>
                <w:sz w:val="20"/>
                <w:szCs w:val="20"/>
              </w:rPr>
              <w:t xml:space="preserve">. </w:t>
            </w:r>
            <w:r w:rsidR="00995797" w:rsidRPr="00995797">
              <w:rPr>
                <w:b/>
                <w:bCs/>
                <w:sz w:val="20"/>
                <w:szCs w:val="20"/>
              </w:rPr>
              <w:t>О внесении изменений в постановление администрации Бессоновского района Пензенской области от 29.02.2024 года № 260 «О Порядке и размерах возмещения расходов, связанных со служебными командировками, муниципальным служащим администрации Бессоновского района Пензенской области»</w:t>
            </w:r>
          </w:p>
        </w:tc>
        <w:tc>
          <w:tcPr>
            <w:tcW w:w="268" w:type="pct"/>
            <w:vAlign w:val="center"/>
          </w:tcPr>
          <w:p w14:paraId="1ED821EC" w14:textId="77777777" w:rsidR="00934C3B" w:rsidRPr="005437BF" w:rsidRDefault="00934C3B" w:rsidP="005437BF">
            <w:pPr>
              <w:jc w:val="center"/>
              <w:rPr>
                <w:b/>
                <w:bCs/>
                <w:sz w:val="20"/>
                <w:szCs w:val="20"/>
              </w:rPr>
            </w:pPr>
            <w:r>
              <w:rPr>
                <w:b/>
                <w:bCs/>
                <w:sz w:val="20"/>
                <w:szCs w:val="20"/>
              </w:rPr>
              <w:t>3</w:t>
            </w:r>
          </w:p>
        </w:tc>
      </w:tr>
      <w:tr w:rsidR="0045771D" w:rsidRPr="005437BF" w14:paraId="6F7644EE" w14:textId="77777777" w:rsidTr="002159C6">
        <w:tc>
          <w:tcPr>
            <w:tcW w:w="4732" w:type="pct"/>
          </w:tcPr>
          <w:p w14:paraId="38077BED" w14:textId="0D4352A9" w:rsidR="0045771D" w:rsidRPr="00DA6FFA" w:rsidRDefault="008D6ECA" w:rsidP="00DA6FFA">
            <w:pPr>
              <w:rPr>
                <w:b/>
                <w:bCs/>
                <w:sz w:val="20"/>
                <w:szCs w:val="20"/>
              </w:rPr>
            </w:pPr>
            <w:r w:rsidRPr="00DA6FFA">
              <w:rPr>
                <w:b/>
                <w:bCs/>
                <w:sz w:val="20"/>
                <w:szCs w:val="20"/>
              </w:rPr>
              <w:t xml:space="preserve">Постановление </w:t>
            </w:r>
            <w:r w:rsidR="006E0F66" w:rsidRPr="006E0F66">
              <w:rPr>
                <w:b/>
                <w:bCs/>
                <w:sz w:val="20"/>
                <w:szCs w:val="20"/>
              </w:rPr>
              <w:t>о</w:t>
            </w:r>
            <w:r w:rsidR="00A80EC2" w:rsidRPr="00A80EC2">
              <w:rPr>
                <w:b/>
                <w:bCs/>
                <w:sz w:val="20"/>
                <w:szCs w:val="20"/>
              </w:rPr>
              <w:t>т 22 декабря 2025 года № 1345</w:t>
            </w:r>
            <w:r>
              <w:rPr>
                <w:b/>
                <w:bCs/>
                <w:sz w:val="20"/>
                <w:szCs w:val="20"/>
              </w:rPr>
              <w:t xml:space="preserve">. </w:t>
            </w:r>
            <w:r w:rsidR="00A80EC2" w:rsidRPr="00A80EC2">
              <w:rPr>
                <w:b/>
                <w:bCs/>
                <w:sz w:val="20"/>
                <w:szCs w:val="20"/>
              </w:rPr>
              <w:t>О внесении изменений в муниципальную программу «Развитие инвестиционного потенциала, предпринимательской деятельности и торговли в Бессоновском районе Пензенской области»</w:t>
            </w:r>
          </w:p>
        </w:tc>
        <w:tc>
          <w:tcPr>
            <w:tcW w:w="268" w:type="pct"/>
            <w:vAlign w:val="center"/>
          </w:tcPr>
          <w:p w14:paraId="1229FA5C" w14:textId="22D01801" w:rsidR="0045771D" w:rsidRDefault="00156719" w:rsidP="005437BF">
            <w:pPr>
              <w:jc w:val="center"/>
              <w:rPr>
                <w:b/>
                <w:bCs/>
                <w:sz w:val="20"/>
                <w:szCs w:val="20"/>
              </w:rPr>
            </w:pPr>
            <w:r>
              <w:rPr>
                <w:b/>
                <w:bCs/>
                <w:sz w:val="20"/>
                <w:szCs w:val="20"/>
              </w:rPr>
              <w:t>3</w:t>
            </w:r>
          </w:p>
        </w:tc>
      </w:tr>
      <w:tr w:rsidR="00156719" w:rsidRPr="005437BF" w14:paraId="5856A195" w14:textId="77777777" w:rsidTr="00156719">
        <w:tc>
          <w:tcPr>
            <w:tcW w:w="4732" w:type="pct"/>
          </w:tcPr>
          <w:p w14:paraId="6565198A" w14:textId="77777777" w:rsidR="00156719" w:rsidRPr="00DA6FFA" w:rsidRDefault="00156719" w:rsidP="00156719">
            <w:pPr>
              <w:rPr>
                <w:b/>
                <w:bCs/>
                <w:sz w:val="20"/>
                <w:szCs w:val="20"/>
              </w:rPr>
            </w:pPr>
            <w:r w:rsidRPr="00DA6FFA">
              <w:rPr>
                <w:b/>
                <w:bCs/>
                <w:sz w:val="20"/>
                <w:szCs w:val="20"/>
              </w:rPr>
              <w:t xml:space="preserve">Постановление </w:t>
            </w:r>
            <w:r w:rsidRPr="00D13F2E">
              <w:rPr>
                <w:b/>
                <w:bCs/>
                <w:sz w:val="20"/>
                <w:szCs w:val="20"/>
              </w:rPr>
              <w:t>от</w:t>
            </w:r>
            <w:r w:rsidRPr="00A80EC2">
              <w:rPr>
                <w:b/>
                <w:bCs/>
                <w:sz w:val="20"/>
                <w:szCs w:val="20"/>
              </w:rPr>
              <w:t xml:space="preserve"> 22 декабря 2025 года № 1338</w:t>
            </w:r>
            <w:r>
              <w:rPr>
                <w:b/>
                <w:bCs/>
                <w:sz w:val="20"/>
                <w:szCs w:val="20"/>
              </w:rPr>
              <w:t xml:space="preserve">. </w:t>
            </w:r>
            <w:r w:rsidRPr="00A80EC2">
              <w:rPr>
                <w:b/>
                <w:bCs/>
                <w:sz w:val="20"/>
                <w:szCs w:val="20"/>
              </w:rPr>
              <w:t>О внесении изменений в Положение о порядке оплаты труда руководителей муниципальных учреждений Бессоновского района Пензенской области, функции и полномочия учредителя, в отношении которых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31.01.2024 №113 (с последующими изменениями).</w:t>
            </w:r>
          </w:p>
        </w:tc>
        <w:tc>
          <w:tcPr>
            <w:tcW w:w="268" w:type="pct"/>
            <w:vAlign w:val="center"/>
          </w:tcPr>
          <w:p w14:paraId="7291A43D" w14:textId="124D00B7" w:rsidR="00156719" w:rsidRDefault="00156719" w:rsidP="003539BA">
            <w:pPr>
              <w:jc w:val="center"/>
              <w:rPr>
                <w:b/>
                <w:bCs/>
                <w:sz w:val="20"/>
                <w:szCs w:val="20"/>
              </w:rPr>
            </w:pPr>
            <w:r>
              <w:rPr>
                <w:b/>
                <w:bCs/>
                <w:sz w:val="20"/>
                <w:szCs w:val="20"/>
              </w:rPr>
              <w:t>2</w:t>
            </w:r>
            <w:r w:rsidR="003539BA">
              <w:rPr>
                <w:b/>
                <w:bCs/>
                <w:sz w:val="20"/>
                <w:szCs w:val="20"/>
              </w:rPr>
              <w:t>3</w:t>
            </w:r>
          </w:p>
        </w:tc>
      </w:tr>
      <w:tr w:rsidR="00A70790" w:rsidRPr="005437BF" w14:paraId="3E1410F9" w14:textId="77777777" w:rsidTr="002159C6">
        <w:tc>
          <w:tcPr>
            <w:tcW w:w="4732" w:type="pct"/>
          </w:tcPr>
          <w:p w14:paraId="108EBCA8" w14:textId="511E383F" w:rsidR="00A70790" w:rsidRPr="00DA6FFA" w:rsidRDefault="00A70790" w:rsidP="00DA6FFA">
            <w:pPr>
              <w:rPr>
                <w:b/>
                <w:bCs/>
                <w:sz w:val="20"/>
                <w:szCs w:val="20"/>
              </w:rPr>
            </w:pPr>
            <w:r w:rsidRPr="00DA6FFA">
              <w:rPr>
                <w:b/>
                <w:bCs/>
                <w:sz w:val="20"/>
                <w:szCs w:val="20"/>
              </w:rPr>
              <w:t xml:space="preserve">Постановление </w:t>
            </w:r>
            <w:r w:rsidR="00A80EC2" w:rsidRPr="00A80EC2">
              <w:rPr>
                <w:b/>
                <w:bCs/>
                <w:sz w:val="20"/>
                <w:szCs w:val="20"/>
              </w:rPr>
              <w:t>от 22 декабря 2025 года № 1350</w:t>
            </w:r>
            <w:r>
              <w:rPr>
                <w:b/>
                <w:bCs/>
                <w:sz w:val="20"/>
                <w:szCs w:val="20"/>
              </w:rPr>
              <w:t xml:space="preserve">. </w:t>
            </w:r>
            <w:r w:rsidR="00A80EC2" w:rsidRPr="00A80EC2">
              <w:rPr>
                <w:b/>
                <w:bCs/>
                <w:sz w:val="20"/>
                <w:szCs w:val="20"/>
              </w:rPr>
              <w:t>О внесении изменений в муниципальную программу «Социальная поддержка граждан в Бессоновском районе Пензенской области», утвержденную постановлением Администрации Бессоновского района Пензенской области от 15.11.2013 №1561</w:t>
            </w:r>
          </w:p>
        </w:tc>
        <w:tc>
          <w:tcPr>
            <w:tcW w:w="268" w:type="pct"/>
            <w:vAlign w:val="center"/>
          </w:tcPr>
          <w:p w14:paraId="4EE83A5E" w14:textId="33D69F41" w:rsidR="00A70790" w:rsidRDefault="00A80EC2" w:rsidP="003539BA">
            <w:pPr>
              <w:jc w:val="center"/>
              <w:rPr>
                <w:b/>
                <w:bCs/>
                <w:sz w:val="20"/>
                <w:szCs w:val="20"/>
              </w:rPr>
            </w:pPr>
            <w:r>
              <w:rPr>
                <w:b/>
                <w:bCs/>
                <w:sz w:val="20"/>
                <w:szCs w:val="20"/>
              </w:rPr>
              <w:t>2</w:t>
            </w:r>
            <w:r w:rsidR="003539BA">
              <w:rPr>
                <w:b/>
                <w:bCs/>
                <w:sz w:val="20"/>
                <w:szCs w:val="20"/>
              </w:rPr>
              <w:t>4</w:t>
            </w:r>
          </w:p>
        </w:tc>
      </w:tr>
      <w:tr w:rsidR="002D7A10" w:rsidRPr="005437BF" w14:paraId="1C47955B" w14:textId="77777777" w:rsidTr="002159C6">
        <w:tc>
          <w:tcPr>
            <w:tcW w:w="4732" w:type="pct"/>
          </w:tcPr>
          <w:p w14:paraId="36F662E3" w14:textId="053DED1C" w:rsidR="002D7A10" w:rsidRPr="00DA6FFA" w:rsidRDefault="002D7A10" w:rsidP="00DA6FFA">
            <w:pPr>
              <w:rPr>
                <w:b/>
                <w:bCs/>
                <w:sz w:val="20"/>
                <w:szCs w:val="20"/>
              </w:rPr>
            </w:pPr>
            <w:r w:rsidRPr="00DA6FFA">
              <w:rPr>
                <w:b/>
                <w:bCs/>
                <w:sz w:val="20"/>
                <w:szCs w:val="20"/>
              </w:rPr>
              <w:t xml:space="preserve">Постановление </w:t>
            </w:r>
            <w:r w:rsidR="00A80EC2" w:rsidRPr="00A80EC2">
              <w:rPr>
                <w:b/>
                <w:bCs/>
                <w:sz w:val="20"/>
                <w:szCs w:val="20"/>
              </w:rPr>
              <w:t>от 22 декабря 2025 года № 1351</w:t>
            </w:r>
            <w:r>
              <w:rPr>
                <w:b/>
                <w:bCs/>
                <w:sz w:val="20"/>
                <w:szCs w:val="20"/>
              </w:rPr>
              <w:t xml:space="preserve">. </w:t>
            </w:r>
            <w:r w:rsidR="00A80EC2" w:rsidRPr="00A80EC2">
              <w:rPr>
                <w:b/>
                <w:bCs/>
                <w:sz w:val="20"/>
                <w:szCs w:val="20"/>
              </w:rPr>
              <w:t>О внесении изменений в муниципальную программу «Обеспечение муниципального управления собственностью Бессоновского района Пензенской области», утвержденную постановлением Администрации Бессоновского района Пензенской области от 28.11.2013 №1652</w:t>
            </w:r>
          </w:p>
        </w:tc>
        <w:tc>
          <w:tcPr>
            <w:tcW w:w="268" w:type="pct"/>
            <w:vAlign w:val="center"/>
          </w:tcPr>
          <w:p w14:paraId="253C7B01" w14:textId="0C558AC6" w:rsidR="002D7A10" w:rsidRDefault="00A80EC2" w:rsidP="005437BF">
            <w:pPr>
              <w:jc w:val="center"/>
              <w:rPr>
                <w:b/>
                <w:bCs/>
                <w:sz w:val="20"/>
                <w:szCs w:val="20"/>
              </w:rPr>
            </w:pPr>
            <w:r>
              <w:rPr>
                <w:b/>
                <w:bCs/>
                <w:sz w:val="20"/>
                <w:szCs w:val="20"/>
              </w:rPr>
              <w:t>36</w:t>
            </w:r>
          </w:p>
        </w:tc>
      </w:tr>
      <w:tr w:rsidR="00CC1357" w:rsidRPr="005437BF" w14:paraId="28097883" w14:textId="77777777" w:rsidTr="002159C6">
        <w:tc>
          <w:tcPr>
            <w:tcW w:w="4732" w:type="pct"/>
          </w:tcPr>
          <w:p w14:paraId="10CBB1BB" w14:textId="0C46D624" w:rsidR="00CC1357" w:rsidRPr="00DA6FFA" w:rsidRDefault="00CC1357" w:rsidP="000968AB">
            <w:pPr>
              <w:rPr>
                <w:b/>
                <w:bCs/>
                <w:sz w:val="20"/>
                <w:szCs w:val="20"/>
              </w:rPr>
            </w:pPr>
            <w:r w:rsidRPr="00DA6FFA">
              <w:rPr>
                <w:b/>
                <w:bCs/>
                <w:sz w:val="20"/>
                <w:szCs w:val="20"/>
              </w:rPr>
              <w:t xml:space="preserve">Постановление </w:t>
            </w:r>
            <w:r w:rsidR="00A80EC2" w:rsidRPr="00A80EC2">
              <w:rPr>
                <w:b/>
                <w:bCs/>
                <w:sz w:val="20"/>
                <w:szCs w:val="20"/>
              </w:rPr>
              <w:t>от 22 декабря 2025 года № 1352</w:t>
            </w:r>
            <w:r>
              <w:rPr>
                <w:b/>
                <w:bCs/>
                <w:sz w:val="20"/>
                <w:szCs w:val="20"/>
              </w:rPr>
              <w:t xml:space="preserve">. </w:t>
            </w:r>
            <w:r w:rsidR="00A80EC2" w:rsidRPr="00A80EC2">
              <w:rPr>
                <w:b/>
                <w:bCs/>
                <w:sz w:val="20"/>
                <w:szCs w:val="20"/>
              </w:rPr>
              <w:t>О внесении изменений в муниципальную программу «Организация и осуществление деятельности по социальной поддержке в Бессоновском районе Пензенской области»</w:t>
            </w:r>
          </w:p>
        </w:tc>
        <w:tc>
          <w:tcPr>
            <w:tcW w:w="268" w:type="pct"/>
            <w:vAlign w:val="center"/>
          </w:tcPr>
          <w:p w14:paraId="716E1ADD" w14:textId="60BC6DE1" w:rsidR="00CC1357" w:rsidRDefault="004A26D7" w:rsidP="005437BF">
            <w:pPr>
              <w:jc w:val="center"/>
              <w:rPr>
                <w:b/>
                <w:bCs/>
                <w:sz w:val="20"/>
                <w:szCs w:val="20"/>
              </w:rPr>
            </w:pPr>
            <w:r>
              <w:rPr>
                <w:b/>
                <w:bCs/>
                <w:sz w:val="20"/>
                <w:szCs w:val="20"/>
              </w:rPr>
              <w:t>80</w:t>
            </w:r>
          </w:p>
        </w:tc>
      </w:tr>
      <w:tr w:rsidR="000968AB" w:rsidRPr="005437BF" w14:paraId="32CBCB11" w14:textId="77777777" w:rsidTr="002159C6">
        <w:tc>
          <w:tcPr>
            <w:tcW w:w="4732" w:type="pct"/>
          </w:tcPr>
          <w:p w14:paraId="2E1D3919" w14:textId="0A162B37" w:rsidR="000968AB" w:rsidRPr="00DA6FFA" w:rsidRDefault="000968AB" w:rsidP="009E075B">
            <w:pPr>
              <w:rPr>
                <w:b/>
                <w:bCs/>
                <w:sz w:val="20"/>
                <w:szCs w:val="20"/>
              </w:rPr>
            </w:pPr>
            <w:r w:rsidRPr="00DA6FFA">
              <w:rPr>
                <w:b/>
                <w:bCs/>
                <w:sz w:val="20"/>
                <w:szCs w:val="20"/>
              </w:rPr>
              <w:t xml:space="preserve">Постановление </w:t>
            </w:r>
            <w:r w:rsidR="009E075B" w:rsidRPr="009E075B">
              <w:rPr>
                <w:b/>
                <w:bCs/>
                <w:sz w:val="20"/>
                <w:szCs w:val="20"/>
              </w:rPr>
              <w:t>от 23 декабря 2025 года № 1354</w:t>
            </w:r>
            <w:r>
              <w:rPr>
                <w:b/>
                <w:bCs/>
                <w:sz w:val="20"/>
                <w:szCs w:val="20"/>
              </w:rPr>
              <w:t xml:space="preserve">. </w:t>
            </w:r>
            <w:r w:rsidR="009E075B" w:rsidRPr="009E075B">
              <w:rPr>
                <w:b/>
                <w:bCs/>
                <w:sz w:val="20"/>
                <w:szCs w:val="20"/>
              </w:rPr>
              <w:t>О внесении изменений в Положение о системе оплаты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утвержденное постановлением администрации Бессоновского района Пензенской области от 04.06.2025 N 624</w:t>
            </w:r>
          </w:p>
        </w:tc>
        <w:tc>
          <w:tcPr>
            <w:tcW w:w="268" w:type="pct"/>
            <w:vAlign w:val="center"/>
          </w:tcPr>
          <w:p w14:paraId="322439D7" w14:textId="4990AF55" w:rsidR="000968AB" w:rsidRDefault="009E075B" w:rsidP="004A26D7">
            <w:pPr>
              <w:jc w:val="center"/>
              <w:rPr>
                <w:b/>
                <w:bCs/>
                <w:sz w:val="20"/>
                <w:szCs w:val="20"/>
              </w:rPr>
            </w:pPr>
            <w:r>
              <w:rPr>
                <w:b/>
                <w:bCs/>
                <w:sz w:val="20"/>
                <w:szCs w:val="20"/>
              </w:rPr>
              <w:t>10</w:t>
            </w:r>
            <w:r w:rsidR="004A26D7">
              <w:rPr>
                <w:b/>
                <w:bCs/>
                <w:sz w:val="20"/>
                <w:szCs w:val="20"/>
              </w:rPr>
              <w:t>2</w:t>
            </w:r>
          </w:p>
        </w:tc>
      </w:tr>
      <w:tr w:rsidR="000968AB" w:rsidRPr="005437BF" w14:paraId="7734C565" w14:textId="77777777" w:rsidTr="002159C6">
        <w:tc>
          <w:tcPr>
            <w:tcW w:w="4732" w:type="pct"/>
          </w:tcPr>
          <w:p w14:paraId="7A970D1C" w14:textId="0107199B" w:rsidR="000968AB" w:rsidRPr="00DA6FFA" w:rsidRDefault="000968AB" w:rsidP="000968AB">
            <w:pPr>
              <w:rPr>
                <w:b/>
                <w:bCs/>
                <w:sz w:val="20"/>
                <w:szCs w:val="20"/>
              </w:rPr>
            </w:pPr>
            <w:r w:rsidRPr="00DA6FFA">
              <w:rPr>
                <w:b/>
                <w:bCs/>
                <w:sz w:val="20"/>
                <w:szCs w:val="20"/>
              </w:rPr>
              <w:t xml:space="preserve">Постановление </w:t>
            </w:r>
            <w:r w:rsidR="0071231B" w:rsidRPr="0071231B">
              <w:rPr>
                <w:b/>
                <w:bCs/>
                <w:sz w:val="20"/>
                <w:szCs w:val="20"/>
              </w:rPr>
              <w:t>от 23 декабря 2025 года № 1356</w:t>
            </w:r>
            <w:r>
              <w:rPr>
                <w:b/>
                <w:bCs/>
                <w:sz w:val="20"/>
                <w:szCs w:val="20"/>
              </w:rPr>
              <w:t xml:space="preserve">. </w:t>
            </w:r>
            <w:r w:rsidR="0071231B" w:rsidRPr="0071231B">
              <w:rPr>
                <w:b/>
                <w:bCs/>
                <w:sz w:val="20"/>
                <w:szCs w:val="20"/>
              </w:rPr>
              <w:t>О внесении изменений в муниципальную программу «Развитие агропромышленного комплекса Бессоновского района»</w:t>
            </w:r>
          </w:p>
        </w:tc>
        <w:tc>
          <w:tcPr>
            <w:tcW w:w="268" w:type="pct"/>
            <w:vAlign w:val="center"/>
          </w:tcPr>
          <w:p w14:paraId="0FDEF39F" w14:textId="64398CE0" w:rsidR="000968AB" w:rsidRDefault="0071231B" w:rsidP="004A26D7">
            <w:pPr>
              <w:jc w:val="center"/>
              <w:rPr>
                <w:b/>
                <w:bCs/>
                <w:sz w:val="20"/>
                <w:szCs w:val="20"/>
              </w:rPr>
            </w:pPr>
            <w:r>
              <w:rPr>
                <w:b/>
                <w:bCs/>
                <w:sz w:val="20"/>
                <w:szCs w:val="20"/>
              </w:rPr>
              <w:t>10</w:t>
            </w:r>
            <w:r w:rsidR="004A26D7">
              <w:rPr>
                <w:b/>
                <w:bCs/>
                <w:sz w:val="20"/>
                <w:szCs w:val="20"/>
              </w:rPr>
              <w:t>3</w:t>
            </w:r>
          </w:p>
        </w:tc>
      </w:tr>
      <w:tr w:rsidR="0071231B" w:rsidRPr="005437BF" w14:paraId="2B6F32B7" w14:textId="77777777" w:rsidTr="002159C6">
        <w:tc>
          <w:tcPr>
            <w:tcW w:w="4732" w:type="pct"/>
          </w:tcPr>
          <w:p w14:paraId="295F39F6" w14:textId="46412777" w:rsidR="0071231B" w:rsidRPr="00DA6FFA" w:rsidRDefault="0071231B" w:rsidP="0071231B">
            <w:pPr>
              <w:rPr>
                <w:b/>
                <w:bCs/>
                <w:sz w:val="20"/>
                <w:szCs w:val="20"/>
              </w:rPr>
            </w:pPr>
            <w:r w:rsidRPr="00DA6FFA">
              <w:rPr>
                <w:b/>
                <w:bCs/>
                <w:sz w:val="20"/>
                <w:szCs w:val="20"/>
              </w:rPr>
              <w:t xml:space="preserve">Постановление </w:t>
            </w:r>
            <w:r w:rsidRPr="0071231B">
              <w:rPr>
                <w:b/>
                <w:bCs/>
                <w:sz w:val="20"/>
                <w:szCs w:val="20"/>
              </w:rPr>
              <w:t>от 25 декабря 2025 года № 1360</w:t>
            </w:r>
            <w:r>
              <w:rPr>
                <w:b/>
                <w:bCs/>
                <w:sz w:val="20"/>
                <w:szCs w:val="20"/>
              </w:rPr>
              <w:t xml:space="preserve">. </w:t>
            </w:r>
            <w:r w:rsidRPr="0071231B">
              <w:rPr>
                <w:b/>
                <w:bCs/>
                <w:sz w:val="20"/>
                <w:szCs w:val="20"/>
              </w:rPr>
              <w:t>О внесении изменений в муниципальную программу Бессоновского района Пензенской области «Развитие территорий, социальной и инженерной инфраструктуры</w:t>
            </w:r>
            <w:r>
              <w:rPr>
                <w:b/>
                <w:bCs/>
                <w:sz w:val="20"/>
                <w:szCs w:val="20"/>
              </w:rPr>
              <w:t xml:space="preserve"> </w:t>
            </w:r>
            <w:r w:rsidRPr="0071231B">
              <w:rPr>
                <w:b/>
                <w:bCs/>
                <w:sz w:val="20"/>
                <w:szCs w:val="20"/>
              </w:rPr>
              <w:t>Бессоновского района Пензенской области»</w:t>
            </w:r>
          </w:p>
        </w:tc>
        <w:tc>
          <w:tcPr>
            <w:tcW w:w="268" w:type="pct"/>
            <w:vAlign w:val="center"/>
          </w:tcPr>
          <w:p w14:paraId="453F60BE" w14:textId="38241733" w:rsidR="0071231B" w:rsidRDefault="004A26D7" w:rsidP="005437BF">
            <w:pPr>
              <w:jc w:val="center"/>
              <w:rPr>
                <w:b/>
                <w:bCs/>
                <w:sz w:val="20"/>
                <w:szCs w:val="20"/>
              </w:rPr>
            </w:pPr>
            <w:r>
              <w:rPr>
                <w:b/>
                <w:bCs/>
                <w:sz w:val="20"/>
                <w:szCs w:val="20"/>
              </w:rPr>
              <w:t>119</w:t>
            </w:r>
          </w:p>
        </w:tc>
      </w:tr>
      <w:tr w:rsidR="0058570D" w:rsidRPr="005437BF" w14:paraId="2319737E" w14:textId="77777777" w:rsidTr="002159C6">
        <w:tc>
          <w:tcPr>
            <w:tcW w:w="4732" w:type="pct"/>
          </w:tcPr>
          <w:p w14:paraId="54D2F228" w14:textId="0A86DAEC" w:rsidR="0058570D" w:rsidRPr="00DA6FFA" w:rsidRDefault="0058570D" w:rsidP="0071231B">
            <w:pPr>
              <w:rPr>
                <w:b/>
                <w:bCs/>
                <w:sz w:val="20"/>
                <w:szCs w:val="20"/>
              </w:rPr>
            </w:pPr>
            <w:r w:rsidRPr="0058570D">
              <w:rPr>
                <w:b/>
                <w:bCs/>
                <w:sz w:val="20"/>
                <w:szCs w:val="20"/>
              </w:rPr>
              <w:t>ИЗВЕЩЕНИЕ О ПРОВЕДЕНИИ СОБРАНИЯ О СОГЛАСОВАНИИ</w:t>
            </w:r>
          </w:p>
        </w:tc>
        <w:tc>
          <w:tcPr>
            <w:tcW w:w="268" w:type="pct"/>
            <w:vAlign w:val="center"/>
          </w:tcPr>
          <w:p w14:paraId="3BA0CE5C" w14:textId="50320525" w:rsidR="0058570D" w:rsidRDefault="004A26D7" w:rsidP="004A26D7">
            <w:pPr>
              <w:jc w:val="center"/>
              <w:rPr>
                <w:b/>
                <w:bCs/>
                <w:sz w:val="20"/>
                <w:szCs w:val="20"/>
              </w:rPr>
            </w:pPr>
            <w:r>
              <w:rPr>
                <w:b/>
                <w:bCs/>
                <w:sz w:val="20"/>
                <w:szCs w:val="20"/>
              </w:rPr>
              <w:t>135</w:t>
            </w:r>
          </w:p>
        </w:tc>
      </w:tr>
      <w:tr w:rsidR="0058570D" w:rsidRPr="005437BF" w14:paraId="612A3F1E" w14:textId="77777777" w:rsidTr="002159C6">
        <w:tc>
          <w:tcPr>
            <w:tcW w:w="4732" w:type="pct"/>
          </w:tcPr>
          <w:p w14:paraId="5171F46B" w14:textId="46E6DE14" w:rsidR="0058570D" w:rsidRPr="0058570D" w:rsidRDefault="0058570D" w:rsidP="0071231B">
            <w:pPr>
              <w:rPr>
                <w:b/>
                <w:bCs/>
                <w:sz w:val="20"/>
                <w:szCs w:val="20"/>
              </w:rPr>
            </w:pPr>
            <w:r w:rsidRPr="0058570D">
              <w:rPr>
                <w:b/>
                <w:bCs/>
                <w:sz w:val="20"/>
                <w:szCs w:val="20"/>
              </w:rPr>
              <w:t>ИЗВЕЩЕНИЕ О ПРОВЕДЕНИИ СОБРАНИЯ О СОГЛАСОВАНИИ</w:t>
            </w:r>
          </w:p>
        </w:tc>
        <w:tc>
          <w:tcPr>
            <w:tcW w:w="268" w:type="pct"/>
            <w:vAlign w:val="center"/>
          </w:tcPr>
          <w:p w14:paraId="1BBA9D1E" w14:textId="4D4AC7DA" w:rsidR="0058570D" w:rsidRDefault="0058570D" w:rsidP="004A26D7">
            <w:pPr>
              <w:jc w:val="center"/>
              <w:rPr>
                <w:b/>
                <w:bCs/>
                <w:sz w:val="20"/>
                <w:szCs w:val="20"/>
              </w:rPr>
            </w:pPr>
            <w:r>
              <w:rPr>
                <w:b/>
                <w:bCs/>
                <w:sz w:val="20"/>
                <w:szCs w:val="20"/>
              </w:rPr>
              <w:t>1</w:t>
            </w:r>
            <w:r w:rsidR="004A26D7">
              <w:rPr>
                <w:b/>
                <w:bCs/>
                <w:sz w:val="20"/>
                <w:szCs w:val="20"/>
              </w:rPr>
              <w:t>36</w:t>
            </w:r>
          </w:p>
        </w:tc>
      </w:tr>
      <w:tr w:rsidR="0058570D" w:rsidRPr="005437BF" w14:paraId="13C97270" w14:textId="77777777" w:rsidTr="002159C6">
        <w:tc>
          <w:tcPr>
            <w:tcW w:w="4732" w:type="pct"/>
          </w:tcPr>
          <w:p w14:paraId="34487E34" w14:textId="39F55617" w:rsidR="0058570D" w:rsidRPr="0058570D" w:rsidRDefault="0058570D" w:rsidP="0071231B">
            <w:pPr>
              <w:rPr>
                <w:b/>
                <w:bCs/>
                <w:sz w:val="20"/>
                <w:szCs w:val="20"/>
              </w:rPr>
            </w:pPr>
            <w:r w:rsidRPr="0058570D">
              <w:rPr>
                <w:b/>
                <w:bCs/>
                <w:sz w:val="20"/>
                <w:szCs w:val="20"/>
              </w:rPr>
              <w:t>ИЗВЕЩЕНИЕ О ПРОВЕДЕНИИ СОБРАНИЯ О СОГЛАСОВАНИИ</w:t>
            </w:r>
          </w:p>
        </w:tc>
        <w:tc>
          <w:tcPr>
            <w:tcW w:w="268" w:type="pct"/>
            <w:vAlign w:val="center"/>
          </w:tcPr>
          <w:p w14:paraId="5C1E5C58" w14:textId="193B2AC0" w:rsidR="0058570D" w:rsidRDefault="004A26D7" w:rsidP="005437BF">
            <w:pPr>
              <w:jc w:val="center"/>
              <w:rPr>
                <w:b/>
                <w:bCs/>
                <w:sz w:val="20"/>
                <w:szCs w:val="20"/>
              </w:rPr>
            </w:pPr>
            <w:r>
              <w:rPr>
                <w:b/>
                <w:bCs/>
                <w:sz w:val="20"/>
                <w:szCs w:val="20"/>
              </w:rPr>
              <w:t>137</w:t>
            </w:r>
          </w:p>
        </w:tc>
      </w:tr>
      <w:tr w:rsidR="0058570D" w:rsidRPr="005437BF" w14:paraId="091A46DB" w14:textId="77777777" w:rsidTr="002159C6">
        <w:tc>
          <w:tcPr>
            <w:tcW w:w="4732" w:type="pct"/>
          </w:tcPr>
          <w:p w14:paraId="56592785" w14:textId="74CB06E9" w:rsidR="0058570D" w:rsidRPr="0058570D" w:rsidRDefault="0058570D" w:rsidP="0071231B">
            <w:pPr>
              <w:rPr>
                <w:b/>
                <w:bCs/>
                <w:sz w:val="20"/>
                <w:szCs w:val="20"/>
              </w:rPr>
            </w:pPr>
            <w:r w:rsidRPr="0058570D">
              <w:rPr>
                <w:b/>
                <w:bCs/>
                <w:sz w:val="20"/>
                <w:szCs w:val="20"/>
              </w:rPr>
              <w:t>ИЗВЕЩЕНИЕ О ПРОВЕДЕНИИ СОБРАНИЯ О СОГЛАСОВАНИИ</w:t>
            </w:r>
          </w:p>
        </w:tc>
        <w:tc>
          <w:tcPr>
            <w:tcW w:w="268" w:type="pct"/>
            <w:vAlign w:val="center"/>
          </w:tcPr>
          <w:p w14:paraId="354DEA17" w14:textId="5FF24ACD" w:rsidR="0058570D" w:rsidRDefault="004A26D7" w:rsidP="005437BF">
            <w:pPr>
              <w:jc w:val="center"/>
              <w:rPr>
                <w:b/>
                <w:bCs/>
                <w:sz w:val="20"/>
                <w:szCs w:val="20"/>
              </w:rPr>
            </w:pPr>
            <w:r>
              <w:rPr>
                <w:b/>
                <w:bCs/>
                <w:sz w:val="20"/>
                <w:szCs w:val="20"/>
              </w:rPr>
              <w:t>138</w:t>
            </w:r>
          </w:p>
        </w:tc>
      </w:tr>
      <w:tr w:rsidR="0058570D" w:rsidRPr="005437BF" w14:paraId="3CF97FF7" w14:textId="77777777" w:rsidTr="002159C6">
        <w:tc>
          <w:tcPr>
            <w:tcW w:w="4732" w:type="pct"/>
          </w:tcPr>
          <w:p w14:paraId="18C71EB5" w14:textId="4F1EEF5D" w:rsidR="0058570D" w:rsidRPr="0058570D" w:rsidRDefault="0058570D" w:rsidP="0071231B">
            <w:pPr>
              <w:rPr>
                <w:b/>
                <w:bCs/>
                <w:sz w:val="20"/>
                <w:szCs w:val="20"/>
              </w:rPr>
            </w:pPr>
            <w:r w:rsidRPr="0058570D">
              <w:rPr>
                <w:b/>
                <w:bCs/>
                <w:sz w:val="20"/>
                <w:szCs w:val="20"/>
              </w:rPr>
              <w:t>ИЗВЕЩЕНИЕ О ПРОВЕДЕНИИ СОБРАНИЯ О СОГЛАСОВАНИИ</w:t>
            </w:r>
          </w:p>
        </w:tc>
        <w:tc>
          <w:tcPr>
            <w:tcW w:w="268" w:type="pct"/>
            <w:vAlign w:val="center"/>
          </w:tcPr>
          <w:p w14:paraId="29F1D15C" w14:textId="540E99A3" w:rsidR="0058570D" w:rsidRDefault="004A26D7" w:rsidP="005437BF">
            <w:pPr>
              <w:jc w:val="center"/>
              <w:rPr>
                <w:b/>
                <w:bCs/>
                <w:sz w:val="20"/>
                <w:szCs w:val="20"/>
              </w:rPr>
            </w:pPr>
            <w:r>
              <w:rPr>
                <w:b/>
                <w:bCs/>
                <w:sz w:val="20"/>
                <w:szCs w:val="20"/>
              </w:rPr>
              <w:t>139</w:t>
            </w:r>
          </w:p>
        </w:tc>
      </w:tr>
      <w:tr w:rsidR="0058570D" w:rsidRPr="005437BF" w14:paraId="65A60721" w14:textId="77777777" w:rsidTr="002159C6">
        <w:tc>
          <w:tcPr>
            <w:tcW w:w="4732" w:type="pct"/>
          </w:tcPr>
          <w:p w14:paraId="7DA5B0BD" w14:textId="20A35D7F" w:rsidR="0058570D" w:rsidRPr="0058570D" w:rsidRDefault="0058570D" w:rsidP="0071231B">
            <w:pPr>
              <w:rPr>
                <w:b/>
                <w:bCs/>
                <w:sz w:val="20"/>
                <w:szCs w:val="20"/>
              </w:rPr>
            </w:pPr>
            <w:r w:rsidRPr="0058570D">
              <w:rPr>
                <w:b/>
                <w:bCs/>
                <w:sz w:val="20"/>
                <w:szCs w:val="20"/>
              </w:rPr>
              <w:t>ИЗВЕЩЕНИЕ О ПРОВЕДЕНИИ СОБРАНИЯ О СОГЛАСОВАНИИ</w:t>
            </w:r>
          </w:p>
        </w:tc>
        <w:tc>
          <w:tcPr>
            <w:tcW w:w="268" w:type="pct"/>
            <w:vAlign w:val="center"/>
          </w:tcPr>
          <w:p w14:paraId="587A4496" w14:textId="3F2A07D7" w:rsidR="0058570D" w:rsidRDefault="004A26D7" w:rsidP="005437BF">
            <w:pPr>
              <w:jc w:val="center"/>
              <w:rPr>
                <w:b/>
                <w:bCs/>
                <w:sz w:val="20"/>
                <w:szCs w:val="20"/>
              </w:rPr>
            </w:pPr>
            <w:r>
              <w:rPr>
                <w:b/>
                <w:bCs/>
                <w:sz w:val="20"/>
                <w:szCs w:val="20"/>
              </w:rPr>
              <w:t>140</w:t>
            </w:r>
          </w:p>
        </w:tc>
      </w:tr>
    </w:tbl>
    <w:p w14:paraId="4B07D90D" w14:textId="77777777" w:rsidR="006F6430" w:rsidRDefault="006F6430" w:rsidP="00062383">
      <w:pPr>
        <w:spacing w:after="200" w:line="276" w:lineRule="auto"/>
      </w:pPr>
    </w:p>
    <w:p w14:paraId="7A7A7AEF" w14:textId="77777777" w:rsidR="0002639D" w:rsidRDefault="0002639D">
      <w:pPr>
        <w:sectPr w:rsidR="0002639D" w:rsidSect="00EA5A0B">
          <w:headerReference w:type="even" r:id="rId10"/>
          <w:headerReference w:type="default" r:id="rId11"/>
          <w:pgSz w:w="11907" w:h="16840"/>
          <w:pgMar w:top="992" w:right="567" w:bottom="851" w:left="1134" w:header="720" w:footer="720" w:gutter="0"/>
          <w:cols w:space="720"/>
          <w:titlePg/>
        </w:sectPr>
      </w:pPr>
    </w:p>
    <w:p w14:paraId="33D0101D" w14:textId="260523A8" w:rsidR="00281195" w:rsidRPr="00E6354E" w:rsidRDefault="00281195" w:rsidP="00281195">
      <w:pPr>
        <w:ind w:firstLine="709"/>
        <w:jc w:val="both"/>
        <w:rPr>
          <w:rFonts w:eastAsia="Calibri"/>
          <w:sz w:val="28"/>
          <w:szCs w:val="28"/>
          <w:lang w:eastAsia="en-US"/>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281195" w:rsidRPr="00805DA0" w14:paraId="32CAF8C4" w14:textId="77777777" w:rsidTr="00BC2E0E">
        <w:trPr>
          <w:trHeight w:val="562"/>
        </w:trPr>
        <w:tc>
          <w:tcPr>
            <w:tcW w:w="9996" w:type="dxa"/>
          </w:tcPr>
          <w:p w14:paraId="14ED0190" w14:textId="77777777" w:rsidR="00281195" w:rsidRPr="00D32177" w:rsidRDefault="00281195" w:rsidP="00BC2E0E">
            <w:pPr>
              <w:jc w:val="center"/>
              <w:rPr>
                <w:b/>
                <w:sz w:val="20"/>
                <w:szCs w:val="20"/>
              </w:rPr>
            </w:pPr>
            <w:r w:rsidRPr="00D32177">
              <w:rPr>
                <w:b/>
                <w:sz w:val="20"/>
                <w:szCs w:val="20"/>
              </w:rPr>
              <w:t>ПОСТАНОВЛЕНИЕ АДМИНИСТРАЦИЯ БЕССОНОВСКОГО РАЙОНА</w:t>
            </w:r>
          </w:p>
          <w:p w14:paraId="63619CD8" w14:textId="77777777" w:rsidR="00281195" w:rsidRPr="00805DA0" w:rsidRDefault="00281195" w:rsidP="00BC2E0E">
            <w:pPr>
              <w:jc w:val="center"/>
              <w:rPr>
                <w:b/>
                <w:sz w:val="20"/>
                <w:szCs w:val="20"/>
              </w:rPr>
            </w:pPr>
            <w:r w:rsidRPr="00D32177">
              <w:rPr>
                <w:b/>
                <w:sz w:val="20"/>
                <w:szCs w:val="20"/>
              </w:rPr>
              <w:t>ПЕНЗЕНСКОЙ ОБЛАСТИ</w:t>
            </w:r>
          </w:p>
        </w:tc>
      </w:tr>
      <w:tr w:rsidR="00281195" w:rsidRPr="00805DA0" w14:paraId="7CB80E0D" w14:textId="77777777" w:rsidTr="00BC2E0E">
        <w:trPr>
          <w:trHeight w:val="437"/>
        </w:trPr>
        <w:tc>
          <w:tcPr>
            <w:tcW w:w="9996" w:type="dxa"/>
          </w:tcPr>
          <w:p w14:paraId="2FB63911" w14:textId="5B51E610" w:rsidR="00281195" w:rsidRPr="00805DA0" w:rsidRDefault="00281195" w:rsidP="00BC2E0E">
            <w:pPr>
              <w:jc w:val="center"/>
              <w:rPr>
                <w:b/>
                <w:sz w:val="20"/>
                <w:szCs w:val="20"/>
              </w:rPr>
            </w:pPr>
            <w:r w:rsidRPr="00805DA0">
              <w:rPr>
                <w:sz w:val="20"/>
                <w:szCs w:val="20"/>
              </w:rPr>
              <w:t xml:space="preserve"> </w:t>
            </w:r>
            <w:r>
              <w:t xml:space="preserve"> </w:t>
            </w:r>
            <w:r w:rsidRPr="00B6386A">
              <w:rPr>
                <w:sz w:val="20"/>
                <w:szCs w:val="20"/>
              </w:rPr>
              <w:t xml:space="preserve">от </w:t>
            </w:r>
            <w:r w:rsidR="00694E17">
              <w:rPr>
                <w:sz w:val="20"/>
                <w:szCs w:val="20"/>
              </w:rPr>
              <w:t>16</w:t>
            </w:r>
            <w:r w:rsidRPr="00B6386A">
              <w:rPr>
                <w:sz w:val="20"/>
                <w:szCs w:val="20"/>
              </w:rPr>
              <w:t xml:space="preserve"> декабря 2025 года</w:t>
            </w:r>
            <w:r w:rsidRPr="00805DA0">
              <w:rPr>
                <w:sz w:val="20"/>
                <w:szCs w:val="20"/>
              </w:rPr>
              <w:t xml:space="preserve"> № </w:t>
            </w:r>
            <w:r>
              <w:rPr>
                <w:sz w:val="20"/>
                <w:szCs w:val="20"/>
              </w:rPr>
              <w:t>1</w:t>
            </w:r>
            <w:r w:rsidR="00694E17">
              <w:rPr>
                <w:sz w:val="20"/>
                <w:szCs w:val="20"/>
              </w:rPr>
              <w:t>315</w:t>
            </w:r>
          </w:p>
        </w:tc>
      </w:tr>
      <w:tr w:rsidR="00281195" w:rsidRPr="00805DA0" w14:paraId="549D8F78" w14:textId="77777777" w:rsidTr="00BC2E0E">
        <w:trPr>
          <w:trHeight w:val="374"/>
        </w:trPr>
        <w:tc>
          <w:tcPr>
            <w:tcW w:w="9996" w:type="dxa"/>
            <w:vAlign w:val="center"/>
          </w:tcPr>
          <w:p w14:paraId="0B093863" w14:textId="77777777" w:rsidR="00281195" w:rsidRDefault="00694E17" w:rsidP="00BC2E0E">
            <w:pPr>
              <w:pStyle w:val="ConsPlusTitle"/>
              <w:widowControl/>
              <w:jc w:val="center"/>
              <w:rPr>
                <w:bCs w:val="0"/>
                <w:sz w:val="20"/>
                <w:szCs w:val="20"/>
              </w:rPr>
            </w:pPr>
            <w:r w:rsidRPr="00694E17">
              <w:rPr>
                <w:bCs w:val="0"/>
                <w:sz w:val="20"/>
                <w:szCs w:val="20"/>
              </w:rPr>
              <w:t>О внесении изменений в постановление администрации Бессоновского района Пензенской области от 29.02.2024 года № 260 «О Порядке и размерах возмещения расходов, связанных со служебными командировками, муниципальным служащим администрации Бессоновского района Пензенской области»</w:t>
            </w:r>
          </w:p>
          <w:p w14:paraId="64BA2801" w14:textId="4F5500B6" w:rsidR="00694E17" w:rsidRPr="00805DA0" w:rsidRDefault="00694E17" w:rsidP="00BC2E0E">
            <w:pPr>
              <w:pStyle w:val="ConsPlusTitle"/>
              <w:widowControl/>
              <w:jc w:val="center"/>
              <w:rPr>
                <w:b w:val="0"/>
                <w:sz w:val="20"/>
                <w:szCs w:val="20"/>
              </w:rPr>
            </w:pPr>
          </w:p>
        </w:tc>
      </w:tr>
    </w:tbl>
    <w:p w14:paraId="4EFA69FF" w14:textId="77777777"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 xml:space="preserve">В целях приведения в соответствие с действующим законодательством, на основании Устава муниципального района Бессоновского района Пензенской области, администрация Бессоновского района, постановляет: </w:t>
      </w:r>
    </w:p>
    <w:p w14:paraId="77C148F4" w14:textId="77777777"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1. Внести в Положение о порядке и размерах возмещениях расходов, связанных со служебными командировками, муниципальным служащим администрации Бессоновского района Пензенской области», утвержденное постановлением администрации Бессоновского района Пензенской области от 29.02.2024 года № 260, следующие изменения:</w:t>
      </w:r>
    </w:p>
    <w:p w14:paraId="4D18B95E" w14:textId="77777777"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1) в абзаце четвертом пункта 6 слова «предусмотренные Правилами предоставления гостиничных услуг в Российской Федерации, утвержденными Правительством Российской Федерации» заменить словами «предусмотренные Правилами предоставления гостиничных услуг и услуг иных средств размещения в Российской Федерации, утвержденными Правительством Российской Федерации»;</w:t>
      </w:r>
    </w:p>
    <w:p w14:paraId="488C2763" w14:textId="77777777"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2) в пункт 15 слова «в соответствии с Правилами предоставления гостиничных услуг в Российской Федерации, утвержденными Правительством Российской Федерации» заменить словами «в соответствии с Правилами предоставления гостиничных услуг и услуг иных средств размещения в Российской Федерации, утвержденными Правительством Российской Федерации».</w:t>
      </w:r>
    </w:p>
    <w:p w14:paraId="43CFCB72" w14:textId="77777777"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5BC9D06" w14:textId="77777777"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4. Настоящее постановление вступает в силу с 01 марта 2026 года.</w:t>
      </w:r>
    </w:p>
    <w:p w14:paraId="7FE0A307" w14:textId="77777777"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 xml:space="preserve">5. </w:t>
      </w:r>
      <w:proofErr w:type="gramStart"/>
      <w:r w:rsidRPr="00995797">
        <w:rPr>
          <w:rFonts w:eastAsia="Calibri"/>
          <w:color w:val="000000" w:themeColor="text1"/>
          <w:sz w:val="20"/>
          <w:szCs w:val="20"/>
        </w:rPr>
        <w:t>Контроль за</w:t>
      </w:r>
      <w:proofErr w:type="gramEnd"/>
      <w:r w:rsidRPr="00995797">
        <w:rPr>
          <w:rFonts w:eastAsia="Calibri"/>
          <w:color w:val="000000" w:themeColor="text1"/>
          <w:sz w:val="20"/>
          <w:szCs w:val="20"/>
        </w:rPr>
        <w:t xml:space="preserve"> исполнением настоящего постановления возложить на руководителя аппарата администрации района.</w:t>
      </w:r>
    </w:p>
    <w:p w14:paraId="67DB380E" w14:textId="77777777" w:rsidR="00694E17" w:rsidRPr="00995797" w:rsidRDefault="00694E17" w:rsidP="00694E17">
      <w:pPr>
        <w:jc w:val="both"/>
        <w:rPr>
          <w:rFonts w:eastAsia="Calibri"/>
          <w:color w:val="000000" w:themeColor="text1"/>
          <w:sz w:val="20"/>
          <w:szCs w:val="20"/>
        </w:rPr>
      </w:pPr>
    </w:p>
    <w:p w14:paraId="60025C4F" w14:textId="77777777" w:rsidR="00694E17" w:rsidRPr="00995797" w:rsidRDefault="00694E17" w:rsidP="00694E17">
      <w:pPr>
        <w:jc w:val="both"/>
        <w:rPr>
          <w:rFonts w:eastAsia="Calibri"/>
          <w:color w:val="000000" w:themeColor="text1"/>
          <w:sz w:val="20"/>
          <w:szCs w:val="20"/>
        </w:rPr>
      </w:pPr>
    </w:p>
    <w:p w14:paraId="254400B6" w14:textId="49C80629" w:rsidR="00694E17" w:rsidRPr="00995797" w:rsidRDefault="00694E17" w:rsidP="00694E17">
      <w:pPr>
        <w:jc w:val="both"/>
        <w:rPr>
          <w:rFonts w:eastAsia="Calibri"/>
          <w:color w:val="000000" w:themeColor="text1"/>
          <w:sz w:val="20"/>
          <w:szCs w:val="20"/>
        </w:rPr>
      </w:pPr>
      <w:r w:rsidRPr="00995797">
        <w:rPr>
          <w:rFonts w:eastAsia="Calibri"/>
          <w:color w:val="000000" w:themeColor="text1"/>
          <w:sz w:val="20"/>
          <w:szCs w:val="20"/>
        </w:rPr>
        <w:t>Глава Бессоновского района</w:t>
      </w:r>
      <w:r w:rsidRPr="00995797">
        <w:rPr>
          <w:rFonts w:eastAsia="Calibri"/>
          <w:color w:val="000000" w:themeColor="text1"/>
          <w:sz w:val="20"/>
          <w:szCs w:val="20"/>
        </w:rPr>
        <w:tab/>
      </w:r>
      <w:r w:rsidRPr="00995797">
        <w:rPr>
          <w:rFonts w:eastAsia="Calibri"/>
          <w:color w:val="000000" w:themeColor="text1"/>
          <w:sz w:val="20"/>
          <w:szCs w:val="20"/>
        </w:rPr>
        <w:tab/>
      </w:r>
      <w:r w:rsidRPr="00995797">
        <w:rPr>
          <w:rFonts w:eastAsia="Calibri"/>
          <w:color w:val="000000" w:themeColor="text1"/>
          <w:sz w:val="20"/>
          <w:szCs w:val="20"/>
        </w:rPr>
        <w:tab/>
      </w:r>
      <w:r w:rsidRPr="00995797">
        <w:rPr>
          <w:rFonts w:eastAsia="Calibri"/>
          <w:color w:val="000000" w:themeColor="text1"/>
          <w:sz w:val="20"/>
          <w:szCs w:val="20"/>
        </w:rPr>
        <w:tab/>
      </w:r>
      <w:r w:rsidRPr="00995797">
        <w:rPr>
          <w:rFonts w:eastAsia="Calibri"/>
          <w:color w:val="000000" w:themeColor="text1"/>
          <w:sz w:val="20"/>
          <w:szCs w:val="20"/>
        </w:rPr>
        <w:tab/>
      </w:r>
      <w:r w:rsidRPr="00995797">
        <w:rPr>
          <w:rFonts w:eastAsia="Calibri"/>
          <w:color w:val="000000" w:themeColor="text1"/>
          <w:sz w:val="20"/>
          <w:szCs w:val="20"/>
        </w:rPr>
        <w:tab/>
      </w:r>
      <w:r w:rsidRPr="00995797">
        <w:rPr>
          <w:rFonts w:eastAsia="Calibri"/>
          <w:color w:val="000000" w:themeColor="text1"/>
          <w:sz w:val="20"/>
          <w:szCs w:val="20"/>
        </w:rPr>
        <w:tab/>
        <w:t xml:space="preserve">Н.В. </w:t>
      </w:r>
      <w:proofErr w:type="spellStart"/>
      <w:r w:rsidRPr="00995797">
        <w:rPr>
          <w:rFonts w:eastAsia="Calibri"/>
          <w:color w:val="000000" w:themeColor="text1"/>
          <w:sz w:val="20"/>
          <w:szCs w:val="20"/>
        </w:rPr>
        <w:t>Шалдаева</w:t>
      </w:r>
      <w:proofErr w:type="spellEnd"/>
    </w:p>
    <w:p w14:paraId="5A99D95A" w14:textId="19A1332E" w:rsidR="00694E17" w:rsidRPr="00995797" w:rsidRDefault="00694E17" w:rsidP="00694E17">
      <w:pPr>
        <w:jc w:val="both"/>
        <w:rPr>
          <w:rFonts w:eastAsia="Calibri"/>
          <w:color w:val="000000" w:themeColor="text1"/>
          <w:sz w:val="20"/>
          <w:szCs w:val="20"/>
        </w:rPr>
      </w:pPr>
    </w:p>
    <w:p w14:paraId="3E28DF3E" w14:textId="77777777" w:rsidR="00156719" w:rsidRDefault="00156719" w:rsidP="00156719">
      <w:pPr>
        <w:jc w:val="center"/>
        <w:rPr>
          <w:sz w:val="28"/>
        </w:rPr>
      </w:pPr>
    </w:p>
    <w:p w14:paraId="4109141B" w14:textId="77777777" w:rsidR="00156719" w:rsidRDefault="00156719" w:rsidP="00156719">
      <w:pPr>
        <w:rPr>
          <w:sz w:val="28"/>
        </w:rPr>
      </w:pPr>
    </w:p>
    <w:tbl>
      <w:tblPr>
        <w:tblW w:w="9606" w:type="dxa"/>
        <w:tblLayout w:type="fixed"/>
        <w:tblCellMar>
          <w:left w:w="0" w:type="dxa"/>
          <w:right w:w="0" w:type="dxa"/>
        </w:tblCellMar>
        <w:tblLook w:val="01E0" w:firstRow="1" w:lastRow="1" w:firstColumn="1" w:lastColumn="1" w:noHBand="0" w:noVBand="0"/>
      </w:tblPr>
      <w:tblGrid>
        <w:gridCol w:w="9606"/>
      </w:tblGrid>
      <w:tr w:rsidR="00156719" w14:paraId="22C6CFFF" w14:textId="77777777" w:rsidTr="00156719">
        <w:tblPrEx>
          <w:tblCellMar>
            <w:top w:w="0" w:type="dxa"/>
            <w:left w:w="0" w:type="dxa"/>
            <w:bottom w:w="0" w:type="dxa"/>
            <w:right w:w="0" w:type="dxa"/>
          </w:tblCellMar>
        </w:tblPrEx>
        <w:trPr>
          <w:trHeight w:hRule="exact" w:val="119"/>
        </w:trPr>
        <w:tc>
          <w:tcPr>
            <w:tcW w:w="9606" w:type="dxa"/>
          </w:tcPr>
          <w:p w14:paraId="14552DB2" w14:textId="77777777" w:rsidR="00156719" w:rsidRDefault="00156719" w:rsidP="00156719">
            <w:pPr>
              <w:jc w:val="center"/>
              <w:rPr>
                <w:b/>
                <w:sz w:val="28"/>
              </w:rPr>
            </w:pPr>
          </w:p>
        </w:tc>
      </w:tr>
      <w:tr w:rsidR="00156719" w:rsidRPr="00156719" w14:paraId="124BA6CB" w14:textId="77777777" w:rsidTr="00156719">
        <w:tblPrEx>
          <w:tblCellMar>
            <w:top w:w="0" w:type="dxa"/>
            <w:left w:w="0" w:type="dxa"/>
            <w:bottom w:w="0" w:type="dxa"/>
            <w:right w:w="0" w:type="dxa"/>
          </w:tblCellMar>
        </w:tblPrEx>
        <w:tc>
          <w:tcPr>
            <w:tcW w:w="9606" w:type="dxa"/>
          </w:tcPr>
          <w:p w14:paraId="4026244E" w14:textId="698DBD79" w:rsidR="00156719" w:rsidRPr="00156719" w:rsidRDefault="00156719" w:rsidP="00156719">
            <w:pPr>
              <w:jc w:val="center"/>
              <w:rPr>
                <w:b/>
                <w:sz w:val="20"/>
                <w:szCs w:val="20"/>
              </w:rPr>
            </w:pPr>
            <w:r w:rsidRPr="00156719">
              <w:rPr>
                <w:b/>
                <w:sz w:val="20"/>
                <w:szCs w:val="20"/>
              </w:rPr>
              <w:t>ПОСТАНОВЛЕНИЕ АДМИНИСТРАЦИЯ БЕССОНОВСКОГО РАЙОНА</w:t>
            </w:r>
          </w:p>
        </w:tc>
      </w:tr>
      <w:tr w:rsidR="00156719" w:rsidRPr="00156719" w14:paraId="0B154BF3" w14:textId="77777777" w:rsidTr="00156719">
        <w:tblPrEx>
          <w:tblCellMar>
            <w:top w:w="0" w:type="dxa"/>
            <w:left w:w="0" w:type="dxa"/>
            <w:bottom w:w="0" w:type="dxa"/>
            <w:right w:w="0" w:type="dxa"/>
          </w:tblCellMar>
        </w:tblPrEx>
        <w:trPr>
          <w:trHeight w:hRule="exact" w:val="397"/>
        </w:trPr>
        <w:tc>
          <w:tcPr>
            <w:tcW w:w="9606" w:type="dxa"/>
            <w:vAlign w:val="center"/>
          </w:tcPr>
          <w:p w14:paraId="7B4A8725" w14:textId="77777777" w:rsidR="00156719" w:rsidRPr="00156719" w:rsidRDefault="00156719" w:rsidP="00156719">
            <w:pPr>
              <w:jc w:val="center"/>
              <w:rPr>
                <w:b/>
                <w:sz w:val="20"/>
                <w:szCs w:val="20"/>
              </w:rPr>
            </w:pPr>
            <w:r w:rsidRPr="00156719">
              <w:rPr>
                <w:b/>
                <w:sz w:val="20"/>
                <w:szCs w:val="20"/>
              </w:rPr>
              <w:t>ПЕНЗЕНСКОЙ ОБЛАСТИ</w:t>
            </w:r>
          </w:p>
          <w:p w14:paraId="752F88A1" w14:textId="77777777" w:rsidR="00156719" w:rsidRPr="00156719" w:rsidRDefault="00156719" w:rsidP="00156719">
            <w:pPr>
              <w:jc w:val="center"/>
              <w:rPr>
                <w:b/>
                <w:sz w:val="20"/>
                <w:szCs w:val="20"/>
              </w:rPr>
            </w:pPr>
          </w:p>
          <w:p w14:paraId="3B9981CC" w14:textId="77777777" w:rsidR="00156719" w:rsidRPr="00156719" w:rsidRDefault="00156719" w:rsidP="00156719">
            <w:pPr>
              <w:jc w:val="center"/>
              <w:rPr>
                <w:b/>
                <w:sz w:val="20"/>
                <w:szCs w:val="20"/>
              </w:rPr>
            </w:pPr>
          </w:p>
        </w:tc>
      </w:tr>
      <w:tr w:rsidR="00156719" w:rsidRPr="00156719" w14:paraId="36CB0875" w14:textId="77777777" w:rsidTr="00156719">
        <w:tblPrEx>
          <w:tblCellMar>
            <w:top w:w="0" w:type="dxa"/>
            <w:left w:w="0" w:type="dxa"/>
            <w:bottom w:w="0" w:type="dxa"/>
            <w:right w:w="0" w:type="dxa"/>
          </w:tblCellMar>
        </w:tblPrEx>
        <w:tc>
          <w:tcPr>
            <w:tcW w:w="9606" w:type="dxa"/>
          </w:tcPr>
          <w:p w14:paraId="4B0F5EC7" w14:textId="37A37FA2" w:rsidR="00156719" w:rsidRPr="00156719" w:rsidRDefault="00156719" w:rsidP="00156719">
            <w:pPr>
              <w:jc w:val="center"/>
              <w:rPr>
                <w:sz w:val="20"/>
                <w:szCs w:val="20"/>
              </w:rPr>
            </w:pPr>
            <w:r w:rsidRPr="00156719">
              <w:rPr>
                <w:sz w:val="20"/>
                <w:szCs w:val="20"/>
              </w:rPr>
              <w:t>т 22 декабря 2025 года №1345</w:t>
            </w:r>
          </w:p>
          <w:p w14:paraId="27B3C64C" w14:textId="5CB26F37" w:rsidR="00156719" w:rsidRPr="00156719" w:rsidRDefault="00156719" w:rsidP="00156719">
            <w:pPr>
              <w:jc w:val="center"/>
              <w:rPr>
                <w:sz w:val="20"/>
                <w:szCs w:val="20"/>
              </w:rPr>
            </w:pPr>
          </w:p>
        </w:tc>
      </w:tr>
    </w:tbl>
    <w:p w14:paraId="298255A0" w14:textId="77777777" w:rsidR="00156719" w:rsidRDefault="00156719" w:rsidP="00156719">
      <w:pPr>
        <w:jc w:val="center"/>
        <w:rPr>
          <w:b/>
          <w:sz w:val="28"/>
          <w:szCs w:val="28"/>
        </w:rPr>
      </w:pPr>
    </w:p>
    <w:p w14:paraId="081BA5E8" w14:textId="77777777" w:rsidR="00156719" w:rsidRPr="00156719" w:rsidRDefault="00156719" w:rsidP="00156719">
      <w:pPr>
        <w:jc w:val="center"/>
        <w:rPr>
          <w:b/>
          <w:sz w:val="20"/>
          <w:szCs w:val="20"/>
        </w:rPr>
      </w:pPr>
      <w:r w:rsidRPr="00156719">
        <w:rPr>
          <w:b/>
          <w:sz w:val="20"/>
          <w:szCs w:val="20"/>
        </w:rPr>
        <w:t>О внесении изменений в муниципальную программу</w:t>
      </w:r>
      <w:r w:rsidRPr="00156719">
        <w:rPr>
          <w:sz w:val="20"/>
          <w:szCs w:val="20"/>
        </w:rPr>
        <w:t xml:space="preserve"> </w:t>
      </w:r>
      <w:r w:rsidRPr="00156719">
        <w:rPr>
          <w:b/>
          <w:sz w:val="20"/>
          <w:szCs w:val="20"/>
        </w:rPr>
        <w:t>«Развитие инвестиционного потенциала, предпринимательской деятельности и торговли в Бессоновском районе Пензенской области»</w:t>
      </w:r>
    </w:p>
    <w:p w14:paraId="6A2FD9C8" w14:textId="77777777" w:rsidR="00156719" w:rsidRDefault="00156719" w:rsidP="00156719">
      <w:pPr>
        <w:jc w:val="center"/>
        <w:rPr>
          <w:b/>
          <w:i/>
          <w:sz w:val="28"/>
          <w:szCs w:val="28"/>
        </w:rPr>
      </w:pPr>
    </w:p>
    <w:p w14:paraId="48C2C3AB" w14:textId="166442DF" w:rsidR="00156719" w:rsidRPr="00156719" w:rsidRDefault="00156719" w:rsidP="00156719">
      <w:pPr>
        <w:ind w:firstLine="708"/>
        <w:jc w:val="both"/>
        <w:rPr>
          <w:b/>
          <w:sz w:val="20"/>
          <w:szCs w:val="20"/>
        </w:rPr>
      </w:pPr>
      <w:r w:rsidRPr="00156719">
        <w:rPr>
          <w:sz w:val="20"/>
          <w:szCs w:val="20"/>
        </w:rPr>
        <w:t xml:space="preserve">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администрация  Бессоновского района   </w:t>
      </w:r>
      <w:proofErr w:type="gramStart"/>
      <w:r w:rsidRPr="00156719">
        <w:rPr>
          <w:b/>
          <w:sz w:val="20"/>
          <w:szCs w:val="20"/>
        </w:rPr>
        <w:t>п</w:t>
      </w:r>
      <w:proofErr w:type="gramEnd"/>
      <w:r w:rsidRPr="00156719">
        <w:rPr>
          <w:b/>
          <w:sz w:val="20"/>
          <w:szCs w:val="20"/>
        </w:rPr>
        <w:t xml:space="preserve"> о с т а н о в л я е т:</w:t>
      </w:r>
    </w:p>
    <w:p w14:paraId="72D9542E" w14:textId="77777777" w:rsidR="00156719" w:rsidRPr="00156719" w:rsidRDefault="00156719" w:rsidP="00156719">
      <w:pPr>
        <w:ind w:firstLine="708"/>
        <w:jc w:val="both"/>
        <w:rPr>
          <w:b/>
          <w:sz w:val="20"/>
          <w:szCs w:val="20"/>
        </w:rPr>
      </w:pPr>
      <w:r w:rsidRPr="00156719">
        <w:rPr>
          <w:sz w:val="20"/>
          <w:szCs w:val="20"/>
        </w:rPr>
        <w:t>1.Внести изменения в муниципальную программу «Развитие инвестиционного потенциала, предпринимательской деятельности и торговли в Бессоновском районе Пензенской области»,  утверждённую постановлением администрации  Бессоновского района от 05 ноября 2013 года №1521, изложив её в новой редакции согласно приложению к настоящему постановлению.</w:t>
      </w:r>
      <w:r w:rsidRPr="00156719">
        <w:rPr>
          <w:b/>
          <w:sz w:val="20"/>
          <w:szCs w:val="20"/>
        </w:rPr>
        <w:t xml:space="preserve"> </w:t>
      </w:r>
    </w:p>
    <w:p w14:paraId="167F597B" w14:textId="77777777" w:rsidR="00156719" w:rsidRPr="00156719" w:rsidRDefault="00156719" w:rsidP="00156719">
      <w:pPr>
        <w:ind w:firstLine="708"/>
        <w:jc w:val="both"/>
        <w:rPr>
          <w:sz w:val="20"/>
          <w:szCs w:val="20"/>
        </w:rPr>
      </w:pPr>
      <w:r w:rsidRPr="00156719">
        <w:rPr>
          <w:sz w:val="20"/>
          <w:szCs w:val="20"/>
        </w:rPr>
        <w:t xml:space="preserve">2.Настоящее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2E988566" w14:textId="77777777" w:rsidR="00156719" w:rsidRPr="00156719" w:rsidRDefault="00156719" w:rsidP="00156719">
      <w:pPr>
        <w:ind w:firstLine="708"/>
        <w:jc w:val="both"/>
        <w:rPr>
          <w:sz w:val="20"/>
          <w:szCs w:val="20"/>
        </w:rPr>
      </w:pPr>
      <w:r w:rsidRPr="00156719">
        <w:rPr>
          <w:sz w:val="20"/>
          <w:szCs w:val="20"/>
        </w:rPr>
        <w:t>3.Настоящее постановление вступает в силу с 1 января 2026 года.</w:t>
      </w:r>
    </w:p>
    <w:p w14:paraId="2C4258FF" w14:textId="77777777" w:rsidR="00156719" w:rsidRPr="00156719" w:rsidRDefault="00156719" w:rsidP="00156719">
      <w:pPr>
        <w:ind w:firstLine="708"/>
        <w:jc w:val="both"/>
        <w:rPr>
          <w:sz w:val="20"/>
          <w:szCs w:val="20"/>
        </w:rPr>
      </w:pPr>
      <w:r w:rsidRPr="00156719">
        <w:rPr>
          <w:sz w:val="20"/>
          <w:szCs w:val="20"/>
        </w:rPr>
        <w:t>4.</w:t>
      </w:r>
      <w:proofErr w:type="gramStart"/>
      <w:r w:rsidRPr="00156719">
        <w:rPr>
          <w:sz w:val="20"/>
          <w:szCs w:val="20"/>
        </w:rPr>
        <w:t>Контроль за</w:t>
      </w:r>
      <w:proofErr w:type="gramEnd"/>
      <w:r w:rsidRPr="00156719">
        <w:rPr>
          <w:sz w:val="20"/>
          <w:szCs w:val="20"/>
        </w:rPr>
        <w:t xml:space="preserve"> исполнением настоящего постановления возложить на заместителя главы местной администрации Антонову И.Г. </w:t>
      </w:r>
    </w:p>
    <w:p w14:paraId="3FBEEE48" w14:textId="77777777" w:rsidR="00156719" w:rsidRDefault="00156719" w:rsidP="00156719">
      <w:pPr>
        <w:ind w:firstLine="708"/>
        <w:jc w:val="both"/>
        <w:rPr>
          <w:sz w:val="20"/>
          <w:szCs w:val="20"/>
        </w:rPr>
      </w:pPr>
    </w:p>
    <w:p w14:paraId="298FD30D" w14:textId="77777777" w:rsidR="00156719" w:rsidRPr="00156719" w:rsidRDefault="00156719" w:rsidP="00156719">
      <w:pPr>
        <w:ind w:firstLine="708"/>
        <w:jc w:val="both"/>
        <w:rPr>
          <w:sz w:val="20"/>
          <w:szCs w:val="20"/>
        </w:rPr>
      </w:pPr>
    </w:p>
    <w:p w14:paraId="1AC80A43" w14:textId="1F661066" w:rsidR="00156719" w:rsidRPr="00156719" w:rsidRDefault="00156719" w:rsidP="00156719">
      <w:pPr>
        <w:rPr>
          <w:sz w:val="20"/>
          <w:szCs w:val="20"/>
        </w:rPr>
      </w:pPr>
      <w:r w:rsidRPr="00156719">
        <w:rPr>
          <w:sz w:val="20"/>
          <w:szCs w:val="20"/>
        </w:rPr>
        <w:t xml:space="preserve">Глава Бессоновского района                                    </w:t>
      </w:r>
      <w:r>
        <w:rPr>
          <w:sz w:val="20"/>
          <w:szCs w:val="20"/>
        </w:rPr>
        <w:t xml:space="preserve">                                                                          </w:t>
      </w:r>
      <w:r w:rsidRPr="00156719">
        <w:rPr>
          <w:sz w:val="20"/>
          <w:szCs w:val="20"/>
        </w:rPr>
        <w:t xml:space="preserve">                      Н.В. </w:t>
      </w:r>
      <w:proofErr w:type="spellStart"/>
      <w:r w:rsidRPr="00156719">
        <w:rPr>
          <w:sz w:val="20"/>
          <w:szCs w:val="20"/>
        </w:rPr>
        <w:t>Шалдаева</w:t>
      </w:r>
      <w:proofErr w:type="spellEnd"/>
    </w:p>
    <w:p w14:paraId="58352ED8" w14:textId="77777777" w:rsidR="00694E17" w:rsidRPr="00995797" w:rsidRDefault="00694E17" w:rsidP="00694E17">
      <w:pPr>
        <w:jc w:val="both"/>
        <w:rPr>
          <w:rFonts w:eastAsia="Calibri"/>
          <w:color w:val="000000" w:themeColor="text1"/>
          <w:sz w:val="20"/>
          <w:szCs w:val="20"/>
        </w:rPr>
      </w:pPr>
    </w:p>
    <w:p w14:paraId="0DA063D5" w14:textId="77777777" w:rsidR="00156719" w:rsidRDefault="00156719" w:rsidP="00694E17">
      <w:pPr>
        <w:pStyle w:val="124"/>
        <w:jc w:val="center"/>
        <w:rPr>
          <w:b/>
          <w:sz w:val="20"/>
        </w:rPr>
      </w:pPr>
    </w:p>
    <w:p w14:paraId="5D228824" w14:textId="77777777" w:rsidR="00156719" w:rsidRDefault="00156719" w:rsidP="00694E17">
      <w:pPr>
        <w:pStyle w:val="124"/>
        <w:jc w:val="center"/>
        <w:rPr>
          <w:b/>
          <w:sz w:val="20"/>
        </w:rPr>
      </w:pPr>
    </w:p>
    <w:p w14:paraId="10CDBBE6" w14:textId="77777777" w:rsidR="00156719" w:rsidRDefault="00156719" w:rsidP="00694E17">
      <w:pPr>
        <w:pStyle w:val="124"/>
        <w:jc w:val="center"/>
        <w:rPr>
          <w:b/>
          <w:sz w:val="20"/>
        </w:rPr>
      </w:pPr>
    </w:p>
    <w:p w14:paraId="6061DD7A" w14:textId="77777777" w:rsidR="00694E17" w:rsidRPr="00995797" w:rsidRDefault="00694E17" w:rsidP="00694E17">
      <w:pPr>
        <w:pStyle w:val="124"/>
        <w:jc w:val="center"/>
        <w:rPr>
          <w:b/>
          <w:sz w:val="20"/>
        </w:rPr>
      </w:pPr>
      <w:r w:rsidRPr="00995797">
        <w:rPr>
          <w:b/>
          <w:sz w:val="20"/>
        </w:rPr>
        <w:lastRenderedPageBreak/>
        <w:t>Общая характеристика</w:t>
      </w:r>
    </w:p>
    <w:p w14:paraId="257A82EA" w14:textId="77777777" w:rsidR="00694E17" w:rsidRPr="00995797" w:rsidRDefault="00694E17" w:rsidP="00694E17">
      <w:pPr>
        <w:pStyle w:val="124"/>
        <w:jc w:val="center"/>
        <w:rPr>
          <w:b/>
          <w:sz w:val="20"/>
        </w:rPr>
      </w:pPr>
    </w:p>
    <w:p w14:paraId="71D81467" w14:textId="77777777" w:rsidR="00694E17" w:rsidRPr="00995797" w:rsidRDefault="00694E17" w:rsidP="00694E17">
      <w:pPr>
        <w:ind w:firstLine="709"/>
        <w:contextualSpacing/>
        <w:jc w:val="both"/>
        <w:rPr>
          <w:sz w:val="20"/>
          <w:szCs w:val="20"/>
        </w:rPr>
      </w:pPr>
      <w:r w:rsidRPr="00995797">
        <w:rPr>
          <w:sz w:val="20"/>
          <w:szCs w:val="20"/>
        </w:rPr>
        <w:t>Приоритетами муниципальной программы «Развитие инвестиционного потенциала, предпринимательской деятельности и торговли в Бессоновском районе Пензенской области»</w:t>
      </w:r>
      <w:r w:rsidRPr="00995797">
        <w:rPr>
          <w:b/>
          <w:sz w:val="20"/>
          <w:szCs w:val="20"/>
        </w:rPr>
        <w:t xml:space="preserve"> </w:t>
      </w:r>
      <w:r w:rsidRPr="00995797">
        <w:rPr>
          <w:sz w:val="20"/>
          <w:szCs w:val="20"/>
        </w:rPr>
        <w:t>являются повышение благосостояния, уровня жизни и занятости граждан, устойчивое развитие территории района, привлечение инвестиций в эффективные и конкурентоспособные производства и отрасли хозяйства.</w:t>
      </w:r>
    </w:p>
    <w:p w14:paraId="0993ABAE"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Реализация программы позволит повысить инвестиционную активность, качественно улучшить инвестиционный климат Бессоновского района и создать благоприятные условия для инвестирования, которые будут максимально удовлетворять потребности экономики района в инвестициях по приоритетным направлениям социально-экономического развития.</w:t>
      </w:r>
    </w:p>
    <w:p w14:paraId="012DFA39"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Рост инвестиций является одним из основных факторов, способствующих подъему промышленного производства, общему оздоровлению экономики, решению проблем изношенности основных фондов в промышленности и обновления технической и технологической базы. Только привлечение инвестиций в экономику может предотвратить невосполнимые потери экономического потенциала.</w:t>
      </w:r>
    </w:p>
    <w:p w14:paraId="5BE4FF2C"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Анализ инвестиционной активности показывает, что преимущественная концентрация вновь создаваемых промышленных произво</w:t>
      </w:r>
      <w:proofErr w:type="gramStart"/>
      <w:r w:rsidRPr="00995797">
        <w:rPr>
          <w:sz w:val="20"/>
          <w:szCs w:val="20"/>
        </w:rPr>
        <w:t>дств пр</w:t>
      </w:r>
      <w:proofErr w:type="gramEnd"/>
      <w:r w:rsidRPr="00995797">
        <w:rPr>
          <w:sz w:val="20"/>
          <w:szCs w:val="20"/>
        </w:rPr>
        <w:t>оисходит там, где имеется в наличии развитая инженерная инфраструктура и возможность привлечения квалифицированных трудовых ресурсов.</w:t>
      </w:r>
    </w:p>
    <w:p w14:paraId="7B1E2A1A"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Основной целью инвестиционной политики муниципального образования «Бессоновский район» Пензенской области является обеспечение экономического подъема района за счет привлечения инвестиций в эффективные и конкурентоспособные производства и отрасли хозяйства.  Следует отметить, что состояние инвестиционного климата является одним из важнейших показателей общеэкономической ситуации и перспектив развития региона.</w:t>
      </w:r>
    </w:p>
    <w:p w14:paraId="4F421B0F"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Наряду с традиционными направлениями повышения инвестиционного рейтинга регионами в настоящее время используются новые формы создания комфортных условий для привлечения инвестиций. Это формирование инвестиционных площадок, промышленных зон и индустриальных парков. Данные формы повышения инвестиционной привлекательности призваны минимизировать временные и финансовые затраты инвестора при реализации проектов за счет создания всей необходимой инженерной, деловой и социальной инфраструктуры.</w:t>
      </w:r>
    </w:p>
    <w:p w14:paraId="3614F2C7"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Для стимулирования роста инвестиций в промышленность в Бессоновском районе постоянно ведется работа по улучшению инвестиционного климата посредством установления благоприятного налогового режима, минимизации административных барьеров, создания условий для справедливой конкуренции, обеспечения бизнеса качественной инфраструктурой.</w:t>
      </w:r>
    </w:p>
    <w:p w14:paraId="5CB29E73"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Расширение круга инвесторов, готовых участвовать в инвестиционном процессе Бессоновского района, создаст условия для реализации организациями района ряда инвестиционных проектов, что, в свою очередь, увеличит налоговые поступления в бюджет и будет способствовать появлению новых рабочих мест.</w:t>
      </w:r>
    </w:p>
    <w:p w14:paraId="4B7579AB" w14:textId="77777777" w:rsidR="00694E17" w:rsidRPr="00995797" w:rsidRDefault="00694E17" w:rsidP="00694E17">
      <w:pPr>
        <w:ind w:firstLine="709"/>
        <w:contextualSpacing/>
        <w:jc w:val="both"/>
        <w:rPr>
          <w:sz w:val="20"/>
          <w:szCs w:val="20"/>
        </w:rPr>
      </w:pPr>
      <w:r w:rsidRPr="00995797">
        <w:rPr>
          <w:bCs/>
          <w:sz w:val="20"/>
          <w:szCs w:val="20"/>
        </w:rPr>
        <w:t>За январь-декабрь 2024 года</w:t>
      </w:r>
      <w:r w:rsidRPr="00995797">
        <w:rPr>
          <w:sz w:val="20"/>
          <w:szCs w:val="20"/>
        </w:rPr>
        <w:t xml:space="preserve"> вложено инвестиций в основной капитал по крупным и средним предприятиям района на общую сумму </w:t>
      </w:r>
      <w:r w:rsidRPr="00995797">
        <w:rPr>
          <w:bCs/>
          <w:sz w:val="20"/>
          <w:szCs w:val="20"/>
        </w:rPr>
        <w:t>9 млрд. 644 млн. 206тыс</w:t>
      </w:r>
      <w:proofErr w:type="gramStart"/>
      <w:r w:rsidRPr="00995797">
        <w:rPr>
          <w:bCs/>
          <w:sz w:val="20"/>
          <w:szCs w:val="20"/>
        </w:rPr>
        <w:t>.р</w:t>
      </w:r>
      <w:proofErr w:type="gramEnd"/>
      <w:r w:rsidRPr="00995797">
        <w:rPr>
          <w:bCs/>
          <w:sz w:val="20"/>
          <w:szCs w:val="20"/>
        </w:rPr>
        <w:t>уб.</w:t>
      </w:r>
      <w:r w:rsidRPr="00995797">
        <w:rPr>
          <w:sz w:val="20"/>
          <w:szCs w:val="20"/>
        </w:rPr>
        <w:t xml:space="preserve"> (в 2 раза выше уровня 2023 года – 5 млрд. 53 млн. 600 </w:t>
      </w:r>
      <w:proofErr w:type="spellStart"/>
      <w:r w:rsidRPr="00995797">
        <w:rPr>
          <w:sz w:val="20"/>
          <w:szCs w:val="20"/>
        </w:rPr>
        <w:t>тыс.руб</w:t>
      </w:r>
      <w:proofErr w:type="spellEnd"/>
      <w:r w:rsidRPr="00995797">
        <w:rPr>
          <w:sz w:val="20"/>
          <w:szCs w:val="20"/>
        </w:rPr>
        <w:t xml:space="preserve">.). Собственные средства предприятий и организаций – 8527,6 </w:t>
      </w:r>
      <w:proofErr w:type="spellStart"/>
      <w:r w:rsidRPr="00995797">
        <w:rPr>
          <w:sz w:val="20"/>
          <w:szCs w:val="20"/>
        </w:rPr>
        <w:t>млн</w:t>
      </w:r>
      <w:proofErr w:type="gramStart"/>
      <w:r w:rsidRPr="00995797">
        <w:rPr>
          <w:sz w:val="20"/>
          <w:szCs w:val="20"/>
        </w:rPr>
        <w:t>.р</w:t>
      </w:r>
      <w:proofErr w:type="gramEnd"/>
      <w:r w:rsidRPr="00995797">
        <w:rPr>
          <w:sz w:val="20"/>
          <w:szCs w:val="20"/>
        </w:rPr>
        <w:t>уб</w:t>
      </w:r>
      <w:proofErr w:type="spellEnd"/>
      <w:r w:rsidRPr="00995797">
        <w:rPr>
          <w:sz w:val="20"/>
          <w:szCs w:val="20"/>
        </w:rPr>
        <w:t xml:space="preserve">., привлеченные средства – 1116,6 </w:t>
      </w:r>
      <w:proofErr w:type="spellStart"/>
      <w:r w:rsidRPr="00995797">
        <w:rPr>
          <w:sz w:val="20"/>
          <w:szCs w:val="20"/>
        </w:rPr>
        <w:t>млн.руб</w:t>
      </w:r>
      <w:proofErr w:type="spellEnd"/>
      <w:r w:rsidRPr="00995797">
        <w:rPr>
          <w:sz w:val="20"/>
          <w:szCs w:val="20"/>
        </w:rPr>
        <w:t xml:space="preserve">., из них кредиты банков – 342,9 </w:t>
      </w:r>
      <w:proofErr w:type="spellStart"/>
      <w:r w:rsidRPr="00995797">
        <w:rPr>
          <w:sz w:val="20"/>
          <w:szCs w:val="20"/>
        </w:rPr>
        <w:t>млн.руб</w:t>
      </w:r>
      <w:proofErr w:type="spellEnd"/>
      <w:r w:rsidRPr="00995797">
        <w:rPr>
          <w:sz w:val="20"/>
          <w:szCs w:val="20"/>
        </w:rPr>
        <w:t xml:space="preserve">., бюджетные средства – 773,7 </w:t>
      </w:r>
      <w:proofErr w:type="spellStart"/>
      <w:r w:rsidRPr="00995797">
        <w:rPr>
          <w:sz w:val="20"/>
          <w:szCs w:val="20"/>
        </w:rPr>
        <w:t>млн.руб</w:t>
      </w:r>
      <w:proofErr w:type="spellEnd"/>
      <w:r w:rsidRPr="00995797">
        <w:rPr>
          <w:sz w:val="20"/>
          <w:szCs w:val="20"/>
        </w:rPr>
        <w:t>.</w:t>
      </w:r>
    </w:p>
    <w:p w14:paraId="74C9716E" w14:textId="77777777" w:rsidR="00694E17" w:rsidRPr="00995797" w:rsidRDefault="00694E17" w:rsidP="00694E17">
      <w:pPr>
        <w:ind w:firstLine="709"/>
        <w:contextualSpacing/>
        <w:jc w:val="both"/>
        <w:rPr>
          <w:sz w:val="20"/>
          <w:szCs w:val="20"/>
        </w:rPr>
      </w:pPr>
      <w:r w:rsidRPr="00995797">
        <w:rPr>
          <w:sz w:val="20"/>
          <w:szCs w:val="20"/>
        </w:rPr>
        <w:t xml:space="preserve">Крупными инвесторами в экономику района являются: </w:t>
      </w:r>
      <w:proofErr w:type="gramStart"/>
      <w:r w:rsidRPr="00995797">
        <w:rPr>
          <w:sz w:val="20"/>
          <w:szCs w:val="20"/>
        </w:rPr>
        <w:t>АО «Васильевская птицефабрика», АО «</w:t>
      </w:r>
      <w:proofErr w:type="spellStart"/>
      <w:r w:rsidRPr="00995797">
        <w:rPr>
          <w:sz w:val="20"/>
          <w:szCs w:val="20"/>
        </w:rPr>
        <w:t>Транснефть</w:t>
      </w:r>
      <w:proofErr w:type="spellEnd"/>
      <w:r w:rsidRPr="00995797">
        <w:rPr>
          <w:sz w:val="20"/>
          <w:szCs w:val="20"/>
        </w:rPr>
        <w:t xml:space="preserve"> - Дружба», АО «Завод </w:t>
      </w:r>
      <w:proofErr w:type="spellStart"/>
      <w:r w:rsidRPr="00995797">
        <w:rPr>
          <w:sz w:val="20"/>
          <w:szCs w:val="20"/>
        </w:rPr>
        <w:t>Граз</w:t>
      </w:r>
      <w:proofErr w:type="spellEnd"/>
      <w:r w:rsidRPr="00995797">
        <w:rPr>
          <w:sz w:val="20"/>
          <w:szCs w:val="20"/>
        </w:rPr>
        <w:t>», ООО «Леском», ООО «</w:t>
      </w:r>
      <w:proofErr w:type="spellStart"/>
      <w:r w:rsidRPr="00995797">
        <w:rPr>
          <w:sz w:val="20"/>
          <w:szCs w:val="20"/>
        </w:rPr>
        <w:t>Мегапласт</w:t>
      </w:r>
      <w:proofErr w:type="spellEnd"/>
      <w:r w:rsidRPr="00995797">
        <w:rPr>
          <w:sz w:val="20"/>
          <w:szCs w:val="20"/>
        </w:rPr>
        <w:t>», ООО «Александровский завод №14», ООО «</w:t>
      </w:r>
      <w:proofErr w:type="spellStart"/>
      <w:r w:rsidRPr="00995797">
        <w:rPr>
          <w:sz w:val="20"/>
          <w:szCs w:val="20"/>
        </w:rPr>
        <w:t>Вайлдберриз</w:t>
      </w:r>
      <w:proofErr w:type="spellEnd"/>
      <w:r w:rsidRPr="00995797">
        <w:rPr>
          <w:sz w:val="20"/>
          <w:szCs w:val="20"/>
        </w:rPr>
        <w:t>» и другие.</w:t>
      </w:r>
      <w:proofErr w:type="gramEnd"/>
      <w:r w:rsidRPr="00995797">
        <w:rPr>
          <w:sz w:val="20"/>
          <w:szCs w:val="20"/>
        </w:rPr>
        <w:t xml:space="preserve"> Основные направления вложения инвестиций: строительство и капитальный ремонт объектов бюджетной сферы; приобретение машин и оборудования; строительство и реконструкция производственных площадей.</w:t>
      </w:r>
    </w:p>
    <w:p w14:paraId="6F1180C5" w14:textId="77777777" w:rsidR="00694E17" w:rsidRPr="00995797" w:rsidRDefault="00694E17" w:rsidP="00694E17">
      <w:pPr>
        <w:ind w:firstLine="709"/>
        <w:contextualSpacing/>
        <w:jc w:val="both"/>
        <w:rPr>
          <w:sz w:val="20"/>
          <w:szCs w:val="20"/>
        </w:rPr>
      </w:pPr>
      <w:r w:rsidRPr="00995797">
        <w:rPr>
          <w:sz w:val="20"/>
          <w:szCs w:val="20"/>
        </w:rPr>
        <w:t>В 2024 году завершена реализация следующих проектов:</w:t>
      </w:r>
    </w:p>
    <w:p w14:paraId="0D85F07E" w14:textId="77777777" w:rsidR="00694E17" w:rsidRPr="00995797" w:rsidRDefault="00694E17" w:rsidP="00694E17">
      <w:pPr>
        <w:ind w:firstLine="709"/>
        <w:contextualSpacing/>
        <w:jc w:val="both"/>
        <w:rPr>
          <w:sz w:val="20"/>
          <w:szCs w:val="20"/>
        </w:rPr>
      </w:pPr>
      <w:r w:rsidRPr="00995797">
        <w:rPr>
          <w:sz w:val="20"/>
          <w:szCs w:val="20"/>
        </w:rPr>
        <w:t>- Проект «Строительство производственных помещений», инвестор АО «Васильевская Птицефабрика», объем инвестиций – 800 млн. руб.;</w:t>
      </w:r>
    </w:p>
    <w:p w14:paraId="6667CD0A" w14:textId="77777777" w:rsidR="00694E17" w:rsidRPr="00995797" w:rsidRDefault="00694E17" w:rsidP="00694E17">
      <w:pPr>
        <w:ind w:firstLine="709"/>
        <w:contextualSpacing/>
        <w:jc w:val="both"/>
        <w:rPr>
          <w:sz w:val="20"/>
          <w:szCs w:val="20"/>
        </w:rPr>
      </w:pPr>
      <w:r w:rsidRPr="00995797">
        <w:rPr>
          <w:sz w:val="20"/>
          <w:szCs w:val="20"/>
        </w:rPr>
        <w:t xml:space="preserve">- Проект «Строительство склада готовой продукции и модернизация оборудования», инвестор ООО «Александровский </w:t>
      </w:r>
      <w:proofErr w:type="spellStart"/>
      <w:r w:rsidRPr="00995797">
        <w:rPr>
          <w:sz w:val="20"/>
          <w:szCs w:val="20"/>
        </w:rPr>
        <w:t>спиртзавод</w:t>
      </w:r>
      <w:proofErr w:type="spellEnd"/>
      <w:r w:rsidRPr="00995797">
        <w:rPr>
          <w:sz w:val="20"/>
          <w:szCs w:val="20"/>
        </w:rPr>
        <w:t xml:space="preserve"> № 14», объем инвестиций – 70 млн. руб.; </w:t>
      </w:r>
    </w:p>
    <w:p w14:paraId="3731EC79" w14:textId="77777777" w:rsidR="00694E17" w:rsidRPr="00995797" w:rsidRDefault="00694E17" w:rsidP="00694E17">
      <w:pPr>
        <w:ind w:firstLine="709"/>
        <w:contextualSpacing/>
        <w:jc w:val="both"/>
        <w:rPr>
          <w:sz w:val="20"/>
          <w:szCs w:val="20"/>
        </w:rPr>
      </w:pPr>
      <w:r w:rsidRPr="00995797">
        <w:rPr>
          <w:sz w:val="20"/>
          <w:szCs w:val="20"/>
        </w:rPr>
        <w:t xml:space="preserve">- Проект «Модернизация производственного оборудования», инвестор АО «Завод </w:t>
      </w:r>
      <w:proofErr w:type="spellStart"/>
      <w:r w:rsidRPr="00995797">
        <w:rPr>
          <w:sz w:val="20"/>
          <w:szCs w:val="20"/>
        </w:rPr>
        <w:t>Граз</w:t>
      </w:r>
      <w:proofErr w:type="spellEnd"/>
      <w:r w:rsidRPr="00995797">
        <w:rPr>
          <w:sz w:val="20"/>
          <w:szCs w:val="20"/>
        </w:rPr>
        <w:t>», объем инвестиций – 58,3 млн. руб.;</w:t>
      </w:r>
    </w:p>
    <w:p w14:paraId="1149B0C2" w14:textId="77777777" w:rsidR="00694E17" w:rsidRPr="00995797" w:rsidRDefault="00694E17" w:rsidP="00694E17">
      <w:pPr>
        <w:ind w:firstLine="709"/>
        <w:contextualSpacing/>
        <w:jc w:val="both"/>
        <w:rPr>
          <w:sz w:val="20"/>
          <w:szCs w:val="20"/>
        </w:rPr>
      </w:pPr>
      <w:r w:rsidRPr="00995797">
        <w:rPr>
          <w:sz w:val="20"/>
          <w:szCs w:val="20"/>
        </w:rPr>
        <w:t xml:space="preserve">- Проект «Модернизация оборудования и строительство производственных помещений», инвестор ООО «Леском», объем инвестиций – 100 </w:t>
      </w:r>
      <w:proofErr w:type="spellStart"/>
      <w:r w:rsidRPr="00995797">
        <w:rPr>
          <w:sz w:val="20"/>
          <w:szCs w:val="20"/>
        </w:rPr>
        <w:t>млн</w:t>
      </w:r>
      <w:proofErr w:type="gramStart"/>
      <w:r w:rsidRPr="00995797">
        <w:rPr>
          <w:sz w:val="20"/>
          <w:szCs w:val="20"/>
        </w:rPr>
        <w:t>.р</w:t>
      </w:r>
      <w:proofErr w:type="gramEnd"/>
      <w:r w:rsidRPr="00995797">
        <w:rPr>
          <w:sz w:val="20"/>
          <w:szCs w:val="20"/>
        </w:rPr>
        <w:t>уб</w:t>
      </w:r>
      <w:proofErr w:type="spellEnd"/>
      <w:r w:rsidRPr="00995797">
        <w:rPr>
          <w:sz w:val="20"/>
          <w:szCs w:val="20"/>
        </w:rPr>
        <w:t>.;</w:t>
      </w:r>
    </w:p>
    <w:p w14:paraId="530EAAF0" w14:textId="77777777" w:rsidR="00694E17" w:rsidRPr="00995797" w:rsidRDefault="00694E17" w:rsidP="00694E17">
      <w:pPr>
        <w:ind w:firstLine="709"/>
        <w:contextualSpacing/>
        <w:jc w:val="both"/>
        <w:rPr>
          <w:sz w:val="20"/>
          <w:szCs w:val="20"/>
        </w:rPr>
      </w:pPr>
      <w:r w:rsidRPr="00995797">
        <w:rPr>
          <w:sz w:val="20"/>
          <w:szCs w:val="20"/>
        </w:rPr>
        <w:t xml:space="preserve">- Проект «Модернизация и развитие транспортной инфраструктуры района», инвестор администрации сельсоветов Бессоновского района, объем инвестиций – 254,9 </w:t>
      </w:r>
      <w:proofErr w:type="spellStart"/>
      <w:r w:rsidRPr="00995797">
        <w:rPr>
          <w:sz w:val="20"/>
          <w:szCs w:val="20"/>
        </w:rPr>
        <w:t>млн</w:t>
      </w:r>
      <w:proofErr w:type="gramStart"/>
      <w:r w:rsidRPr="00995797">
        <w:rPr>
          <w:sz w:val="20"/>
          <w:szCs w:val="20"/>
        </w:rPr>
        <w:t>.р</w:t>
      </w:r>
      <w:proofErr w:type="gramEnd"/>
      <w:r w:rsidRPr="00995797">
        <w:rPr>
          <w:sz w:val="20"/>
          <w:szCs w:val="20"/>
        </w:rPr>
        <w:t>уб</w:t>
      </w:r>
      <w:proofErr w:type="spellEnd"/>
      <w:r w:rsidRPr="00995797">
        <w:rPr>
          <w:sz w:val="20"/>
          <w:szCs w:val="20"/>
        </w:rPr>
        <w:t>.;</w:t>
      </w:r>
    </w:p>
    <w:p w14:paraId="74C09652" w14:textId="77777777" w:rsidR="00694E17" w:rsidRPr="00995797" w:rsidRDefault="00694E17" w:rsidP="00694E17">
      <w:pPr>
        <w:ind w:firstLine="709"/>
        <w:contextualSpacing/>
        <w:jc w:val="both"/>
        <w:rPr>
          <w:sz w:val="20"/>
          <w:szCs w:val="20"/>
        </w:rPr>
      </w:pPr>
      <w:r w:rsidRPr="00995797">
        <w:rPr>
          <w:sz w:val="20"/>
          <w:szCs w:val="20"/>
        </w:rPr>
        <w:t xml:space="preserve">- Проект «Строительство школы </w:t>
      </w:r>
      <w:proofErr w:type="gramStart"/>
      <w:r w:rsidRPr="00995797">
        <w:rPr>
          <w:sz w:val="20"/>
          <w:szCs w:val="20"/>
        </w:rPr>
        <w:t>в</w:t>
      </w:r>
      <w:proofErr w:type="gramEnd"/>
      <w:r w:rsidRPr="00995797">
        <w:rPr>
          <w:sz w:val="20"/>
          <w:szCs w:val="20"/>
        </w:rPr>
        <w:t xml:space="preserve"> </w:t>
      </w:r>
      <w:proofErr w:type="gramStart"/>
      <w:r w:rsidRPr="00995797">
        <w:rPr>
          <w:sz w:val="20"/>
          <w:szCs w:val="20"/>
        </w:rPr>
        <w:t>с</w:t>
      </w:r>
      <w:proofErr w:type="gramEnd"/>
      <w:r w:rsidRPr="00995797">
        <w:rPr>
          <w:sz w:val="20"/>
          <w:szCs w:val="20"/>
        </w:rPr>
        <w:t>. Бессоновка на 550 мест», инициатор Управление образования Бессоновского района, объем инвестиций – 836,4 млн. руб., срок реализации 2024 г.</w:t>
      </w:r>
    </w:p>
    <w:p w14:paraId="1B53BF87" w14:textId="77777777" w:rsidR="00694E17" w:rsidRPr="00995797" w:rsidRDefault="00694E17" w:rsidP="00694E17">
      <w:pPr>
        <w:ind w:firstLine="709"/>
        <w:contextualSpacing/>
        <w:jc w:val="both"/>
        <w:rPr>
          <w:sz w:val="20"/>
          <w:szCs w:val="20"/>
        </w:rPr>
      </w:pPr>
      <w:r w:rsidRPr="00995797">
        <w:rPr>
          <w:sz w:val="20"/>
          <w:szCs w:val="20"/>
        </w:rPr>
        <w:t>Также в районе осуществляется реализация проектов, которые начаты в 2022-2023 г. и находящиеся в стадии реализации до 2026 г.:</w:t>
      </w:r>
    </w:p>
    <w:p w14:paraId="76E75BB5" w14:textId="77777777" w:rsidR="00694E17" w:rsidRPr="00995797" w:rsidRDefault="00694E17" w:rsidP="00694E17">
      <w:pPr>
        <w:ind w:firstLine="709"/>
        <w:contextualSpacing/>
        <w:jc w:val="both"/>
        <w:rPr>
          <w:sz w:val="20"/>
          <w:szCs w:val="20"/>
        </w:rPr>
      </w:pPr>
      <w:r w:rsidRPr="00995797">
        <w:rPr>
          <w:sz w:val="20"/>
          <w:szCs w:val="20"/>
        </w:rPr>
        <w:t>- Проект «Строительство торгово-логистического комплекса 20 га», инвестор ООО «</w:t>
      </w:r>
      <w:proofErr w:type="spellStart"/>
      <w:r w:rsidRPr="00995797">
        <w:rPr>
          <w:sz w:val="20"/>
          <w:szCs w:val="20"/>
        </w:rPr>
        <w:t>Вайлдберриз</w:t>
      </w:r>
      <w:proofErr w:type="spellEnd"/>
      <w:r w:rsidRPr="00995797">
        <w:rPr>
          <w:sz w:val="20"/>
          <w:szCs w:val="20"/>
        </w:rPr>
        <w:t>», объем инвестиций в 2024 г. составил 5500 млн. руб., сроки реализации – 2023-2026 гг. (общий объем инвестиционного проекта 11 млрд. 500 млн. руб.);</w:t>
      </w:r>
    </w:p>
    <w:p w14:paraId="24B61B67" w14:textId="77777777" w:rsidR="00694E17" w:rsidRPr="00995797" w:rsidRDefault="00694E17" w:rsidP="00694E17">
      <w:pPr>
        <w:ind w:firstLine="709"/>
        <w:contextualSpacing/>
        <w:jc w:val="both"/>
        <w:rPr>
          <w:sz w:val="20"/>
          <w:szCs w:val="20"/>
        </w:rPr>
      </w:pPr>
      <w:r w:rsidRPr="00995797">
        <w:rPr>
          <w:sz w:val="20"/>
          <w:szCs w:val="20"/>
        </w:rPr>
        <w:t>- Проект «Строительство нефтеперекачивающей станции «Пенза 2», инвестор АО «</w:t>
      </w:r>
      <w:proofErr w:type="spellStart"/>
      <w:r w:rsidRPr="00995797">
        <w:rPr>
          <w:sz w:val="20"/>
          <w:szCs w:val="20"/>
        </w:rPr>
        <w:t>Транснефть</w:t>
      </w:r>
      <w:proofErr w:type="spellEnd"/>
      <w:r w:rsidRPr="00995797">
        <w:rPr>
          <w:sz w:val="20"/>
          <w:szCs w:val="20"/>
        </w:rPr>
        <w:t xml:space="preserve"> - Дружба», объем инвестиций в 2024 г. 1100 млн. руб., срок реализации 2022-2026 гг. По оценке в 2025 году объем инвестиций составит 6331,4 </w:t>
      </w:r>
      <w:proofErr w:type="spellStart"/>
      <w:r w:rsidRPr="00995797">
        <w:rPr>
          <w:sz w:val="20"/>
          <w:szCs w:val="20"/>
        </w:rPr>
        <w:t>млн</w:t>
      </w:r>
      <w:proofErr w:type="gramStart"/>
      <w:r w:rsidRPr="00995797">
        <w:rPr>
          <w:sz w:val="20"/>
          <w:szCs w:val="20"/>
        </w:rPr>
        <w:t>.р</w:t>
      </w:r>
      <w:proofErr w:type="gramEnd"/>
      <w:r w:rsidRPr="00995797">
        <w:rPr>
          <w:sz w:val="20"/>
          <w:szCs w:val="20"/>
        </w:rPr>
        <w:t>уб</w:t>
      </w:r>
      <w:proofErr w:type="spellEnd"/>
      <w:r w:rsidRPr="00995797">
        <w:rPr>
          <w:sz w:val="20"/>
          <w:szCs w:val="20"/>
        </w:rPr>
        <w:t>.</w:t>
      </w:r>
    </w:p>
    <w:p w14:paraId="79460094" w14:textId="559F0C5D" w:rsidR="00694E17" w:rsidRPr="00995797" w:rsidRDefault="00694E17" w:rsidP="00694E17">
      <w:pPr>
        <w:ind w:firstLine="709"/>
        <w:contextualSpacing/>
        <w:jc w:val="both"/>
        <w:rPr>
          <w:sz w:val="20"/>
          <w:szCs w:val="20"/>
        </w:rPr>
      </w:pPr>
      <w:r w:rsidRPr="00995797">
        <w:rPr>
          <w:bCs/>
          <w:sz w:val="20"/>
          <w:szCs w:val="20"/>
        </w:rPr>
        <w:t>За январь-июнь 2025 года</w:t>
      </w:r>
      <w:r w:rsidRPr="00995797">
        <w:rPr>
          <w:sz w:val="20"/>
          <w:szCs w:val="20"/>
        </w:rPr>
        <w:t xml:space="preserve"> объем инвестиций составил </w:t>
      </w:r>
      <w:r w:rsidRPr="00995797">
        <w:rPr>
          <w:bCs/>
          <w:sz w:val="20"/>
          <w:szCs w:val="20"/>
        </w:rPr>
        <w:t>1 млрд. 690 млн. 207тыс</w:t>
      </w:r>
      <w:proofErr w:type="gramStart"/>
      <w:r w:rsidRPr="00995797">
        <w:rPr>
          <w:bCs/>
          <w:sz w:val="20"/>
          <w:szCs w:val="20"/>
        </w:rPr>
        <w:t>.р</w:t>
      </w:r>
      <w:proofErr w:type="gramEnd"/>
      <w:r w:rsidRPr="00995797">
        <w:rPr>
          <w:bCs/>
          <w:sz w:val="20"/>
          <w:szCs w:val="20"/>
        </w:rPr>
        <w:t>уб.,</w:t>
      </w:r>
      <w:r w:rsidRPr="00995797">
        <w:rPr>
          <w:sz w:val="20"/>
          <w:szCs w:val="20"/>
        </w:rPr>
        <w:t xml:space="preserve"> что на 30,8% ниже аналогичного периода прошлого </w:t>
      </w:r>
      <w:r w:rsidR="00C25DB1" w:rsidRPr="00995797">
        <w:rPr>
          <w:sz w:val="20"/>
          <w:szCs w:val="20"/>
        </w:rPr>
        <w:t>года (</w:t>
      </w:r>
      <w:r w:rsidRPr="00995797">
        <w:rPr>
          <w:sz w:val="20"/>
          <w:szCs w:val="20"/>
        </w:rPr>
        <w:t>за январь-июнь 2024 года – 2 млрд. 444 млн. 800тыс.руб.).</w:t>
      </w:r>
    </w:p>
    <w:p w14:paraId="0D911685" w14:textId="77777777" w:rsidR="00694E17" w:rsidRPr="00995797" w:rsidRDefault="00694E17" w:rsidP="00694E17">
      <w:pPr>
        <w:ind w:firstLine="709"/>
        <w:contextualSpacing/>
        <w:jc w:val="both"/>
        <w:rPr>
          <w:sz w:val="20"/>
          <w:szCs w:val="20"/>
        </w:rPr>
      </w:pPr>
      <w:r w:rsidRPr="00995797">
        <w:rPr>
          <w:sz w:val="20"/>
          <w:szCs w:val="20"/>
        </w:rPr>
        <w:t>В 2025 г. продолжится реализация следующих инвестиционных проектов:</w:t>
      </w:r>
    </w:p>
    <w:p w14:paraId="12199D66" w14:textId="77777777" w:rsidR="00694E17" w:rsidRPr="00995797" w:rsidRDefault="00694E17" w:rsidP="00694E17">
      <w:pPr>
        <w:ind w:firstLine="709"/>
        <w:contextualSpacing/>
        <w:jc w:val="both"/>
        <w:rPr>
          <w:sz w:val="20"/>
          <w:szCs w:val="20"/>
        </w:rPr>
      </w:pPr>
      <w:r w:rsidRPr="00995797">
        <w:rPr>
          <w:sz w:val="20"/>
          <w:szCs w:val="20"/>
        </w:rPr>
        <w:lastRenderedPageBreak/>
        <w:t>- «Строительство торгово-логистического комплекса 20 га», инвестор ООО «</w:t>
      </w:r>
      <w:proofErr w:type="spellStart"/>
      <w:r w:rsidRPr="00995797">
        <w:rPr>
          <w:sz w:val="20"/>
          <w:szCs w:val="20"/>
        </w:rPr>
        <w:t>Вайлдберриз</w:t>
      </w:r>
      <w:proofErr w:type="spellEnd"/>
      <w:r w:rsidRPr="00995797">
        <w:rPr>
          <w:sz w:val="20"/>
          <w:szCs w:val="20"/>
        </w:rPr>
        <w:t>», объем инвестиций в 2025 г. составит 3500 млн. руб., сроки реализации – 2023-2026 гг.;</w:t>
      </w:r>
    </w:p>
    <w:p w14:paraId="7BB8048E" w14:textId="77777777" w:rsidR="00694E17" w:rsidRPr="00995797" w:rsidRDefault="00694E17" w:rsidP="00694E17">
      <w:pPr>
        <w:ind w:firstLine="709"/>
        <w:contextualSpacing/>
        <w:jc w:val="both"/>
        <w:rPr>
          <w:sz w:val="20"/>
          <w:szCs w:val="20"/>
        </w:rPr>
      </w:pPr>
      <w:r w:rsidRPr="00995797">
        <w:rPr>
          <w:sz w:val="20"/>
          <w:szCs w:val="20"/>
        </w:rPr>
        <w:t>- Проект «Строительство нефтеперекачивающей станции «Пенза 2» (АО «</w:t>
      </w:r>
      <w:proofErr w:type="spellStart"/>
      <w:r w:rsidRPr="00995797">
        <w:rPr>
          <w:sz w:val="20"/>
          <w:szCs w:val="20"/>
        </w:rPr>
        <w:t>Транснефть</w:t>
      </w:r>
      <w:proofErr w:type="spellEnd"/>
      <w:r w:rsidRPr="00995797">
        <w:rPr>
          <w:sz w:val="20"/>
          <w:szCs w:val="20"/>
        </w:rPr>
        <w:t xml:space="preserve"> - Дружба»), объем инвестиций 1100 млн. руб., срок реализации 2022-2026 гг.;</w:t>
      </w:r>
    </w:p>
    <w:p w14:paraId="5D93A5C2" w14:textId="77777777" w:rsidR="00694E17" w:rsidRPr="00995797" w:rsidRDefault="00694E17" w:rsidP="00694E17">
      <w:pPr>
        <w:ind w:firstLine="709"/>
        <w:contextualSpacing/>
        <w:jc w:val="both"/>
        <w:rPr>
          <w:sz w:val="20"/>
          <w:szCs w:val="20"/>
        </w:rPr>
      </w:pPr>
      <w:r w:rsidRPr="00995797">
        <w:rPr>
          <w:sz w:val="20"/>
          <w:szCs w:val="20"/>
        </w:rPr>
        <w:t xml:space="preserve">- Проект «Строительство производственных помещений» (АО «Васильевская Птицефабрика»), объем инвестиций – 1000 </w:t>
      </w:r>
      <w:proofErr w:type="spellStart"/>
      <w:r w:rsidRPr="00995797">
        <w:rPr>
          <w:sz w:val="20"/>
          <w:szCs w:val="20"/>
        </w:rPr>
        <w:t>млн</w:t>
      </w:r>
      <w:proofErr w:type="gramStart"/>
      <w:r w:rsidRPr="00995797">
        <w:rPr>
          <w:sz w:val="20"/>
          <w:szCs w:val="20"/>
        </w:rPr>
        <w:t>.р</w:t>
      </w:r>
      <w:proofErr w:type="gramEnd"/>
      <w:r w:rsidRPr="00995797">
        <w:rPr>
          <w:sz w:val="20"/>
          <w:szCs w:val="20"/>
        </w:rPr>
        <w:t>уб</w:t>
      </w:r>
      <w:proofErr w:type="spellEnd"/>
      <w:r w:rsidRPr="00995797">
        <w:rPr>
          <w:sz w:val="20"/>
          <w:szCs w:val="20"/>
        </w:rPr>
        <w:t>., создание 30 рабочих мест, срок реализации 2025 г.;</w:t>
      </w:r>
    </w:p>
    <w:p w14:paraId="044AEC28" w14:textId="77777777" w:rsidR="00694E17" w:rsidRPr="00995797" w:rsidRDefault="00694E17" w:rsidP="00694E17">
      <w:pPr>
        <w:ind w:firstLine="709"/>
        <w:contextualSpacing/>
        <w:jc w:val="both"/>
        <w:rPr>
          <w:sz w:val="20"/>
          <w:szCs w:val="20"/>
        </w:rPr>
      </w:pPr>
      <w:r w:rsidRPr="00995797">
        <w:rPr>
          <w:sz w:val="20"/>
          <w:szCs w:val="20"/>
        </w:rPr>
        <w:t xml:space="preserve">- Проект «Модернизация объектов ООО «Александровский </w:t>
      </w:r>
      <w:proofErr w:type="spellStart"/>
      <w:r w:rsidRPr="00995797">
        <w:rPr>
          <w:sz w:val="20"/>
          <w:szCs w:val="20"/>
        </w:rPr>
        <w:t>спиртзавод</w:t>
      </w:r>
      <w:proofErr w:type="spellEnd"/>
      <w:r w:rsidRPr="00995797">
        <w:rPr>
          <w:sz w:val="20"/>
          <w:szCs w:val="20"/>
        </w:rPr>
        <w:t xml:space="preserve"> № 14» - 100 млн. руб., срок реализации 2025 г.;</w:t>
      </w:r>
    </w:p>
    <w:p w14:paraId="4952647E" w14:textId="77777777" w:rsidR="00694E17" w:rsidRPr="00995797" w:rsidRDefault="00694E17" w:rsidP="00694E17">
      <w:pPr>
        <w:ind w:firstLine="709"/>
        <w:contextualSpacing/>
        <w:jc w:val="both"/>
        <w:rPr>
          <w:sz w:val="20"/>
          <w:szCs w:val="20"/>
        </w:rPr>
      </w:pPr>
      <w:r w:rsidRPr="00995797">
        <w:rPr>
          <w:sz w:val="20"/>
          <w:szCs w:val="20"/>
        </w:rPr>
        <w:t xml:space="preserve">- Проект «Модернизация производственного оборудования АО «Завод </w:t>
      </w:r>
      <w:proofErr w:type="spellStart"/>
      <w:r w:rsidRPr="00995797">
        <w:rPr>
          <w:sz w:val="20"/>
          <w:szCs w:val="20"/>
        </w:rPr>
        <w:t>Граз</w:t>
      </w:r>
      <w:proofErr w:type="spellEnd"/>
      <w:r w:rsidRPr="00995797">
        <w:rPr>
          <w:sz w:val="20"/>
          <w:szCs w:val="20"/>
        </w:rPr>
        <w:t>» - 59 млн. руб., срок реализации 2025 г.;</w:t>
      </w:r>
    </w:p>
    <w:p w14:paraId="78E604D2" w14:textId="77777777" w:rsidR="00694E17" w:rsidRPr="00995797" w:rsidRDefault="00694E17" w:rsidP="00694E17">
      <w:pPr>
        <w:ind w:firstLine="709"/>
        <w:contextualSpacing/>
        <w:jc w:val="both"/>
        <w:rPr>
          <w:sz w:val="20"/>
          <w:szCs w:val="20"/>
        </w:rPr>
      </w:pPr>
      <w:r w:rsidRPr="00995797">
        <w:rPr>
          <w:sz w:val="20"/>
          <w:szCs w:val="20"/>
        </w:rPr>
        <w:t xml:space="preserve">- Проект «Строительство складского помещения площадью 11 300 </w:t>
      </w:r>
      <w:proofErr w:type="spellStart"/>
      <w:r w:rsidRPr="00995797">
        <w:rPr>
          <w:sz w:val="20"/>
          <w:szCs w:val="20"/>
        </w:rPr>
        <w:t>кв.м</w:t>
      </w:r>
      <w:proofErr w:type="spellEnd"/>
      <w:r w:rsidRPr="00995797">
        <w:rPr>
          <w:sz w:val="20"/>
          <w:szCs w:val="20"/>
        </w:rPr>
        <w:t>.», инициатор ООО «Леском», объем инвестиций – 100 млн. руб., срок реализации 2025 г.;</w:t>
      </w:r>
    </w:p>
    <w:p w14:paraId="2B53DE55" w14:textId="77777777" w:rsidR="00694E17" w:rsidRPr="00995797" w:rsidRDefault="00694E17" w:rsidP="00694E17">
      <w:pPr>
        <w:ind w:firstLine="709"/>
        <w:contextualSpacing/>
        <w:jc w:val="both"/>
        <w:rPr>
          <w:sz w:val="20"/>
          <w:szCs w:val="20"/>
        </w:rPr>
      </w:pPr>
      <w:r w:rsidRPr="00995797">
        <w:rPr>
          <w:sz w:val="20"/>
          <w:szCs w:val="20"/>
        </w:rPr>
        <w:t>- Прое</w:t>
      </w:r>
      <w:proofErr w:type="gramStart"/>
      <w:r w:rsidRPr="00995797">
        <w:rPr>
          <w:sz w:val="20"/>
          <w:szCs w:val="20"/>
        </w:rPr>
        <w:t>кт Стр</w:t>
      </w:r>
      <w:proofErr w:type="gramEnd"/>
      <w:r w:rsidRPr="00995797">
        <w:rPr>
          <w:sz w:val="20"/>
          <w:szCs w:val="20"/>
        </w:rPr>
        <w:t>оительство производственных и складских помещений»</w:t>
      </w:r>
      <w:r w:rsidRPr="00995797">
        <w:rPr>
          <w:sz w:val="20"/>
          <w:szCs w:val="20"/>
        </w:rPr>
        <w:br/>
        <w:t>ООО «Эф Эм Групп» – 400 млн. руб., сроки реализации 2025-2030 гг.</w:t>
      </w:r>
    </w:p>
    <w:p w14:paraId="4B85280A" w14:textId="77777777" w:rsidR="00694E17" w:rsidRPr="00995797" w:rsidRDefault="00694E17" w:rsidP="00694E17">
      <w:pPr>
        <w:ind w:firstLine="709"/>
        <w:contextualSpacing/>
        <w:jc w:val="both"/>
        <w:rPr>
          <w:sz w:val="20"/>
          <w:szCs w:val="20"/>
        </w:rPr>
      </w:pPr>
      <w:r w:rsidRPr="00995797">
        <w:rPr>
          <w:sz w:val="20"/>
          <w:szCs w:val="20"/>
        </w:rPr>
        <w:t xml:space="preserve">-строительство и капитальный ремонт в сфере образования – 280 </w:t>
      </w:r>
      <w:proofErr w:type="spellStart"/>
      <w:r w:rsidRPr="00995797">
        <w:rPr>
          <w:sz w:val="20"/>
          <w:szCs w:val="20"/>
        </w:rPr>
        <w:t>млн</w:t>
      </w:r>
      <w:proofErr w:type="gramStart"/>
      <w:r w:rsidRPr="00995797">
        <w:rPr>
          <w:sz w:val="20"/>
          <w:szCs w:val="20"/>
        </w:rPr>
        <w:t>.р</w:t>
      </w:r>
      <w:proofErr w:type="gramEnd"/>
      <w:r w:rsidRPr="00995797">
        <w:rPr>
          <w:sz w:val="20"/>
          <w:szCs w:val="20"/>
        </w:rPr>
        <w:t>уб</w:t>
      </w:r>
      <w:proofErr w:type="spellEnd"/>
      <w:r w:rsidRPr="00995797">
        <w:rPr>
          <w:sz w:val="20"/>
          <w:szCs w:val="20"/>
        </w:rPr>
        <w:t>.;</w:t>
      </w:r>
    </w:p>
    <w:p w14:paraId="4E5DD435" w14:textId="77777777" w:rsidR="00694E17" w:rsidRPr="00995797" w:rsidRDefault="00694E17" w:rsidP="00694E17">
      <w:pPr>
        <w:ind w:firstLine="709"/>
        <w:contextualSpacing/>
        <w:jc w:val="both"/>
        <w:rPr>
          <w:sz w:val="20"/>
          <w:szCs w:val="20"/>
        </w:rPr>
      </w:pPr>
      <w:r w:rsidRPr="00995797">
        <w:rPr>
          <w:sz w:val="20"/>
          <w:szCs w:val="20"/>
        </w:rPr>
        <w:t xml:space="preserve">- строительство и ремонт в сфере ЖКХ – 22 </w:t>
      </w:r>
      <w:proofErr w:type="spellStart"/>
      <w:r w:rsidRPr="00995797">
        <w:rPr>
          <w:sz w:val="20"/>
          <w:szCs w:val="20"/>
        </w:rPr>
        <w:t>млн</w:t>
      </w:r>
      <w:proofErr w:type="gramStart"/>
      <w:r w:rsidRPr="00995797">
        <w:rPr>
          <w:sz w:val="20"/>
          <w:szCs w:val="20"/>
        </w:rPr>
        <w:t>.р</w:t>
      </w:r>
      <w:proofErr w:type="gramEnd"/>
      <w:r w:rsidRPr="00995797">
        <w:rPr>
          <w:sz w:val="20"/>
          <w:szCs w:val="20"/>
        </w:rPr>
        <w:t>уб</w:t>
      </w:r>
      <w:proofErr w:type="spellEnd"/>
      <w:r w:rsidRPr="00995797">
        <w:rPr>
          <w:sz w:val="20"/>
          <w:szCs w:val="20"/>
        </w:rPr>
        <w:t>.;</w:t>
      </w:r>
    </w:p>
    <w:p w14:paraId="00A2E786" w14:textId="77777777" w:rsidR="00694E17" w:rsidRPr="00995797" w:rsidRDefault="00694E17" w:rsidP="00694E17">
      <w:pPr>
        <w:ind w:firstLine="709"/>
        <w:contextualSpacing/>
        <w:jc w:val="both"/>
        <w:rPr>
          <w:sz w:val="20"/>
          <w:szCs w:val="20"/>
        </w:rPr>
      </w:pPr>
      <w:r w:rsidRPr="00995797">
        <w:rPr>
          <w:sz w:val="20"/>
          <w:szCs w:val="20"/>
        </w:rPr>
        <w:t>- модернизация и развитие транспортной инфраструктуры – 263,2 млн. руб.</w:t>
      </w:r>
    </w:p>
    <w:p w14:paraId="0498B33C" w14:textId="77777777" w:rsidR="00694E17" w:rsidRPr="00995797" w:rsidRDefault="00694E17" w:rsidP="00694E17">
      <w:pPr>
        <w:ind w:firstLine="709"/>
        <w:contextualSpacing/>
        <w:jc w:val="both"/>
        <w:rPr>
          <w:sz w:val="20"/>
          <w:szCs w:val="20"/>
        </w:rPr>
      </w:pPr>
      <w:r w:rsidRPr="00995797">
        <w:rPr>
          <w:sz w:val="20"/>
          <w:szCs w:val="20"/>
        </w:rPr>
        <w:t>На территории района 10 инвестиционных площадок для предоставления потенциальным инвесторам, из них 9 «зеленых» («</w:t>
      </w:r>
      <w:proofErr w:type="spellStart"/>
      <w:r w:rsidRPr="00995797">
        <w:rPr>
          <w:sz w:val="20"/>
          <w:szCs w:val="20"/>
        </w:rPr>
        <w:t>greenfield</w:t>
      </w:r>
      <w:proofErr w:type="spellEnd"/>
      <w:r w:rsidRPr="00995797">
        <w:rPr>
          <w:sz w:val="20"/>
          <w:szCs w:val="20"/>
        </w:rPr>
        <w:t>») и 1 «коричневая» («</w:t>
      </w:r>
      <w:proofErr w:type="spellStart"/>
      <w:r w:rsidRPr="00995797">
        <w:rPr>
          <w:sz w:val="20"/>
          <w:szCs w:val="20"/>
        </w:rPr>
        <w:t>brownfield</w:t>
      </w:r>
      <w:proofErr w:type="spellEnd"/>
      <w:r w:rsidRPr="00995797">
        <w:rPr>
          <w:sz w:val="20"/>
          <w:szCs w:val="20"/>
        </w:rPr>
        <w:t>»). Земельные участки предназначены для организации сельскохозяйственного и промышленного производства, для жилищного строительства, для создания объектов туриндустрии.</w:t>
      </w:r>
    </w:p>
    <w:p w14:paraId="7120B712" w14:textId="77777777" w:rsidR="00694E17" w:rsidRPr="00995797" w:rsidRDefault="00694E17" w:rsidP="00694E17">
      <w:pPr>
        <w:ind w:firstLine="709"/>
        <w:contextualSpacing/>
        <w:jc w:val="both"/>
        <w:rPr>
          <w:sz w:val="20"/>
          <w:szCs w:val="20"/>
        </w:rPr>
      </w:pPr>
      <w:r w:rsidRPr="00995797">
        <w:rPr>
          <w:sz w:val="20"/>
          <w:szCs w:val="20"/>
        </w:rPr>
        <w:t xml:space="preserve">На контроле находится </w:t>
      </w:r>
      <w:r w:rsidRPr="00995797">
        <w:rPr>
          <w:sz w:val="20"/>
          <w:szCs w:val="20"/>
          <w:shd w:val="clear" w:color="auto" w:fill="FFFFFF"/>
        </w:rPr>
        <w:t>реализация 11 инвестиционных проектов внебюджетной сферы экономики с общим объёмом инвестиций 2 млрд. 580 млн. руб. Реализация данных проектов позволит создать свыше 200 новых рабочих мест и увеличить налогооблагаемую базу района.</w:t>
      </w:r>
    </w:p>
    <w:p w14:paraId="0F1C34AC" w14:textId="77777777" w:rsidR="00694E17" w:rsidRPr="00995797" w:rsidRDefault="00694E17" w:rsidP="00694E17">
      <w:pPr>
        <w:ind w:firstLine="709"/>
        <w:contextualSpacing/>
        <w:jc w:val="both"/>
        <w:rPr>
          <w:sz w:val="20"/>
          <w:szCs w:val="20"/>
        </w:rPr>
      </w:pPr>
      <w:r w:rsidRPr="00995797">
        <w:rPr>
          <w:sz w:val="20"/>
          <w:szCs w:val="20"/>
        </w:rPr>
        <w:t>На территории Бессоновского района осуществляет деятельность Индустриальный парк «</w:t>
      </w:r>
      <w:proofErr w:type="spellStart"/>
      <w:r w:rsidRPr="00995797">
        <w:rPr>
          <w:sz w:val="20"/>
          <w:szCs w:val="20"/>
        </w:rPr>
        <w:t>Отвель</w:t>
      </w:r>
      <w:proofErr w:type="spellEnd"/>
      <w:r w:rsidRPr="00995797">
        <w:rPr>
          <w:sz w:val="20"/>
          <w:szCs w:val="20"/>
        </w:rPr>
        <w:t>», резидентами парка являются 9 субъектов с разноплановыми инвестиционными проектами: промышленное производство, переработка продукции, пищевая промышленность, строительство и другие.</w:t>
      </w:r>
    </w:p>
    <w:p w14:paraId="481D59C4" w14:textId="77777777" w:rsidR="00694E17" w:rsidRPr="00995797" w:rsidRDefault="00694E17" w:rsidP="00694E17">
      <w:pPr>
        <w:autoSpaceDE w:val="0"/>
        <w:autoSpaceDN w:val="0"/>
        <w:adjustRightInd w:val="0"/>
        <w:ind w:firstLine="709"/>
        <w:contextualSpacing/>
        <w:jc w:val="both"/>
        <w:rPr>
          <w:sz w:val="20"/>
          <w:szCs w:val="20"/>
        </w:rPr>
      </w:pPr>
      <w:r w:rsidRPr="00995797">
        <w:rPr>
          <w:sz w:val="20"/>
          <w:szCs w:val="20"/>
        </w:rPr>
        <w:t xml:space="preserve">Важнейшим направлением, позволяющим реально решать проблему нехватки рабочих мест, пополнения бюджета остается малый и средний бизнес.    </w:t>
      </w:r>
    </w:p>
    <w:p w14:paraId="29097F48" w14:textId="77777777" w:rsidR="00694E17" w:rsidRPr="00995797" w:rsidRDefault="00694E17" w:rsidP="00694E17">
      <w:pPr>
        <w:ind w:firstLine="709"/>
        <w:contextualSpacing/>
        <w:jc w:val="both"/>
        <w:rPr>
          <w:sz w:val="20"/>
          <w:szCs w:val="20"/>
        </w:rPr>
      </w:pPr>
      <w:r w:rsidRPr="00995797">
        <w:rPr>
          <w:sz w:val="20"/>
          <w:szCs w:val="20"/>
        </w:rPr>
        <w:t xml:space="preserve">На сегодняшний день малый бизнес в районе представлен несколькими направлениями: </w:t>
      </w:r>
      <w:r w:rsidRPr="00995797">
        <w:rPr>
          <w:rFonts w:eastAsia="Calibri"/>
          <w:color w:val="000000"/>
          <w:sz w:val="20"/>
          <w:szCs w:val="20"/>
          <w:lang w:eastAsia="en-US"/>
        </w:rPr>
        <w:t>оптовая и розничная</w:t>
      </w:r>
      <w:r w:rsidRPr="00995797">
        <w:rPr>
          <w:rFonts w:eastAsia="Calibri"/>
          <w:b/>
          <w:color w:val="000000"/>
          <w:sz w:val="20"/>
          <w:szCs w:val="20"/>
          <w:lang w:eastAsia="en-US"/>
        </w:rPr>
        <w:t xml:space="preserve"> </w:t>
      </w:r>
      <w:r w:rsidRPr="00995797">
        <w:rPr>
          <w:rFonts w:eastAsia="Calibri"/>
          <w:color w:val="000000"/>
          <w:sz w:val="20"/>
          <w:szCs w:val="20"/>
          <w:lang w:eastAsia="en-US"/>
        </w:rPr>
        <w:t xml:space="preserve">торговля (31%), </w:t>
      </w:r>
      <w:r w:rsidRPr="00995797">
        <w:rPr>
          <w:sz w:val="20"/>
          <w:szCs w:val="20"/>
        </w:rPr>
        <w:t>обрабатывающие производства (производство пищевых продуктов, обработка древесины, производство мебели)</w:t>
      </w:r>
      <w:r w:rsidRPr="00995797">
        <w:rPr>
          <w:rFonts w:eastAsia="Calibri"/>
          <w:color w:val="000000"/>
          <w:sz w:val="20"/>
          <w:szCs w:val="20"/>
          <w:lang w:eastAsia="en-US"/>
        </w:rPr>
        <w:t xml:space="preserve"> (26%), перевозка пассажиров и грузов (16 %), строительство (11%), сельское хозяйство (9%), прочие виды деятельности (7%).</w:t>
      </w:r>
    </w:p>
    <w:p w14:paraId="6C64C725" w14:textId="29B509E8" w:rsidR="00694E17" w:rsidRPr="00995797" w:rsidRDefault="00694E17" w:rsidP="00694E17">
      <w:pPr>
        <w:ind w:firstLine="709"/>
        <w:contextualSpacing/>
        <w:jc w:val="both"/>
        <w:rPr>
          <w:sz w:val="20"/>
          <w:szCs w:val="20"/>
        </w:rPr>
      </w:pPr>
      <w:r w:rsidRPr="00995797">
        <w:rPr>
          <w:rFonts w:eastAsia="Calibri"/>
          <w:sz w:val="20"/>
          <w:szCs w:val="20"/>
          <w:lang w:eastAsia="en-US"/>
        </w:rPr>
        <w:t xml:space="preserve">На 01.01.2025 года в Бессоновском районе осуществляют деятельность 1396 субъектов малого и среднего предпринимательства, </w:t>
      </w:r>
      <w:r w:rsidRPr="00995797">
        <w:rPr>
          <w:sz w:val="20"/>
          <w:szCs w:val="20"/>
        </w:rPr>
        <w:t xml:space="preserve">из них 236 </w:t>
      </w:r>
      <w:r w:rsidRPr="00995797">
        <w:rPr>
          <w:bCs/>
          <w:sz w:val="20"/>
          <w:szCs w:val="20"/>
        </w:rPr>
        <w:t xml:space="preserve">юридических лица, 1160 индивидуальных предпринимателей. Количество налогоплательщиков, </w:t>
      </w:r>
      <w:r w:rsidRPr="00995797">
        <w:rPr>
          <w:color w:val="000000"/>
          <w:sz w:val="20"/>
          <w:szCs w:val="20"/>
        </w:rPr>
        <w:t xml:space="preserve">состоящих на учете в качестве плательщиков налога на профессиональный доход </w:t>
      </w:r>
      <w:r w:rsidR="007D712F" w:rsidRPr="00995797">
        <w:rPr>
          <w:color w:val="000000"/>
          <w:sz w:val="20"/>
          <w:szCs w:val="20"/>
        </w:rPr>
        <w:t>- 2989</w:t>
      </w:r>
      <w:r w:rsidRPr="00995797">
        <w:rPr>
          <w:color w:val="000000"/>
          <w:sz w:val="20"/>
          <w:szCs w:val="20"/>
        </w:rPr>
        <w:t xml:space="preserve">. Количество </w:t>
      </w:r>
      <w:r w:rsidRPr="00995797">
        <w:rPr>
          <w:sz w:val="20"/>
          <w:szCs w:val="20"/>
        </w:rPr>
        <w:t xml:space="preserve">организованных рабочих мест на 01.01.2025 </w:t>
      </w:r>
      <w:r w:rsidR="007D712F" w:rsidRPr="00995797">
        <w:rPr>
          <w:sz w:val="20"/>
          <w:szCs w:val="20"/>
        </w:rPr>
        <w:t>года - 14384 человек</w:t>
      </w:r>
      <w:r w:rsidRPr="00995797">
        <w:rPr>
          <w:sz w:val="20"/>
          <w:szCs w:val="20"/>
        </w:rPr>
        <w:t>.</w:t>
      </w:r>
      <w:r w:rsidRPr="00995797">
        <w:rPr>
          <w:color w:val="000000"/>
          <w:sz w:val="20"/>
          <w:szCs w:val="20"/>
        </w:rPr>
        <w:t xml:space="preserve"> Плотность бизнеса </w:t>
      </w:r>
      <w:r w:rsidR="007D712F" w:rsidRPr="00995797">
        <w:rPr>
          <w:color w:val="000000"/>
          <w:sz w:val="20"/>
          <w:szCs w:val="20"/>
        </w:rPr>
        <w:t>составляет 32</w:t>
      </w:r>
      <w:r w:rsidRPr="00995797">
        <w:rPr>
          <w:color w:val="000000"/>
          <w:sz w:val="20"/>
          <w:szCs w:val="20"/>
        </w:rPr>
        <w:t xml:space="preserve"> </w:t>
      </w:r>
      <w:r w:rsidR="007D712F" w:rsidRPr="00995797">
        <w:rPr>
          <w:color w:val="000000"/>
          <w:sz w:val="20"/>
          <w:szCs w:val="20"/>
        </w:rPr>
        <w:t>субъекта малого</w:t>
      </w:r>
      <w:r w:rsidRPr="00995797">
        <w:rPr>
          <w:color w:val="000000"/>
          <w:sz w:val="20"/>
          <w:szCs w:val="20"/>
        </w:rPr>
        <w:t xml:space="preserve"> и среднего </w:t>
      </w:r>
      <w:r w:rsidR="007D712F" w:rsidRPr="00995797">
        <w:rPr>
          <w:color w:val="000000"/>
          <w:sz w:val="20"/>
          <w:szCs w:val="20"/>
        </w:rPr>
        <w:t>предпринимательства на 1</w:t>
      </w:r>
      <w:r w:rsidRPr="00995797">
        <w:rPr>
          <w:color w:val="000000"/>
          <w:sz w:val="20"/>
          <w:szCs w:val="20"/>
        </w:rPr>
        <w:t xml:space="preserve"> тыс. жителей.</w:t>
      </w:r>
    </w:p>
    <w:p w14:paraId="7138B60C" w14:textId="77777777" w:rsidR="00694E17" w:rsidRPr="00995797" w:rsidRDefault="00694E17" w:rsidP="00694E17">
      <w:pPr>
        <w:ind w:firstLine="709"/>
        <w:contextualSpacing/>
        <w:jc w:val="both"/>
        <w:rPr>
          <w:sz w:val="20"/>
          <w:szCs w:val="20"/>
        </w:rPr>
      </w:pPr>
      <w:r w:rsidRPr="00995797">
        <w:rPr>
          <w:sz w:val="20"/>
          <w:szCs w:val="20"/>
        </w:rPr>
        <w:t xml:space="preserve">За 2024 год зарегистрировано 302 субъекта малого и среднего предпринимательства, из них 266 ИП, 36 ЮЛ, количество организованных рабочих мест - 401 человек. </w:t>
      </w:r>
    </w:p>
    <w:p w14:paraId="27ACE1DF" w14:textId="31B11E2D" w:rsidR="00694E17" w:rsidRPr="00995797" w:rsidRDefault="00694E17" w:rsidP="00694E17">
      <w:pPr>
        <w:ind w:firstLine="709"/>
        <w:contextualSpacing/>
        <w:jc w:val="both"/>
        <w:rPr>
          <w:color w:val="000000"/>
          <w:sz w:val="20"/>
          <w:szCs w:val="20"/>
        </w:rPr>
      </w:pPr>
      <w:r w:rsidRPr="00995797">
        <w:rPr>
          <w:color w:val="000000"/>
          <w:sz w:val="20"/>
          <w:szCs w:val="20"/>
        </w:rPr>
        <w:t xml:space="preserve">За 2024 </w:t>
      </w:r>
      <w:r w:rsidR="007D712F" w:rsidRPr="00995797">
        <w:rPr>
          <w:color w:val="000000"/>
          <w:sz w:val="20"/>
          <w:szCs w:val="20"/>
        </w:rPr>
        <w:t>год на</w:t>
      </w:r>
      <w:r w:rsidRPr="00995797">
        <w:rPr>
          <w:color w:val="000000"/>
          <w:sz w:val="20"/>
          <w:szCs w:val="20"/>
        </w:rPr>
        <w:t xml:space="preserve"> </w:t>
      </w:r>
      <w:r w:rsidR="007D712F" w:rsidRPr="00995797">
        <w:rPr>
          <w:color w:val="000000"/>
          <w:sz w:val="20"/>
          <w:szCs w:val="20"/>
        </w:rPr>
        <w:t>территории Бессоновского</w:t>
      </w:r>
      <w:r w:rsidRPr="00995797">
        <w:rPr>
          <w:color w:val="000000"/>
          <w:sz w:val="20"/>
          <w:szCs w:val="20"/>
        </w:rPr>
        <w:t xml:space="preserve"> </w:t>
      </w:r>
      <w:r w:rsidR="007D712F" w:rsidRPr="00995797">
        <w:rPr>
          <w:color w:val="000000"/>
          <w:sz w:val="20"/>
          <w:szCs w:val="20"/>
        </w:rPr>
        <w:t>района снижения</w:t>
      </w:r>
      <w:r w:rsidRPr="00995797">
        <w:rPr>
          <w:color w:val="000000"/>
          <w:sz w:val="20"/>
          <w:szCs w:val="20"/>
        </w:rPr>
        <w:t xml:space="preserve"> </w:t>
      </w:r>
      <w:r w:rsidR="007D712F" w:rsidRPr="00995797">
        <w:rPr>
          <w:color w:val="000000"/>
          <w:sz w:val="20"/>
          <w:szCs w:val="20"/>
        </w:rPr>
        <w:t>количества юридических</w:t>
      </w:r>
      <w:r w:rsidRPr="00995797">
        <w:rPr>
          <w:color w:val="000000"/>
          <w:sz w:val="20"/>
          <w:szCs w:val="20"/>
        </w:rPr>
        <w:t xml:space="preserve"> </w:t>
      </w:r>
      <w:r w:rsidR="007D712F" w:rsidRPr="00995797">
        <w:rPr>
          <w:color w:val="000000"/>
          <w:sz w:val="20"/>
          <w:szCs w:val="20"/>
        </w:rPr>
        <w:t>лиц и</w:t>
      </w:r>
      <w:r w:rsidRPr="00995797">
        <w:rPr>
          <w:color w:val="000000"/>
          <w:sz w:val="20"/>
          <w:szCs w:val="20"/>
        </w:rPr>
        <w:t xml:space="preserve"> индивидуальных предпринимателей из числа субъектов малого и среднего предпринимательства не зафиксировано (к 01.01.2024), </w:t>
      </w:r>
      <w:r w:rsidR="007D712F" w:rsidRPr="00995797">
        <w:rPr>
          <w:color w:val="000000"/>
          <w:sz w:val="20"/>
          <w:szCs w:val="20"/>
        </w:rPr>
        <w:t>прирост за год составил 23</w:t>
      </w:r>
      <w:r w:rsidRPr="00995797">
        <w:rPr>
          <w:color w:val="000000"/>
          <w:sz w:val="20"/>
          <w:szCs w:val="20"/>
        </w:rPr>
        <w:t xml:space="preserve"> ЮЛ и 59 ИП.</w:t>
      </w:r>
    </w:p>
    <w:p w14:paraId="2E61F710" w14:textId="2AC5D657" w:rsidR="00694E17" w:rsidRPr="00995797" w:rsidRDefault="00694E17" w:rsidP="00694E17">
      <w:pPr>
        <w:ind w:firstLine="709"/>
        <w:contextualSpacing/>
        <w:jc w:val="both"/>
        <w:rPr>
          <w:sz w:val="20"/>
          <w:szCs w:val="20"/>
        </w:rPr>
      </w:pPr>
      <w:r w:rsidRPr="00995797">
        <w:rPr>
          <w:sz w:val="20"/>
          <w:szCs w:val="20"/>
        </w:rPr>
        <w:t xml:space="preserve">Субъекты бизнеса и </w:t>
      </w:r>
      <w:proofErr w:type="spellStart"/>
      <w:r w:rsidRPr="00995797">
        <w:rPr>
          <w:sz w:val="20"/>
          <w:szCs w:val="20"/>
        </w:rPr>
        <w:t>самозанятые</w:t>
      </w:r>
      <w:proofErr w:type="spellEnd"/>
      <w:r w:rsidRPr="00995797">
        <w:rPr>
          <w:sz w:val="20"/>
          <w:szCs w:val="20"/>
        </w:rPr>
        <w:t xml:space="preserve"> граждане Бессоновского района активно используют поддержки, оказываемые гарантийным фондом АО МКК «Поручитель». В 2024 </w:t>
      </w:r>
      <w:r w:rsidR="007D712F" w:rsidRPr="00995797">
        <w:rPr>
          <w:sz w:val="20"/>
          <w:szCs w:val="20"/>
        </w:rPr>
        <w:t>году 4</w:t>
      </w:r>
      <w:r w:rsidRPr="00995797">
        <w:rPr>
          <w:sz w:val="20"/>
          <w:szCs w:val="20"/>
        </w:rPr>
        <w:t xml:space="preserve"> субъекта </w:t>
      </w:r>
      <w:r w:rsidR="007D712F" w:rsidRPr="00995797">
        <w:rPr>
          <w:sz w:val="20"/>
          <w:szCs w:val="20"/>
        </w:rPr>
        <w:t>предпринимательства воспользовались</w:t>
      </w:r>
      <w:r w:rsidRPr="00995797">
        <w:rPr>
          <w:sz w:val="20"/>
          <w:szCs w:val="20"/>
        </w:rPr>
        <w:t xml:space="preserve"> поручительством для обеспечения кредита на сумму 38,73 </w:t>
      </w:r>
      <w:proofErr w:type="spellStart"/>
      <w:r w:rsidRPr="00995797">
        <w:rPr>
          <w:sz w:val="20"/>
          <w:szCs w:val="20"/>
        </w:rPr>
        <w:t>млн</w:t>
      </w:r>
      <w:proofErr w:type="gramStart"/>
      <w:r w:rsidRPr="00995797">
        <w:rPr>
          <w:sz w:val="20"/>
          <w:szCs w:val="20"/>
        </w:rPr>
        <w:t>.р</w:t>
      </w:r>
      <w:proofErr w:type="gramEnd"/>
      <w:r w:rsidRPr="00995797">
        <w:rPr>
          <w:sz w:val="20"/>
          <w:szCs w:val="20"/>
        </w:rPr>
        <w:t>ублей</w:t>
      </w:r>
      <w:proofErr w:type="spellEnd"/>
      <w:r w:rsidRPr="00995797">
        <w:rPr>
          <w:sz w:val="20"/>
          <w:szCs w:val="20"/>
        </w:rPr>
        <w:t xml:space="preserve">, а также предоставлено 2 </w:t>
      </w:r>
      <w:proofErr w:type="spellStart"/>
      <w:r w:rsidRPr="00995797">
        <w:rPr>
          <w:sz w:val="20"/>
          <w:szCs w:val="20"/>
        </w:rPr>
        <w:t>микрозайма</w:t>
      </w:r>
      <w:proofErr w:type="spellEnd"/>
      <w:r w:rsidRPr="00995797">
        <w:rPr>
          <w:sz w:val="20"/>
          <w:szCs w:val="20"/>
        </w:rPr>
        <w:t xml:space="preserve"> на общую сумму 5 млн. рублей индивидуальному предпринимателю.</w:t>
      </w:r>
    </w:p>
    <w:p w14:paraId="7F4FEC7D" w14:textId="42A220D8" w:rsidR="00694E17" w:rsidRPr="00995797" w:rsidRDefault="00694E17" w:rsidP="00694E17">
      <w:pPr>
        <w:pStyle w:val="tekstob"/>
        <w:spacing w:before="0" w:beforeAutospacing="0" w:after="0" w:afterAutospacing="0"/>
        <w:ind w:firstLine="709"/>
        <w:contextualSpacing/>
        <w:jc w:val="both"/>
        <w:rPr>
          <w:sz w:val="20"/>
          <w:szCs w:val="20"/>
          <w:u w:val="single"/>
        </w:rPr>
      </w:pPr>
      <w:r w:rsidRPr="00995797">
        <w:rPr>
          <w:sz w:val="20"/>
          <w:szCs w:val="20"/>
        </w:rPr>
        <w:t xml:space="preserve">Постановлением Правительства Пензенской области от 8 апреля 2013 </w:t>
      </w:r>
      <w:r w:rsidR="007D712F" w:rsidRPr="00995797">
        <w:rPr>
          <w:sz w:val="20"/>
          <w:szCs w:val="20"/>
        </w:rPr>
        <w:t>года №</w:t>
      </w:r>
      <w:r w:rsidRPr="00995797">
        <w:rPr>
          <w:sz w:val="20"/>
          <w:szCs w:val="20"/>
        </w:rPr>
        <w:t xml:space="preserve">226-пП присвоен статус центра регионального развития шести </w:t>
      </w:r>
      <w:r w:rsidR="007D712F" w:rsidRPr="00995797">
        <w:rPr>
          <w:sz w:val="20"/>
          <w:szCs w:val="20"/>
        </w:rPr>
        <w:t>селам Бессоновского</w:t>
      </w:r>
      <w:r w:rsidRPr="00995797">
        <w:rPr>
          <w:sz w:val="20"/>
          <w:szCs w:val="20"/>
        </w:rPr>
        <w:t xml:space="preserve"> района: с. Грабово, с. </w:t>
      </w:r>
      <w:proofErr w:type="spellStart"/>
      <w:r w:rsidRPr="00995797">
        <w:rPr>
          <w:sz w:val="20"/>
          <w:szCs w:val="20"/>
        </w:rPr>
        <w:t>Кижеватово</w:t>
      </w:r>
      <w:proofErr w:type="spellEnd"/>
      <w:r w:rsidRPr="00995797">
        <w:rPr>
          <w:sz w:val="20"/>
          <w:szCs w:val="20"/>
        </w:rPr>
        <w:t xml:space="preserve">, с. </w:t>
      </w:r>
      <w:proofErr w:type="spellStart"/>
      <w:r w:rsidRPr="00995797">
        <w:rPr>
          <w:sz w:val="20"/>
          <w:szCs w:val="20"/>
        </w:rPr>
        <w:t>Вазерки</w:t>
      </w:r>
      <w:proofErr w:type="spellEnd"/>
      <w:r w:rsidRPr="00995797">
        <w:rPr>
          <w:sz w:val="20"/>
          <w:szCs w:val="20"/>
        </w:rPr>
        <w:t xml:space="preserve">, с. Сосновка, </w:t>
      </w:r>
      <w:proofErr w:type="gramStart"/>
      <w:r w:rsidRPr="00995797">
        <w:rPr>
          <w:sz w:val="20"/>
          <w:szCs w:val="20"/>
        </w:rPr>
        <w:t>с</w:t>
      </w:r>
      <w:proofErr w:type="gramEnd"/>
      <w:r w:rsidRPr="00995797">
        <w:rPr>
          <w:sz w:val="20"/>
          <w:szCs w:val="20"/>
        </w:rPr>
        <w:t xml:space="preserve">. Степановка, с. Чемодановка. </w:t>
      </w:r>
      <w:r w:rsidRPr="00995797">
        <w:rPr>
          <w:color w:val="000000"/>
          <w:sz w:val="20"/>
          <w:szCs w:val="20"/>
        </w:rPr>
        <w:t>Резидентом центра регионального развития (далее - ЦРР) могут стать субъекты МСП, осуществляющие предпринимательскую деятельность в сфере сельского хозяйства, производства товаров, оказания услуг. Для резидентов ЦРР предусмотрены льготы и преференции.</w:t>
      </w:r>
    </w:p>
    <w:p w14:paraId="383062C9" w14:textId="77777777" w:rsidR="00694E17" w:rsidRPr="00995797" w:rsidRDefault="00694E17" w:rsidP="00694E17">
      <w:pPr>
        <w:shd w:val="clear" w:color="auto" w:fill="FFFFFF"/>
        <w:ind w:firstLine="708"/>
        <w:jc w:val="both"/>
        <w:textAlignment w:val="baseline"/>
        <w:rPr>
          <w:color w:val="000000"/>
          <w:sz w:val="20"/>
          <w:szCs w:val="20"/>
        </w:rPr>
      </w:pPr>
      <w:r w:rsidRPr="00995797">
        <w:rPr>
          <w:color w:val="000000"/>
          <w:sz w:val="20"/>
          <w:szCs w:val="20"/>
          <w:bdr w:val="none" w:sz="0" w:space="0" w:color="auto" w:frame="1"/>
        </w:rPr>
        <w:t>Торговая отрасль в Бессоновском районе характеризуется высокой долей малого бизнеса в общем обороте и инвестиционной активностью. Розничная торговля выполняет важные экономические и социальные функции, поддерживая высокий уровень жизни населения, занятости, развитие малого бизнеса и экономическое развитие района.</w:t>
      </w:r>
    </w:p>
    <w:p w14:paraId="334A77BC" w14:textId="77777777" w:rsidR="00694E17" w:rsidRPr="00995797" w:rsidRDefault="00694E17" w:rsidP="00694E17">
      <w:pPr>
        <w:ind w:firstLine="700"/>
        <w:jc w:val="both"/>
        <w:rPr>
          <w:b/>
          <w:bCs/>
          <w:sz w:val="20"/>
          <w:szCs w:val="20"/>
        </w:rPr>
      </w:pPr>
      <w:r w:rsidRPr="00995797">
        <w:rPr>
          <w:color w:val="000000"/>
          <w:sz w:val="20"/>
          <w:szCs w:val="20"/>
          <w:bdr w:val="none" w:sz="0" w:space="0" w:color="auto" w:frame="1"/>
        </w:rPr>
        <w:t>Торговля является одной из динамично развивающихся отраслей экономики. Для района в целом характерен стабильный рост товарооборота с устойчивыми темпами роста.</w:t>
      </w:r>
      <w:r w:rsidRPr="00995797">
        <w:rPr>
          <w:b/>
          <w:bCs/>
          <w:sz w:val="20"/>
          <w:szCs w:val="20"/>
        </w:rPr>
        <w:t xml:space="preserve"> </w:t>
      </w:r>
    </w:p>
    <w:p w14:paraId="4AE04269" w14:textId="77777777" w:rsidR="00694E17" w:rsidRPr="00995797" w:rsidRDefault="00694E17" w:rsidP="00694E17">
      <w:pPr>
        <w:ind w:firstLine="709"/>
        <w:jc w:val="both"/>
        <w:rPr>
          <w:sz w:val="20"/>
          <w:szCs w:val="20"/>
        </w:rPr>
      </w:pPr>
      <w:r w:rsidRPr="00995797">
        <w:rPr>
          <w:sz w:val="20"/>
          <w:szCs w:val="20"/>
        </w:rPr>
        <w:t>Качественные показатели уровня жизни характеризуется ростом потребительских услуг, свидетельствующих о благосостоянии и увеличении покупательской способности населения.</w:t>
      </w:r>
    </w:p>
    <w:p w14:paraId="18608B31" w14:textId="77777777" w:rsidR="00694E17" w:rsidRPr="00995797" w:rsidRDefault="00694E17" w:rsidP="00694E17">
      <w:pPr>
        <w:ind w:firstLine="697"/>
        <w:jc w:val="both"/>
        <w:rPr>
          <w:color w:val="000000"/>
          <w:sz w:val="20"/>
          <w:szCs w:val="20"/>
        </w:rPr>
      </w:pPr>
      <w:r w:rsidRPr="00995797">
        <w:rPr>
          <w:sz w:val="20"/>
          <w:szCs w:val="20"/>
        </w:rPr>
        <w:t>На сегодняшний день в районе действует 220 торговых объектов,</w:t>
      </w:r>
      <w:r w:rsidRPr="00995797">
        <w:rPr>
          <w:color w:val="000000"/>
          <w:sz w:val="20"/>
          <w:szCs w:val="20"/>
        </w:rPr>
        <w:t xml:space="preserve"> численность работников в торговых объектах - 890 человек, число хозяйствующих субъектов, осуществляющих торговую деятельность - 556 ед. Из 220 торговых объектов: 69 нестационарных торговых объектов, 151 стационарных, в том числе 22 сетевых магазина. </w:t>
      </w:r>
    </w:p>
    <w:p w14:paraId="4AC8907F" w14:textId="60532695" w:rsidR="00694E17" w:rsidRPr="00995797" w:rsidRDefault="007D712F" w:rsidP="00694E17">
      <w:pPr>
        <w:ind w:firstLine="697"/>
        <w:jc w:val="both"/>
        <w:rPr>
          <w:color w:val="000000"/>
          <w:sz w:val="20"/>
          <w:szCs w:val="20"/>
        </w:rPr>
      </w:pPr>
      <w:r w:rsidRPr="00995797">
        <w:rPr>
          <w:sz w:val="20"/>
          <w:szCs w:val="20"/>
        </w:rPr>
        <w:t>В структуре</w:t>
      </w:r>
      <w:r w:rsidR="00694E17" w:rsidRPr="00995797">
        <w:rPr>
          <w:sz w:val="20"/>
          <w:szCs w:val="20"/>
        </w:rPr>
        <w:t xml:space="preserve"> товарооборота доля продовольственных товаров составляет 65%, непродовольственных – 35%.  За 2024 г. оборот розничной торговли </w:t>
      </w:r>
      <w:r w:rsidRPr="00995797">
        <w:rPr>
          <w:sz w:val="20"/>
          <w:szCs w:val="20"/>
        </w:rPr>
        <w:t>по продаже потребительских товаров</w:t>
      </w:r>
      <w:r w:rsidR="00694E17" w:rsidRPr="00995797">
        <w:rPr>
          <w:sz w:val="20"/>
          <w:szCs w:val="20"/>
        </w:rPr>
        <w:t xml:space="preserve"> составил 4233,7 млн. (119,6 % к 2023 г.), </w:t>
      </w:r>
    </w:p>
    <w:p w14:paraId="0B5C2CBC" w14:textId="258E13F7" w:rsidR="00694E17" w:rsidRPr="00995797" w:rsidRDefault="00694E17" w:rsidP="00694E17">
      <w:pPr>
        <w:ind w:firstLine="697"/>
        <w:jc w:val="both"/>
        <w:rPr>
          <w:color w:val="000000"/>
          <w:sz w:val="20"/>
          <w:szCs w:val="20"/>
        </w:rPr>
      </w:pPr>
      <w:r w:rsidRPr="00995797">
        <w:rPr>
          <w:color w:val="000000"/>
          <w:sz w:val="20"/>
          <w:szCs w:val="20"/>
        </w:rPr>
        <w:lastRenderedPageBreak/>
        <w:t xml:space="preserve">По состоянию на 01.01.2025 года в районе функционирует 66 предприятий общественного питания на 3850 посадочных мест. Из общего числа 32 на 830 </w:t>
      </w:r>
      <w:r w:rsidR="007D712F" w:rsidRPr="00995797">
        <w:rPr>
          <w:color w:val="000000"/>
          <w:sz w:val="20"/>
          <w:szCs w:val="20"/>
        </w:rPr>
        <w:t>посадочных места — это</w:t>
      </w:r>
      <w:r w:rsidRPr="00995797">
        <w:rPr>
          <w:color w:val="000000"/>
          <w:sz w:val="20"/>
          <w:szCs w:val="20"/>
        </w:rPr>
        <w:t xml:space="preserve"> общедоступные предприятия общественного питания, 34 на 3020 посадочных мест </w:t>
      </w:r>
      <w:r w:rsidR="007D712F" w:rsidRPr="00995797">
        <w:rPr>
          <w:color w:val="000000"/>
          <w:sz w:val="20"/>
          <w:szCs w:val="20"/>
        </w:rPr>
        <w:t>— это</w:t>
      </w:r>
      <w:r w:rsidRPr="00995797">
        <w:rPr>
          <w:color w:val="000000"/>
          <w:sz w:val="20"/>
          <w:szCs w:val="20"/>
        </w:rPr>
        <w:t xml:space="preserve"> объекты общественного </w:t>
      </w:r>
      <w:r w:rsidR="007D712F" w:rsidRPr="00995797">
        <w:rPr>
          <w:color w:val="000000"/>
          <w:sz w:val="20"/>
          <w:szCs w:val="20"/>
        </w:rPr>
        <w:t>питания закрытой</w:t>
      </w:r>
      <w:r w:rsidRPr="00995797">
        <w:rPr>
          <w:color w:val="000000"/>
          <w:sz w:val="20"/>
          <w:szCs w:val="20"/>
        </w:rPr>
        <w:t xml:space="preserve"> сети. Оборот общественного питания в 2024 г. - 25 млн. рублей (103% к 2023 г.). Сфера услуг в районе представлена 100 объектами бытового обслуживания.</w:t>
      </w:r>
    </w:p>
    <w:p w14:paraId="6A2CDE8B" w14:textId="44C8C9E3" w:rsidR="00694E17" w:rsidRPr="00995797" w:rsidRDefault="00694E17" w:rsidP="00694E17">
      <w:pPr>
        <w:ind w:firstLine="708"/>
        <w:jc w:val="both"/>
        <w:rPr>
          <w:color w:val="000000"/>
          <w:sz w:val="20"/>
          <w:szCs w:val="20"/>
        </w:rPr>
      </w:pPr>
      <w:proofErr w:type="gramStart"/>
      <w:r w:rsidRPr="00995797">
        <w:rPr>
          <w:color w:val="000000"/>
          <w:sz w:val="20"/>
          <w:szCs w:val="20"/>
        </w:rPr>
        <w:t>В соответствии с Федеральным законом от 28.12.2009 №381-ФЗ «Об основах государственного регулирования торговой деятельности в Российской Федерации», постановлением  Правительства Пензенской области от 26.03.2010 №155-пП «Об утверждении порядка организации ярмарок на территории  Пензенской области и продажи товаров (выполнения работ, оказания услуг) на них» (с последующими изменениями) и в</w:t>
      </w:r>
      <w:r w:rsidRPr="00995797">
        <w:rPr>
          <w:color w:val="000000"/>
          <w:sz w:val="20"/>
          <w:szCs w:val="20"/>
          <w:bdr w:val="none" w:sz="0" w:space="0" w:color="auto" w:frame="1"/>
        </w:rPr>
        <w:t xml:space="preserve"> целях беспрепятственной реализации сельскохозяйственной продукции и продуктов питания местных товаропроизводителей </w:t>
      </w:r>
      <w:r w:rsidRPr="00995797">
        <w:rPr>
          <w:color w:val="000000"/>
          <w:sz w:val="20"/>
          <w:szCs w:val="20"/>
        </w:rPr>
        <w:t>на территории Бессоновского</w:t>
      </w:r>
      <w:proofErr w:type="gramEnd"/>
      <w:r w:rsidRPr="00995797">
        <w:rPr>
          <w:color w:val="000000"/>
          <w:sz w:val="20"/>
          <w:szCs w:val="20"/>
        </w:rPr>
        <w:t xml:space="preserve"> района организовано 6 ярмарок: 4 - сезонные  ярмарки; 2 - ярмарки выходного дня.</w:t>
      </w:r>
      <w:r w:rsidRPr="00995797">
        <w:rPr>
          <w:color w:val="000000"/>
          <w:sz w:val="20"/>
          <w:szCs w:val="20"/>
          <w:bdr w:val="none" w:sz="0" w:space="0" w:color="auto" w:frame="1"/>
        </w:rPr>
        <w:t xml:space="preserve"> В них принимают </w:t>
      </w:r>
      <w:r w:rsidR="007D712F" w:rsidRPr="00995797">
        <w:rPr>
          <w:color w:val="000000"/>
          <w:sz w:val="20"/>
          <w:szCs w:val="20"/>
          <w:bdr w:val="none" w:sz="0" w:space="0" w:color="auto" w:frame="1"/>
        </w:rPr>
        <w:t xml:space="preserve">участие </w:t>
      </w:r>
      <w:proofErr w:type="spellStart"/>
      <w:r w:rsidR="007D712F" w:rsidRPr="00995797">
        <w:rPr>
          <w:color w:val="000000"/>
          <w:sz w:val="20"/>
          <w:szCs w:val="20"/>
          <w:bdr w:val="none" w:sz="0" w:space="0" w:color="auto" w:frame="1"/>
        </w:rPr>
        <w:t>сельхозтоваропроизводители</w:t>
      </w:r>
      <w:proofErr w:type="spellEnd"/>
      <w:r w:rsidRPr="00995797">
        <w:rPr>
          <w:color w:val="000000"/>
          <w:sz w:val="20"/>
          <w:szCs w:val="20"/>
          <w:bdr w:val="none" w:sz="0" w:space="0" w:color="auto" w:frame="1"/>
        </w:rPr>
        <w:t>, личные подсобные хозяйства.</w:t>
      </w:r>
    </w:p>
    <w:p w14:paraId="566267D1" w14:textId="77777777" w:rsidR="00694E17" w:rsidRPr="00995797" w:rsidRDefault="00694E17" w:rsidP="00694E17">
      <w:pPr>
        <w:jc w:val="both"/>
        <w:rPr>
          <w:color w:val="000000"/>
          <w:sz w:val="20"/>
          <w:szCs w:val="20"/>
        </w:rPr>
      </w:pPr>
      <w:r w:rsidRPr="00995797">
        <w:rPr>
          <w:color w:val="000000"/>
          <w:sz w:val="20"/>
          <w:szCs w:val="20"/>
        </w:rPr>
        <w:t> </w:t>
      </w:r>
      <w:r w:rsidRPr="00995797">
        <w:rPr>
          <w:color w:val="000000"/>
          <w:sz w:val="20"/>
          <w:szCs w:val="20"/>
        </w:rPr>
        <w:tab/>
      </w:r>
      <w:r w:rsidRPr="00995797">
        <w:rPr>
          <w:color w:val="000000"/>
          <w:sz w:val="20"/>
          <w:szCs w:val="20"/>
          <w:bdr w:val="none" w:sz="0" w:space="0" w:color="auto" w:frame="1"/>
        </w:rPr>
        <w:t>Муниципальное регулирование в сфере торговли будет направлено на защиту внутреннего рынка на основе поддержки отечественного товаропроизводителя, привлечение инвестиций, эффективный контроль защиты прав и соблюдения интересов потребителей, обеспечение безопасности и качества товаров, а также на совершенствование нормативно-правовой базы, регулирующей торговую деятельность.</w:t>
      </w:r>
    </w:p>
    <w:p w14:paraId="591C5A3E" w14:textId="77777777" w:rsidR="00983430" w:rsidRDefault="00983430" w:rsidP="00694E17">
      <w:pPr>
        <w:jc w:val="both"/>
        <w:rPr>
          <w:rFonts w:eastAsia="Calibri"/>
          <w:color w:val="000000" w:themeColor="text1"/>
          <w:sz w:val="20"/>
          <w:szCs w:val="20"/>
        </w:rPr>
      </w:pPr>
    </w:p>
    <w:p w14:paraId="65F6247F" w14:textId="2EE317FF" w:rsidR="00983430" w:rsidRDefault="00983430" w:rsidP="00694E17">
      <w:pPr>
        <w:jc w:val="both"/>
        <w:rPr>
          <w:rFonts w:eastAsia="Calibri"/>
          <w:color w:val="000000" w:themeColor="text1"/>
          <w:sz w:val="20"/>
          <w:szCs w:val="20"/>
        </w:rPr>
        <w:sectPr w:rsidR="00983430" w:rsidSect="005061C7">
          <w:footerReference w:type="even" r:id="rId12"/>
          <w:footerReference w:type="default" r:id="rId13"/>
          <w:pgSz w:w="11906" w:h="16838"/>
          <w:pgMar w:top="709" w:right="567" w:bottom="992" w:left="851" w:header="284" w:footer="284" w:gutter="0"/>
          <w:cols w:space="708"/>
          <w:titlePg/>
          <w:docGrid w:linePitch="360"/>
        </w:sectPr>
      </w:pPr>
    </w:p>
    <w:p w14:paraId="3F2D093C" w14:textId="77777777" w:rsidR="008751F1" w:rsidRPr="005D72FF" w:rsidRDefault="008751F1" w:rsidP="008751F1">
      <w:pPr>
        <w:jc w:val="both"/>
        <w:rPr>
          <w:color w:val="000000"/>
          <w:sz w:val="20"/>
          <w:szCs w:val="20"/>
        </w:rPr>
      </w:pPr>
    </w:p>
    <w:p w14:paraId="3DC81598" w14:textId="127EAB28" w:rsidR="008751F1" w:rsidRPr="005D72FF" w:rsidRDefault="00F91E8D" w:rsidP="008751F1">
      <w:pPr>
        <w:ind w:left="2124"/>
        <w:jc w:val="right"/>
        <w:rPr>
          <w:color w:val="000000"/>
          <w:sz w:val="20"/>
          <w:szCs w:val="20"/>
        </w:rPr>
      </w:pPr>
      <w:r>
        <w:rPr>
          <w:color w:val="000000"/>
          <w:sz w:val="20"/>
          <w:szCs w:val="20"/>
        </w:rPr>
        <w:t>П</w:t>
      </w:r>
      <w:r w:rsidR="008751F1" w:rsidRPr="005D72FF">
        <w:rPr>
          <w:color w:val="000000"/>
          <w:sz w:val="20"/>
          <w:szCs w:val="20"/>
        </w:rPr>
        <w:t>риложение</w:t>
      </w:r>
    </w:p>
    <w:p w14:paraId="3FF1370B" w14:textId="31168347" w:rsidR="008751F1" w:rsidRPr="005D72FF" w:rsidRDefault="008751F1" w:rsidP="008751F1">
      <w:pPr>
        <w:jc w:val="right"/>
        <w:rPr>
          <w:color w:val="000000"/>
          <w:sz w:val="20"/>
          <w:szCs w:val="20"/>
        </w:rPr>
      </w:pPr>
      <w:r w:rsidRPr="005D72FF">
        <w:rPr>
          <w:color w:val="000000"/>
          <w:sz w:val="20"/>
          <w:szCs w:val="20"/>
        </w:rPr>
        <w:t xml:space="preserve">к </w:t>
      </w:r>
      <w:r w:rsidR="00F91E8D" w:rsidRPr="005D72FF">
        <w:rPr>
          <w:color w:val="000000"/>
          <w:sz w:val="20"/>
          <w:szCs w:val="20"/>
        </w:rPr>
        <w:t>Постановлению администрации</w:t>
      </w:r>
    </w:p>
    <w:p w14:paraId="23D97E22" w14:textId="1AA2E064" w:rsidR="008751F1" w:rsidRPr="005D72FF" w:rsidRDefault="008751F1" w:rsidP="008751F1">
      <w:pPr>
        <w:jc w:val="right"/>
        <w:rPr>
          <w:color w:val="000000"/>
          <w:sz w:val="20"/>
          <w:szCs w:val="20"/>
        </w:rPr>
      </w:pPr>
      <w:r w:rsidRPr="005D72FF">
        <w:rPr>
          <w:color w:val="000000"/>
          <w:sz w:val="20"/>
          <w:szCs w:val="20"/>
        </w:rPr>
        <w:t xml:space="preserve">Бессоновского района </w:t>
      </w:r>
    </w:p>
    <w:p w14:paraId="530A3016" w14:textId="70ADE050" w:rsidR="008751F1" w:rsidRDefault="00995797" w:rsidP="008751F1">
      <w:pPr>
        <w:jc w:val="right"/>
        <w:rPr>
          <w:color w:val="000000"/>
          <w:sz w:val="20"/>
          <w:szCs w:val="20"/>
        </w:rPr>
      </w:pPr>
      <w:r w:rsidRPr="00995797">
        <w:rPr>
          <w:color w:val="000000"/>
          <w:sz w:val="20"/>
          <w:szCs w:val="20"/>
        </w:rPr>
        <w:t xml:space="preserve">от </w:t>
      </w:r>
      <w:r>
        <w:rPr>
          <w:color w:val="000000"/>
          <w:sz w:val="20"/>
          <w:szCs w:val="20"/>
        </w:rPr>
        <w:t>«</w:t>
      </w:r>
      <w:r w:rsidRPr="00995797">
        <w:rPr>
          <w:color w:val="000000"/>
          <w:sz w:val="20"/>
          <w:szCs w:val="20"/>
        </w:rPr>
        <w:t>16</w:t>
      </w:r>
      <w:r>
        <w:rPr>
          <w:color w:val="000000"/>
          <w:sz w:val="20"/>
          <w:szCs w:val="20"/>
        </w:rPr>
        <w:t>»</w:t>
      </w:r>
      <w:r w:rsidRPr="00995797">
        <w:rPr>
          <w:color w:val="000000"/>
          <w:sz w:val="20"/>
          <w:szCs w:val="20"/>
        </w:rPr>
        <w:t xml:space="preserve"> декабря 2025 года № 1315</w:t>
      </w:r>
    </w:p>
    <w:p w14:paraId="598349A2" w14:textId="1CACAD56" w:rsidR="00F91E8D" w:rsidRDefault="00F91E8D" w:rsidP="008751F1">
      <w:pPr>
        <w:jc w:val="right"/>
        <w:rPr>
          <w:color w:val="000000"/>
          <w:sz w:val="20"/>
          <w:szCs w:val="20"/>
        </w:rPr>
      </w:pPr>
    </w:p>
    <w:p w14:paraId="27827BC8" w14:textId="77777777" w:rsidR="00F91E8D" w:rsidRPr="005D72FF" w:rsidRDefault="00F91E8D" w:rsidP="008751F1">
      <w:pPr>
        <w:jc w:val="right"/>
        <w:rPr>
          <w:color w:val="000000"/>
          <w:sz w:val="20"/>
          <w:szCs w:val="20"/>
        </w:rPr>
      </w:pPr>
    </w:p>
    <w:p w14:paraId="48E39AB4" w14:textId="77777777" w:rsidR="008751F1" w:rsidRPr="005D72FF" w:rsidRDefault="008751F1" w:rsidP="008751F1">
      <w:pPr>
        <w:jc w:val="right"/>
        <w:rPr>
          <w:b/>
          <w:color w:val="000000"/>
          <w:sz w:val="20"/>
          <w:szCs w:val="20"/>
        </w:rPr>
      </w:pPr>
    </w:p>
    <w:p w14:paraId="5EB2B5A5" w14:textId="77777777" w:rsidR="008751F1" w:rsidRPr="005D72FF" w:rsidRDefault="008751F1" w:rsidP="008751F1">
      <w:pPr>
        <w:jc w:val="right"/>
        <w:rPr>
          <w:b/>
          <w:color w:val="000000"/>
          <w:sz w:val="20"/>
          <w:szCs w:val="20"/>
        </w:rPr>
      </w:pPr>
    </w:p>
    <w:p w14:paraId="47D3141D" w14:textId="77777777" w:rsidR="008751F1" w:rsidRPr="00995797" w:rsidRDefault="008751F1" w:rsidP="008751F1">
      <w:pPr>
        <w:autoSpaceDE w:val="0"/>
        <w:autoSpaceDN w:val="0"/>
        <w:adjustRightInd w:val="0"/>
        <w:jc w:val="right"/>
        <w:rPr>
          <w:b/>
          <w:color w:val="000000"/>
          <w:sz w:val="22"/>
          <w:szCs w:val="22"/>
        </w:rPr>
      </w:pPr>
    </w:p>
    <w:p w14:paraId="07B7842A" w14:textId="77777777" w:rsidR="008751F1" w:rsidRPr="00995797" w:rsidRDefault="008751F1" w:rsidP="008751F1">
      <w:pPr>
        <w:autoSpaceDE w:val="0"/>
        <w:autoSpaceDN w:val="0"/>
        <w:adjustRightInd w:val="0"/>
        <w:jc w:val="center"/>
        <w:rPr>
          <w:b/>
          <w:color w:val="000000"/>
          <w:sz w:val="22"/>
          <w:szCs w:val="22"/>
        </w:rPr>
      </w:pPr>
      <w:r w:rsidRPr="00995797">
        <w:rPr>
          <w:b/>
          <w:color w:val="000000"/>
          <w:sz w:val="22"/>
          <w:szCs w:val="22"/>
        </w:rPr>
        <w:t>1.ПАСПОРТ</w:t>
      </w:r>
    </w:p>
    <w:p w14:paraId="2655FAC1" w14:textId="77777777" w:rsidR="008751F1" w:rsidRPr="00995797" w:rsidRDefault="008751F1" w:rsidP="008751F1">
      <w:pPr>
        <w:autoSpaceDE w:val="0"/>
        <w:autoSpaceDN w:val="0"/>
        <w:adjustRightInd w:val="0"/>
        <w:jc w:val="center"/>
        <w:rPr>
          <w:b/>
          <w:color w:val="000000"/>
          <w:sz w:val="22"/>
          <w:szCs w:val="22"/>
        </w:rPr>
      </w:pPr>
      <w:r w:rsidRPr="00995797">
        <w:rPr>
          <w:b/>
          <w:color w:val="000000"/>
          <w:sz w:val="22"/>
          <w:szCs w:val="22"/>
        </w:rPr>
        <w:t>муниципальной программы</w:t>
      </w:r>
    </w:p>
    <w:p w14:paraId="4B817A21" w14:textId="77777777" w:rsidR="008751F1" w:rsidRPr="00995797" w:rsidRDefault="008751F1" w:rsidP="008751F1">
      <w:pPr>
        <w:autoSpaceDE w:val="0"/>
        <w:autoSpaceDN w:val="0"/>
        <w:adjustRightInd w:val="0"/>
        <w:jc w:val="center"/>
        <w:rPr>
          <w:b/>
          <w:color w:val="000000"/>
          <w:sz w:val="22"/>
          <w:szCs w:val="22"/>
        </w:rPr>
      </w:pPr>
      <w:r w:rsidRPr="00995797">
        <w:rPr>
          <w:b/>
          <w:color w:val="000000"/>
          <w:sz w:val="22"/>
          <w:szCs w:val="22"/>
        </w:rPr>
        <w:t xml:space="preserve"> «Развитие инвестиционного потенциала, предпринимательской деятельности и торговли в Бессоновском районе Пензенской области» (далее Программа)</w:t>
      </w:r>
    </w:p>
    <w:p w14:paraId="413730C9" w14:textId="77777777" w:rsidR="008751F1" w:rsidRPr="00995797" w:rsidRDefault="008751F1" w:rsidP="008751F1">
      <w:pPr>
        <w:autoSpaceDE w:val="0"/>
        <w:autoSpaceDN w:val="0"/>
        <w:adjustRightInd w:val="0"/>
        <w:jc w:val="center"/>
        <w:rPr>
          <w:b/>
          <w:color w:val="000000"/>
          <w:sz w:val="22"/>
          <w:szCs w:val="22"/>
        </w:rPr>
      </w:pPr>
    </w:p>
    <w:p w14:paraId="7D575EF7" w14:textId="77777777" w:rsidR="008751F1" w:rsidRPr="00995797" w:rsidRDefault="008751F1" w:rsidP="008751F1">
      <w:pPr>
        <w:autoSpaceDE w:val="0"/>
        <w:autoSpaceDN w:val="0"/>
        <w:adjustRightInd w:val="0"/>
        <w:jc w:val="center"/>
        <w:rPr>
          <w:color w:val="000000"/>
          <w:sz w:val="22"/>
          <w:szCs w:val="22"/>
        </w:rPr>
      </w:pPr>
      <w:r w:rsidRPr="00995797">
        <w:rPr>
          <w:color w:val="000000"/>
          <w:sz w:val="22"/>
          <w:szCs w:val="22"/>
        </w:rPr>
        <w:t>1. Основные положения</w:t>
      </w:r>
    </w:p>
    <w:p w14:paraId="1BE322AB" w14:textId="77777777" w:rsidR="008751F1" w:rsidRPr="00995797" w:rsidRDefault="008751F1" w:rsidP="008751F1">
      <w:pPr>
        <w:autoSpaceDE w:val="0"/>
        <w:autoSpaceDN w:val="0"/>
        <w:adjustRightInd w:val="0"/>
        <w:jc w:val="center"/>
        <w:rPr>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8080"/>
      </w:tblGrid>
      <w:tr w:rsidR="008751F1" w:rsidRPr="00995797" w14:paraId="6BB5792C" w14:textId="77777777" w:rsidTr="008751F1">
        <w:trPr>
          <w:jc w:val="center"/>
        </w:trPr>
        <w:tc>
          <w:tcPr>
            <w:tcW w:w="534" w:type="dxa"/>
          </w:tcPr>
          <w:p w14:paraId="73B5B430" w14:textId="77777777" w:rsidR="008751F1" w:rsidRPr="00995797" w:rsidRDefault="008751F1" w:rsidP="00156719">
            <w:pPr>
              <w:jc w:val="both"/>
              <w:rPr>
                <w:color w:val="000000"/>
                <w:sz w:val="22"/>
                <w:szCs w:val="22"/>
              </w:rPr>
            </w:pPr>
            <w:r w:rsidRPr="00995797">
              <w:rPr>
                <w:color w:val="000000"/>
                <w:sz w:val="22"/>
                <w:szCs w:val="22"/>
              </w:rPr>
              <w:t>1.</w:t>
            </w:r>
          </w:p>
        </w:tc>
        <w:tc>
          <w:tcPr>
            <w:tcW w:w="3543" w:type="dxa"/>
          </w:tcPr>
          <w:p w14:paraId="1CCE8CE0" w14:textId="77777777" w:rsidR="008751F1" w:rsidRPr="00995797" w:rsidRDefault="008751F1" w:rsidP="00156719">
            <w:pPr>
              <w:jc w:val="both"/>
              <w:rPr>
                <w:color w:val="000000"/>
                <w:sz w:val="22"/>
                <w:szCs w:val="22"/>
              </w:rPr>
            </w:pPr>
            <w:r w:rsidRPr="00995797">
              <w:rPr>
                <w:color w:val="000000"/>
                <w:sz w:val="22"/>
                <w:szCs w:val="22"/>
              </w:rPr>
              <w:t>Куратор муниципальной программы</w:t>
            </w:r>
          </w:p>
        </w:tc>
        <w:tc>
          <w:tcPr>
            <w:tcW w:w="8080" w:type="dxa"/>
          </w:tcPr>
          <w:p w14:paraId="3AFF3588" w14:textId="77777777" w:rsidR="008751F1" w:rsidRPr="00995797" w:rsidRDefault="008751F1" w:rsidP="00156719">
            <w:pPr>
              <w:rPr>
                <w:color w:val="000000"/>
                <w:sz w:val="22"/>
                <w:szCs w:val="22"/>
              </w:rPr>
            </w:pPr>
            <w:r w:rsidRPr="00995797">
              <w:rPr>
                <w:color w:val="000000"/>
                <w:sz w:val="22"/>
                <w:szCs w:val="22"/>
              </w:rPr>
              <w:t>Антонова Ирина Геннадьевн</w:t>
            </w:r>
            <w:proofErr w:type="gramStart"/>
            <w:r w:rsidRPr="00995797">
              <w:rPr>
                <w:color w:val="000000"/>
                <w:sz w:val="22"/>
                <w:szCs w:val="22"/>
              </w:rPr>
              <w:t>а-</w:t>
            </w:r>
            <w:proofErr w:type="gramEnd"/>
            <w:r w:rsidRPr="00995797">
              <w:rPr>
                <w:color w:val="000000"/>
                <w:sz w:val="22"/>
                <w:szCs w:val="22"/>
              </w:rPr>
              <w:t xml:space="preserve"> заместитель главы местной администрации Бессоновского </w:t>
            </w:r>
            <w:proofErr w:type="spellStart"/>
            <w:r w:rsidRPr="00995797">
              <w:rPr>
                <w:color w:val="000000"/>
                <w:sz w:val="22"/>
                <w:szCs w:val="22"/>
              </w:rPr>
              <w:t>райцона</w:t>
            </w:r>
            <w:proofErr w:type="spellEnd"/>
            <w:r w:rsidRPr="00995797">
              <w:rPr>
                <w:color w:val="000000"/>
                <w:sz w:val="22"/>
                <w:szCs w:val="22"/>
              </w:rPr>
              <w:t xml:space="preserve">  </w:t>
            </w:r>
          </w:p>
        </w:tc>
      </w:tr>
      <w:tr w:rsidR="008751F1" w:rsidRPr="00995797" w14:paraId="026002E6" w14:textId="77777777" w:rsidTr="008751F1">
        <w:trPr>
          <w:jc w:val="center"/>
        </w:trPr>
        <w:tc>
          <w:tcPr>
            <w:tcW w:w="534" w:type="dxa"/>
          </w:tcPr>
          <w:p w14:paraId="2BF673DD" w14:textId="77777777" w:rsidR="008751F1" w:rsidRPr="00995797" w:rsidRDefault="008751F1" w:rsidP="00156719">
            <w:pPr>
              <w:jc w:val="both"/>
              <w:rPr>
                <w:color w:val="000000"/>
                <w:sz w:val="22"/>
                <w:szCs w:val="22"/>
              </w:rPr>
            </w:pPr>
            <w:r w:rsidRPr="00995797">
              <w:rPr>
                <w:color w:val="000000"/>
                <w:sz w:val="22"/>
                <w:szCs w:val="22"/>
              </w:rPr>
              <w:t>2.</w:t>
            </w:r>
          </w:p>
        </w:tc>
        <w:tc>
          <w:tcPr>
            <w:tcW w:w="3543" w:type="dxa"/>
          </w:tcPr>
          <w:p w14:paraId="28C7A7E6" w14:textId="77777777" w:rsidR="008751F1" w:rsidRPr="00995797" w:rsidRDefault="008751F1" w:rsidP="00156719">
            <w:pPr>
              <w:jc w:val="both"/>
              <w:rPr>
                <w:color w:val="000000"/>
                <w:sz w:val="22"/>
                <w:szCs w:val="22"/>
              </w:rPr>
            </w:pPr>
            <w:r w:rsidRPr="00995797">
              <w:rPr>
                <w:color w:val="000000"/>
                <w:sz w:val="22"/>
                <w:szCs w:val="22"/>
              </w:rPr>
              <w:t>Ответственный исполнитель муниципальной программы</w:t>
            </w:r>
          </w:p>
        </w:tc>
        <w:tc>
          <w:tcPr>
            <w:tcW w:w="8080" w:type="dxa"/>
          </w:tcPr>
          <w:p w14:paraId="0E80E864" w14:textId="77777777" w:rsidR="008751F1" w:rsidRPr="00995797" w:rsidRDefault="008751F1" w:rsidP="00156719">
            <w:pPr>
              <w:jc w:val="both"/>
              <w:rPr>
                <w:color w:val="000000"/>
                <w:sz w:val="22"/>
                <w:szCs w:val="22"/>
              </w:rPr>
            </w:pPr>
            <w:r w:rsidRPr="00995797">
              <w:rPr>
                <w:color w:val="000000"/>
                <w:sz w:val="22"/>
                <w:szCs w:val="22"/>
              </w:rPr>
              <w:t>Администрация Бессоновского района (отдел экономики и инвестиционного развития)</w:t>
            </w:r>
          </w:p>
        </w:tc>
      </w:tr>
      <w:tr w:rsidR="008751F1" w:rsidRPr="00995797" w14:paraId="36907AC9" w14:textId="77777777" w:rsidTr="008751F1">
        <w:trPr>
          <w:jc w:val="center"/>
        </w:trPr>
        <w:tc>
          <w:tcPr>
            <w:tcW w:w="534" w:type="dxa"/>
          </w:tcPr>
          <w:p w14:paraId="385BD85E" w14:textId="77777777" w:rsidR="008751F1" w:rsidRPr="00995797" w:rsidRDefault="008751F1" w:rsidP="00156719">
            <w:pPr>
              <w:jc w:val="both"/>
              <w:rPr>
                <w:color w:val="000000"/>
                <w:sz w:val="22"/>
                <w:szCs w:val="22"/>
              </w:rPr>
            </w:pPr>
            <w:r w:rsidRPr="00995797">
              <w:rPr>
                <w:color w:val="000000"/>
                <w:sz w:val="22"/>
                <w:szCs w:val="22"/>
              </w:rPr>
              <w:t>3.</w:t>
            </w:r>
          </w:p>
        </w:tc>
        <w:tc>
          <w:tcPr>
            <w:tcW w:w="3543" w:type="dxa"/>
          </w:tcPr>
          <w:p w14:paraId="36886B70" w14:textId="77777777" w:rsidR="008751F1" w:rsidRPr="00995797" w:rsidRDefault="008751F1" w:rsidP="00156719">
            <w:pPr>
              <w:jc w:val="both"/>
              <w:rPr>
                <w:color w:val="000000"/>
                <w:sz w:val="22"/>
                <w:szCs w:val="22"/>
              </w:rPr>
            </w:pPr>
            <w:r w:rsidRPr="00995797">
              <w:rPr>
                <w:color w:val="000000"/>
                <w:sz w:val="22"/>
                <w:szCs w:val="22"/>
              </w:rPr>
              <w:t>Соисполнители муниципальной программы (при наличии)</w:t>
            </w:r>
          </w:p>
        </w:tc>
        <w:tc>
          <w:tcPr>
            <w:tcW w:w="8080" w:type="dxa"/>
          </w:tcPr>
          <w:p w14:paraId="2A8E77A3" w14:textId="77777777" w:rsidR="008751F1" w:rsidRPr="00995797" w:rsidRDefault="008751F1" w:rsidP="00156719">
            <w:pPr>
              <w:jc w:val="both"/>
              <w:rPr>
                <w:color w:val="000000"/>
                <w:sz w:val="22"/>
                <w:szCs w:val="22"/>
              </w:rPr>
            </w:pPr>
            <w:r w:rsidRPr="00995797">
              <w:rPr>
                <w:color w:val="000000"/>
                <w:sz w:val="22"/>
                <w:szCs w:val="22"/>
              </w:rPr>
              <w:t>-</w:t>
            </w:r>
          </w:p>
        </w:tc>
      </w:tr>
      <w:tr w:rsidR="008751F1" w:rsidRPr="00995797" w14:paraId="056B4A0B" w14:textId="77777777" w:rsidTr="008751F1">
        <w:trPr>
          <w:jc w:val="center"/>
        </w:trPr>
        <w:tc>
          <w:tcPr>
            <w:tcW w:w="534" w:type="dxa"/>
          </w:tcPr>
          <w:p w14:paraId="5FC3514D" w14:textId="77777777" w:rsidR="008751F1" w:rsidRPr="00995797" w:rsidRDefault="008751F1" w:rsidP="00156719">
            <w:pPr>
              <w:jc w:val="both"/>
              <w:rPr>
                <w:color w:val="000000"/>
                <w:sz w:val="22"/>
                <w:szCs w:val="22"/>
              </w:rPr>
            </w:pPr>
            <w:r w:rsidRPr="00995797">
              <w:rPr>
                <w:color w:val="000000"/>
                <w:sz w:val="22"/>
                <w:szCs w:val="22"/>
              </w:rPr>
              <w:t>4.</w:t>
            </w:r>
          </w:p>
        </w:tc>
        <w:tc>
          <w:tcPr>
            <w:tcW w:w="3543" w:type="dxa"/>
          </w:tcPr>
          <w:p w14:paraId="6312E078" w14:textId="77777777" w:rsidR="008751F1" w:rsidRPr="00995797" w:rsidRDefault="008751F1" w:rsidP="00156719">
            <w:pPr>
              <w:jc w:val="both"/>
              <w:rPr>
                <w:color w:val="000000"/>
                <w:sz w:val="22"/>
                <w:szCs w:val="22"/>
              </w:rPr>
            </w:pPr>
            <w:r w:rsidRPr="00995797">
              <w:rPr>
                <w:color w:val="000000"/>
                <w:sz w:val="22"/>
                <w:szCs w:val="22"/>
              </w:rPr>
              <w:t>Сроки реализации муниципальной программы</w:t>
            </w:r>
          </w:p>
        </w:tc>
        <w:tc>
          <w:tcPr>
            <w:tcW w:w="8080" w:type="dxa"/>
          </w:tcPr>
          <w:p w14:paraId="663A5234" w14:textId="77777777" w:rsidR="008751F1" w:rsidRPr="00995797" w:rsidRDefault="008751F1" w:rsidP="00156719">
            <w:pPr>
              <w:jc w:val="both"/>
              <w:rPr>
                <w:color w:val="000000"/>
                <w:sz w:val="22"/>
                <w:szCs w:val="22"/>
                <w:lang w:val="en-US"/>
              </w:rPr>
            </w:pPr>
            <w:r w:rsidRPr="00995797">
              <w:rPr>
                <w:color w:val="000000"/>
                <w:sz w:val="22"/>
                <w:szCs w:val="22"/>
              </w:rPr>
              <w:t xml:space="preserve">Этап </w:t>
            </w:r>
            <w:r w:rsidRPr="00995797">
              <w:rPr>
                <w:color w:val="000000"/>
                <w:sz w:val="22"/>
                <w:szCs w:val="22"/>
                <w:lang w:val="en-US"/>
              </w:rPr>
              <w:t>I</w:t>
            </w:r>
            <w:r w:rsidRPr="00995797">
              <w:rPr>
                <w:color w:val="000000"/>
                <w:sz w:val="22"/>
                <w:szCs w:val="22"/>
              </w:rPr>
              <w:t>:2014-2025</w:t>
            </w:r>
          </w:p>
          <w:p w14:paraId="66708355" w14:textId="77777777" w:rsidR="008751F1" w:rsidRPr="00995797" w:rsidRDefault="008751F1" w:rsidP="00156719">
            <w:pPr>
              <w:jc w:val="both"/>
              <w:rPr>
                <w:color w:val="000000"/>
                <w:sz w:val="22"/>
                <w:szCs w:val="22"/>
              </w:rPr>
            </w:pPr>
            <w:r w:rsidRPr="00995797">
              <w:rPr>
                <w:color w:val="000000"/>
                <w:sz w:val="22"/>
                <w:szCs w:val="22"/>
              </w:rPr>
              <w:t xml:space="preserve">Этап </w:t>
            </w:r>
            <w:r w:rsidRPr="00995797">
              <w:rPr>
                <w:color w:val="000000"/>
                <w:sz w:val="22"/>
                <w:szCs w:val="22"/>
                <w:lang w:val="en-US"/>
              </w:rPr>
              <w:t>II</w:t>
            </w:r>
            <w:r w:rsidRPr="00995797">
              <w:rPr>
                <w:color w:val="000000"/>
                <w:sz w:val="22"/>
                <w:szCs w:val="22"/>
              </w:rPr>
              <w:t>:2026-2030</w:t>
            </w:r>
          </w:p>
        </w:tc>
      </w:tr>
      <w:tr w:rsidR="008751F1" w:rsidRPr="00995797" w14:paraId="168E3F60" w14:textId="77777777" w:rsidTr="008751F1">
        <w:trPr>
          <w:jc w:val="center"/>
        </w:trPr>
        <w:tc>
          <w:tcPr>
            <w:tcW w:w="534" w:type="dxa"/>
          </w:tcPr>
          <w:p w14:paraId="00044CA2" w14:textId="77777777" w:rsidR="008751F1" w:rsidRPr="00995797" w:rsidRDefault="008751F1" w:rsidP="00156719">
            <w:pPr>
              <w:jc w:val="both"/>
              <w:rPr>
                <w:color w:val="000000"/>
                <w:sz w:val="22"/>
                <w:szCs w:val="22"/>
              </w:rPr>
            </w:pPr>
            <w:r w:rsidRPr="00995797">
              <w:rPr>
                <w:color w:val="000000"/>
                <w:sz w:val="22"/>
                <w:szCs w:val="22"/>
              </w:rPr>
              <w:t>5.</w:t>
            </w:r>
          </w:p>
        </w:tc>
        <w:tc>
          <w:tcPr>
            <w:tcW w:w="3543" w:type="dxa"/>
          </w:tcPr>
          <w:p w14:paraId="3FFCA503" w14:textId="77777777" w:rsidR="008751F1" w:rsidRPr="00995797" w:rsidRDefault="008751F1" w:rsidP="00156719">
            <w:pPr>
              <w:jc w:val="both"/>
              <w:rPr>
                <w:color w:val="000000"/>
                <w:sz w:val="22"/>
                <w:szCs w:val="22"/>
              </w:rPr>
            </w:pPr>
            <w:r w:rsidRPr="00995797">
              <w:rPr>
                <w:color w:val="000000"/>
                <w:sz w:val="22"/>
                <w:szCs w:val="22"/>
              </w:rPr>
              <w:t>Цель (цели) муниципальной программы</w:t>
            </w:r>
          </w:p>
        </w:tc>
        <w:tc>
          <w:tcPr>
            <w:tcW w:w="8080" w:type="dxa"/>
          </w:tcPr>
          <w:p w14:paraId="5A534CD7" w14:textId="77777777" w:rsidR="008751F1" w:rsidRPr="00995797" w:rsidRDefault="008751F1" w:rsidP="00156719">
            <w:pPr>
              <w:jc w:val="both"/>
              <w:rPr>
                <w:color w:val="000000"/>
                <w:sz w:val="22"/>
                <w:szCs w:val="22"/>
              </w:rPr>
            </w:pPr>
            <w:r w:rsidRPr="00995797">
              <w:rPr>
                <w:color w:val="000000"/>
                <w:sz w:val="22"/>
                <w:szCs w:val="22"/>
              </w:rPr>
              <w:t>Цель 1: «Развитие инвестиционного потенциала Бессоновского района»;</w:t>
            </w:r>
          </w:p>
          <w:p w14:paraId="48B7B942" w14:textId="77777777" w:rsidR="008751F1" w:rsidRPr="00995797" w:rsidRDefault="008751F1" w:rsidP="00156719">
            <w:pPr>
              <w:jc w:val="both"/>
              <w:rPr>
                <w:color w:val="000000"/>
                <w:sz w:val="22"/>
                <w:szCs w:val="22"/>
              </w:rPr>
            </w:pPr>
            <w:r w:rsidRPr="00995797">
              <w:rPr>
                <w:color w:val="000000"/>
                <w:sz w:val="22"/>
                <w:szCs w:val="22"/>
              </w:rPr>
              <w:t>Цель 2: «Развитие и поддержка малого и среднего предпринимательства в Бессоновском районе Пензенской области»;</w:t>
            </w:r>
          </w:p>
          <w:p w14:paraId="4B4AFB0F" w14:textId="77777777" w:rsidR="008751F1" w:rsidRPr="00995797" w:rsidRDefault="008751F1" w:rsidP="00156719">
            <w:pPr>
              <w:jc w:val="both"/>
              <w:rPr>
                <w:color w:val="000000"/>
                <w:sz w:val="22"/>
                <w:szCs w:val="22"/>
              </w:rPr>
            </w:pPr>
            <w:r w:rsidRPr="00995797">
              <w:rPr>
                <w:color w:val="000000"/>
                <w:sz w:val="22"/>
                <w:szCs w:val="22"/>
              </w:rPr>
              <w:t>Цель 3: «Развитие торговли в Бессоновском районе Пензенской области»</w:t>
            </w:r>
          </w:p>
        </w:tc>
      </w:tr>
      <w:tr w:rsidR="008751F1" w:rsidRPr="00995797" w14:paraId="00EE1FA6" w14:textId="77777777" w:rsidTr="008751F1">
        <w:trPr>
          <w:jc w:val="center"/>
        </w:trPr>
        <w:tc>
          <w:tcPr>
            <w:tcW w:w="534" w:type="dxa"/>
          </w:tcPr>
          <w:p w14:paraId="6A21FFF1" w14:textId="77777777" w:rsidR="008751F1" w:rsidRPr="00995797" w:rsidRDefault="008751F1" w:rsidP="00156719">
            <w:pPr>
              <w:jc w:val="both"/>
              <w:rPr>
                <w:color w:val="000000"/>
                <w:sz w:val="22"/>
                <w:szCs w:val="22"/>
              </w:rPr>
            </w:pPr>
            <w:r w:rsidRPr="00995797">
              <w:rPr>
                <w:color w:val="000000"/>
                <w:sz w:val="22"/>
                <w:szCs w:val="22"/>
              </w:rPr>
              <w:t>6.</w:t>
            </w:r>
          </w:p>
        </w:tc>
        <w:tc>
          <w:tcPr>
            <w:tcW w:w="3543" w:type="dxa"/>
          </w:tcPr>
          <w:p w14:paraId="3564B7FD" w14:textId="77777777" w:rsidR="008751F1" w:rsidRPr="00995797" w:rsidRDefault="008751F1" w:rsidP="00156719">
            <w:pPr>
              <w:jc w:val="both"/>
              <w:rPr>
                <w:color w:val="000000"/>
                <w:sz w:val="22"/>
                <w:szCs w:val="22"/>
              </w:rPr>
            </w:pPr>
            <w:r w:rsidRPr="00995797">
              <w:rPr>
                <w:color w:val="000000"/>
                <w:sz w:val="22"/>
                <w:szCs w:val="22"/>
              </w:rPr>
              <w:t>Объемы финансового обеспечения за весь период реализации</w:t>
            </w:r>
          </w:p>
        </w:tc>
        <w:tc>
          <w:tcPr>
            <w:tcW w:w="8080" w:type="dxa"/>
          </w:tcPr>
          <w:p w14:paraId="73F32CEA" w14:textId="77777777" w:rsidR="008751F1" w:rsidRPr="00995797" w:rsidRDefault="008751F1" w:rsidP="00156719">
            <w:pPr>
              <w:jc w:val="both"/>
              <w:rPr>
                <w:color w:val="000000"/>
                <w:sz w:val="22"/>
                <w:szCs w:val="22"/>
              </w:rPr>
            </w:pPr>
            <w:r w:rsidRPr="00995797">
              <w:rPr>
                <w:color w:val="000000"/>
                <w:sz w:val="22"/>
                <w:szCs w:val="22"/>
              </w:rPr>
              <w:t xml:space="preserve">Этап </w:t>
            </w:r>
            <w:r w:rsidRPr="00995797">
              <w:rPr>
                <w:color w:val="000000"/>
                <w:sz w:val="22"/>
                <w:szCs w:val="22"/>
                <w:lang w:val="en-US"/>
              </w:rPr>
              <w:t>I</w:t>
            </w:r>
            <w:r w:rsidRPr="00995797">
              <w:rPr>
                <w:color w:val="000000"/>
                <w:sz w:val="22"/>
                <w:szCs w:val="22"/>
              </w:rPr>
              <w:t xml:space="preserve"> : 1230,92 </w:t>
            </w:r>
            <w:proofErr w:type="spellStart"/>
            <w:r w:rsidRPr="00995797">
              <w:rPr>
                <w:color w:val="000000"/>
                <w:sz w:val="22"/>
                <w:szCs w:val="22"/>
              </w:rPr>
              <w:t>тыс</w:t>
            </w:r>
            <w:proofErr w:type="gramStart"/>
            <w:r w:rsidRPr="00995797">
              <w:rPr>
                <w:color w:val="000000"/>
                <w:sz w:val="22"/>
                <w:szCs w:val="22"/>
              </w:rPr>
              <w:t>.р</w:t>
            </w:r>
            <w:proofErr w:type="gramEnd"/>
            <w:r w:rsidRPr="00995797">
              <w:rPr>
                <w:color w:val="000000"/>
                <w:sz w:val="22"/>
                <w:szCs w:val="22"/>
              </w:rPr>
              <w:t>ублей</w:t>
            </w:r>
            <w:proofErr w:type="spellEnd"/>
            <w:r w:rsidRPr="00995797">
              <w:rPr>
                <w:color w:val="000000"/>
                <w:sz w:val="22"/>
                <w:szCs w:val="22"/>
              </w:rPr>
              <w:t xml:space="preserve"> </w:t>
            </w:r>
          </w:p>
          <w:p w14:paraId="530EFC33" w14:textId="77777777" w:rsidR="008751F1" w:rsidRPr="00995797" w:rsidRDefault="008751F1" w:rsidP="00156719">
            <w:pPr>
              <w:jc w:val="both"/>
              <w:rPr>
                <w:color w:val="000000"/>
                <w:sz w:val="22"/>
                <w:szCs w:val="22"/>
              </w:rPr>
            </w:pPr>
            <w:r w:rsidRPr="00995797">
              <w:rPr>
                <w:color w:val="000000"/>
                <w:sz w:val="22"/>
                <w:szCs w:val="22"/>
              </w:rPr>
              <w:t xml:space="preserve">Этап </w:t>
            </w:r>
            <w:r w:rsidRPr="00995797">
              <w:rPr>
                <w:color w:val="000000"/>
                <w:sz w:val="22"/>
                <w:szCs w:val="22"/>
                <w:lang w:val="en-US"/>
              </w:rPr>
              <w:t>II</w:t>
            </w:r>
            <w:r w:rsidRPr="00995797">
              <w:rPr>
                <w:color w:val="000000"/>
                <w:sz w:val="22"/>
                <w:szCs w:val="22"/>
              </w:rPr>
              <w:t xml:space="preserve">: 490,0 </w:t>
            </w:r>
            <w:proofErr w:type="spellStart"/>
            <w:r w:rsidRPr="00995797">
              <w:rPr>
                <w:color w:val="000000"/>
                <w:sz w:val="22"/>
                <w:szCs w:val="22"/>
              </w:rPr>
              <w:t>тыс</w:t>
            </w:r>
            <w:proofErr w:type="gramStart"/>
            <w:r w:rsidRPr="00995797">
              <w:rPr>
                <w:color w:val="000000"/>
                <w:sz w:val="22"/>
                <w:szCs w:val="22"/>
              </w:rPr>
              <w:t>.р</w:t>
            </w:r>
            <w:proofErr w:type="gramEnd"/>
            <w:r w:rsidRPr="00995797">
              <w:rPr>
                <w:color w:val="000000"/>
                <w:sz w:val="22"/>
                <w:szCs w:val="22"/>
              </w:rPr>
              <w:t>ублей</w:t>
            </w:r>
            <w:proofErr w:type="spellEnd"/>
          </w:p>
        </w:tc>
      </w:tr>
      <w:tr w:rsidR="008751F1" w:rsidRPr="00995797" w14:paraId="2CC418BB" w14:textId="77777777" w:rsidTr="008751F1">
        <w:trPr>
          <w:jc w:val="center"/>
        </w:trPr>
        <w:tc>
          <w:tcPr>
            <w:tcW w:w="534" w:type="dxa"/>
          </w:tcPr>
          <w:p w14:paraId="4A40E517" w14:textId="77777777" w:rsidR="008751F1" w:rsidRPr="00995797" w:rsidRDefault="008751F1" w:rsidP="00156719">
            <w:pPr>
              <w:jc w:val="both"/>
              <w:rPr>
                <w:color w:val="000000"/>
                <w:sz w:val="22"/>
                <w:szCs w:val="22"/>
              </w:rPr>
            </w:pPr>
            <w:r w:rsidRPr="00995797">
              <w:rPr>
                <w:color w:val="000000"/>
                <w:sz w:val="22"/>
                <w:szCs w:val="22"/>
              </w:rPr>
              <w:t>7.</w:t>
            </w:r>
          </w:p>
        </w:tc>
        <w:tc>
          <w:tcPr>
            <w:tcW w:w="3543" w:type="dxa"/>
          </w:tcPr>
          <w:p w14:paraId="36A18FA1" w14:textId="77777777" w:rsidR="008751F1" w:rsidRPr="00995797" w:rsidRDefault="008751F1" w:rsidP="00156719">
            <w:pPr>
              <w:autoSpaceDE w:val="0"/>
              <w:autoSpaceDN w:val="0"/>
              <w:adjustRightInd w:val="0"/>
              <w:rPr>
                <w:rFonts w:eastAsia="Calibri"/>
                <w:color w:val="000000"/>
                <w:sz w:val="22"/>
                <w:szCs w:val="22"/>
              </w:rPr>
            </w:pPr>
            <w:r w:rsidRPr="00995797">
              <w:rPr>
                <w:rFonts w:eastAsia="Calibri"/>
                <w:color w:val="000000"/>
                <w:sz w:val="22"/>
                <w:szCs w:val="22"/>
              </w:rPr>
              <w:t>Связь с национальной целью (целями) развития Российской Федерации</w:t>
            </w:r>
          </w:p>
        </w:tc>
        <w:tc>
          <w:tcPr>
            <w:tcW w:w="8080" w:type="dxa"/>
          </w:tcPr>
          <w:p w14:paraId="6F0FE47C" w14:textId="77777777" w:rsidR="008751F1" w:rsidRPr="00995797" w:rsidRDefault="008751F1" w:rsidP="00156719">
            <w:pPr>
              <w:jc w:val="both"/>
              <w:rPr>
                <w:color w:val="000000"/>
                <w:sz w:val="22"/>
                <w:szCs w:val="22"/>
              </w:rPr>
            </w:pPr>
            <w:r w:rsidRPr="00995797">
              <w:rPr>
                <w:color w:val="000000"/>
                <w:sz w:val="22"/>
                <w:szCs w:val="22"/>
              </w:rPr>
              <w:t xml:space="preserve">Национальная цель «Устойчивая и динамичная экономика»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4FBD5073" w14:textId="77777777" w:rsidR="008751F1" w:rsidRPr="00995797" w:rsidRDefault="008751F1" w:rsidP="00156719">
            <w:pPr>
              <w:jc w:val="both"/>
              <w:rPr>
                <w:color w:val="000000"/>
                <w:sz w:val="22"/>
                <w:szCs w:val="22"/>
              </w:rPr>
            </w:pPr>
          </w:p>
        </w:tc>
      </w:tr>
      <w:tr w:rsidR="008751F1" w:rsidRPr="00995797" w14:paraId="764BC317" w14:textId="77777777" w:rsidTr="008751F1">
        <w:trPr>
          <w:jc w:val="center"/>
        </w:trPr>
        <w:tc>
          <w:tcPr>
            <w:tcW w:w="534" w:type="dxa"/>
          </w:tcPr>
          <w:p w14:paraId="79F58650" w14:textId="77777777" w:rsidR="008751F1" w:rsidRPr="00995797" w:rsidRDefault="008751F1" w:rsidP="00156719">
            <w:pPr>
              <w:jc w:val="both"/>
              <w:rPr>
                <w:color w:val="000000"/>
                <w:sz w:val="22"/>
                <w:szCs w:val="22"/>
              </w:rPr>
            </w:pPr>
            <w:r w:rsidRPr="00995797">
              <w:rPr>
                <w:color w:val="000000"/>
                <w:sz w:val="22"/>
                <w:szCs w:val="22"/>
              </w:rPr>
              <w:t>8.</w:t>
            </w:r>
          </w:p>
        </w:tc>
        <w:tc>
          <w:tcPr>
            <w:tcW w:w="3543" w:type="dxa"/>
          </w:tcPr>
          <w:p w14:paraId="5B2E96BC" w14:textId="77777777" w:rsidR="008751F1" w:rsidRPr="00995797" w:rsidRDefault="008751F1" w:rsidP="00156719">
            <w:pPr>
              <w:jc w:val="both"/>
              <w:rPr>
                <w:color w:val="000000"/>
                <w:sz w:val="22"/>
                <w:szCs w:val="22"/>
              </w:rPr>
            </w:pPr>
            <w:r w:rsidRPr="00995797">
              <w:rPr>
                <w:color w:val="000000"/>
                <w:sz w:val="22"/>
                <w:szCs w:val="22"/>
              </w:rPr>
              <w:t>Проекты, входящие в состав муниципальной программы</w:t>
            </w:r>
            <w:r w:rsidRPr="00995797">
              <w:rPr>
                <w:rStyle w:val="aff2"/>
                <w:color w:val="000000"/>
                <w:sz w:val="22"/>
                <w:szCs w:val="22"/>
              </w:rPr>
              <w:footnoteReference w:id="1"/>
            </w:r>
          </w:p>
        </w:tc>
        <w:tc>
          <w:tcPr>
            <w:tcW w:w="8080" w:type="dxa"/>
          </w:tcPr>
          <w:p w14:paraId="255984E3" w14:textId="77777777" w:rsidR="008751F1" w:rsidRPr="00995797" w:rsidRDefault="008751F1" w:rsidP="00156719">
            <w:pPr>
              <w:jc w:val="both"/>
              <w:rPr>
                <w:color w:val="000000"/>
                <w:sz w:val="22"/>
                <w:szCs w:val="22"/>
              </w:rPr>
            </w:pPr>
            <w:r w:rsidRPr="00995797">
              <w:rPr>
                <w:color w:val="000000"/>
                <w:sz w:val="22"/>
                <w:szCs w:val="22"/>
              </w:rPr>
              <w:t>-</w:t>
            </w:r>
          </w:p>
        </w:tc>
      </w:tr>
    </w:tbl>
    <w:p w14:paraId="53884643" w14:textId="77777777" w:rsidR="008751F1" w:rsidRPr="00995797" w:rsidRDefault="008751F1" w:rsidP="008751F1">
      <w:pPr>
        <w:ind w:firstLine="709"/>
        <w:jc w:val="both"/>
        <w:rPr>
          <w:color w:val="000000"/>
          <w:sz w:val="22"/>
          <w:szCs w:val="22"/>
        </w:rPr>
      </w:pPr>
    </w:p>
    <w:p w14:paraId="42BE8DD5" w14:textId="77777777" w:rsidR="008751F1" w:rsidRPr="00995797" w:rsidRDefault="008751F1" w:rsidP="008751F1">
      <w:pPr>
        <w:jc w:val="center"/>
        <w:rPr>
          <w:b/>
          <w:color w:val="000000"/>
        </w:rPr>
      </w:pPr>
      <w:r w:rsidRPr="00995797">
        <w:rPr>
          <w:b/>
          <w:color w:val="000000"/>
        </w:rPr>
        <w:lastRenderedPageBreak/>
        <w:t>2. Показатели муниципальной программы</w:t>
      </w:r>
    </w:p>
    <w:p w14:paraId="2354045D" w14:textId="77777777" w:rsidR="008751F1" w:rsidRPr="00995797" w:rsidRDefault="008751F1" w:rsidP="008751F1">
      <w:pPr>
        <w:ind w:firstLine="709"/>
        <w:jc w:val="center"/>
        <w:rPr>
          <w:b/>
          <w:color w:val="000000"/>
        </w:rPr>
      </w:pPr>
      <w:r w:rsidRPr="00995797">
        <w:rPr>
          <w:color w:val="000000"/>
        </w:rPr>
        <w:t>«</w:t>
      </w:r>
      <w:r w:rsidRPr="00995797">
        <w:rPr>
          <w:b/>
          <w:color w:val="000000"/>
        </w:rPr>
        <w:t xml:space="preserve">Развитие инвестиционного потенциала, предпринимательской деятельности и торговли в Бессоновском районе Пензенской области» </w:t>
      </w:r>
    </w:p>
    <w:p w14:paraId="69383169" w14:textId="77777777" w:rsidR="008751F1" w:rsidRPr="005D72FF" w:rsidRDefault="008751F1" w:rsidP="008751F1">
      <w:pPr>
        <w:ind w:firstLine="709"/>
        <w:jc w:val="center"/>
        <w:rPr>
          <w:b/>
          <w:color w:val="000000"/>
          <w:sz w:val="20"/>
          <w:szCs w:val="20"/>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403"/>
      </w:tblGrid>
      <w:tr w:rsidR="008751F1" w:rsidRPr="005D72FF" w14:paraId="64790BE4" w14:textId="77777777" w:rsidTr="00995797">
        <w:tc>
          <w:tcPr>
            <w:tcW w:w="675" w:type="dxa"/>
            <w:vMerge w:val="restart"/>
          </w:tcPr>
          <w:p w14:paraId="05B45EAE" w14:textId="77777777" w:rsidR="008751F1" w:rsidRPr="005D72FF" w:rsidRDefault="008751F1" w:rsidP="00156719">
            <w:pPr>
              <w:jc w:val="center"/>
              <w:rPr>
                <w:color w:val="000000"/>
                <w:sz w:val="20"/>
                <w:szCs w:val="20"/>
              </w:rPr>
            </w:pPr>
            <w:r w:rsidRPr="005D72FF">
              <w:rPr>
                <w:color w:val="000000"/>
                <w:sz w:val="20"/>
                <w:szCs w:val="20"/>
              </w:rPr>
              <w:t>№</w:t>
            </w:r>
          </w:p>
          <w:p w14:paraId="73A0DD2C" w14:textId="77777777" w:rsidR="008751F1" w:rsidRPr="005D72FF" w:rsidRDefault="008751F1" w:rsidP="00156719">
            <w:pPr>
              <w:jc w:val="center"/>
              <w:rPr>
                <w:color w:val="000000"/>
                <w:sz w:val="20"/>
                <w:szCs w:val="20"/>
              </w:rPr>
            </w:pPr>
            <w:proofErr w:type="gramStart"/>
            <w:r w:rsidRPr="005D72FF">
              <w:rPr>
                <w:color w:val="000000"/>
                <w:sz w:val="20"/>
                <w:szCs w:val="20"/>
              </w:rPr>
              <w:t>п</w:t>
            </w:r>
            <w:proofErr w:type="gramEnd"/>
            <w:r w:rsidRPr="005D72FF">
              <w:rPr>
                <w:color w:val="000000"/>
                <w:sz w:val="20"/>
                <w:szCs w:val="20"/>
              </w:rPr>
              <w:t>/п</w:t>
            </w:r>
          </w:p>
        </w:tc>
        <w:tc>
          <w:tcPr>
            <w:tcW w:w="1843" w:type="dxa"/>
            <w:vMerge w:val="restart"/>
          </w:tcPr>
          <w:p w14:paraId="7D51E860" w14:textId="77777777" w:rsidR="008751F1" w:rsidRPr="005D72FF" w:rsidRDefault="008751F1" w:rsidP="00156719">
            <w:pPr>
              <w:jc w:val="center"/>
              <w:rPr>
                <w:color w:val="000000"/>
                <w:sz w:val="20"/>
                <w:szCs w:val="20"/>
              </w:rPr>
            </w:pPr>
            <w:r w:rsidRPr="005D72FF">
              <w:rPr>
                <w:color w:val="000000"/>
                <w:sz w:val="20"/>
                <w:szCs w:val="20"/>
              </w:rPr>
              <w:t>Наименование показателя</w:t>
            </w:r>
            <w:r w:rsidRPr="005D72FF">
              <w:rPr>
                <w:rStyle w:val="aff2"/>
                <w:color w:val="000000"/>
                <w:sz w:val="20"/>
                <w:szCs w:val="20"/>
              </w:rPr>
              <w:footnoteReference w:id="2"/>
            </w:r>
          </w:p>
        </w:tc>
        <w:tc>
          <w:tcPr>
            <w:tcW w:w="992" w:type="dxa"/>
            <w:vMerge w:val="restart"/>
          </w:tcPr>
          <w:p w14:paraId="4A4CB3C5" w14:textId="77777777" w:rsidR="008751F1" w:rsidRPr="005D72FF" w:rsidRDefault="008751F1" w:rsidP="00156719">
            <w:pPr>
              <w:jc w:val="center"/>
              <w:rPr>
                <w:color w:val="000000"/>
                <w:sz w:val="20"/>
                <w:szCs w:val="20"/>
              </w:rPr>
            </w:pPr>
            <w:r w:rsidRPr="005D72FF">
              <w:rPr>
                <w:color w:val="000000"/>
                <w:sz w:val="20"/>
                <w:szCs w:val="20"/>
              </w:rPr>
              <w:t>Единица измерения</w:t>
            </w:r>
          </w:p>
          <w:p w14:paraId="7B996102" w14:textId="77777777" w:rsidR="008751F1" w:rsidRPr="005D72FF" w:rsidRDefault="008751F1" w:rsidP="00156719">
            <w:pPr>
              <w:jc w:val="center"/>
              <w:rPr>
                <w:color w:val="000000"/>
                <w:sz w:val="20"/>
                <w:szCs w:val="20"/>
              </w:rPr>
            </w:pPr>
            <w:r w:rsidRPr="005D72FF">
              <w:rPr>
                <w:color w:val="000000"/>
                <w:sz w:val="20"/>
                <w:szCs w:val="20"/>
              </w:rPr>
              <w:t>(по ОКЕИ)</w:t>
            </w:r>
          </w:p>
        </w:tc>
        <w:tc>
          <w:tcPr>
            <w:tcW w:w="993" w:type="dxa"/>
            <w:vMerge w:val="restart"/>
          </w:tcPr>
          <w:p w14:paraId="462B7EC4" w14:textId="77777777" w:rsidR="008751F1" w:rsidRPr="005D72FF" w:rsidRDefault="008751F1" w:rsidP="00156719">
            <w:pPr>
              <w:jc w:val="center"/>
              <w:rPr>
                <w:color w:val="000000"/>
                <w:sz w:val="20"/>
                <w:szCs w:val="20"/>
              </w:rPr>
            </w:pPr>
            <w:r w:rsidRPr="005D72FF">
              <w:rPr>
                <w:color w:val="000000"/>
                <w:sz w:val="20"/>
                <w:szCs w:val="20"/>
              </w:rPr>
              <w:t>Базовое значение</w:t>
            </w:r>
            <w:r w:rsidRPr="005D72FF">
              <w:rPr>
                <w:rStyle w:val="aff2"/>
                <w:color w:val="000000"/>
                <w:sz w:val="20"/>
                <w:szCs w:val="20"/>
              </w:rPr>
              <w:footnoteReference w:id="3"/>
            </w:r>
            <w:r w:rsidRPr="005D72FF">
              <w:rPr>
                <w:color w:val="000000"/>
                <w:sz w:val="20"/>
                <w:szCs w:val="20"/>
              </w:rPr>
              <w:t xml:space="preserve">, </w:t>
            </w:r>
            <w:proofErr w:type="spellStart"/>
            <w:r w:rsidRPr="005D72FF">
              <w:rPr>
                <w:color w:val="000000"/>
                <w:sz w:val="20"/>
                <w:szCs w:val="20"/>
              </w:rPr>
              <w:t>млн</w:t>
            </w:r>
            <w:proofErr w:type="gramStart"/>
            <w:r w:rsidRPr="005D72FF">
              <w:rPr>
                <w:color w:val="000000"/>
                <w:sz w:val="20"/>
                <w:szCs w:val="20"/>
              </w:rPr>
              <w:t>.р</w:t>
            </w:r>
            <w:proofErr w:type="gramEnd"/>
            <w:r w:rsidRPr="005D72FF">
              <w:rPr>
                <w:color w:val="000000"/>
                <w:sz w:val="20"/>
                <w:szCs w:val="20"/>
              </w:rPr>
              <w:t>уб</w:t>
            </w:r>
            <w:proofErr w:type="spellEnd"/>
            <w:r w:rsidRPr="005D72FF">
              <w:rPr>
                <w:color w:val="000000"/>
                <w:sz w:val="20"/>
                <w:szCs w:val="20"/>
              </w:rPr>
              <w:t>.</w:t>
            </w:r>
          </w:p>
        </w:tc>
        <w:tc>
          <w:tcPr>
            <w:tcW w:w="4252" w:type="dxa"/>
            <w:gridSpan w:val="5"/>
          </w:tcPr>
          <w:p w14:paraId="0DAAF48E" w14:textId="77777777" w:rsidR="008751F1" w:rsidRPr="005D72FF" w:rsidRDefault="008751F1" w:rsidP="00156719">
            <w:pPr>
              <w:jc w:val="center"/>
              <w:rPr>
                <w:color w:val="000000"/>
                <w:sz w:val="20"/>
                <w:szCs w:val="20"/>
              </w:rPr>
            </w:pPr>
            <w:r w:rsidRPr="005D72FF">
              <w:rPr>
                <w:color w:val="000000"/>
                <w:sz w:val="20"/>
                <w:szCs w:val="20"/>
              </w:rPr>
              <w:t>Значения показателей</w:t>
            </w:r>
          </w:p>
        </w:tc>
        <w:tc>
          <w:tcPr>
            <w:tcW w:w="1984" w:type="dxa"/>
          </w:tcPr>
          <w:p w14:paraId="7274ACC5" w14:textId="77777777" w:rsidR="008751F1" w:rsidRPr="005D72FF" w:rsidRDefault="008751F1" w:rsidP="00156719">
            <w:pPr>
              <w:jc w:val="center"/>
              <w:rPr>
                <w:color w:val="000000"/>
                <w:sz w:val="20"/>
                <w:szCs w:val="20"/>
              </w:rPr>
            </w:pPr>
            <w:proofErr w:type="gramStart"/>
            <w:r w:rsidRPr="005D72FF">
              <w:rPr>
                <w:color w:val="000000"/>
                <w:sz w:val="20"/>
                <w:szCs w:val="20"/>
              </w:rPr>
              <w:t>Ответственный</w:t>
            </w:r>
            <w:proofErr w:type="gramEnd"/>
            <w:r w:rsidRPr="005D72FF">
              <w:rPr>
                <w:color w:val="000000"/>
                <w:sz w:val="20"/>
                <w:szCs w:val="20"/>
              </w:rPr>
              <w:t xml:space="preserve"> за достижение показателя</w:t>
            </w:r>
            <w:r w:rsidRPr="005D72FF">
              <w:rPr>
                <w:rStyle w:val="aff2"/>
                <w:color w:val="000000"/>
                <w:sz w:val="20"/>
                <w:szCs w:val="20"/>
              </w:rPr>
              <w:footnoteReference w:id="4"/>
            </w:r>
          </w:p>
        </w:tc>
        <w:tc>
          <w:tcPr>
            <w:tcW w:w="1701" w:type="dxa"/>
          </w:tcPr>
          <w:p w14:paraId="011502D2" w14:textId="77777777" w:rsidR="008751F1" w:rsidRPr="005D72FF" w:rsidRDefault="008751F1" w:rsidP="00156719">
            <w:pPr>
              <w:jc w:val="center"/>
              <w:rPr>
                <w:color w:val="000000"/>
                <w:sz w:val="20"/>
                <w:szCs w:val="20"/>
              </w:rPr>
            </w:pPr>
            <w:r w:rsidRPr="005D72FF">
              <w:rPr>
                <w:color w:val="000000"/>
                <w:sz w:val="20"/>
                <w:szCs w:val="20"/>
              </w:rPr>
              <w:t>Национальная цель</w:t>
            </w:r>
            <w:r w:rsidRPr="005D72FF">
              <w:rPr>
                <w:rStyle w:val="aff2"/>
                <w:color w:val="000000"/>
                <w:sz w:val="20"/>
                <w:szCs w:val="20"/>
              </w:rPr>
              <w:footnoteReference w:id="5"/>
            </w:r>
          </w:p>
        </w:tc>
        <w:tc>
          <w:tcPr>
            <w:tcW w:w="3403" w:type="dxa"/>
          </w:tcPr>
          <w:p w14:paraId="1E19F281" w14:textId="77777777" w:rsidR="008751F1" w:rsidRPr="005D72FF" w:rsidRDefault="008751F1" w:rsidP="00156719">
            <w:pPr>
              <w:jc w:val="center"/>
              <w:rPr>
                <w:color w:val="000000"/>
                <w:sz w:val="20"/>
                <w:szCs w:val="20"/>
              </w:rPr>
            </w:pPr>
            <w:r w:rsidRPr="005D72FF">
              <w:rPr>
                <w:color w:val="000000"/>
                <w:sz w:val="20"/>
                <w:szCs w:val="20"/>
              </w:rPr>
              <w:t>Связь с показателями национальных целей</w:t>
            </w:r>
            <w:r w:rsidRPr="005D72FF">
              <w:rPr>
                <w:rStyle w:val="aff2"/>
                <w:color w:val="000000"/>
                <w:sz w:val="20"/>
                <w:szCs w:val="20"/>
              </w:rPr>
              <w:footnoteReference w:id="6"/>
            </w:r>
          </w:p>
        </w:tc>
      </w:tr>
      <w:tr w:rsidR="008751F1" w:rsidRPr="005D72FF" w14:paraId="7A4C7614" w14:textId="77777777" w:rsidTr="00156719">
        <w:tc>
          <w:tcPr>
            <w:tcW w:w="675" w:type="dxa"/>
            <w:vMerge/>
          </w:tcPr>
          <w:p w14:paraId="12CA04AF" w14:textId="77777777" w:rsidR="008751F1" w:rsidRPr="005D72FF" w:rsidRDefault="008751F1" w:rsidP="00156719">
            <w:pPr>
              <w:jc w:val="center"/>
              <w:rPr>
                <w:color w:val="000000"/>
                <w:sz w:val="20"/>
                <w:szCs w:val="20"/>
              </w:rPr>
            </w:pPr>
          </w:p>
        </w:tc>
        <w:tc>
          <w:tcPr>
            <w:tcW w:w="1843" w:type="dxa"/>
            <w:vMerge/>
          </w:tcPr>
          <w:p w14:paraId="6B225715" w14:textId="77777777" w:rsidR="008751F1" w:rsidRPr="005D72FF" w:rsidRDefault="008751F1" w:rsidP="00156719">
            <w:pPr>
              <w:jc w:val="center"/>
              <w:rPr>
                <w:color w:val="000000"/>
                <w:sz w:val="20"/>
                <w:szCs w:val="20"/>
              </w:rPr>
            </w:pPr>
          </w:p>
        </w:tc>
        <w:tc>
          <w:tcPr>
            <w:tcW w:w="992" w:type="dxa"/>
            <w:vMerge/>
          </w:tcPr>
          <w:p w14:paraId="1F73B299" w14:textId="77777777" w:rsidR="008751F1" w:rsidRPr="005D72FF" w:rsidRDefault="008751F1" w:rsidP="00156719">
            <w:pPr>
              <w:jc w:val="center"/>
              <w:rPr>
                <w:color w:val="000000"/>
                <w:sz w:val="20"/>
                <w:szCs w:val="20"/>
              </w:rPr>
            </w:pPr>
          </w:p>
        </w:tc>
        <w:tc>
          <w:tcPr>
            <w:tcW w:w="993" w:type="dxa"/>
            <w:vMerge/>
          </w:tcPr>
          <w:p w14:paraId="349755B3" w14:textId="77777777" w:rsidR="008751F1" w:rsidRPr="005D72FF" w:rsidRDefault="008751F1" w:rsidP="00156719">
            <w:pPr>
              <w:jc w:val="center"/>
              <w:rPr>
                <w:color w:val="000000"/>
                <w:sz w:val="20"/>
                <w:szCs w:val="20"/>
              </w:rPr>
            </w:pPr>
          </w:p>
        </w:tc>
        <w:tc>
          <w:tcPr>
            <w:tcW w:w="850" w:type="dxa"/>
          </w:tcPr>
          <w:p w14:paraId="2CBF7DC2" w14:textId="77777777" w:rsidR="008751F1" w:rsidRPr="005D72FF" w:rsidRDefault="008751F1" w:rsidP="00156719">
            <w:pPr>
              <w:jc w:val="center"/>
              <w:rPr>
                <w:color w:val="000000"/>
                <w:sz w:val="20"/>
                <w:szCs w:val="20"/>
              </w:rPr>
            </w:pPr>
            <w:r w:rsidRPr="005D72FF">
              <w:rPr>
                <w:color w:val="000000"/>
                <w:sz w:val="20"/>
                <w:szCs w:val="20"/>
              </w:rPr>
              <w:t>2026</w:t>
            </w:r>
          </w:p>
        </w:tc>
        <w:tc>
          <w:tcPr>
            <w:tcW w:w="851" w:type="dxa"/>
          </w:tcPr>
          <w:p w14:paraId="49484B20" w14:textId="77777777" w:rsidR="008751F1" w:rsidRPr="005D72FF" w:rsidRDefault="008751F1" w:rsidP="00156719">
            <w:pPr>
              <w:jc w:val="center"/>
              <w:rPr>
                <w:color w:val="000000"/>
                <w:sz w:val="20"/>
                <w:szCs w:val="20"/>
              </w:rPr>
            </w:pPr>
            <w:r w:rsidRPr="005D72FF">
              <w:rPr>
                <w:color w:val="000000"/>
                <w:sz w:val="20"/>
                <w:szCs w:val="20"/>
              </w:rPr>
              <w:t>2027</w:t>
            </w:r>
          </w:p>
        </w:tc>
        <w:tc>
          <w:tcPr>
            <w:tcW w:w="850" w:type="dxa"/>
          </w:tcPr>
          <w:p w14:paraId="7576E7AF" w14:textId="77777777" w:rsidR="008751F1" w:rsidRPr="005D72FF" w:rsidRDefault="008751F1" w:rsidP="00156719">
            <w:pPr>
              <w:jc w:val="center"/>
              <w:rPr>
                <w:color w:val="000000"/>
                <w:sz w:val="20"/>
                <w:szCs w:val="20"/>
              </w:rPr>
            </w:pPr>
            <w:r w:rsidRPr="005D72FF">
              <w:rPr>
                <w:color w:val="000000"/>
                <w:sz w:val="20"/>
                <w:szCs w:val="20"/>
              </w:rPr>
              <w:t>2028</w:t>
            </w:r>
          </w:p>
        </w:tc>
        <w:tc>
          <w:tcPr>
            <w:tcW w:w="851" w:type="dxa"/>
          </w:tcPr>
          <w:p w14:paraId="6DA31557" w14:textId="77777777" w:rsidR="008751F1" w:rsidRPr="005D72FF" w:rsidRDefault="008751F1" w:rsidP="00156719">
            <w:pPr>
              <w:jc w:val="center"/>
              <w:rPr>
                <w:color w:val="000000"/>
                <w:sz w:val="20"/>
                <w:szCs w:val="20"/>
              </w:rPr>
            </w:pPr>
            <w:r w:rsidRPr="005D72FF">
              <w:rPr>
                <w:color w:val="000000"/>
                <w:sz w:val="20"/>
                <w:szCs w:val="20"/>
              </w:rPr>
              <w:t>2029</w:t>
            </w:r>
          </w:p>
        </w:tc>
        <w:tc>
          <w:tcPr>
            <w:tcW w:w="850" w:type="dxa"/>
          </w:tcPr>
          <w:p w14:paraId="247692AF" w14:textId="77777777" w:rsidR="008751F1" w:rsidRPr="005D72FF" w:rsidRDefault="008751F1" w:rsidP="00156719">
            <w:pPr>
              <w:jc w:val="center"/>
              <w:rPr>
                <w:color w:val="000000"/>
                <w:sz w:val="20"/>
                <w:szCs w:val="20"/>
              </w:rPr>
            </w:pPr>
            <w:r w:rsidRPr="005D72FF">
              <w:rPr>
                <w:color w:val="000000"/>
                <w:sz w:val="20"/>
                <w:szCs w:val="20"/>
              </w:rPr>
              <w:t>2030</w:t>
            </w:r>
          </w:p>
        </w:tc>
        <w:tc>
          <w:tcPr>
            <w:tcW w:w="1984" w:type="dxa"/>
          </w:tcPr>
          <w:p w14:paraId="73E60296" w14:textId="77777777" w:rsidR="008751F1" w:rsidRPr="005D72FF" w:rsidRDefault="008751F1" w:rsidP="00156719">
            <w:pPr>
              <w:jc w:val="center"/>
              <w:rPr>
                <w:color w:val="000000"/>
                <w:sz w:val="20"/>
                <w:szCs w:val="20"/>
              </w:rPr>
            </w:pPr>
          </w:p>
        </w:tc>
        <w:tc>
          <w:tcPr>
            <w:tcW w:w="1701" w:type="dxa"/>
          </w:tcPr>
          <w:p w14:paraId="59FE2B7A" w14:textId="77777777" w:rsidR="008751F1" w:rsidRPr="005D72FF" w:rsidRDefault="008751F1" w:rsidP="00156719">
            <w:pPr>
              <w:jc w:val="center"/>
              <w:rPr>
                <w:color w:val="000000"/>
                <w:sz w:val="20"/>
                <w:szCs w:val="20"/>
              </w:rPr>
            </w:pPr>
          </w:p>
        </w:tc>
        <w:tc>
          <w:tcPr>
            <w:tcW w:w="3403" w:type="dxa"/>
          </w:tcPr>
          <w:p w14:paraId="06D6D23F" w14:textId="77777777" w:rsidR="008751F1" w:rsidRPr="005D72FF" w:rsidRDefault="008751F1" w:rsidP="00156719">
            <w:pPr>
              <w:jc w:val="center"/>
              <w:rPr>
                <w:color w:val="000000"/>
                <w:sz w:val="20"/>
                <w:szCs w:val="20"/>
              </w:rPr>
            </w:pPr>
          </w:p>
        </w:tc>
      </w:tr>
      <w:tr w:rsidR="008751F1" w:rsidRPr="005D72FF" w14:paraId="2A3941D8" w14:textId="77777777" w:rsidTr="00156719">
        <w:tc>
          <w:tcPr>
            <w:tcW w:w="675" w:type="dxa"/>
          </w:tcPr>
          <w:p w14:paraId="625ACA22" w14:textId="77777777" w:rsidR="008751F1" w:rsidRPr="005D72FF" w:rsidRDefault="008751F1" w:rsidP="00156719">
            <w:pPr>
              <w:jc w:val="center"/>
              <w:rPr>
                <w:color w:val="000000"/>
                <w:sz w:val="20"/>
                <w:szCs w:val="20"/>
              </w:rPr>
            </w:pPr>
            <w:r w:rsidRPr="005D72FF">
              <w:rPr>
                <w:color w:val="000000"/>
                <w:sz w:val="20"/>
                <w:szCs w:val="20"/>
              </w:rPr>
              <w:t>1</w:t>
            </w:r>
          </w:p>
        </w:tc>
        <w:tc>
          <w:tcPr>
            <w:tcW w:w="1843" w:type="dxa"/>
          </w:tcPr>
          <w:p w14:paraId="500977B5" w14:textId="77777777" w:rsidR="008751F1" w:rsidRPr="005D72FF" w:rsidRDefault="008751F1" w:rsidP="00156719">
            <w:pPr>
              <w:jc w:val="center"/>
              <w:rPr>
                <w:color w:val="000000"/>
                <w:sz w:val="20"/>
                <w:szCs w:val="20"/>
              </w:rPr>
            </w:pPr>
            <w:r w:rsidRPr="005D72FF">
              <w:rPr>
                <w:color w:val="000000"/>
                <w:sz w:val="20"/>
                <w:szCs w:val="20"/>
              </w:rPr>
              <w:t>2</w:t>
            </w:r>
          </w:p>
        </w:tc>
        <w:tc>
          <w:tcPr>
            <w:tcW w:w="992" w:type="dxa"/>
          </w:tcPr>
          <w:p w14:paraId="1642302D" w14:textId="77777777" w:rsidR="008751F1" w:rsidRPr="005D72FF" w:rsidRDefault="008751F1" w:rsidP="00156719">
            <w:pPr>
              <w:jc w:val="center"/>
              <w:rPr>
                <w:color w:val="000000"/>
                <w:sz w:val="20"/>
                <w:szCs w:val="20"/>
              </w:rPr>
            </w:pPr>
            <w:r w:rsidRPr="005D72FF">
              <w:rPr>
                <w:color w:val="000000"/>
                <w:sz w:val="20"/>
                <w:szCs w:val="20"/>
              </w:rPr>
              <w:t>3</w:t>
            </w:r>
          </w:p>
        </w:tc>
        <w:tc>
          <w:tcPr>
            <w:tcW w:w="993" w:type="dxa"/>
          </w:tcPr>
          <w:p w14:paraId="043EE486" w14:textId="77777777" w:rsidR="008751F1" w:rsidRPr="005D72FF" w:rsidRDefault="008751F1" w:rsidP="00156719">
            <w:pPr>
              <w:jc w:val="center"/>
              <w:rPr>
                <w:color w:val="000000"/>
                <w:sz w:val="20"/>
                <w:szCs w:val="20"/>
              </w:rPr>
            </w:pPr>
            <w:r w:rsidRPr="005D72FF">
              <w:rPr>
                <w:color w:val="000000"/>
                <w:sz w:val="20"/>
                <w:szCs w:val="20"/>
              </w:rPr>
              <w:t>4</w:t>
            </w:r>
          </w:p>
        </w:tc>
        <w:tc>
          <w:tcPr>
            <w:tcW w:w="850" w:type="dxa"/>
          </w:tcPr>
          <w:p w14:paraId="7BD1A8AA" w14:textId="77777777" w:rsidR="008751F1" w:rsidRPr="005D72FF" w:rsidRDefault="008751F1" w:rsidP="00156719">
            <w:pPr>
              <w:jc w:val="center"/>
              <w:rPr>
                <w:color w:val="000000"/>
                <w:sz w:val="20"/>
                <w:szCs w:val="20"/>
              </w:rPr>
            </w:pPr>
            <w:r w:rsidRPr="005D72FF">
              <w:rPr>
                <w:color w:val="000000"/>
                <w:sz w:val="20"/>
                <w:szCs w:val="20"/>
              </w:rPr>
              <w:t>5</w:t>
            </w:r>
          </w:p>
        </w:tc>
        <w:tc>
          <w:tcPr>
            <w:tcW w:w="851" w:type="dxa"/>
          </w:tcPr>
          <w:p w14:paraId="3540869B" w14:textId="77777777" w:rsidR="008751F1" w:rsidRPr="005D72FF" w:rsidRDefault="008751F1" w:rsidP="00156719">
            <w:pPr>
              <w:jc w:val="center"/>
              <w:rPr>
                <w:color w:val="000000"/>
                <w:sz w:val="20"/>
                <w:szCs w:val="20"/>
              </w:rPr>
            </w:pPr>
            <w:r w:rsidRPr="005D72FF">
              <w:rPr>
                <w:color w:val="000000"/>
                <w:sz w:val="20"/>
                <w:szCs w:val="20"/>
              </w:rPr>
              <w:t>6</w:t>
            </w:r>
          </w:p>
        </w:tc>
        <w:tc>
          <w:tcPr>
            <w:tcW w:w="850" w:type="dxa"/>
          </w:tcPr>
          <w:p w14:paraId="0778C419" w14:textId="77777777" w:rsidR="008751F1" w:rsidRPr="005D72FF" w:rsidRDefault="008751F1" w:rsidP="00156719">
            <w:pPr>
              <w:jc w:val="center"/>
              <w:rPr>
                <w:color w:val="000000"/>
                <w:sz w:val="20"/>
                <w:szCs w:val="20"/>
              </w:rPr>
            </w:pPr>
            <w:r w:rsidRPr="005D72FF">
              <w:rPr>
                <w:color w:val="000000"/>
                <w:sz w:val="20"/>
                <w:szCs w:val="20"/>
              </w:rPr>
              <w:t>7</w:t>
            </w:r>
          </w:p>
        </w:tc>
        <w:tc>
          <w:tcPr>
            <w:tcW w:w="851" w:type="dxa"/>
          </w:tcPr>
          <w:p w14:paraId="3F07BA1D" w14:textId="77777777" w:rsidR="008751F1" w:rsidRPr="005D72FF" w:rsidRDefault="008751F1" w:rsidP="00156719">
            <w:pPr>
              <w:jc w:val="center"/>
              <w:rPr>
                <w:color w:val="000000"/>
                <w:sz w:val="20"/>
                <w:szCs w:val="20"/>
              </w:rPr>
            </w:pPr>
            <w:r w:rsidRPr="005D72FF">
              <w:rPr>
                <w:color w:val="000000"/>
                <w:sz w:val="20"/>
                <w:szCs w:val="20"/>
              </w:rPr>
              <w:t>8</w:t>
            </w:r>
          </w:p>
        </w:tc>
        <w:tc>
          <w:tcPr>
            <w:tcW w:w="850" w:type="dxa"/>
          </w:tcPr>
          <w:p w14:paraId="267BCBDE" w14:textId="77777777" w:rsidR="008751F1" w:rsidRPr="005D72FF" w:rsidRDefault="008751F1" w:rsidP="00156719">
            <w:pPr>
              <w:jc w:val="center"/>
              <w:rPr>
                <w:color w:val="000000"/>
                <w:sz w:val="20"/>
                <w:szCs w:val="20"/>
              </w:rPr>
            </w:pPr>
            <w:r w:rsidRPr="005D72FF">
              <w:rPr>
                <w:color w:val="000000"/>
                <w:sz w:val="20"/>
                <w:szCs w:val="20"/>
              </w:rPr>
              <w:t>9</w:t>
            </w:r>
          </w:p>
        </w:tc>
        <w:tc>
          <w:tcPr>
            <w:tcW w:w="1984" w:type="dxa"/>
          </w:tcPr>
          <w:p w14:paraId="7648DB9C" w14:textId="77777777" w:rsidR="008751F1" w:rsidRPr="005D72FF" w:rsidRDefault="008751F1" w:rsidP="00156719">
            <w:pPr>
              <w:jc w:val="center"/>
              <w:rPr>
                <w:color w:val="000000"/>
                <w:sz w:val="20"/>
                <w:szCs w:val="20"/>
              </w:rPr>
            </w:pPr>
            <w:r w:rsidRPr="005D72FF">
              <w:rPr>
                <w:color w:val="000000"/>
                <w:sz w:val="20"/>
                <w:szCs w:val="20"/>
              </w:rPr>
              <w:t>10</w:t>
            </w:r>
          </w:p>
        </w:tc>
        <w:tc>
          <w:tcPr>
            <w:tcW w:w="1701" w:type="dxa"/>
          </w:tcPr>
          <w:p w14:paraId="641DF950" w14:textId="77777777" w:rsidR="008751F1" w:rsidRPr="005D72FF" w:rsidRDefault="008751F1" w:rsidP="00156719">
            <w:pPr>
              <w:jc w:val="center"/>
              <w:rPr>
                <w:color w:val="000000"/>
                <w:sz w:val="20"/>
                <w:szCs w:val="20"/>
              </w:rPr>
            </w:pPr>
            <w:r w:rsidRPr="005D72FF">
              <w:rPr>
                <w:color w:val="000000"/>
                <w:sz w:val="20"/>
                <w:szCs w:val="20"/>
              </w:rPr>
              <w:t>11</w:t>
            </w:r>
          </w:p>
        </w:tc>
        <w:tc>
          <w:tcPr>
            <w:tcW w:w="3403" w:type="dxa"/>
          </w:tcPr>
          <w:p w14:paraId="6CF265D3" w14:textId="77777777" w:rsidR="008751F1" w:rsidRPr="005D72FF" w:rsidRDefault="008751F1" w:rsidP="00156719">
            <w:pPr>
              <w:jc w:val="center"/>
              <w:rPr>
                <w:color w:val="000000"/>
                <w:sz w:val="20"/>
                <w:szCs w:val="20"/>
              </w:rPr>
            </w:pPr>
            <w:r w:rsidRPr="005D72FF">
              <w:rPr>
                <w:color w:val="000000"/>
                <w:sz w:val="20"/>
                <w:szCs w:val="20"/>
              </w:rPr>
              <w:t>12</w:t>
            </w:r>
          </w:p>
        </w:tc>
      </w:tr>
      <w:tr w:rsidR="008751F1" w:rsidRPr="005D72FF" w14:paraId="1ABE9546" w14:textId="77777777" w:rsidTr="00995797">
        <w:tc>
          <w:tcPr>
            <w:tcW w:w="15843" w:type="dxa"/>
            <w:gridSpan w:val="12"/>
          </w:tcPr>
          <w:p w14:paraId="719FCE69" w14:textId="77777777" w:rsidR="008751F1" w:rsidRPr="005D72FF" w:rsidRDefault="008751F1" w:rsidP="00156719">
            <w:pPr>
              <w:jc w:val="center"/>
              <w:rPr>
                <w:color w:val="000000"/>
                <w:sz w:val="20"/>
                <w:szCs w:val="20"/>
              </w:rPr>
            </w:pPr>
            <w:r w:rsidRPr="005D72FF">
              <w:rPr>
                <w:color w:val="000000"/>
                <w:sz w:val="20"/>
                <w:szCs w:val="20"/>
              </w:rPr>
              <w:t>Цель муниципальной программы «Развитие инвестиционного потенциала Бессоновского района»</w:t>
            </w:r>
          </w:p>
        </w:tc>
      </w:tr>
      <w:tr w:rsidR="008751F1" w:rsidRPr="005D72FF" w14:paraId="496B6519" w14:textId="77777777" w:rsidTr="00995797">
        <w:tc>
          <w:tcPr>
            <w:tcW w:w="675" w:type="dxa"/>
          </w:tcPr>
          <w:p w14:paraId="1C714D1D" w14:textId="77777777" w:rsidR="008751F1" w:rsidRPr="005D72FF" w:rsidRDefault="008751F1" w:rsidP="00156719">
            <w:pPr>
              <w:jc w:val="center"/>
              <w:rPr>
                <w:color w:val="000000"/>
                <w:sz w:val="20"/>
                <w:szCs w:val="20"/>
              </w:rPr>
            </w:pPr>
            <w:r w:rsidRPr="005D72FF">
              <w:rPr>
                <w:color w:val="000000"/>
                <w:sz w:val="20"/>
                <w:szCs w:val="20"/>
              </w:rPr>
              <w:t>1.</w:t>
            </w:r>
          </w:p>
        </w:tc>
        <w:tc>
          <w:tcPr>
            <w:tcW w:w="1843" w:type="dxa"/>
          </w:tcPr>
          <w:p w14:paraId="41A80B3B" w14:textId="77777777" w:rsidR="008751F1" w:rsidRPr="005D72FF" w:rsidRDefault="008751F1" w:rsidP="00156719">
            <w:pPr>
              <w:jc w:val="center"/>
              <w:rPr>
                <w:color w:val="000000"/>
                <w:sz w:val="20"/>
                <w:szCs w:val="20"/>
              </w:rPr>
            </w:pPr>
            <w:r w:rsidRPr="005D72FF">
              <w:rPr>
                <w:color w:val="000000"/>
                <w:sz w:val="20"/>
                <w:szCs w:val="20"/>
              </w:rPr>
              <w:t xml:space="preserve">Ежегодный темп роста показателя «Объем инвестиций в основной капитал за счет всех источников финансирования (без субъектов малого предпринимательства и параметров  неформальной занятости)» </w:t>
            </w:r>
            <w:r w:rsidRPr="005D72FF">
              <w:rPr>
                <w:bCs/>
                <w:color w:val="000000"/>
                <w:sz w:val="20"/>
                <w:szCs w:val="20"/>
              </w:rPr>
              <w:t xml:space="preserve"> к уровню прошлого года</w:t>
            </w:r>
          </w:p>
        </w:tc>
        <w:tc>
          <w:tcPr>
            <w:tcW w:w="992" w:type="dxa"/>
          </w:tcPr>
          <w:p w14:paraId="66C3AB07" w14:textId="77777777" w:rsidR="008751F1" w:rsidRPr="005D72FF" w:rsidRDefault="008751F1" w:rsidP="00156719">
            <w:pPr>
              <w:jc w:val="center"/>
              <w:rPr>
                <w:color w:val="000000"/>
                <w:sz w:val="20"/>
                <w:szCs w:val="20"/>
              </w:rPr>
            </w:pPr>
            <w:r w:rsidRPr="005D72FF">
              <w:rPr>
                <w:color w:val="000000"/>
                <w:sz w:val="20"/>
                <w:szCs w:val="20"/>
              </w:rPr>
              <w:t>%</w:t>
            </w:r>
          </w:p>
        </w:tc>
        <w:tc>
          <w:tcPr>
            <w:tcW w:w="993" w:type="dxa"/>
          </w:tcPr>
          <w:p w14:paraId="7B850827" w14:textId="77777777" w:rsidR="008751F1" w:rsidRPr="005D72FF" w:rsidRDefault="008751F1" w:rsidP="00156719">
            <w:pPr>
              <w:jc w:val="center"/>
              <w:rPr>
                <w:color w:val="000000"/>
                <w:sz w:val="20"/>
                <w:szCs w:val="20"/>
              </w:rPr>
            </w:pPr>
            <w:r w:rsidRPr="005D72FF">
              <w:rPr>
                <w:color w:val="000000"/>
                <w:sz w:val="20"/>
                <w:szCs w:val="20"/>
              </w:rPr>
              <w:t>110,6</w:t>
            </w:r>
          </w:p>
        </w:tc>
        <w:tc>
          <w:tcPr>
            <w:tcW w:w="850" w:type="dxa"/>
          </w:tcPr>
          <w:p w14:paraId="3996AD7D" w14:textId="77777777" w:rsidR="008751F1" w:rsidRPr="005D72FF" w:rsidRDefault="008751F1" w:rsidP="00156719">
            <w:pPr>
              <w:jc w:val="center"/>
              <w:rPr>
                <w:color w:val="000000"/>
                <w:sz w:val="20"/>
                <w:szCs w:val="20"/>
              </w:rPr>
            </w:pPr>
            <w:r w:rsidRPr="005D72FF">
              <w:rPr>
                <w:color w:val="000000"/>
                <w:sz w:val="20"/>
                <w:szCs w:val="20"/>
              </w:rPr>
              <w:t>106</w:t>
            </w:r>
          </w:p>
        </w:tc>
        <w:tc>
          <w:tcPr>
            <w:tcW w:w="851" w:type="dxa"/>
          </w:tcPr>
          <w:p w14:paraId="648A6ED9" w14:textId="77777777" w:rsidR="008751F1" w:rsidRPr="005D72FF" w:rsidRDefault="008751F1" w:rsidP="00156719">
            <w:pPr>
              <w:jc w:val="center"/>
              <w:rPr>
                <w:color w:val="000000"/>
                <w:sz w:val="20"/>
                <w:szCs w:val="20"/>
              </w:rPr>
            </w:pPr>
            <w:r w:rsidRPr="005D72FF">
              <w:rPr>
                <w:color w:val="000000"/>
                <w:sz w:val="20"/>
                <w:szCs w:val="20"/>
              </w:rPr>
              <w:t>106</w:t>
            </w:r>
          </w:p>
        </w:tc>
        <w:tc>
          <w:tcPr>
            <w:tcW w:w="850" w:type="dxa"/>
          </w:tcPr>
          <w:p w14:paraId="2DCB5DE3" w14:textId="77777777" w:rsidR="008751F1" w:rsidRPr="005D72FF" w:rsidRDefault="008751F1" w:rsidP="00156719">
            <w:pPr>
              <w:jc w:val="center"/>
              <w:rPr>
                <w:color w:val="000000"/>
                <w:sz w:val="20"/>
                <w:szCs w:val="20"/>
              </w:rPr>
            </w:pPr>
            <w:r w:rsidRPr="005D72FF">
              <w:rPr>
                <w:color w:val="000000"/>
                <w:sz w:val="20"/>
                <w:szCs w:val="20"/>
              </w:rPr>
              <w:t>106</w:t>
            </w:r>
          </w:p>
        </w:tc>
        <w:tc>
          <w:tcPr>
            <w:tcW w:w="851" w:type="dxa"/>
          </w:tcPr>
          <w:p w14:paraId="6DDDAC3F" w14:textId="77777777" w:rsidR="008751F1" w:rsidRPr="005D72FF" w:rsidRDefault="008751F1" w:rsidP="00156719">
            <w:pPr>
              <w:jc w:val="center"/>
              <w:rPr>
                <w:color w:val="000000"/>
                <w:sz w:val="20"/>
                <w:szCs w:val="20"/>
              </w:rPr>
            </w:pPr>
            <w:r w:rsidRPr="005D72FF">
              <w:rPr>
                <w:color w:val="000000"/>
                <w:sz w:val="20"/>
                <w:szCs w:val="20"/>
              </w:rPr>
              <w:t>106</w:t>
            </w:r>
          </w:p>
        </w:tc>
        <w:tc>
          <w:tcPr>
            <w:tcW w:w="850" w:type="dxa"/>
          </w:tcPr>
          <w:p w14:paraId="6C25E478" w14:textId="77777777" w:rsidR="008751F1" w:rsidRPr="005D72FF" w:rsidRDefault="008751F1" w:rsidP="00156719">
            <w:pPr>
              <w:jc w:val="center"/>
              <w:rPr>
                <w:color w:val="000000"/>
                <w:sz w:val="20"/>
                <w:szCs w:val="20"/>
              </w:rPr>
            </w:pPr>
            <w:r w:rsidRPr="005D72FF">
              <w:rPr>
                <w:color w:val="000000"/>
                <w:sz w:val="20"/>
                <w:szCs w:val="20"/>
              </w:rPr>
              <w:t>106</w:t>
            </w:r>
          </w:p>
          <w:p w14:paraId="04BACBE7" w14:textId="77777777" w:rsidR="008751F1" w:rsidRPr="005D72FF" w:rsidRDefault="008751F1" w:rsidP="00156719">
            <w:pPr>
              <w:jc w:val="center"/>
              <w:rPr>
                <w:color w:val="000000"/>
                <w:sz w:val="20"/>
                <w:szCs w:val="20"/>
              </w:rPr>
            </w:pPr>
          </w:p>
        </w:tc>
        <w:tc>
          <w:tcPr>
            <w:tcW w:w="1984" w:type="dxa"/>
          </w:tcPr>
          <w:p w14:paraId="0D2D1D96"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16D4AD9B" w14:textId="77777777" w:rsidR="008751F1" w:rsidRPr="005D72FF" w:rsidRDefault="008751F1" w:rsidP="00156719">
            <w:pPr>
              <w:jc w:val="center"/>
              <w:rPr>
                <w:color w:val="000000"/>
                <w:sz w:val="20"/>
                <w:szCs w:val="20"/>
              </w:rPr>
            </w:pPr>
            <w:r w:rsidRPr="005D72FF">
              <w:rPr>
                <w:color w:val="000000"/>
                <w:sz w:val="20"/>
                <w:szCs w:val="20"/>
              </w:rPr>
              <w:t xml:space="preserve">Бессоновского района </w:t>
            </w:r>
          </w:p>
        </w:tc>
        <w:tc>
          <w:tcPr>
            <w:tcW w:w="1701" w:type="dxa"/>
          </w:tcPr>
          <w:p w14:paraId="7814C9EE" w14:textId="77777777" w:rsidR="008751F1" w:rsidRPr="005D72FF" w:rsidRDefault="008751F1" w:rsidP="00156719">
            <w:pPr>
              <w:jc w:val="center"/>
              <w:rPr>
                <w:color w:val="000000"/>
                <w:sz w:val="20"/>
                <w:szCs w:val="20"/>
              </w:rPr>
            </w:pPr>
            <w:r w:rsidRPr="005D72FF">
              <w:rPr>
                <w:color w:val="000000"/>
                <w:sz w:val="20"/>
                <w:szCs w:val="20"/>
              </w:rPr>
              <w:t xml:space="preserve"> «Устойчивая и динамичная экономика»</w:t>
            </w:r>
          </w:p>
        </w:tc>
        <w:tc>
          <w:tcPr>
            <w:tcW w:w="3403" w:type="dxa"/>
          </w:tcPr>
          <w:p w14:paraId="50939942" w14:textId="77777777" w:rsidR="008751F1" w:rsidRPr="005D72FF" w:rsidRDefault="008751F1" w:rsidP="00156719">
            <w:pPr>
              <w:jc w:val="center"/>
              <w:rPr>
                <w:color w:val="000000"/>
                <w:sz w:val="20"/>
                <w:szCs w:val="20"/>
              </w:rPr>
            </w:pPr>
            <w:r w:rsidRPr="005D72FF">
              <w:rPr>
                <w:color w:val="000000"/>
                <w:sz w:val="20"/>
                <w:szCs w:val="20"/>
              </w:rPr>
              <w:t>Реальный рост инвестиций в основной капитал  не менее чем на 60 % по сравнению с  уровнем 2020 года за счет постоянного улучшения инвестиционного климата</w:t>
            </w:r>
          </w:p>
        </w:tc>
      </w:tr>
      <w:tr w:rsidR="008751F1" w:rsidRPr="005D72FF" w14:paraId="2D0E10E4" w14:textId="77777777" w:rsidTr="00995797">
        <w:tc>
          <w:tcPr>
            <w:tcW w:w="675" w:type="dxa"/>
          </w:tcPr>
          <w:p w14:paraId="38124E0B" w14:textId="77777777" w:rsidR="008751F1" w:rsidRPr="005D72FF" w:rsidRDefault="008751F1" w:rsidP="00156719">
            <w:pPr>
              <w:jc w:val="center"/>
              <w:rPr>
                <w:color w:val="000000"/>
                <w:sz w:val="20"/>
                <w:szCs w:val="20"/>
              </w:rPr>
            </w:pPr>
            <w:r w:rsidRPr="005D72FF">
              <w:rPr>
                <w:color w:val="000000"/>
                <w:sz w:val="20"/>
                <w:szCs w:val="20"/>
              </w:rPr>
              <w:t>2.</w:t>
            </w:r>
          </w:p>
        </w:tc>
        <w:tc>
          <w:tcPr>
            <w:tcW w:w="1843" w:type="dxa"/>
          </w:tcPr>
          <w:p w14:paraId="3148CD4B" w14:textId="77777777" w:rsidR="008751F1" w:rsidRPr="005D72FF" w:rsidRDefault="008751F1" w:rsidP="00156719">
            <w:pPr>
              <w:jc w:val="center"/>
              <w:rPr>
                <w:color w:val="000000"/>
                <w:sz w:val="20"/>
                <w:szCs w:val="20"/>
              </w:rPr>
            </w:pPr>
            <w:r w:rsidRPr="005D72FF">
              <w:rPr>
                <w:color w:val="000000"/>
                <w:sz w:val="20"/>
                <w:szCs w:val="20"/>
              </w:rPr>
              <w:t>Число субъектов малого и среднего предпринимательства в расчете на 10 тыс. человек населения</w:t>
            </w:r>
          </w:p>
          <w:p w14:paraId="50F89328" w14:textId="77777777" w:rsidR="008751F1" w:rsidRPr="005D72FF" w:rsidRDefault="008751F1" w:rsidP="00156719">
            <w:pPr>
              <w:jc w:val="center"/>
              <w:rPr>
                <w:color w:val="000000"/>
                <w:sz w:val="20"/>
                <w:szCs w:val="20"/>
              </w:rPr>
            </w:pPr>
          </w:p>
          <w:p w14:paraId="6B32485C" w14:textId="77777777" w:rsidR="008751F1" w:rsidRPr="005D72FF" w:rsidRDefault="008751F1" w:rsidP="00156719">
            <w:pPr>
              <w:jc w:val="center"/>
              <w:rPr>
                <w:color w:val="000000"/>
                <w:sz w:val="20"/>
                <w:szCs w:val="20"/>
              </w:rPr>
            </w:pPr>
          </w:p>
        </w:tc>
        <w:tc>
          <w:tcPr>
            <w:tcW w:w="992" w:type="dxa"/>
          </w:tcPr>
          <w:p w14:paraId="030EE1AB" w14:textId="77777777" w:rsidR="008751F1" w:rsidRPr="005D72FF" w:rsidRDefault="008751F1" w:rsidP="00156719">
            <w:pPr>
              <w:jc w:val="center"/>
              <w:rPr>
                <w:color w:val="000000"/>
                <w:sz w:val="20"/>
                <w:szCs w:val="20"/>
              </w:rPr>
            </w:pPr>
            <w:r w:rsidRPr="005D72FF">
              <w:rPr>
                <w:color w:val="000000"/>
                <w:sz w:val="20"/>
                <w:szCs w:val="20"/>
              </w:rPr>
              <w:lastRenderedPageBreak/>
              <w:t>Единиц</w:t>
            </w:r>
          </w:p>
        </w:tc>
        <w:tc>
          <w:tcPr>
            <w:tcW w:w="993" w:type="dxa"/>
          </w:tcPr>
          <w:p w14:paraId="6CF4147E" w14:textId="77777777" w:rsidR="008751F1" w:rsidRPr="005D72FF" w:rsidRDefault="008751F1" w:rsidP="00156719">
            <w:pPr>
              <w:jc w:val="center"/>
              <w:rPr>
                <w:color w:val="000000"/>
                <w:sz w:val="20"/>
                <w:szCs w:val="20"/>
              </w:rPr>
            </w:pPr>
            <w:r w:rsidRPr="005D72FF">
              <w:rPr>
                <w:color w:val="000000"/>
                <w:sz w:val="20"/>
                <w:szCs w:val="20"/>
              </w:rPr>
              <w:t>312,90</w:t>
            </w:r>
          </w:p>
        </w:tc>
        <w:tc>
          <w:tcPr>
            <w:tcW w:w="850" w:type="dxa"/>
          </w:tcPr>
          <w:p w14:paraId="6AC30887" w14:textId="77777777" w:rsidR="008751F1" w:rsidRPr="005D72FF" w:rsidRDefault="008751F1" w:rsidP="00156719">
            <w:pPr>
              <w:jc w:val="center"/>
              <w:rPr>
                <w:color w:val="000000"/>
                <w:sz w:val="20"/>
                <w:szCs w:val="20"/>
              </w:rPr>
            </w:pPr>
            <w:r w:rsidRPr="005D72FF">
              <w:rPr>
                <w:color w:val="000000"/>
                <w:sz w:val="20"/>
                <w:szCs w:val="20"/>
              </w:rPr>
              <w:t>323,10</w:t>
            </w:r>
          </w:p>
        </w:tc>
        <w:tc>
          <w:tcPr>
            <w:tcW w:w="851" w:type="dxa"/>
          </w:tcPr>
          <w:p w14:paraId="572B2365" w14:textId="77777777" w:rsidR="008751F1" w:rsidRPr="005D72FF" w:rsidRDefault="008751F1" w:rsidP="00156719">
            <w:pPr>
              <w:jc w:val="center"/>
              <w:rPr>
                <w:color w:val="000000"/>
                <w:sz w:val="20"/>
                <w:szCs w:val="20"/>
              </w:rPr>
            </w:pPr>
            <w:r w:rsidRPr="005D72FF">
              <w:rPr>
                <w:color w:val="000000"/>
                <w:sz w:val="20"/>
                <w:szCs w:val="20"/>
              </w:rPr>
              <w:t>326,20</w:t>
            </w:r>
          </w:p>
        </w:tc>
        <w:tc>
          <w:tcPr>
            <w:tcW w:w="850" w:type="dxa"/>
          </w:tcPr>
          <w:p w14:paraId="2CF9B94D" w14:textId="77777777" w:rsidR="008751F1" w:rsidRPr="005D72FF" w:rsidRDefault="008751F1" w:rsidP="00156719">
            <w:pPr>
              <w:jc w:val="center"/>
              <w:rPr>
                <w:color w:val="000000"/>
                <w:sz w:val="20"/>
                <w:szCs w:val="20"/>
              </w:rPr>
            </w:pPr>
            <w:r w:rsidRPr="005D72FF">
              <w:rPr>
                <w:color w:val="000000"/>
                <w:sz w:val="20"/>
                <w:szCs w:val="20"/>
              </w:rPr>
              <w:t>329,4</w:t>
            </w:r>
          </w:p>
        </w:tc>
        <w:tc>
          <w:tcPr>
            <w:tcW w:w="851" w:type="dxa"/>
          </w:tcPr>
          <w:p w14:paraId="03469020" w14:textId="77777777" w:rsidR="008751F1" w:rsidRPr="005D72FF" w:rsidRDefault="008751F1" w:rsidP="00156719">
            <w:pPr>
              <w:jc w:val="center"/>
              <w:rPr>
                <w:color w:val="000000"/>
                <w:sz w:val="20"/>
                <w:szCs w:val="20"/>
              </w:rPr>
            </w:pPr>
            <w:r w:rsidRPr="005D72FF">
              <w:rPr>
                <w:color w:val="000000"/>
                <w:sz w:val="20"/>
                <w:szCs w:val="20"/>
              </w:rPr>
              <w:t>332,7</w:t>
            </w:r>
          </w:p>
        </w:tc>
        <w:tc>
          <w:tcPr>
            <w:tcW w:w="850" w:type="dxa"/>
          </w:tcPr>
          <w:p w14:paraId="4513C43C" w14:textId="77777777" w:rsidR="008751F1" w:rsidRPr="005D72FF" w:rsidRDefault="008751F1" w:rsidP="00156719">
            <w:pPr>
              <w:jc w:val="center"/>
              <w:rPr>
                <w:color w:val="000000"/>
                <w:sz w:val="20"/>
                <w:szCs w:val="20"/>
              </w:rPr>
            </w:pPr>
            <w:r w:rsidRPr="005D72FF">
              <w:rPr>
                <w:color w:val="000000"/>
                <w:sz w:val="20"/>
                <w:szCs w:val="20"/>
              </w:rPr>
              <w:t>336,0</w:t>
            </w:r>
          </w:p>
        </w:tc>
        <w:tc>
          <w:tcPr>
            <w:tcW w:w="1984" w:type="dxa"/>
          </w:tcPr>
          <w:p w14:paraId="225C1CE0"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42CC7725"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1701" w:type="dxa"/>
          </w:tcPr>
          <w:p w14:paraId="3903A201" w14:textId="77777777" w:rsidR="008751F1" w:rsidRPr="005D72FF" w:rsidRDefault="008751F1" w:rsidP="00156719">
            <w:pPr>
              <w:jc w:val="center"/>
              <w:rPr>
                <w:color w:val="000000"/>
                <w:sz w:val="20"/>
                <w:szCs w:val="20"/>
              </w:rPr>
            </w:pPr>
            <w:r w:rsidRPr="005D72FF">
              <w:rPr>
                <w:color w:val="000000"/>
                <w:sz w:val="20"/>
                <w:szCs w:val="20"/>
              </w:rPr>
              <w:t>«Устойчивая и динамичная экономика»</w:t>
            </w:r>
          </w:p>
        </w:tc>
        <w:tc>
          <w:tcPr>
            <w:tcW w:w="3403" w:type="dxa"/>
          </w:tcPr>
          <w:p w14:paraId="5B6AD8DA" w14:textId="77777777" w:rsidR="008751F1" w:rsidRPr="005D72FF" w:rsidRDefault="008751F1" w:rsidP="00156719">
            <w:pPr>
              <w:jc w:val="center"/>
              <w:rPr>
                <w:color w:val="000000"/>
                <w:sz w:val="20"/>
                <w:szCs w:val="20"/>
              </w:rPr>
            </w:pPr>
            <w:r w:rsidRPr="005D72FF">
              <w:rPr>
                <w:color w:val="000000"/>
                <w:sz w:val="20"/>
                <w:szCs w:val="20"/>
              </w:rPr>
              <w:t>Реальный рост инвестиций в основной капитал  не менее чем на 60 % по сравнению с  уровнем 2020 года за счет постоянного улучшения инвестиционного климата</w:t>
            </w:r>
          </w:p>
        </w:tc>
      </w:tr>
      <w:tr w:rsidR="008751F1" w:rsidRPr="005D72FF" w14:paraId="1E83B78B" w14:textId="77777777" w:rsidTr="00995797">
        <w:tc>
          <w:tcPr>
            <w:tcW w:w="675" w:type="dxa"/>
          </w:tcPr>
          <w:p w14:paraId="0FAAD1AC" w14:textId="77777777" w:rsidR="008751F1" w:rsidRPr="005D72FF" w:rsidRDefault="008751F1" w:rsidP="00156719">
            <w:pPr>
              <w:jc w:val="center"/>
              <w:rPr>
                <w:color w:val="000000"/>
                <w:sz w:val="20"/>
                <w:szCs w:val="20"/>
              </w:rPr>
            </w:pPr>
            <w:r w:rsidRPr="005D72FF">
              <w:rPr>
                <w:color w:val="000000"/>
                <w:sz w:val="20"/>
                <w:szCs w:val="20"/>
              </w:rPr>
              <w:lastRenderedPageBreak/>
              <w:t>3.</w:t>
            </w:r>
          </w:p>
        </w:tc>
        <w:tc>
          <w:tcPr>
            <w:tcW w:w="1843" w:type="dxa"/>
          </w:tcPr>
          <w:p w14:paraId="273A7AF8" w14:textId="77777777" w:rsidR="008751F1" w:rsidRPr="005D72FF" w:rsidRDefault="008751F1" w:rsidP="00156719">
            <w:pPr>
              <w:jc w:val="center"/>
              <w:rPr>
                <w:color w:val="000000"/>
                <w:sz w:val="20"/>
                <w:szCs w:val="20"/>
              </w:rPr>
            </w:pPr>
            <w:r w:rsidRPr="005D72FF">
              <w:rPr>
                <w:color w:val="000000"/>
                <w:sz w:val="20"/>
                <w:szCs w:val="20"/>
              </w:rPr>
              <w:t>Доля среднесписочной численности работников (без внешних совместителей) занятых у СМП, в общей численности занятого населения</w:t>
            </w:r>
          </w:p>
          <w:p w14:paraId="098C3A83" w14:textId="77777777" w:rsidR="008751F1" w:rsidRPr="005D72FF" w:rsidRDefault="008751F1" w:rsidP="00156719">
            <w:pPr>
              <w:jc w:val="center"/>
              <w:rPr>
                <w:color w:val="000000"/>
                <w:sz w:val="20"/>
                <w:szCs w:val="20"/>
              </w:rPr>
            </w:pPr>
          </w:p>
        </w:tc>
        <w:tc>
          <w:tcPr>
            <w:tcW w:w="992" w:type="dxa"/>
          </w:tcPr>
          <w:p w14:paraId="63AD72D4" w14:textId="77777777" w:rsidR="008751F1" w:rsidRPr="005D72FF" w:rsidRDefault="008751F1" w:rsidP="00156719">
            <w:pPr>
              <w:jc w:val="center"/>
              <w:rPr>
                <w:color w:val="000000"/>
                <w:sz w:val="20"/>
                <w:szCs w:val="20"/>
              </w:rPr>
            </w:pPr>
            <w:r w:rsidRPr="005D72FF">
              <w:rPr>
                <w:color w:val="000000"/>
                <w:sz w:val="20"/>
                <w:szCs w:val="20"/>
              </w:rPr>
              <w:t>%</w:t>
            </w:r>
          </w:p>
        </w:tc>
        <w:tc>
          <w:tcPr>
            <w:tcW w:w="993" w:type="dxa"/>
          </w:tcPr>
          <w:p w14:paraId="101B148C" w14:textId="77777777" w:rsidR="008751F1" w:rsidRPr="005D72FF" w:rsidRDefault="008751F1" w:rsidP="00156719">
            <w:pPr>
              <w:jc w:val="center"/>
              <w:rPr>
                <w:color w:val="000000"/>
                <w:sz w:val="20"/>
                <w:szCs w:val="20"/>
              </w:rPr>
            </w:pPr>
            <w:r w:rsidRPr="005D72FF">
              <w:rPr>
                <w:color w:val="000000"/>
                <w:sz w:val="20"/>
                <w:szCs w:val="20"/>
              </w:rPr>
              <w:t>51</w:t>
            </w:r>
          </w:p>
        </w:tc>
        <w:tc>
          <w:tcPr>
            <w:tcW w:w="850" w:type="dxa"/>
          </w:tcPr>
          <w:p w14:paraId="79EFF70D" w14:textId="77777777" w:rsidR="008751F1" w:rsidRPr="005D72FF" w:rsidRDefault="008751F1" w:rsidP="00156719">
            <w:pPr>
              <w:pStyle w:val="133"/>
              <w:jc w:val="center"/>
              <w:rPr>
                <w:color w:val="000000"/>
                <w:sz w:val="20"/>
              </w:rPr>
            </w:pPr>
            <w:r w:rsidRPr="005D72FF">
              <w:rPr>
                <w:color w:val="000000"/>
                <w:sz w:val="20"/>
              </w:rPr>
              <w:t>53,4</w:t>
            </w:r>
          </w:p>
        </w:tc>
        <w:tc>
          <w:tcPr>
            <w:tcW w:w="851" w:type="dxa"/>
          </w:tcPr>
          <w:p w14:paraId="05E5B6C5" w14:textId="77777777" w:rsidR="008751F1" w:rsidRPr="005D72FF" w:rsidRDefault="008751F1" w:rsidP="00156719">
            <w:pPr>
              <w:pStyle w:val="133"/>
              <w:jc w:val="center"/>
              <w:rPr>
                <w:color w:val="000000"/>
                <w:sz w:val="20"/>
              </w:rPr>
            </w:pPr>
            <w:r w:rsidRPr="005D72FF">
              <w:rPr>
                <w:color w:val="000000"/>
                <w:sz w:val="20"/>
              </w:rPr>
              <w:t>54,7</w:t>
            </w:r>
          </w:p>
        </w:tc>
        <w:tc>
          <w:tcPr>
            <w:tcW w:w="850" w:type="dxa"/>
          </w:tcPr>
          <w:p w14:paraId="58A15F95" w14:textId="77777777" w:rsidR="008751F1" w:rsidRPr="005D72FF" w:rsidRDefault="008751F1" w:rsidP="00156719">
            <w:pPr>
              <w:jc w:val="center"/>
              <w:rPr>
                <w:color w:val="000000"/>
                <w:sz w:val="20"/>
                <w:szCs w:val="20"/>
              </w:rPr>
            </w:pPr>
            <w:r w:rsidRPr="005D72FF">
              <w:rPr>
                <w:color w:val="000000"/>
                <w:sz w:val="20"/>
                <w:szCs w:val="20"/>
              </w:rPr>
              <w:t>56,0</w:t>
            </w:r>
          </w:p>
        </w:tc>
        <w:tc>
          <w:tcPr>
            <w:tcW w:w="851" w:type="dxa"/>
          </w:tcPr>
          <w:p w14:paraId="41DCC3ED" w14:textId="77777777" w:rsidR="008751F1" w:rsidRPr="005D72FF" w:rsidRDefault="008751F1" w:rsidP="00156719">
            <w:pPr>
              <w:jc w:val="center"/>
              <w:rPr>
                <w:color w:val="000000"/>
                <w:sz w:val="20"/>
                <w:szCs w:val="20"/>
              </w:rPr>
            </w:pPr>
            <w:r w:rsidRPr="005D72FF">
              <w:rPr>
                <w:color w:val="000000"/>
                <w:sz w:val="20"/>
                <w:szCs w:val="20"/>
              </w:rPr>
              <w:t>57,3</w:t>
            </w:r>
          </w:p>
        </w:tc>
        <w:tc>
          <w:tcPr>
            <w:tcW w:w="850" w:type="dxa"/>
          </w:tcPr>
          <w:p w14:paraId="4D552B0C" w14:textId="77777777" w:rsidR="008751F1" w:rsidRPr="005D72FF" w:rsidRDefault="008751F1" w:rsidP="00156719">
            <w:pPr>
              <w:jc w:val="center"/>
              <w:rPr>
                <w:color w:val="000000"/>
                <w:sz w:val="20"/>
                <w:szCs w:val="20"/>
              </w:rPr>
            </w:pPr>
            <w:r w:rsidRPr="005D72FF">
              <w:rPr>
                <w:color w:val="000000"/>
                <w:sz w:val="20"/>
                <w:szCs w:val="20"/>
              </w:rPr>
              <w:t>58,7</w:t>
            </w:r>
          </w:p>
        </w:tc>
        <w:tc>
          <w:tcPr>
            <w:tcW w:w="1984" w:type="dxa"/>
          </w:tcPr>
          <w:p w14:paraId="57613DEE"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4891B3BE"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1701" w:type="dxa"/>
          </w:tcPr>
          <w:p w14:paraId="18A96986" w14:textId="77777777" w:rsidR="008751F1" w:rsidRPr="005D72FF" w:rsidRDefault="008751F1" w:rsidP="00156719">
            <w:pPr>
              <w:jc w:val="center"/>
              <w:rPr>
                <w:color w:val="000000"/>
                <w:sz w:val="20"/>
                <w:szCs w:val="20"/>
              </w:rPr>
            </w:pPr>
            <w:r w:rsidRPr="005D72FF">
              <w:rPr>
                <w:color w:val="000000"/>
                <w:sz w:val="20"/>
                <w:szCs w:val="20"/>
              </w:rPr>
              <w:t>«Устойчивая и динамичная экономика»</w:t>
            </w:r>
          </w:p>
        </w:tc>
        <w:tc>
          <w:tcPr>
            <w:tcW w:w="3403" w:type="dxa"/>
          </w:tcPr>
          <w:p w14:paraId="364209EE" w14:textId="77777777" w:rsidR="008751F1" w:rsidRPr="005D72FF" w:rsidRDefault="008751F1" w:rsidP="00156719">
            <w:pPr>
              <w:jc w:val="center"/>
              <w:rPr>
                <w:color w:val="000000"/>
                <w:sz w:val="20"/>
                <w:szCs w:val="20"/>
              </w:rPr>
            </w:pPr>
            <w:r w:rsidRPr="005D72FF">
              <w:rPr>
                <w:color w:val="000000"/>
                <w:sz w:val="20"/>
                <w:szCs w:val="20"/>
              </w:rPr>
              <w:t>-</w:t>
            </w:r>
          </w:p>
        </w:tc>
      </w:tr>
      <w:tr w:rsidR="008751F1" w:rsidRPr="005D72FF" w14:paraId="0D3A3D84" w14:textId="77777777" w:rsidTr="00995797">
        <w:tc>
          <w:tcPr>
            <w:tcW w:w="675" w:type="dxa"/>
          </w:tcPr>
          <w:p w14:paraId="3E251F4C" w14:textId="77777777" w:rsidR="008751F1" w:rsidRPr="005D72FF" w:rsidRDefault="008751F1" w:rsidP="00156719">
            <w:pPr>
              <w:jc w:val="center"/>
              <w:rPr>
                <w:color w:val="000000"/>
                <w:sz w:val="20"/>
                <w:szCs w:val="20"/>
              </w:rPr>
            </w:pPr>
            <w:r w:rsidRPr="005D72FF">
              <w:rPr>
                <w:color w:val="000000"/>
                <w:sz w:val="20"/>
                <w:szCs w:val="20"/>
              </w:rPr>
              <w:t>4.</w:t>
            </w:r>
          </w:p>
        </w:tc>
        <w:tc>
          <w:tcPr>
            <w:tcW w:w="1843" w:type="dxa"/>
          </w:tcPr>
          <w:p w14:paraId="312E6B3F" w14:textId="77777777" w:rsidR="008751F1" w:rsidRPr="005D72FF" w:rsidRDefault="008751F1" w:rsidP="00156719">
            <w:pPr>
              <w:pStyle w:val="af8"/>
              <w:jc w:val="center"/>
              <w:rPr>
                <w:rFonts w:ascii="Times New Roman" w:hAnsi="Times New Roman" w:cs="Times New Roman"/>
                <w:color w:val="000000"/>
                <w:sz w:val="20"/>
                <w:szCs w:val="20"/>
              </w:rPr>
            </w:pPr>
            <w:r w:rsidRPr="005D72FF">
              <w:rPr>
                <w:rFonts w:ascii="Times New Roman" w:hAnsi="Times New Roman" w:cs="Times New Roman"/>
                <w:color w:val="000000"/>
                <w:sz w:val="20"/>
                <w:szCs w:val="20"/>
              </w:rPr>
              <w:t>Объем произведенной промышленной продукции, оказанных услуг по видам экономической деятельности курируемых предприятий</w:t>
            </w:r>
          </w:p>
        </w:tc>
        <w:tc>
          <w:tcPr>
            <w:tcW w:w="992" w:type="dxa"/>
          </w:tcPr>
          <w:p w14:paraId="5CD5120C" w14:textId="77777777" w:rsidR="008751F1" w:rsidRPr="005D72FF" w:rsidRDefault="008751F1" w:rsidP="00156719">
            <w:pPr>
              <w:jc w:val="center"/>
              <w:rPr>
                <w:color w:val="000000"/>
                <w:sz w:val="20"/>
                <w:szCs w:val="20"/>
              </w:rPr>
            </w:pPr>
            <w:proofErr w:type="spellStart"/>
            <w:r w:rsidRPr="005D72FF">
              <w:rPr>
                <w:color w:val="000000"/>
                <w:sz w:val="20"/>
                <w:szCs w:val="20"/>
              </w:rPr>
              <w:t>Млн</w:t>
            </w:r>
            <w:proofErr w:type="gramStart"/>
            <w:r w:rsidRPr="005D72FF">
              <w:rPr>
                <w:color w:val="000000"/>
                <w:sz w:val="20"/>
                <w:szCs w:val="20"/>
              </w:rPr>
              <w:t>.р</w:t>
            </w:r>
            <w:proofErr w:type="gramEnd"/>
            <w:r w:rsidRPr="005D72FF">
              <w:rPr>
                <w:color w:val="000000"/>
                <w:sz w:val="20"/>
                <w:szCs w:val="20"/>
              </w:rPr>
              <w:t>уб</w:t>
            </w:r>
            <w:proofErr w:type="spellEnd"/>
            <w:r w:rsidRPr="005D72FF">
              <w:rPr>
                <w:color w:val="000000"/>
                <w:sz w:val="20"/>
                <w:szCs w:val="20"/>
              </w:rPr>
              <w:t>.</w:t>
            </w:r>
          </w:p>
        </w:tc>
        <w:tc>
          <w:tcPr>
            <w:tcW w:w="993" w:type="dxa"/>
          </w:tcPr>
          <w:p w14:paraId="75223F1B" w14:textId="77777777" w:rsidR="008751F1" w:rsidRPr="005D72FF" w:rsidRDefault="008751F1" w:rsidP="00156719">
            <w:pPr>
              <w:jc w:val="center"/>
              <w:rPr>
                <w:color w:val="000000"/>
                <w:sz w:val="20"/>
                <w:szCs w:val="20"/>
              </w:rPr>
            </w:pPr>
            <w:r w:rsidRPr="005D72FF">
              <w:rPr>
                <w:color w:val="000000"/>
                <w:sz w:val="20"/>
                <w:szCs w:val="20"/>
              </w:rPr>
              <w:t>24 879,264</w:t>
            </w:r>
          </w:p>
        </w:tc>
        <w:tc>
          <w:tcPr>
            <w:tcW w:w="850" w:type="dxa"/>
          </w:tcPr>
          <w:p w14:paraId="3DDBEC77" w14:textId="77777777" w:rsidR="008751F1" w:rsidRPr="005D72FF" w:rsidRDefault="008751F1" w:rsidP="00156719">
            <w:pPr>
              <w:jc w:val="center"/>
              <w:rPr>
                <w:color w:val="000000"/>
                <w:sz w:val="20"/>
                <w:szCs w:val="20"/>
              </w:rPr>
            </w:pPr>
            <w:r w:rsidRPr="005D72FF">
              <w:rPr>
                <w:color w:val="000000"/>
                <w:sz w:val="20"/>
                <w:szCs w:val="20"/>
              </w:rPr>
              <w:t>31 144,9</w:t>
            </w:r>
          </w:p>
        </w:tc>
        <w:tc>
          <w:tcPr>
            <w:tcW w:w="851" w:type="dxa"/>
          </w:tcPr>
          <w:p w14:paraId="390B5C3C" w14:textId="77777777" w:rsidR="008751F1" w:rsidRPr="005D72FF" w:rsidRDefault="008751F1" w:rsidP="00156719">
            <w:pPr>
              <w:jc w:val="center"/>
              <w:rPr>
                <w:color w:val="000000"/>
                <w:sz w:val="20"/>
                <w:szCs w:val="20"/>
              </w:rPr>
            </w:pPr>
            <w:r w:rsidRPr="005D72FF">
              <w:rPr>
                <w:color w:val="000000"/>
                <w:sz w:val="20"/>
                <w:szCs w:val="20"/>
              </w:rPr>
              <w:t>33 553,8</w:t>
            </w:r>
          </w:p>
        </w:tc>
        <w:tc>
          <w:tcPr>
            <w:tcW w:w="850" w:type="dxa"/>
          </w:tcPr>
          <w:p w14:paraId="03DE3CD2" w14:textId="77777777" w:rsidR="008751F1" w:rsidRPr="005D72FF" w:rsidRDefault="008751F1" w:rsidP="00156719">
            <w:pPr>
              <w:jc w:val="center"/>
              <w:rPr>
                <w:color w:val="000000"/>
                <w:sz w:val="20"/>
                <w:szCs w:val="20"/>
              </w:rPr>
            </w:pPr>
            <w:r w:rsidRPr="005D72FF">
              <w:rPr>
                <w:color w:val="000000"/>
                <w:sz w:val="20"/>
                <w:szCs w:val="20"/>
              </w:rPr>
              <w:t>36 151,8</w:t>
            </w:r>
          </w:p>
        </w:tc>
        <w:tc>
          <w:tcPr>
            <w:tcW w:w="851" w:type="dxa"/>
          </w:tcPr>
          <w:p w14:paraId="7FD001A7" w14:textId="77777777" w:rsidR="008751F1" w:rsidRPr="005D72FF" w:rsidRDefault="008751F1" w:rsidP="00156719">
            <w:pPr>
              <w:jc w:val="center"/>
              <w:rPr>
                <w:color w:val="000000"/>
                <w:sz w:val="20"/>
                <w:szCs w:val="20"/>
              </w:rPr>
            </w:pPr>
            <w:r w:rsidRPr="005D72FF">
              <w:rPr>
                <w:color w:val="000000"/>
                <w:sz w:val="20"/>
                <w:szCs w:val="20"/>
              </w:rPr>
              <w:t>39 080,4</w:t>
            </w:r>
          </w:p>
        </w:tc>
        <w:tc>
          <w:tcPr>
            <w:tcW w:w="850" w:type="dxa"/>
          </w:tcPr>
          <w:p w14:paraId="69DC5ACD" w14:textId="77777777" w:rsidR="008751F1" w:rsidRPr="005D72FF" w:rsidRDefault="008751F1" w:rsidP="00156719">
            <w:pPr>
              <w:jc w:val="center"/>
              <w:rPr>
                <w:color w:val="000000"/>
                <w:sz w:val="20"/>
                <w:szCs w:val="20"/>
              </w:rPr>
            </w:pPr>
            <w:r w:rsidRPr="005D72FF">
              <w:rPr>
                <w:color w:val="000000"/>
                <w:sz w:val="20"/>
                <w:szCs w:val="20"/>
              </w:rPr>
              <w:t>42 000,0</w:t>
            </w:r>
          </w:p>
        </w:tc>
        <w:tc>
          <w:tcPr>
            <w:tcW w:w="1984" w:type="dxa"/>
          </w:tcPr>
          <w:p w14:paraId="4594637B"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68B94CEF"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1701" w:type="dxa"/>
          </w:tcPr>
          <w:p w14:paraId="27C95234" w14:textId="77777777" w:rsidR="008751F1" w:rsidRPr="005D72FF" w:rsidRDefault="008751F1" w:rsidP="00156719">
            <w:pPr>
              <w:jc w:val="center"/>
              <w:rPr>
                <w:color w:val="000000"/>
                <w:sz w:val="20"/>
                <w:szCs w:val="20"/>
              </w:rPr>
            </w:pPr>
            <w:r w:rsidRPr="005D72FF">
              <w:rPr>
                <w:color w:val="000000"/>
                <w:sz w:val="20"/>
                <w:szCs w:val="20"/>
              </w:rPr>
              <w:t>«Устойчивая и динамичная экономика»</w:t>
            </w:r>
          </w:p>
        </w:tc>
        <w:tc>
          <w:tcPr>
            <w:tcW w:w="3403" w:type="dxa"/>
          </w:tcPr>
          <w:p w14:paraId="71636583" w14:textId="77777777" w:rsidR="008751F1" w:rsidRPr="005D72FF" w:rsidRDefault="008751F1" w:rsidP="00156719">
            <w:pPr>
              <w:jc w:val="center"/>
              <w:rPr>
                <w:color w:val="000000"/>
                <w:sz w:val="20"/>
                <w:szCs w:val="20"/>
              </w:rPr>
            </w:pPr>
            <w:r w:rsidRPr="005D72FF">
              <w:rPr>
                <w:color w:val="000000"/>
                <w:sz w:val="20"/>
                <w:szCs w:val="20"/>
              </w:rPr>
              <w:t xml:space="preserve">Обеспечение темпа роста валового внутреннего  продукта страны выше среднемирового  при сохранении макроэкономической стабильности </w:t>
            </w:r>
          </w:p>
        </w:tc>
      </w:tr>
      <w:tr w:rsidR="008751F1" w:rsidRPr="005D72FF" w14:paraId="62103931" w14:textId="77777777" w:rsidTr="00995797">
        <w:tc>
          <w:tcPr>
            <w:tcW w:w="675" w:type="dxa"/>
          </w:tcPr>
          <w:p w14:paraId="0E56AC3A" w14:textId="77777777" w:rsidR="008751F1" w:rsidRPr="005D72FF" w:rsidRDefault="008751F1" w:rsidP="00156719">
            <w:pPr>
              <w:jc w:val="center"/>
              <w:rPr>
                <w:color w:val="000000"/>
                <w:sz w:val="20"/>
                <w:szCs w:val="20"/>
              </w:rPr>
            </w:pPr>
            <w:r w:rsidRPr="005D72FF">
              <w:rPr>
                <w:color w:val="000000"/>
                <w:sz w:val="20"/>
                <w:szCs w:val="20"/>
              </w:rPr>
              <w:t>5.</w:t>
            </w:r>
          </w:p>
        </w:tc>
        <w:tc>
          <w:tcPr>
            <w:tcW w:w="1843" w:type="dxa"/>
          </w:tcPr>
          <w:p w14:paraId="2E19D42F" w14:textId="77777777" w:rsidR="008751F1" w:rsidRPr="005D72FF" w:rsidRDefault="008751F1" w:rsidP="00156719">
            <w:pPr>
              <w:pStyle w:val="af8"/>
              <w:jc w:val="center"/>
              <w:rPr>
                <w:rFonts w:ascii="Times New Roman" w:hAnsi="Times New Roman" w:cs="Times New Roman"/>
                <w:color w:val="000000"/>
                <w:sz w:val="20"/>
                <w:szCs w:val="20"/>
              </w:rPr>
            </w:pPr>
            <w:r w:rsidRPr="005D72FF">
              <w:rPr>
                <w:rFonts w:ascii="Times New Roman" w:hAnsi="Times New Roman" w:cs="Times New Roman"/>
                <w:color w:val="000000"/>
                <w:sz w:val="20"/>
                <w:szCs w:val="20"/>
              </w:rPr>
              <w:t>Среднемесячная заработная плата работников в промышленном производстве</w:t>
            </w:r>
          </w:p>
        </w:tc>
        <w:tc>
          <w:tcPr>
            <w:tcW w:w="992" w:type="dxa"/>
          </w:tcPr>
          <w:p w14:paraId="2FEDE1DF" w14:textId="77777777" w:rsidR="008751F1" w:rsidRPr="005D72FF" w:rsidRDefault="008751F1" w:rsidP="00156719">
            <w:pPr>
              <w:jc w:val="center"/>
              <w:rPr>
                <w:color w:val="000000"/>
                <w:sz w:val="20"/>
                <w:szCs w:val="20"/>
              </w:rPr>
            </w:pPr>
            <w:r w:rsidRPr="005D72FF">
              <w:rPr>
                <w:color w:val="000000"/>
                <w:sz w:val="20"/>
                <w:szCs w:val="20"/>
              </w:rPr>
              <w:t>Рублей</w:t>
            </w:r>
          </w:p>
        </w:tc>
        <w:tc>
          <w:tcPr>
            <w:tcW w:w="993" w:type="dxa"/>
          </w:tcPr>
          <w:p w14:paraId="53FEF6D6" w14:textId="77777777" w:rsidR="008751F1" w:rsidRPr="005D72FF" w:rsidRDefault="008751F1" w:rsidP="00156719">
            <w:pPr>
              <w:jc w:val="center"/>
              <w:rPr>
                <w:color w:val="000000"/>
                <w:sz w:val="20"/>
                <w:szCs w:val="20"/>
              </w:rPr>
            </w:pPr>
            <w:r w:rsidRPr="005D72FF">
              <w:rPr>
                <w:color w:val="000000"/>
                <w:sz w:val="20"/>
                <w:szCs w:val="20"/>
              </w:rPr>
              <w:t>62 838,7</w:t>
            </w:r>
          </w:p>
        </w:tc>
        <w:tc>
          <w:tcPr>
            <w:tcW w:w="850" w:type="dxa"/>
          </w:tcPr>
          <w:p w14:paraId="77504CE0" w14:textId="77777777" w:rsidR="008751F1" w:rsidRPr="005D72FF" w:rsidRDefault="008751F1" w:rsidP="00156719">
            <w:pPr>
              <w:jc w:val="center"/>
              <w:rPr>
                <w:color w:val="000000"/>
                <w:sz w:val="20"/>
                <w:szCs w:val="20"/>
              </w:rPr>
            </w:pPr>
            <w:r w:rsidRPr="005D72FF">
              <w:rPr>
                <w:color w:val="000000"/>
                <w:sz w:val="20"/>
                <w:szCs w:val="20"/>
              </w:rPr>
              <w:t>78 047,7</w:t>
            </w:r>
          </w:p>
        </w:tc>
        <w:tc>
          <w:tcPr>
            <w:tcW w:w="851" w:type="dxa"/>
          </w:tcPr>
          <w:p w14:paraId="5EA2251C" w14:textId="77777777" w:rsidR="008751F1" w:rsidRPr="005D72FF" w:rsidRDefault="008751F1" w:rsidP="00156719">
            <w:pPr>
              <w:jc w:val="center"/>
              <w:rPr>
                <w:color w:val="000000"/>
                <w:sz w:val="20"/>
                <w:szCs w:val="20"/>
              </w:rPr>
            </w:pPr>
            <w:r w:rsidRPr="005D72FF">
              <w:rPr>
                <w:color w:val="000000"/>
                <w:sz w:val="20"/>
                <w:szCs w:val="20"/>
              </w:rPr>
              <w:t>81 950,0</w:t>
            </w:r>
          </w:p>
        </w:tc>
        <w:tc>
          <w:tcPr>
            <w:tcW w:w="850" w:type="dxa"/>
          </w:tcPr>
          <w:p w14:paraId="0D768734" w14:textId="77777777" w:rsidR="008751F1" w:rsidRPr="005D72FF" w:rsidRDefault="008751F1" w:rsidP="00156719">
            <w:pPr>
              <w:jc w:val="center"/>
              <w:rPr>
                <w:color w:val="000000"/>
                <w:sz w:val="20"/>
                <w:szCs w:val="20"/>
              </w:rPr>
            </w:pPr>
            <w:r w:rsidRPr="005D72FF">
              <w:rPr>
                <w:color w:val="000000"/>
                <w:sz w:val="20"/>
                <w:szCs w:val="20"/>
              </w:rPr>
              <w:t>85 555,8</w:t>
            </w:r>
          </w:p>
        </w:tc>
        <w:tc>
          <w:tcPr>
            <w:tcW w:w="851" w:type="dxa"/>
          </w:tcPr>
          <w:p w14:paraId="172D9C2D" w14:textId="77777777" w:rsidR="008751F1" w:rsidRPr="005D72FF" w:rsidRDefault="008751F1" w:rsidP="00156719">
            <w:pPr>
              <w:jc w:val="center"/>
              <w:rPr>
                <w:color w:val="000000"/>
                <w:sz w:val="20"/>
                <w:szCs w:val="20"/>
              </w:rPr>
            </w:pPr>
            <w:r w:rsidRPr="005D72FF">
              <w:rPr>
                <w:color w:val="000000"/>
                <w:sz w:val="20"/>
                <w:szCs w:val="20"/>
              </w:rPr>
              <w:t>89 263,4</w:t>
            </w:r>
          </w:p>
        </w:tc>
        <w:tc>
          <w:tcPr>
            <w:tcW w:w="850" w:type="dxa"/>
          </w:tcPr>
          <w:p w14:paraId="4BCD2C5C" w14:textId="77777777" w:rsidR="008751F1" w:rsidRPr="005D72FF" w:rsidRDefault="008751F1" w:rsidP="00156719">
            <w:pPr>
              <w:jc w:val="center"/>
              <w:rPr>
                <w:color w:val="000000"/>
                <w:sz w:val="20"/>
                <w:szCs w:val="20"/>
              </w:rPr>
            </w:pPr>
            <w:r w:rsidRPr="005D72FF">
              <w:rPr>
                <w:color w:val="000000"/>
                <w:sz w:val="20"/>
                <w:szCs w:val="20"/>
              </w:rPr>
              <w:t>93 000,0</w:t>
            </w:r>
          </w:p>
        </w:tc>
        <w:tc>
          <w:tcPr>
            <w:tcW w:w="1984" w:type="dxa"/>
          </w:tcPr>
          <w:p w14:paraId="192BA03D"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39AEFD55"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1701" w:type="dxa"/>
          </w:tcPr>
          <w:p w14:paraId="09397010" w14:textId="77777777" w:rsidR="008751F1" w:rsidRPr="005D72FF" w:rsidRDefault="008751F1" w:rsidP="00156719">
            <w:pPr>
              <w:jc w:val="center"/>
              <w:rPr>
                <w:color w:val="000000"/>
                <w:sz w:val="20"/>
                <w:szCs w:val="20"/>
              </w:rPr>
            </w:pPr>
            <w:r w:rsidRPr="005D72FF">
              <w:rPr>
                <w:color w:val="000000"/>
                <w:sz w:val="20"/>
                <w:szCs w:val="20"/>
              </w:rPr>
              <w:t>«Устойчивая и динамичная экономика»</w:t>
            </w:r>
          </w:p>
        </w:tc>
        <w:tc>
          <w:tcPr>
            <w:tcW w:w="3403" w:type="dxa"/>
          </w:tcPr>
          <w:p w14:paraId="7B8CC28B" w14:textId="77777777" w:rsidR="008751F1" w:rsidRPr="005D72FF" w:rsidRDefault="008751F1" w:rsidP="00156719">
            <w:pPr>
              <w:jc w:val="center"/>
              <w:rPr>
                <w:color w:val="000000"/>
                <w:sz w:val="20"/>
                <w:szCs w:val="20"/>
              </w:rPr>
            </w:pPr>
            <w:r w:rsidRPr="005D72FF">
              <w:rPr>
                <w:color w:val="000000"/>
                <w:sz w:val="20"/>
                <w:szCs w:val="20"/>
              </w:rPr>
              <w:t>Обеспечение в 2024 - 2030 годах реального роста дохода на одного работника субъекта малого и среднего предпринимательства в 1,2 раза выше, чем рост валового внутреннего продукта</w:t>
            </w:r>
          </w:p>
        </w:tc>
      </w:tr>
      <w:tr w:rsidR="008751F1" w:rsidRPr="005D72FF" w14:paraId="4DB94FA7" w14:textId="77777777" w:rsidTr="00995797">
        <w:tc>
          <w:tcPr>
            <w:tcW w:w="675" w:type="dxa"/>
          </w:tcPr>
          <w:p w14:paraId="236EFFD1" w14:textId="77777777" w:rsidR="008751F1" w:rsidRPr="005D72FF" w:rsidRDefault="008751F1" w:rsidP="00156719">
            <w:pPr>
              <w:jc w:val="center"/>
              <w:rPr>
                <w:color w:val="000000"/>
                <w:sz w:val="20"/>
                <w:szCs w:val="20"/>
              </w:rPr>
            </w:pPr>
            <w:r w:rsidRPr="005D72FF">
              <w:rPr>
                <w:color w:val="000000"/>
                <w:sz w:val="20"/>
                <w:szCs w:val="20"/>
              </w:rPr>
              <w:t>6.</w:t>
            </w:r>
          </w:p>
        </w:tc>
        <w:tc>
          <w:tcPr>
            <w:tcW w:w="1843" w:type="dxa"/>
          </w:tcPr>
          <w:p w14:paraId="7458C7CB" w14:textId="77777777" w:rsidR="008751F1" w:rsidRPr="005D72FF" w:rsidRDefault="008751F1" w:rsidP="00156719">
            <w:pPr>
              <w:jc w:val="center"/>
              <w:rPr>
                <w:color w:val="000000"/>
                <w:sz w:val="20"/>
                <w:szCs w:val="20"/>
              </w:rPr>
            </w:pPr>
            <w:r w:rsidRPr="005D72FF">
              <w:rPr>
                <w:color w:val="000000"/>
                <w:sz w:val="20"/>
                <w:szCs w:val="20"/>
              </w:rPr>
              <w:t>Ежегодный темп роста показателя «</w:t>
            </w:r>
            <w:r w:rsidRPr="005D72FF">
              <w:rPr>
                <w:color w:val="000000"/>
                <w:sz w:val="20"/>
                <w:szCs w:val="20"/>
                <w:bdr w:val="none" w:sz="0" w:space="0" w:color="auto" w:frame="1"/>
              </w:rPr>
              <w:t>Оборот розничной торговли, в ценах соответствующих лет»  к уровню прошлого года</w:t>
            </w:r>
          </w:p>
        </w:tc>
        <w:tc>
          <w:tcPr>
            <w:tcW w:w="992" w:type="dxa"/>
          </w:tcPr>
          <w:p w14:paraId="0CF5B2E8" w14:textId="77777777" w:rsidR="008751F1" w:rsidRPr="005D72FF" w:rsidRDefault="008751F1" w:rsidP="00156719">
            <w:pPr>
              <w:jc w:val="center"/>
              <w:rPr>
                <w:color w:val="000000"/>
                <w:sz w:val="20"/>
                <w:szCs w:val="20"/>
              </w:rPr>
            </w:pPr>
            <w:r w:rsidRPr="005D72FF">
              <w:rPr>
                <w:color w:val="000000"/>
                <w:sz w:val="20"/>
                <w:szCs w:val="20"/>
              </w:rPr>
              <w:t>%</w:t>
            </w:r>
          </w:p>
        </w:tc>
        <w:tc>
          <w:tcPr>
            <w:tcW w:w="993" w:type="dxa"/>
          </w:tcPr>
          <w:p w14:paraId="48DD2102" w14:textId="77777777" w:rsidR="008751F1" w:rsidRPr="005D72FF" w:rsidRDefault="008751F1" w:rsidP="00156719">
            <w:pPr>
              <w:jc w:val="center"/>
              <w:rPr>
                <w:color w:val="000000"/>
                <w:sz w:val="20"/>
                <w:szCs w:val="20"/>
              </w:rPr>
            </w:pPr>
            <w:r w:rsidRPr="005D72FF">
              <w:rPr>
                <w:color w:val="000000"/>
                <w:sz w:val="20"/>
                <w:szCs w:val="20"/>
              </w:rPr>
              <w:t>111,6</w:t>
            </w:r>
          </w:p>
        </w:tc>
        <w:tc>
          <w:tcPr>
            <w:tcW w:w="850" w:type="dxa"/>
          </w:tcPr>
          <w:p w14:paraId="66482271" w14:textId="77777777" w:rsidR="008751F1" w:rsidRPr="005D72FF" w:rsidRDefault="008751F1" w:rsidP="00156719">
            <w:pPr>
              <w:jc w:val="center"/>
              <w:rPr>
                <w:color w:val="000000"/>
                <w:sz w:val="20"/>
                <w:szCs w:val="20"/>
              </w:rPr>
            </w:pPr>
            <w:r w:rsidRPr="005D72FF">
              <w:rPr>
                <w:color w:val="000000"/>
                <w:sz w:val="20"/>
                <w:szCs w:val="20"/>
              </w:rPr>
              <w:t>101,4</w:t>
            </w:r>
          </w:p>
        </w:tc>
        <w:tc>
          <w:tcPr>
            <w:tcW w:w="851" w:type="dxa"/>
          </w:tcPr>
          <w:p w14:paraId="785E2549" w14:textId="77777777" w:rsidR="008751F1" w:rsidRPr="005D72FF" w:rsidRDefault="008751F1" w:rsidP="00156719">
            <w:pPr>
              <w:jc w:val="center"/>
              <w:rPr>
                <w:color w:val="000000"/>
                <w:sz w:val="20"/>
                <w:szCs w:val="20"/>
              </w:rPr>
            </w:pPr>
            <w:r w:rsidRPr="005D72FF">
              <w:rPr>
                <w:color w:val="000000"/>
                <w:sz w:val="20"/>
                <w:szCs w:val="20"/>
              </w:rPr>
              <w:t>102,3</w:t>
            </w:r>
          </w:p>
        </w:tc>
        <w:tc>
          <w:tcPr>
            <w:tcW w:w="850" w:type="dxa"/>
          </w:tcPr>
          <w:p w14:paraId="4EC9525C" w14:textId="77777777" w:rsidR="008751F1" w:rsidRPr="005D72FF" w:rsidRDefault="008751F1" w:rsidP="00156719">
            <w:pPr>
              <w:jc w:val="center"/>
              <w:rPr>
                <w:color w:val="000000"/>
                <w:sz w:val="20"/>
                <w:szCs w:val="20"/>
              </w:rPr>
            </w:pPr>
            <w:r w:rsidRPr="005D72FF">
              <w:rPr>
                <w:color w:val="000000"/>
                <w:sz w:val="20"/>
                <w:szCs w:val="20"/>
              </w:rPr>
              <w:t>102,7</w:t>
            </w:r>
          </w:p>
        </w:tc>
        <w:tc>
          <w:tcPr>
            <w:tcW w:w="851" w:type="dxa"/>
          </w:tcPr>
          <w:p w14:paraId="1C69828B" w14:textId="77777777" w:rsidR="008751F1" w:rsidRPr="005D72FF" w:rsidRDefault="008751F1" w:rsidP="00156719">
            <w:pPr>
              <w:jc w:val="center"/>
              <w:rPr>
                <w:color w:val="000000"/>
                <w:sz w:val="20"/>
                <w:szCs w:val="20"/>
              </w:rPr>
            </w:pPr>
            <w:r w:rsidRPr="005D72FF">
              <w:rPr>
                <w:color w:val="000000"/>
                <w:sz w:val="20"/>
                <w:szCs w:val="20"/>
              </w:rPr>
              <w:t>102,9</w:t>
            </w:r>
          </w:p>
        </w:tc>
        <w:tc>
          <w:tcPr>
            <w:tcW w:w="850" w:type="dxa"/>
          </w:tcPr>
          <w:p w14:paraId="16C1D049" w14:textId="77777777" w:rsidR="008751F1" w:rsidRPr="005D72FF" w:rsidRDefault="008751F1" w:rsidP="00156719">
            <w:pPr>
              <w:jc w:val="center"/>
              <w:rPr>
                <w:color w:val="000000"/>
                <w:sz w:val="20"/>
                <w:szCs w:val="20"/>
              </w:rPr>
            </w:pPr>
            <w:r w:rsidRPr="005D72FF">
              <w:rPr>
                <w:color w:val="000000"/>
                <w:sz w:val="20"/>
                <w:szCs w:val="20"/>
              </w:rPr>
              <w:t>103,1</w:t>
            </w:r>
          </w:p>
        </w:tc>
        <w:tc>
          <w:tcPr>
            <w:tcW w:w="1984" w:type="dxa"/>
          </w:tcPr>
          <w:p w14:paraId="2460466E"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1C7AAF7F"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1701" w:type="dxa"/>
          </w:tcPr>
          <w:p w14:paraId="29AB6432" w14:textId="77777777" w:rsidR="008751F1" w:rsidRPr="005D72FF" w:rsidRDefault="008751F1" w:rsidP="00156719">
            <w:pPr>
              <w:jc w:val="center"/>
              <w:rPr>
                <w:color w:val="000000"/>
                <w:sz w:val="20"/>
                <w:szCs w:val="20"/>
              </w:rPr>
            </w:pPr>
            <w:r w:rsidRPr="005D72FF">
              <w:rPr>
                <w:color w:val="000000"/>
                <w:sz w:val="20"/>
                <w:szCs w:val="20"/>
              </w:rPr>
              <w:t>«Устойчивая и динамичная экономика»</w:t>
            </w:r>
          </w:p>
        </w:tc>
        <w:tc>
          <w:tcPr>
            <w:tcW w:w="3403" w:type="dxa"/>
          </w:tcPr>
          <w:p w14:paraId="2F2F8976" w14:textId="77777777" w:rsidR="008751F1" w:rsidRPr="005D72FF" w:rsidRDefault="008751F1" w:rsidP="00156719">
            <w:pPr>
              <w:jc w:val="center"/>
              <w:rPr>
                <w:color w:val="000000"/>
                <w:sz w:val="20"/>
                <w:szCs w:val="20"/>
              </w:rPr>
            </w:pPr>
            <w:r w:rsidRPr="005D72FF">
              <w:rPr>
                <w:color w:val="000000"/>
                <w:sz w:val="20"/>
                <w:szCs w:val="20"/>
              </w:rPr>
              <w:t>Обеспечение устойчивого роста доходов населения и уровня пенсионного обеспечения не ниже уровня инфляции.</w:t>
            </w:r>
          </w:p>
        </w:tc>
      </w:tr>
    </w:tbl>
    <w:p w14:paraId="5931A710" w14:textId="77777777" w:rsidR="008751F1" w:rsidRPr="005D72FF" w:rsidRDefault="008751F1" w:rsidP="008751F1">
      <w:pPr>
        <w:jc w:val="center"/>
        <w:rPr>
          <w:color w:val="000000"/>
          <w:sz w:val="20"/>
          <w:szCs w:val="20"/>
        </w:rPr>
      </w:pPr>
    </w:p>
    <w:p w14:paraId="60E2F225" w14:textId="77777777" w:rsidR="008751F1" w:rsidRPr="005D72FF" w:rsidRDefault="008751F1" w:rsidP="008751F1">
      <w:pPr>
        <w:jc w:val="center"/>
        <w:rPr>
          <w:color w:val="000000"/>
          <w:sz w:val="20"/>
          <w:szCs w:val="20"/>
        </w:rPr>
      </w:pPr>
    </w:p>
    <w:p w14:paraId="5856720F" w14:textId="77777777" w:rsidR="008751F1" w:rsidRPr="005D72FF" w:rsidRDefault="008751F1" w:rsidP="008751F1">
      <w:pPr>
        <w:jc w:val="center"/>
        <w:rPr>
          <w:color w:val="000000"/>
          <w:sz w:val="20"/>
          <w:szCs w:val="20"/>
        </w:rPr>
      </w:pPr>
    </w:p>
    <w:p w14:paraId="07629D38" w14:textId="77777777" w:rsidR="008751F1" w:rsidRPr="005D72FF" w:rsidRDefault="008751F1" w:rsidP="008751F1">
      <w:pPr>
        <w:jc w:val="center"/>
        <w:rPr>
          <w:color w:val="000000"/>
          <w:sz w:val="20"/>
          <w:szCs w:val="20"/>
        </w:rPr>
      </w:pPr>
    </w:p>
    <w:p w14:paraId="6D3612CE" w14:textId="77777777" w:rsidR="008751F1" w:rsidRPr="005D72FF" w:rsidRDefault="008751F1" w:rsidP="008751F1">
      <w:pPr>
        <w:jc w:val="center"/>
        <w:rPr>
          <w:color w:val="000000"/>
          <w:sz w:val="20"/>
          <w:szCs w:val="20"/>
        </w:rPr>
      </w:pPr>
    </w:p>
    <w:p w14:paraId="4E7C6225" w14:textId="77777777" w:rsidR="008751F1" w:rsidRPr="00995797" w:rsidRDefault="008751F1" w:rsidP="008751F1">
      <w:pPr>
        <w:jc w:val="center"/>
        <w:rPr>
          <w:b/>
          <w:color w:val="000000"/>
        </w:rPr>
      </w:pPr>
      <w:r w:rsidRPr="00995797">
        <w:rPr>
          <w:b/>
          <w:color w:val="000000"/>
        </w:rPr>
        <w:lastRenderedPageBreak/>
        <w:t>3. Перечень структурных элементов муниципальной программы</w:t>
      </w:r>
    </w:p>
    <w:p w14:paraId="14CE0248" w14:textId="77777777" w:rsidR="008751F1" w:rsidRPr="00995797" w:rsidRDefault="008751F1" w:rsidP="008751F1">
      <w:pPr>
        <w:ind w:firstLine="709"/>
        <w:jc w:val="center"/>
        <w:rPr>
          <w:b/>
          <w:color w:val="000000"/>
        </w:rPr>
      </w:pPr>
      <w:r w:rsidRPr="00995797">
        <w:rPr>
          <w:b/>
          <w:color w:val="000000"/>
        </w:rPr>
        <w:t xml:space="preserve">«Развитие инвестиционного потенциала, предпринимательской деятельности и торговли в Бессоновском районе Пензенской области» </w:t>
      </w:r>
    </w:p>
    <w:p w14:paraId="3E3A39A8" w14:textId="77777777" w:rsidR="008751F1" w:rsidRPr="005D72FF" w:rsidRDefault="008751F1" w:rsidP="008751F1">
      <w:pPr>
        <w:ind w:firstLine="709"/>
        <w:jc w:val="center"/>
        <w:rPr>
          <w:b/>
          <w:color w:val="000000"/>
          <w:sz w:val="20"/>
          <w:szCs w:val="20"/>
        </w:rPr>
      </w:pPr>
    </w:p>
    <w:tbl>
      <w:tblPr>
        <w:tblW w:w="15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
        <w:gridCol w:w="1985"/>
        <w:gridCol w:w="1559"/>
        <w:gridCol w:w="992"/>
        <w:gridCol w:w="992"/>
        <w:gridCol w:w="567"/>
        <w:gridCol w:w="709"/>
        <w:gridCol w:w="518"/>
        <w:gridCol w:w="35"/>
        <w:gridCol w:w="35"/>
        <w:gridCol w:w="546"/>
        <w:gridCol w:w="610"/>
        <w:gridCol w:w="1233"/>
        <w:gridCol w:w="709"/>
        <w:gridCol w:w="708"/>
        <w:gridCol w:w="709"/>
        <w:gridCol w:w="645"/>
        <w:gridCol w:w="12"/>
        <w:gridCol w:w="46"/>
        <w:gridCol w:w="11"/>
        <w:gridCol w:w="562"/>
        <w:gridCol w:w="1722"/>
        <w:gridCol w:w="11"/>
      </w:tblGrid>
      <w:tr w:rsidR="008751F1" w:rsidRPr="00995797" w14:paraId="7556C520" w14:textId="77777777" w:rsidTr="00156719">
        <w:trPr>
          <w:gridAfter w:val="1"/>
          <w:wAfter w:w="11" w:type="dxa"/>
        </w:trPr>
        <w:tc>
          <w:tcPr>
            <w:tcW w:w="708" w:type="dxa"/>
            <w:gridSpan w:val="2"/>
            <w:vMerge w:val="restart"/>
          </w:tcPr>
          <w:p w14:paraId="5AC2B008" w14:textId="77777777" w:rsidR="008751F1" w:rsidRPr="00995797" w:rsidRDefault="008751F1" w:rsidP="00156719">
            <w:pPr>
              <w:jc w:val="center"/>
              <w:rPr>
                <w:color w:val="000000"/>
                <w:sz w:val="20"/>
                <w:szCs w:val="20"/>
              </w:rPr>
            </w:pPr>
            <w:r w:rsidRPr="00995797">
              <w:rPr>
                <w:color w:val="000000"/>
                <w:sz w:val="20"/>
                <w:szCs w:val="20"/>
              </w:rPr>
              <w:t>№</w:t>
            </w:r>
          </w:p>
          <w:p w14:paraId="79E8001D" w14:textId="77777777" w:rsidR="008751F1" w:rsidRPr="00995797" w:rsidRDefault="008751F1" w:rsidP="00156719">
            <w:pPr>
              <w:jc w:val="center"/>
              <w:rPr>
                <w:color w:val="000000"/>
                <w:sz w:val="20"/>
                <w:szCs w:val="20"/>
              </w:rPr>
            </w:pPr>
            <w:proofErr w:type="gramStart"/>
            <w:r w:rsidRPr="00995797">
              <w:rPr>
                <w:color w:val="000000"/>
                <w:sz w:val="20"/>
                <w:szCs w:val="20"/>
              </w:rPr>
              <w:t>п</w:t>
            </w:r>
            <w:proofErr w:type="gramEnd"/>
            <w:r w:rsidRPr="00995797">
              <w:rPr>
                <w:color w:val="000000"/>
                <w:sz w:val="20"/>
                <w:szCs w:val="20"/>
              </w:rPr>
              <w:t>/п</w:t>
            </w:r>
          </w:p>
        </w:tc>
        <w:tc>
          <w:tcPr>
            <w:tcW w:w="1985" w:type="dxa"/>
            <w:vMerge w:val="restart"/>
          </w:tcPr>
          <w:p w14:paraId="5459573D" w14:textId="77777777" w:rsidR="008751F1" w:rsidRPr="00995797" w:rsidRDefault="008751F1" w:rsidP="00156719">
            <w:pPr>
              <w:jc w:val="center"/>
              <w:rPr>
                <w:color w:val="000000"/>
                <w:sz w:val="20"/>
                <w:szCs w:val="20"/>
              </w:rPr>
            </w:pPr>
            <w:r w:rsidRPr="00995797">
              <w:rPr>
                <w:color w:val="000000"/>
                <w:sz w:val="20"/>
                <w:szCs w:val="20"/>
              </w:rPr>
              <w:t>Задачи структурного элемента</w:t>
            </w:r>
          </w:p>
        </w:tc>
        <w:tc>
          <w:tcPr>
            <w:tcW w:w="11198" w:type="dxa"/>
            <w:gridSpan w:val="19"/>
          </w:tcPr>
          <w:p w14:paraId="02749EFF" w14:textId="77777777" w:rsidR="008751F1" w:rsidRPr="00995797" w:rsidRDefault="008751F1" w:rsidP="00156719">
            <w:pPr>
              <w:jc w:val="center"/>
              <w:rPr>
                <w:color w:val="000000"/>
                <w:sz w:val="20"/>
                <w:szCs w:val="20"/>
              </w:rPr>
            </w:pPr>
            <w:r w:rsidRPr="00995797">
              <w:rPr>
                <w:color w:val="000000"/>
                <w:sz w:val="20"/>
                <w:szCs w:val="20"/>
              </w:rPr>
              <w:t>Ожидаемый эффект от реализации задачи структурного элемента</w:t>
            </w:r>
            <w:r w:rsidRPr="00995797">
              <w:rPr>
                <w:rStyle w:val="aff2"/>
                <w:color w:val="000000"/>
                <w:sz w:val="20"/>
                <w:szCs w:val="20"/>
              </w:rPr>
              <w:footnoteReference w:id="7"/>
            </w:r>
          </w:p>
        </w:tc>
        <w:tc>
          <w:tcPr>
            <w:tcW w:w="1722" w:type="dxa"/>
            <w:vMerge w:val="restart"/>
          </w:tcPr>
          <w:p w14:paraId="4F045C53" w14:textId="77777777" w:rsidR="008751F1" w:rsidRPr="00995797" w:rsidRDefault="008751F1" w:rsidP="00156719">
            <w:pPr>
              <w:jc w:val="center"/>
              <w:rPr>
                <w:color w:val="000000"/>
                <w:sz w:val="20"/>
                <w:szCs w:val="20"/>
              </w:rPr>
            </w:pPr>
            <w:r w:rsidRPr="00995797">
              <w:rPr>
                <w:color w:val="000000"/>
                <w:sz w:val="20"/>
                <w:szCs w:val="20"/>
              </w:rPr>
              <w:t>Связь с показателем муниципальной программы</w:t>
            </w:r>
            <w:r w:rsidRPr="00995797">
              <w:rPr>
                <w:rStyle w:val="aff2"/>
                <w:color w:val="000000"/>
                <w:sz w:val="20"/>
                <w:szCs w:val="20"/>
              </w:rPr>
              <w:footnoteReference w:id="8"/>
            </w:r>
          </w:p>
        </w:tc>
      </w:tr>
      <w:tr w:rsidR="008751F1" w:rsidRPr="00995797" w14:paraId="51EB7C2B" w14:textId="77777777" w:rsidTr="00156719">
        <w:trPr>
          <w:gridAfter w:val="1"/>
          <w:wAfter w:w="11" w:type="dxa"/>
        </w:trPr>
        <w:tc>
          <w:tcPr>
            <w:tcW w:w="708" w:type="dxa"/>
            <w:gridSpan w:val="2"/>
            <w:vMerge/>
          </w:tcPr>
          <w:p w14:paraId="1CD55FD4" w14:textId="77777777" w:rsidR="008751F1" w:rsidRPr="00995797" w:rsidRDefault="008751F1" w:rsidP="00156719">
            <w:pPr>
              <w:jc w:val="center"/>
              <w:rPr>
                <w:color w:val="000000"/>
                <w:sz w:val="20"/>
                <w:szCs w:val="20"/>
              </w:rPr>
            </w:pPr>
          </w:p>
        </w:tc>
        <w:tc>
          <w:tcPr>
            <w:tcW w:w="1985" w:type="dxa"/>
            <w:vMerge/>
          </w:tcPr>
          <w:p w14:paraId="40C9FD97" w14:textId="77777777" w:rsidR="008751F1" w:rsidRPr="00995797" w:rsidRDefault="008751F1" w:rsidP="00156719">
            <w:pPr>
              <w:jc w:val="center"/>
              <w:rPr>
                <w:color w:val="000000"/>
                <w:sz w:val="20"/>
                <w:szCs w:val="20"/>
              </w:rPr>
            </w:pPr>
          </w:p>
        </w:tc>
        <w:tc>
          <w:tcPr>
            <w:tcW w:w="1559" w:type="dxa"/>
            <w:vMerge w:val="restart"/>
          </w:tcPr>
          <w:p w14:paraId="20125ED4" w14:textId="77777777" w:rsidR="008751F1" w:rsidRPr="00995797" w:rsidRDefault="008751F1" w:rsidP="00156719">
            <w:pPr>
              <w:jc w:val="center"/>
              <w:rPr>
                <w:color w:val="000000"/>
                <w:sz w:val="20"/>
                <w:szCs w:val="20"/>
              </w:rPr>
            </w:pPr>
            <w:r w:rsidRPr="00995797">
              <w:rPr>
                <w:color w:val="000000"/>
                <w:sz w:val="20"/>
                <w:szCs w:val="20"/>
              </w:rPr>
              <w:t>Наименование показателя</w:t>
            </w:r>
          </w:p>
        </w:tc>
        <w:tc>
          <w:tcPr>
            <w:tcW w:w="992" w:type="dxa"/>
            <w:vMerge w:val="restart"/>
          </w:tcPr>
          <w:p w14:paraId="7BCC9DBD" w14:textId="77777777" w:rsidR="008751F1" w:rsidRPr="00995797" w:rsidRDefault="008751F1" w:rsidP="00156719">
            <w:pPr>
              <w:jc w:val="center"/>
              <w:rPr>
                <w:color w:val="000000"/>
                <w:sz w:val="20"/>
                <w:szCs w:val="20"/>
              </w:rPr>
            </w:pPr>
            <w:r w:rsidRPr="00995797">
              <w:rPr>
                <w:color w:val="000000"/>
                <w:sz w:val="20"/>
                <w:szCs w:val="20"/>
              </w:rPr>
              <w:t>Единица измерения</w:t>
            </w:r>
          </w:p>
          <w:p w14:paraId="73CC5ABC" w14:textId="77777777" w:rsidR="008751F1" w:rsidRPr="00995797" w:rsidRDefault="008751F1" w:rsidP="00156719">
            <w:pPr>
              <w:jc w:val="center"/>
              <w:rPr>
                <w:color w:val="000000"/>
                <w:sz w:val="20"/>
                <w:szCs w:val="20"/>
              </w:rPr>
            </w:pPr>
            <w:r w:rsidRPr="00995797">
              <w:rPr>
                <w:color w:val="000000"/>
                <w:sz w:val="20"/>
                <w:szCs w:val="20"/>
              </w:rPr>
              <w:t>(по ОКЕИ)</w:t>
            </w:r>
          </w:p>
        </w:tc>
        <w:tc>
          <w:tcPr>
            <w:tcW w:w="992" w:type="dxa"/>
            <w:vMerge w:val="restart"/>
          </w:tcPr>
          <w:p w14:paraId="01C1E0E7" w14:textId="77777777" w:rsidR="008751F1" w:rsidRPr="00995797" w:rsidRDefault="008751F1" w:rsidP="00156719">
            <w:pPr>
              <w:jc w:val="center"/>
              <w:rPr>
                <w:color w:val="000000"/>
                <w:sz w:val="20"/>
                <w:szCs w:val="20"/>
              </w:rPr>
            </w:pPr>
            <w:r w:rsidRPr="00995797">
              <w:rPr>
                <w:color w:val="000000"/>
                <w:sz w:val="20"/>
                <w:szCs w:val="20"/>
              </w:rPr>
              <w:t>Базовое значение</w:t>
            </w:r>
          </w:p>
        </w:tc>
        <w:tc>
          <w:tcPr>
            <w:tcW w:w="3020" w:type="dxa"/>
            <w:gridSpan w:val="7"/>
          </w:tcPr>
          <w:p w14:paraId="05DDA21D" w14:textId="77777777" w:rsidR="008751F1" w:rsidRPr="00995797" w:rsidRDefault="008751F1" w:rsidP="00156719">
            <w:pPr>
              <w:jc w:val="center"/>
              <w:rPr>
                <w:color w:val="000000"/>
                <w:sz w:val="20"/>
                <w:szCs w:val="20"/>
              </w:rPr>
            </w:pPr>
            <w:r w:rsidRPr="00995797">
              <w:rPr>
                <w:color w:val="000000"/>
                <w:sz w:val="20"/>
                <w:szCs w:val="20"/>
              </w:rPr>
              <w:t>Значения показателей</w:t>
            </w:r>
          </w:p>
        </w:tc>
        <w:tc>
          <w:tcPr>
            <w:tcW w:w="1233" w:type="dxa"/>
            <w:vMerge w:val="restart"/>
          </w:tcPr>
          <w:p w14:paraId="22A0DBC0" w14:textId="77777777" w:rsidR="008751F1" w:rsidRPr="00995797" w:rsidRDefault="008751F1" w:rsidP="00156719">
            <w:pPr>
              <w:jc w:val="center"/>
              <w:rPr>
                <w:color w:val="000000"/>
                <w:sz w:val="20"/>
                <w:szCs w:val="20"/>
              </w:rPr>
            </w:pPr>
            <w:r w:rsidRPr="00995797">
              <w:rPr>
                <w:color w:val="000000"/>
                <w:sz w:val="20"/>
                <w:szCs w:val="20"/>
              </w:rPr>
              <w:t>Вес показателя задачи структурного элемента, % (графа 3 таблицы)</w:t>
            </w:r>
          </w:p>
        </w:tc>
        <w:tc>
          <w:tcPr>
            <w:tcW w:w="3402" w:type="dxa"/>
            <w:gridSpan w:val="8"/>
          </w:tcPr>
          <w:p w14:paraId="101B1B7A" w14:textId="77777777" w:rsidR="008751F1" w:rsidRPr="00995797" w:rsidRDefault="008751F1" w:rsidP="00156719">
            <w:pPr>
              <w:jc w:val="center"/>
              <w:rPr>
                <w:color w:val="000000"/>
                <w:sz w:val="20"/>
                <w:szCs w:val="20"/>
              </w:rPr>
            </w:pPr>
            <w:r w:rsidRPr="00995797">
              <w:rPr>
                <w:color w:val="000000"/>
                <w:sz w:val="20"/>
                <w:szCs w:val="20"/>
              </w:rPr>
              <w:t xml:space="preserve">Размер финансового обеспечения, влияющий на достижение задачи структурного элемента, </w:t>
            </w:r>
          </w:p>
          <w:p w14:paraId="7AF9CD87" w14:textId="77777777" w:rsidR="008751F1" w:rsidRPr="00995797" w:rsidRDefault="008751F1" w:rsidP="00156719">
            <w:pPr>
              <w:jc w:val="center"/>
              <w:rPr>
                <w:color w:val="000000"/>
                <w:sz w:val="20"/>
                <w:szCs w:val="20"/>
              </w:rPr>
            </w:pPr>
            <w:r w:rsidRPr="00995797">
              <w:rPr>
                <w:color w:val="000000"/>
                <w:sz w:val="20"/>
                <w:szCs w:val="20"/>
              </w:rPr>
              <w:t>тыс. руб.</w:t>
            </w:r>
          </w:p>
        </w:tc>
        <w:tc>
          <w:tcPr>
            <w:tcW w:w="1722" w:type="dxa"/>
            <w:vMerge/>
          </w:tcPr>
          <w:p w14:paraId="5C4EB10F" w14:textId="77777777" w:rsidR="008751F1" w:rsidRPr="00995797" w:rsidRDefault="008751F1" w:rsidP="00156719">
            <w:pPr>
              <w:jc w:val="center"/>
              <w:rPr>
                <w:color w:val="000000"/>
                <w:sz w:val="20"/>
                <w:szCs w:val="20"/>
              </w:rPr>
            </w:pPr>
          </w:p>
        </w:tc>
      </w:tr>
      <w:tr w:rsidR="008751F1" w:rsidRPr="00995797" w14:paraId="5DCD75F8" w14:textId="77777777" w:rsidTr="00156719">
        <w:trPr>
          <w:cantSplit/>
          <w:trHeight w:val="736"/>
        </w:trPr>
        <w:tc>
          <w:tcPr>
            <w:tcW w:w="708" w:type="dxa"/>
            <w:gridSpan w:val="2"/>
            <w:vMerge/>
          </w:tcPr>
          <w:p w14:paraId="520750CA" w14:textId="77777777" w:rsidR="008751F1" w:rsidRPr="00995797" w:rsidRDefault="008751F1" w:rsidP="00156719">
            <w:pPr>
              <w:jc w:val="center"/>
              <w:rPr>
                <w:color w:val="000000"/>
                <w:sz w:val="20"/>
                <w:szCs w:val="20"/>
              </w:rPr>
            </w:pPr>
          </w:p>
        </w:tc>
        <w:tc>
          <w:tcPr>
            <w:tcW w:w="1985" w:type="dxa"/>
            <w:vMerge/>
          </w:tcPr>
          <w:p w14:paraId="7DB3470C" w14:textId="77777777" w:rsidR="008751F1" w:rsidRPr="00995797" w:rsidRDefault="008751F1" w:rsidP="00156719">
            <w:pPr>
              <w:jc w:val="center"/>
              <w:rPr>
                <w:color w:val="000000"/>
                <w:sz w:val="20"/>
                <w:szCs w:val="20"/>
              </w:rPr>
            </w:pPr>
          </w:p>
        </w:tc>
        <w:tc>
          <w:tcPr>
            <w:tcW w:w="1559" w:type="dxa"/>
            <w:vMerge/>
          </w:tcPr>
          <w:p w14:paraId="61B98640" w14:textId="77777777" w:rsidR="008751F1" w:rsidRPr="00995797" w:rsidRDefault="008751F1" w:rsidP="00156719">
            <w:pPr>
              <w:jc w:val="center"/>
              <w:rPr>
                <w:color w:val="000000"/>
                <w:sz w:val="20"/>
                <w:szCs w:val="20"/>
              </w:rPr>
            </w:pPr>
          </w:p>
        </w:tc>
        <w:tc>
          <w:tcPr>
            <w:tcW w:w="992" w:type="dxa"/>
            <w:vMerge/>
          </w:tcPr>
          <w:p w14:paraId="25603EDC" w14:textId="77777777" w:rsidR="008751F1" w:rsidRPr="00995797" w:rsidRDefault="008751F1" w:rsidP="00156719">
            <w:pPr>
              <w:jc w:val="center"/>
              <w:rPr>
                <w:color w:val="000000"/>
                <w:sz w:val="20"/>
                <w:szCs w:val="20"/>
              </w:rPr>
            </w:pPr>
          </w:p>
        </w:tc>
        <w:tc>
          <w:tcPr>
            <w:tcW w:w="992" w:type="dxa"/>
            <w:vMerge/>
          </w:tcPr>
          <w:p w14:paraId="78585031" w14:textId="77777777" w:rsidR="008751F1" w:rsidRPr="00995797" w:rsidRDefault="008751F1" w:rsidP="00156719">
            <w:pPr>
              <w:jc w:val="center"/>
              <w:rPr>
                <w:color w:val="000000"/>
                <w:sz w:val="20"/>
                <w:szCs w:val="20"/>
              </w:rPr>
            </w:pPr>
          </w:p>
        </w:tc>
        <w:tc>
          <w:tcPr>
            <w:tcW w:w="567" w:type="dxa"/>
          </w:tcPr>
          <w:p w14:paraId="6F095292" w14:textId="77777777" w:rsidR="008751F1" w:rsidRPr="00995797" w:rsidRDefault="008751F1" w:rsidP="00156719">
            <w:pPr>
              <w:jc w:val="center"/>
              <w:rPr>
                <w:color w:val="000000"/>
                <w:sz w:val="20"/>
                <w:szCs w:val="20"/>
              </w:rPr>
            </w:pPr>
            <w:r w:rsidRPr="00995797">
              <w:rPr>
                <w:color w:val="000000"/>
                <w:sz w:val="20"/>
                <w:szCs w:val="20"/>
              </w:rPr>
              <w:t>2026</w:t>
            </w:r>
          </w:p>
        </w:tc>
        <w:tc>
          <w:tcPr>
            <w:tcW w:w="709" w:type="dxa"/>
          </w:tcPr>
          <w:p w14:paraId="53B1A519" w14:textId="77777777" w:rsidR="008751F1" w:rsidRPr="00995797" w:rsidRDefault="008751F1" w:rsidP="00156719">
            <w:pPr>
              <w:jc w:val="center"/>
              <w:rPr>
                <w:color w:val="000000"/>
                <w:sz w:val="20"/>
                <w:szCs w:val="20"/>
              </w:rPr>
            </w:pPr>
            <w:r w:rsidRPr="00995797">
              <w:rPr>
                <w:color w:val="000000"/>
                <w:sz w:val="20"/>
                <w:szCs w:val="20"/>
              </w:rPr>
              <w:t>2027</w:t>
            </w:r>
          </w:p>
        </w:tc>
        <w:tc>
          <w:tcPr>
            <w:tcW w:w="518" w:type="dxa"/>
          </w:tcPr>
          <w:p w14:paraId="611785E0" w14:textId="77777777" w:rsidR="008751F1" w:rsidRPr="00995797" w:rsidRDefault="008751F1" w:rsidP="00156719">
            <w:pPr>
              <w:jc w:val="center"/>
              <w:rPr>
                <w:color w:val="000000"/>
                <w:sz w:val="20"/>
                <w:szCs w:val="20"/>
              </w:rPr>
            </w:pPr>
            <w:r w:rsidRPr="00995797">
              <w:rPr>
                <w:color w:val="000000"/>
                <w:sz w:val="20"/>
                <w:szCs w:val="20"/>
              </w:rPr>
              <w:t>2028</w:t>
            </w:r>
          </w:p>
        </w:tc>
        <w:tc>
          <w:tcPr>
            <w:tcW w:w="616" w:type="dxa"/>
            <w:gridSpan w:val="3"/>
          </w:tcPr>
          <w:p w14:paraId="5E77BB63" w14:textId="77777777" w:rsidR="008751F1" w:rsidRPr="00995797" w:rsidRDefault="008751F1" w:rsidP="00156719">
            <w:pPr>
              <w:jc w:val="center"/>
              <w:rPr>
                <w:color w:val="000000"/>
                <w:sz w:val="20"/>
                <w:szCs w:val="20"/>
              </w:rPr>
            </w:pPr>
            <w:r w:rsidRPr="00995797">
              <w:rPr>
                <w:color w:val="000000"/>
                <w:sz w:val="20"/>
                <w:szCs w:val="20"/>
              </w:rPr>
              <w:t>2029</w:t>
            </w:r>
          </w:p>
        </w:tc>
        <w:tc>
          <w:tcPr>
            <w:tcW w:w="610" w:type="dxa"/>
          </w:tcPr>
          <w:p w14:paraId="325CBD13" w14:textId="77777777" w:rsidR="008751F1" w:rsidRPr="00995797" w:rsidRDefault="008751F1" w:rsidP="00156719">
            <w:pPr>
              <w:jc w:val="center"/>
              <w:rPr>
                <w:color w:val="000000"/>
                <w:sz w:val="20"/>
                <w:szCs w:val="20"/>
              </w:rPr>
            </w:pPr>
            <w:r w:rsidRPr="00995797">
              <w:rPr>
                <w:color w:val="000000"/>
                <w:sz w:val="20"/>
                <w:szCs w:val="20"/>
              </w:rPr>
              <w:t>2030</w:t>
            </w:r>
          </w:p>
        </w:tc>
        <w:tc>
          <w:tcPr>
            <w:tcW w:w="1233" w:type="dxa"/>
            <w:vMerge/>
          </w:tcPr>
          <w:p w14:paraId="2ACE6243" w14:textId="77777777" w:rsidR="008751F1" w:rsidRPr="00995797" w:rsidRDefault="008751F1" w:rsidP="00156719">
            <w:pPr>
              <w:jc w:val="center"/>
              <w:rPr>
                <w:color w:val="000000"/>
                <w:sz w:val="20"/>
                <w:szCs w:val="20"/>
              </w:rPr>
            </w:pPr>
          </w:p>
        </w:tc>
        <w:tc>
          <w:tcPr>
            <w:tcW w:w="709" w:type="dxa"/>
          </w:tcPr>
          <w:p w14:paraId="4A9C6E72" w14:textId="77777777" w:rsidR="008751F1" w:rsidRPr="00995797" w:rsidRDefault="008751F1" w:rsidP="00156719">
            <w:pPr>
              <w:jc w:val="center"/>
              <w:rPr>
                <w:color w:val="000000"/>
                <w:sz w:val="20"/>
                <w:szCs w:val="20"/>
              </w:rPr>
            </w:pPr>
            <w:r w:rsidRPr="00995797">
              <w:rPr>
                <w:color w:val="000000"/>
                <w:sz w:val="20"/>
                <w:szCs w:val="20"/>
              </w:rPr>
              <w:t>2026</w:t>
            </w:r>
          </w:p>
        </w:tc>
        <w:tc>
          <w:tcPr>
            <w:tcW w:w="708" w:type="dxa"/>
          </w:tcPr>
          <w:p w14:paraId="6E45D78A" w14:textId="77777777" w:rsidR="008751F1" w:rsidRPr="00995797" w:rsidRDefault="008751F1" w:rsidP="00156719">
            <w:pPr>
              <w:jc w:val="center"/>
              <w:rPr>
                <w:color w:val="000000"/>
                <w:sz w:val="20"/>
                <w:szCs w:val="20"/>
              </w:rPr>
            </w:pPr>
            <w:r w:rsidRPr="00995797">
              <w:rPr>
                <w:color w:val="000000"/>
                <w:sz w:val="20"/>
                <w:szCs w:val="20"/>
              </w:rPr>
              <w:t>2027</w:t>
            </w:r>
          </w:p>
        </w:tc>
        <w:tc>
          <w:tcPr>
            <w:tcW w:w="709" w:type="dxa"/>
          </w:tcPr>
          <w:p w14:paraId="086AB7F5" w14:textId="77777777" w:rsidR="008751F1" w:rsidRPr="00995797" w:rsidRDefault="008751F1" w:rsidP="00156719">
            <w:pPr>
              <w:jc w:val="center"/>
              <w:rPr>
                <w:color w:val="000000"/>
                <w:sz w:val="20"/>
                <w:szCs w:val="20"/>
              </w:rPr>
            </w:pPr>
            <w:r w:rsidRPr="00995797">
              <w:rPr>
                <w:color w:val="000000"/>
                <w:sz w:val="20"/>
                <w:szCs w:val="20"/>
              </w:rPr>
              <w:t>2028</w:t>
            </w:r>
          </w:p>
        </w:tc>
        <w:tc>
          <w:tcPr>
            <w:tcW w:w="645" w:type="dxa"/>
          </w:tcPr>
          <w:p w14:paraId="011FD7FF" w14:textId="77777777" w:rsidR="008751F1" w:rsidRPr="00995797" w:rsidRDefault="008751F1" w:rsidP="00156719">
            <w:pPr>
              <w:jc w:val="center"/>
              <w:rPr>
                <w:color w:val="000000"/>
                <w:sz w:val="20"/>
                <w:szCs w:val="20"/>
              </w:rPr>
            </w:pPr>
            <w:r w:rsidRPr="00995797">
              <w:rPr>
                <w:color w:val="000000"/>
                <w:sz w:val="20"/>
                <w:szCs w:val="20"/>
              </w:rPr>
              <w:t>2029</w:t>
            </w:r>
          </w:p>
        </w:tc>
        <w:tc>
          <w:tcPr>
            <w:tcW w:w="631" w:type="dxa"/>
            <w:gridSpan w:val="4"/>
          </w:tcPr>
          <w:p w14:paraId="3DAE08A2" w14:textId="77777777" w:rsidR="008751F1" w:rsidRPr="00995797" w:rsidRDefault="008751F1" w:rsidP="00156719">
            <w:pPr>
              <w:jc w:val="center"/>
              <w:rPr>
                <w:color w:val="000000"/>
                <w:sz w:val="20"/>
                <w:szCs w:val="20"/>
              </w:rPr>
            </w:pPr>
            <w:r w:rsidRPr="00995797">
              <w:rPr>
                <w:color w:val="000000"/>
                <w:sz w:val="20"/>
                <w:szCs w:val="20"/>
              </w:rPr>
              <w:t>2030</w:t>
            </w:r>
          </w:p>
        </w:tc>
        <w:tc>
          <w:tcPr>
            <w:tcW w:w="1733" w:type="dxa"/>
            <w:gridSpan w:val="2"/>
          </w:tcPr>
          <w:p w14:paraId="588E1521" w14:textId="77777777" w:rsidR="008751F1" w:rsidRPr="00995797" w:rsidRDefault="008751F1" w:rsidP="00156719">
            <w:pPr>
              <w:jc w:val="center"/>
              <w:rPr>
                <w:color w:val="000000"/>
                <w:sz w:val="20"/>
                <w:szCs w:val="20"/>
              </w:rPr>
            </w:pPr>
          </w:p>
        </w:tc>
      </w:tr>
      <w:tr w:rsidR="008751F1" w:rsidRPr="00995797" w14:paraId="356F1458" w14:textId="77777777" w:rsidTr="00156719">
        <w:tc>
          <w:tcPr>
            <w:tcW w:w="708" w:type="dxa"/>
            <w:gridSpan w:val="2"/>
          </w:tcPr>
          <w:p w14:paraId="2E3382E9" w14:textId="77777777" w:rsidR="008751F1" w:rsidRPr="00995797" w:rsidRDefault="008751F1" w:rsidP="00156719">
            <w:pPr>
              <w:jc w:val="center"/>
              <w:rPr>
                <w:color w:val="000000"/>
                <w:sz w:val="20"/>
                <w:szCs w:val="20"/>
              </w:rPr>
            </w:pPr>
            <w:r w:rsidRPr="00995797">
              <w:rPr>
                <w:color w:val="000000"/>
                <w:sz w:val="20"/>
                <w:szCs w:val="20"/>
              </w:rPr>
              <w:t>1</w:t>
            </w:r>
          </w:p>
        </w:tc>
        <w:tc>
          <w:tcPr>
            <w:tcW w:w="1985" w:type="dxa"/>
          </w:tcPr>
          <w:p w14:paraId="0931F9FE" w14:textId="77777777" w:rsidR="008751F1" w:rsidRPr="00995797" w:rsidRDefault="008751F1" w:rsidP="00156719">
            <w:pPr>
              <w:jc w:val="center"/>
              <w:rPr>
                <w:color w:val="000000"/>
                <w:sz w:val="20"/>
                <w:szCs w:val="20"/>
              </w:rPr>
            </w:pPr>
            <w:r w:rsidRPr="00995797">
              <w:rPr>
                <w:color w:val="000000"/>
                <w:sz w:val="20"/>
                <w:szCs w:val="20"/>
              </w:rPr>
              <w:t>2</w:t>
            </w:r>
          </w:p>
        </w:tc>
        <w:tc>
          <w:tcPr>
            <w:tcW w:w="1559" w:type="dxa"/>
          </w:tcPr>
          <w:p w14:paraId="5D50347A" w14:textId="77777777" w:rsidR="008751F1" w:rsidRPr="00995797" w:rsidRDefault="008751F1" w:rsidP="00156719">
            <w:pPr>
              <w:jc w:val="center"/>
              <w:rPr>
                <w:color w:val="000000"/>
                <w:sz w:val="20"/>
                <w:szCs w:val="20"/>
              </w:rPr>
            </w:pPr>
            <w:r w:rsidRPr="00995797">
              <w:rPr>
                <w:color w:val="000000"/>
                <w:sz w:val="20"/>
                <w:szCs w:val="20"/>
              </w:rPr>
              <w:t>3</w:t>
            </w:r>
          </w:p>
        </w:tc>
        <w:tc>
          <w:tcPr>
            <w:tcW w:w="992" w:type="dxa"/>
          </w:tcPr>
          <w:p w14:paraId="68FA16CB" w14:textId="77777777" w:rsidR="008751F1" w:rsidRPr="00995797" w:rsidRDefault="008751F1" w:rsidP="00156719">
            <w:pPr>
              <w:jc w:val="center"/>
              <w:rPr>
                <w:color w:val="000000"/>
                <w:sz w:val="20"/>
                <w:szCs w:val="20"/>
              </w:rPr>
            </w:pPr>
            <w:r w:rsidRPr="00995797">
              <w:rPr>
                <w:color w:val="000000"/>
                <w:sz w:val="20"/>
                <w:szCs w:val="20"/>
              </w:rPr>
              <w:t>4</w:t>
            </w:r>
          </w:p>
        </w:tc>
        <w:tc>
          <w:tcPr>
            <w:tcW w:w="992" w:type="dxa"/>
          </w:tcPr>
          <w:p w14:paraId="5D4947DB" w14:textId="77777777" w:rsidR="008751F1" w:rsidRPr="00995797" w:rsidRDefault="008751F1" w:rsidP="00156719">
            <w:pPr>
              <w:jc w:val="center"/>
              <w:rPr>
                <w:color w:val="000000"/>
                <w:sz w:val="20"/>
                <w:szCs w:val="20"/>
              </w:rPr>
            </w:pPr>
            <w:r w:rsidRPr="00995797">
              <w:rPr>
                <w:color w:val="000000"/>
                <w:sz w:val="20"/>
                <w:szCs w:val="20"/>
              </w:rPr>
              <w:t>5</w:t>
            </w:r>
          </w:p>
        </w:tc>
        <w:tc>
          <w:tcPr>
            <w:tcW w:w="567" w:type="dxa"/>
          </w:tcPr>
          <w:p w14:paraId="5F567BCA" w14:textId="77777777" w:rsidR="008751F1" w:rsidRPr="00995797" w:rsidRDefault="008751F1" w:rsidP="00156719">
            <w:pPr>
              <w:jc w:val="center"/>
              <w:rPr>
                <w:color w:val="000000"/>
                <w:sz w:val="20"/>
                <w:szCs w:val="20"/>
              </w:rPr>
            </w:pPr>
            <w:r w:rsidRPr="00995797">
              <w:rPr>
                <w:color w:val="000000"/>
                <w:sz w:val="20"/>
                <w:szCs w:val="20"/>
              </w:rPr>
              <w:t>6</w:t>
            </w:r>
          </w:p>
        </w:tc>
        <w:tc>
          <w:tcPr>
            <w:tcW w:w="709" w:type="dxa"/>
          </w:tcPr>
          <w:p w14:paraId="13D7EF6B" w14:textId="77777777" w:rsidR="008751F1" w:rsidRPr="00995797" w:rsidRDefault="008751F1" w:rsidP="00156719">
            <w:pPr>
              <w:jc w:val="center"/>
              <w:rPr>
                <w:color w:val="000000"/>
                <w:sz w:val="20"/>
                <w:szCs w:val="20"/>
              </w:rPr>
            </w:pPr>
            <w:r w:rsidRPr="00995797">
              <w:rPr>
                <w:color w:val="000000"/>
                <w:sz w:val="20"/>
                <w:szCs w:val="20"/>
              </w:rPr>
              <w:t>7</w:t>
            </w:r>
          </w:p>
        </w:tc>
        <w:tc>
          <w:tcPr>
            <w:tcW w:w="518" w:type="dxa"/>
          </w:tcPr>
          <w:p w14:paraId="5E089916" w14:textId="77777777" w:rsidR="008751F1" w:rsidRPr="00995797" w:rsidRDefault="008751F1" w:rsidP="00156719">
            <w:pPr>
              <w:jc w:val="center"/>
              <w:rPr>
                <w:color w:val="000000"/>
                <w:sz w:val="20"/>
                <w:szCs w:val="20"/>
              </w:rPr>
            </w:pPr>
            <w:r w:rsidRPr="00995797">
              <w:rPr>
                <w:color w:val="000000"/>
                <w:sz w:val="20"/>
                <w:szCs w:val="20"/>
              </w:rPr>
              <w:t>8</w:t>
            </w:r>
          </w:p>
        </w:tc>
        <w:tc>
          <w:tcPr>
            <w:tcW w:w="616" w:type="dxa"/>
            <w:gridSpan w:val="3"/>
          </w:tcPr>
          <w:p w14:paraId="0AE5CA32" w14:textId="77777777" w:rsidR="008751F1" w:rsidRPr="00995797" w:rsidRDefault="008751F1" w:rsidP="00156719">
            <w:pPr>
              <w:jc w:val="center"/>
              <w:rPr>
                <w:color w:val="000000"/>
                <w:sz w:val="20"/>
                <w:szCs w:val="20"/>
              </w:rPr>
            </w:pPr>
            <w:r w:rsidRPr="00995797">
              <w:rPr>
                <w:color w:val="000000"/>
                <w:sz w:val="20"/>
                <w:szCs w:val="20"/>
              </w:rPr>
              <w:t>9</w:t>
            </w:r>
          </w:p>
        </w:tc>
        <w:tc>
          <w:tcPr>
            <w:tcW w:w="610" w:type="dxa"/>
          </w:tcPr>
          <w:p w14:paraId="2C8A948A" w14:textId="77777777" w:rsidR="008751F1" w:rsidRPr="00995797" w:rsidRDefault="008751F1" w:rsidP="00156719">
            <w:pPr>
              <w:jc w:val="center"/>
              <w:rPr>
                <w:color w:val="000000"/>
                <w:sz w:val="20"/>
                <w:szCs w:val="20"/>
              </w:rPr>
            </w:pPr>
            <w:r w:rsidRPr="00995797">
              <w:rPr>
                <w:color w:val="000000"/>
                <w:sz w:val="20"/>
                <w:szCs w:val="20"/>
              </w:rPr>
              <w:t>10</w:t>
            </w:r>
          </w:p>
        </w:tc>
        <w:tc>
          <w:tcPr>
            <w:tcW w:w="1233" w:type="dxa"/>
          </w:tcPr>
          <w:p w14:paraId="5B714AB2" w14:textId="77777777" w:rsidR="008751F1" w:rsidRPr="00995797" w:rsidRDefault="008751F1" w:rsidP="00156719">
            <w:pPr>
              <w:jc w:val="center"/>
              <w:rPr>
                <w:color w:val="000000"/>
                <w:sz w:val="20"/>
                <w:szCs w:val="20"/>
              </w:rPr>
            </w:pPr>
            <w:r w:rsidRPr="00995797">
              <w:rPr>
                <w:color w:val="000000"/>
                <w:sz w:val="20"/>
                <w:szCs w:val="20"/>
              </w:rPr>
              <w:t>11</w:t>
            </w:r>
          </w:p>
        </w:tc>
        <w:tc>
          <w:tcPr>
            <w:tcW w:w="709" w:type="dxa"/>
          </w:tcPr>
          <w:p w14:paraId="244B8354" w14:textId="77777777" w:rsidR="008751F1" w:rsidRPr="00995797" w:rsidRDefault="008751F1" w:rsidP="00156719">
            <w:pPr>
              <w:jc w:val="center"/>
              <w:rPr>
                <w:color w:val="000000"/>
                <w:sz w:val="20"/>
                <w:szCs w:val="20"/>
              </w:rPr>
            </w:pPr>
            <w:r w:rsidRPr="00995797">
              <w:rPr>
                <w:color w:val="000000"/>
                <w:sz w:val="20"/>
                <w:szCs w:val="20"/>
              </w:rPr>
              <w:t>11</w:t>
            </w:r>
          </w:p>
        </w:tc>
        <w:tc>
          <w:tcPr>
            <w:tcW w:w="708" w:type="dxa"/>
          </w:tcPr>
          <w:p w14:paraId="7FFA003C" w14:textId="77777777" w:rsidR="008751F1" w:rsidRPr="00995797" w:rsidRDefault="008751F1" w:rsidP="00156719">
            <w:pPr>
              <w:jc w:val="center"/>
              <w:rPr>
                <w:color w:val="000000"/>
                <w:sz w:val="20"/>
                <w:szCs w:val="20"/>
              </w:rPr>
            </w:pPr>
            <w:r w:rsidRPr="00995797">
              <w:rPr>
                <w:color w:val="000000"/>
                <w:sz w:val="20"/>
                <w:szCs w:val="20"/>
              </w:rPr>
              <w:t>12</w:t>
            </w:r>
          </w:p>
        </w:tc>
        <w:tc>
          <w:tcPr>
            <w:tcW w:w="709" w:type="dxa"/>
          </w:tcPr>
          <w:p w14:paraId="34E7EC04" w14:textId="77777777" w:rsidR="008751F1" w:rsidRPr="00995797" w:rsidRDefault="008751F1" w:rsidP="00156719">
            <w:pPr>
              <w:jc w:val="center"/>
              <w:rPr>
                <w:color w:val="000000"/>
                <w:sz w:val="20"/>
                <w:szCs w:val="20"/>
              </w:rPr>
            </w:pPr>
            <w:r w:rsidRPr="00995797">
              <w:rPr>
                <w:color w:val="000000"/>
                <w:sz w:val="20"/>
                <w:szCs w:val="20"/>
              </w:rPr>
              <w:t>13</w:t>
            </w:r>
          </w:p>
        </w:tc>
        <w:tc>
          <w:tcPr>
            <w:tcW w:w="645" w:type="dxa"/>
          </w:tcPr>
          <w:p w14:paraId="405636C9" w14:textId="77777777" w:rsidR="008751F1" w:rsidRPr="00995797" w:rsidRDefault="008751F1" w:rsidP="00156719">
            <w:pPr>
              <w:jc w:val="center"/>
              <w:rPr>
                <w:color w:val="000000"/>
                <w:sz w:val="20"/>
                <w:szCs w:val="20"/>
              </w:rPr>
            </w:pPr>
            <w:r w:rsidRPr="00995797">
              <w:rPr>
                <w:color w:val="000000"/>
                <w:sz w:val="20"/>
                <w:szCs w:val="20"/>
              </w:rPr>
              <w:t>14</w:t>
            </w:r>
          </w:p>
        </w:tc>
        <w:tc>
          <w:tcPr>
            <w:tcW w:w="631" w:type="dxa"/>
            <w:gridSpan w:val="4"/>
          </w:tcPr>
          <w:p w14:paraId="468094FC" w14:textId="77777777" w:rsidR="008751F1" w:rsidRPr="00995797" w:rsidRDefault="008751F1" w:rsidP="00156719">
            <w:pPr>
              <w:jc w:val="center"/>
              <w:rPr>
                <w:color w:val="000000"/>
                <w:sz w:val="20"/>
                <w:szCs w:val="20"/>
              </w:rPr>
            </w:pPr>
          </w:p>
        </w:tc>
        <w:tc>
          <w:tcPr>
            <w:tcW w:w="1733" w:type="dxa"/>
            <w:gridSpan w:val="2"/>
          </w:tcPr>
          <w:p w14:paraId="4DE06AD4" w14:textId="77777777" w:rsidR="008751F1" w:rsidRPr="00995797" w:rsidRDefault="008751F1" w:rsidP="00156719">
            <w:pPr>
              <w:jc w:val="center"/>
              <w:rPr>
                <w:color w:val="000000"/>
                <w:sz w:val="20"/>
                <w:szCs w:val="20"/>
              </w:rPr>
            </w:pPr>
            <w:r w:rsidRPr="00995797">
              <w:rPr>
                <w:color w:val="000000"/>
                <w:sz w:val="20"/>
                <w:szCs w:val="20"/>
              </w:rPr>
              <w:t>15</w:t>
            </w:r>
          </w:p>
        </w:tc>
      </w:tr>
      <w:tr w:rsidR="008751F1" w:rsidRPr="00995797" w14:paraId="64BCA604" w14:textId="77777777" w:rsidTr="00156719">
        <w:tc>
          <w:tcPr>
            <w:tcW w:w="708" w:type="dxa"/>
            <w:gridSpan w:val="2"/>
          </w:tcPr>
          <w:p w14:paraId="016C38D5" w14:textId="77777777" w:rsidR="008751F1" w:rsidRPr="00995797" w:rsidRDefault="008751F1" w:rsidP="00156719">
            <w:pPr>
              <w:jc w:val="center"/>
              <w:rPr>
                <w:i/>
                <w:color w:val="000000"/>
                <w:sz w:val="20"/>
                <w:szCs w:val="20"/>
              </w:rPr>
            </w:pPr>
            <w:r w:rsidRPr="00995797">
              <w:rPr>
                <w:i/>
                <w:color w:val="000000"/>
                <w:sz w:val="20"/>
                <w:szCs w:val="20"/>
              </w:rPr>
              <w:t>1.</w:t>
            </w:r>
          </w:p>
        </w:tc>
        <w:tc>
          <w:tcPr>
            <w:tcW w:w="14916" w:type="dxa"/>
            <w:gridSpan w:val="22"/>
          </w:tcPr>
          <w:p w14:paraId="2FCCF415" w14:textId="77777777" w:rsidR="008751F1" w:rsidRPr="00995797" w:rsidRDefault="008751F1" w:rsidP="00156719">
            <w:pPr>
              <w:rPr>
                <w:i/>
                <w:color w:val="000000"/>
                <w:sz w:val="20"/>
                <w:szCs w:val="20"/>
              </w:rPr>
            </w:pPr>
            <w:r w:rsidRPr="00995797">
              <w:rPr>
                <w:i/>
                <w:color w:val="000000"/>
                <w:sz w:val="20"/>
                <w:szCs w:val="20"/>
              </w:rPr>
              <w:t>Региональный проект «Наименование»</w:t>
            </w:r>
            <w:r w:rsidRPr="00995797">
              <w:rPr>
                <w:rStyle w:val="aff2"/>
                <w:i/>
                <w:color w:val="000000"/>
                <w:sz w:val="20"/>
                <w:szCs w:val="20"/>
              </w:rPr>
              <w:footnoteReference w:id="9"/>
            </w:r>
            <w:r w:rsidRPr="00995797">
              <w:rPr>
                <w:i/>
                <w:color w:val="000000"/>
                <w:sz w:val="20"/>
                <w:szCs w:val="20"/>
              </w:rPr>
              <w:t xml:space="preserve">      -  отсутствует</w:t>
            </w:r>
          </w:p>
        </w:tc>
      </w:tr>
      <w:tr w:rsidR="008751F1" w:rsidRPr="00995797" w14:paraId="10FB48F6" w14:textId="77777777" w:rsidTr="00156719">
        <w:trPr>
          <w:trHeight w:val="489"/>
        </w:trPr>
        <w:tc>
          <w:tcPr>
            <w:tcW w:w="708" w:type="dxa"/>
            <w:gridSpan w:val="2"/>
          </w:tcPr>
          <w:p w14:paraId="3439CB5F" w14:textId="77777777" w:rsidR="008751F1" w:rsidRPr="00995797" w:rsidRDefault="008751F1" w:rsidP="00156719">
            <w:pPr>
              <w:jc w:val="center"/>
              <w:rPr>
                <w:i/>
                <w:color w:val="000000"/>
                <w:sz w:val="20"/>
                <w:szCs w:val="20"/>
              </w:rPr>
            </w:pPr>
          </w:p>
        </w:tc>
        <w:tc>
          <w:tcPr>
            <w:tcW w:w="8548" w:type="dxa"/>
            <w:gridSpan w:val="11"/>
          </w:tcPr>
          <w:p w14:paraId="283BCA7D" w14:textId="77777777" w:rsidR="008751F1" w:rsidRPr="00995797" w:rsidRDefault="008751F1" w:rsidP="00156719">
            <w:pPr>
              <w:rPr>
                <w:i/>
                <w:color w:val="000000"/>
                <w:sz w:val="20"/>
                <w:szCs w:val="20"/>
              </w:rPr>
            </w:pPr>
            <w:proofErr w:type="gramStart"/>
            <w:r w:rsidRPr="00995797">
              <w:rPr>
                <w:i/>
                <w:color w:val="000000"/>
                <w:sz w:val="20"/>
                <w:szCs w:val="20"/>
              </w:rPr>
              <w:t>Ответственный</w:t>
            </w:r>
            <w:proofErr w:type="gramEnd"/>
            <w:r w:rsidRPr="00995797">
              <w:rPr>
                <w:i/>
                <w:color w:val="000000"/>
                <w:sz w:val="20"/>
                <w:szCs w:val="20"/>
              </w:rPr>
              <w:t xml:space="preserve"> за реализацию</w:t>
            </w:r>
          </w:p>
        </w:tc>
        <w:tc>
          <w:tcPr>
            <w:tcW w:w="6368" w:type="dxa"/>
            <w:gridSpan w:val="11"/>
          </w:tcPr>
          <w:p w14:paraId="18D3E21F" w14:textId="77777777" w:rsidR="008751F1" w:rsidRPr="00995797" w:rsidRDefault="008751F1" w:rsidP="00156719">
            <w:pPr>
              <w:jc w:val="center"/>
              <w:rPr>
                <w:i/>
                <w:color w:val="000000"/>
                <w:sz w:val="20"/>
                <w:szCs w:val="20"/>
              </w:rPr>
            </w:pPr>
            <w:r w:rsidRPr="00995797">
              <w:rPr>
                <w:i/>
                <w:color w:val="000000"/>
                <w:sz w:val="20"/>
                <w:szCs w:val="20"/>
              </w:rPr>
              <w:t>Срок реализации</w:t>
            </w:r>
          </w:p>
          <w:p w14:paraId="13968865" w14:textId="77777777" w:rsidR="008751F1" w:rsidRPr="00995797" w:rsidRDefault="008751F1" w:rsidP="00156719">
            <w:pPr>
              <w:jc w:val="center"/>
              <w:rPr>
                <w:i/>
                <w:color w:val="000000"/>
                <w:sz w:val="20"/>
                <w:szCs w:val="20"/>
              </w:rPr>
            </w:pPr>
            <w:r w:rsidRPr="00995797">
              <w:rPr>
                <w:i/>
                <w:color w:val="000000"/>
                <w:sz w:val="20"/>
                <w:szCs w:val="20"/>
              </w:rPr>
              <w:t>(год начала – год окончания)</w:t>
            </w:r>
          </w:p>
        </w:tc>
      </w:tr>
      <w:tr w:rsidR="008751F1" w:rsidRPr="00995797" w14:paraId="6820A6AC" w14:textId="77777777" w:rsidTr="00156719">
        <w:tc>
          <w:tcPr>
            <w:tcW w:w="708" w:type="dxa"/>
            <w:gridSpan w:val="2"/>
          </w:tcPr>
          <w:p w14:paraId="132AB6AC" w14:textId="77777777" w:rsidR="008751F1" w:rsidRPr="00995797" w:rsidRDefault="008751F1" w:rsidP="00156719">
            <w:pPr>
              <w:jc w:val="center"/>
              <w:rPr>
                <w:i/>
                <w:color w:val="000000"/>
                <w:sz w:val="20"/>
                <w:szCs w:val="20"/>
              </w:rPr>
            </w:pPr>
            <w:r w:rsidRPr="00995797">
              <w:rPr>
                <w:i/>
                <w:color w:val="000000"/>
                <w:sz w:val="20"/>
                <w:szCs w:val="20"/>
              </w:rPr>
              <w:t>1.1.</w:t>
            </w:r>
          </w:p>
        </w:tc>
        <w:tc>
          <w:tcPr>
            <w:tcW w:w="1985" w:type="dxa"/>
          </w:tcPr>
          <w:p w14:paraId="68AEABE4" w14:textId="77777777" w:rsidR="008751F1" w:rsidRPr="00995797" w:rsidRDefault="008751F1" w:rsidP="00156719">
            <w:pPr>
              <w:jc w:val="center"/>
              <w:rPr>
                <w:i/>
                <w:color w:val="000000"/>
                <w:sz w:val="20"/>
                <w:szCs w:val="20"/>
              </w:rPr>
            </w:pPr>
            <w:r w:rsidRPr="00995797">
              <w:rPr>
                <w:i/>
                <w:color w:val="000000"/>
                <w:sz w:val="20"/>
                <w:szCs w:val="20"/>
              </w:rPr>
              <w:t>Задача 1</w:t>
            </w:r>
          </w:p>
        </w:tc>
        <w:tc>
          <w:tcPr>
            <w:tcW w:w="1559" w:type="dxa"/>
          </w:tcPr>
          <w:p w14:paraId="100527A4" w14:textId="77777777" w:rsidR="008751F1" w:rsidRPr="00995797" w:rsidRDefault="008751F1" w:rsidP="00156719">
            <w:pPr>
              <w:jc w:val="center"/>
              <w:rPr>
                <w:i/>
                <w:color w:val="000000"/>
                <w:sz w:val="20"/>
                <w:szCs w:val="20"/>
              </w:rPr>
            </w:pPr>
          </w:p>
        </w:tc>
        <w:tc>
          <w:tcPr>
            <w:tcW w:w="992" w:type="dxa"/>
          </w:tcPr>
          <w:p w14:paraId="30CE81F1" w14:textId="77777777" w:rsidR="008751F1" w:rsidRPr="00995797" w:rsidRDefault="008751F1" w:rsidP="00156719">
            <w:pPr>
              <w:jc w:val="center"/>
              <w:rPr>
                <w:i/>
                <w:color w:val="000000"/>
                <w:sz w:val="20"/>
                <w:szCs w:val="20"/>
              </w:rPr>
            </w:pPr>
          </w:p>
        </w:tc>
        <w:tc>
          <w:tcPr>
            <w:tcW w:w="992" w:type="dxa"/>
          </w:tcPr>
          <w:p w14:paraId="7D5BB956" w14:textId="77777777" w:rsidR="008751F1" w:rsidRPr="00995797" w:rsidRDefault="008751F1" w:rsidP="00156719">
            <w:pPr>
              <w:jc w:val="center"/>
              <w:rPr>
                <w:i/>
                <w:color w:val="000000"/>
                <w:sz w:val="20"/>
                <w:szCs w:val="20"/>
              </w:rPr>
            </w:pPr>
          </w:p>
        </w:tc>
        <w:tc>
          <w:tcPr>
            <w:tcW w:w="567" w:type="dxa"/>
          </w:tcPr>
          <w:p w14:paraId="42E220B0" w14:textId="77777777" w:rsidR="008751F1" w:rsidRPr="00995797" w:rsidRDefault="008751F1" w:rsidP="00156719">
            <w:pPr>
              <w:jc w:val="center"/>
              <w:rPr>
                <w:i/>
                <w:color w:val="000000"/>
                <w:sz w:val="20"/>
                <w:szCs w:val="20"/>
              </w:rPr>
            </w:pPr>
          </w:p>
        </w:tc>
        <w:tc>
          <w:tcPr>
            <w:tcW w:w="709" w:type="dxa"/>
          </w:tcPr>
          <w:p w14:paraId="780CD0EF" w14:textId="77777777" w:rsidR="008751F1" w:rsidRPr="00995797" w:rsidRDefault="008751F1" w:rsidP="00156719">
            <w:pPr>
              <w:jc w:val="center"/>
              <w:rPr>
                <w:i/>
                <w:color w:val="000000"/>
                <w:sz w:val="20"/>
                <w:szCs w:val="20"/>
              </w:rPr>
            </w:pPr>
          </w:p>
        </w:tc>
        <w:tc>
          <w:tcPr>
            <w:tcW w:w="553" w:type="dxa"/>
            <w:gridSpan w:val="2"/>
          </w:tcPr>
          <w:p w14:paraId="1EB8483A" w14:textId="77777777" w:rsidR="008751F1" w:rsidRPr="00995797" w:rsidRDefault="008751F1" w:rsidP="00156719">
            <w:pPr>
              <w:jc w:val="center"/>
              <w:rPr>
                <w:i/>
                <w:color w:val="000000"/>
                <w:sz w:val="20"/>
                <w:szCs w:val="20"/>
              </w:rPr>
            </w:pPr>
          </w:p>
        </w:tc>
        <w:tc>
          <w:tcPr>
            <w:tcW w:w="581" w:type="dxa"/>
            <w:gridSpan w:val="2"/>
          </w:tcPr>
          <w:p w14:paraId="1EB7A606" w14:textId="77777777" w:rsidR="008751F1" w:rsidRPr="00995797" w:rsidRDefault="008751F1" w:rsidP="00156719">
            <w:pPr>
              <w:jc w:val="center"/>
              <w:rPr>
                <w:i/>
                <w:color w:val="000000"/>
                <w:sz w:val="20"/>
                <w:szCs w:val="20"/>
              </w:rPr>
            </w:pPr>
          </w:p>
        </w:tc>
        <w:tc>
          <w:tcPr>
            <w:tcW w:w="610" w:type="dxa"/>
          </w:tcPr>
          <w:p w14:paraId="0668FC90" w14:textId="77777777" w:rsidR="008751F1" w:rsidRPr="00995797" w:rsidRDefault="008751F1" w:rsidP="00156719">
            <w:pPr>
              <w:jc w:val="center"/>
              <w:rPr>
                <w:i/>
                <w:color w:val="000000"/>
                <w:sz w:val="20"/>
                <w:szCs w:val="20"/>
              </w:rPr>
            </w:pPr>
          </w:p>
        </w:tc>
        <w:tc>
          <w:tcPr>
            <w:tcW w:w="1233" w:type="dxa"/>
          </w:tcPr>
          <w:p w14:paraId="04ADE5A0" w14:textId="77777777" w:rsidR="008751F1" w:rsidRPr="00995797" w:rsidRDefault="008751F1" w:rsidP="00156719">
            <w:pPr>
              <w:jc w:val="center"/>
              <w:rPr>
                <w:i/>
                <w:color w:val="000000"/>
                <w:sz w:val="20"/>
                <w:szCs w:val="20"/>
              </w:rPr>
            </w:pPr>
          </w:p>
        </w:tc>
        <w:tc>
          <w:tcPr>
            <w:tcW w:w="709" w:type="dxa"/>
          </w:tcPr>
          <w:p w14:paraId="1E4EDF47" w14:textId="77777777" w:rsidR="008751F1" w:rsidRPr="00995797" w:rsidRDefault="008751F1" w:rsidP="00156719">
            <w:pPr>
              <w:jc w:val="center"/>
              <w:rPr>
                <w:i/>
                <w:color w:val="000000"/>
                <w:sz w:val="20"/>
                <w:szCs w:val="20"/>
              </w:rPr>
            </w:pPr>
          </w:p>
        </w:tc>
        <w:tc>
          <w:tcPr>
            <w:tcW w:w="708" w:type="dxa"/>
          </w:tcPr>
          <w:p w14:paraId="52D86A74" w14:textId="77777777" w:rsidR="008751F1" w:rsidRPr="00995797" w:rsidRDefault="008751F1" w:rsidP="00156719">
            <w:pPr>
              <w:jc w:val="center"/>
              <w:rPr>
                <w:i/>
                <w:color w:val="000000"/>
                <w:sz w:val="20"/>
                <w:szCs w:val="20"/>
              </w:rPr>
            </w:pPr>
          </w:p>
        </w:tc>
        <w:tc>
          <w:tcPr>
            <w:tcW w:w="709" w:type="dxa"/>
          </w:tcPr>
          <w:p w14:paraId="5378BECE" w14:textId="77777777" w:rsidR="008751F1" w:rsidRPr="00995797" w:rsidRDefault="008751F1" w:rsidP="00156719">
            <w:pPr>
              <w:jc w:val="center"/>
              <w:rPr>
                <w:i/>
                <w:color w:val="000000"/>
                <w:sz w:val="20"/>
                <w:szCs w:val="20"/>
              </w:rPr>
            </w:pPr>
          </w:p>
        </w:tc>
        <w:tc>
          <w:tcPr>
            <w:tcW w:w="657" w:type="dxa"/>
            <w:gridSpan w:val="2"/>
          </w:tcPr>
          <w:p w14:paraId="5A3CB66E" w14:textId="77777777" w:rsidR="008751F1" w:rsidRPr="00995797" w:rsidRDefault="008751F1" w:rsidP="00156719">
            <w:pPr>
              <w:jc w:val="center"/>
              <w:rPr>
                <w:i/>
                <w:color w:val="000000"/>
                <w:sz w:val="20"/>
                <w:szCs w:val="20"/>
              </w:rPr>
            </w:pPr>
          </w:p>
        </w:tc>
        <w:tc>
          <w:tcPr>
            <w:tcW w:w="619" w:type="dxa"/>
            <w:gridSpan w:val="3"/>
          </w:tcPr>
          <w:p w14:paraId="662F92BE" w14:textId="77777777" w:rsidR="008751F1" w:rsidRPr="00995797" w:rsidRDefault="008751F1" w:rsidP="00156719">
            <w:pPr>
              <w:jc w:val="center"/>
              <w:rPr>
                <w:i/>
                <w:color w:val="000000"/>
                <w:sz w:val="20"/>
                <w:szCs w:val="20"/>
              </w:rPr>
            </w:pPr>
          </w:p>
        </w:tc>
        <w:tc>
          <w:tcPr>
            <w:tcW w:w="1733" w:type="dxa"/>
            <w:gridSpan w:val="2"/>
          </w:tcPr>
          <w:p w14:paraId="4A1D7BBC" w14:textId="77777777" w:rsidR="008751F1" w:rsidRPr="00995797" w:rsidRDefault="008751F1" w:rsidP="00156719">
            <w:pPr>
              <w:jc w:val="center"/>
              <w:rPr>
                <w:i/>
                <w:color w:val="000000"/>
                <w:sz w:val="20"/>
                <w:szCs w:val="20"/>
              </w:rPr>
            </w:pPr>
          </w:p>
        </w:tc>
      </w:tr>
      <w:tr w:rsidR="008751F1" w:rsidRPr="00995797" w14:paraId="53681B37" w14:textId="77777777" w:rsidTr="00156719">
        <w:tc>
          <w:tcPr>
            <w:tcW w:w="708" w:type="dxa"/>
            <w:gridSpan w:val="2"/>
          </w:tcPr>
          <w:p w14:paraId="47A70A59" w14:textId="77777777" w:rsidR="008751F1" w:rsidRPr="00995797" w:rsidRDefault="008751F1" w:rsidP="00156719">
            <w:pPr>
              <w:jc w:val="center"/>
              <w:rPr>
                <w:i/>
                <w:color w:val="000000"/>
                <w:sz w:val="20"/>
                <w:szCs w:val="20"/>
              </w:rPr>
            </w:pPr>
            <w:r w:rsidRPr="00995797">
              <w:rPr>
                <w:i/>
                <w:color w:val="000000"/>
                <w:sz w:val="20"/>
                <w:szCs w:val="20"/>
              </w:rPr>
              <w:t>1.2.</w:t>
            </w:r>
          </w:p>
        </w:tc>
        <w:tc>
          <w:tcPr>
            <w:tcW w:w="1985" w:type="dxa"/>
          </w:tcPr>
          <w:p w14:paraId="6E44C774" w14:textId="77777777" w:rsidR="008751F1" w:rsidRPr="00995797" w:rsidRDefault="008751F1" w:rsidP="00156719">
            <w:pPr>
              <w:jc w:val="center"/>
              <w:rPr>
                <w:i/>
                <w:color w:val="000000"/>
                <w:sz w:val="20"/>
                <w:szCs w:val="20"/>
                <w:lang w:val="en-US"/>
              </w:rPr>
            </w:pPr>
            <w:r w:rsidRPr="00995797">
              <w:rPr>
                <w:i/>
                <w:color w:val="000000"/>
                <w:sz w:val="20"/>
                <w:szCs w:val="20"/>
              </w:rPr>
              <w:t xml:space="preserve">Задача </w:t>
            </w:r>
            <w:r w:rsidRPr="00995797">
              <w:rPr>
                <w:i/>
                <w:color w:val="000000"/>
                <w:sz w:val="20"/>
                <w:szCs w:val="20"/>
                <w:lang w:val="en-US"/>
              </w:rPr>
              <w:t>N</w:t>
            </w:r>
          </w:p>
        </w:tc>
        <w:tc>
          <w:tcPr>
            <w:tcW w:w="1559" w:type="dxa"/>
          </w:tcPr>
          <w:p w14:paraId="5FA4A626" w14:textId="77777777" w:rsidR="008751F1" w:rsidRPr="00995797" w:rsidRDefault="008751F1" w:rsidP="00156719">
            <w:pPr>
              <w:jc w:val="center"/>
              <w:rPr>
                <w:i/>
                <w:color w:val="000000"/>
                <w:sz w:val="20"/>
                <w:szCs w:val="20"/>
              </w:rPr>
            </w:pPr>
          </w:p>
        </w:tc>
        <w:tc>
          <w:tcPr>
            <w:tcW w:w="992" w:type="dxa"/>
          </w:tcPr>
          <w:p w14:paraId="4A86E721" w14:textId="77777777" w:rsidR="008751F1" w:rsidRPr="00995797" w:rsidRDefault="008751F1" w:rsidP="00156719">
            <w:pPr>
              <w:jc w:val="center"/>
              <w:rPr>
                <w:i/>
                <w:color w:val="000000"/>
                <w:sz w:val="20"/>
                <w:szCs w:val="20"/>
              </w:rPr>
            </w:pPr>
          </w:p>
        </w:tc>
        <w:tc>
          <w:tcPr>
            <w:tcW w:w="992" w:type="dxa"/>
          </w:tcPr>
          <w:p w14:paraId="345DC956" w14:textId="77777777" w:rsidR="008751F1" w:rsidRPr="00995797" w:rsidRDefault="008751F1" w:rsidP="00156719">
            <w:pPr>
              <w:jc w:val="center"/>
              <w:rPr>
                <w:i/>
                <w:color w:val="000000"/>
                <w:sz w:val="20"/>
                <w:szCs w:val="20"/>
              </w:rPr>
            </w:pPr>
          </w:p>
        </w:tc>
        <w:tc>
          <w:tcPr>
            <w:tcW w:w="567" w:type="dxa"/>
          </w:tcPr>
          <w:p w14:paraId="0D01B4BF" w14:textId="77777777" w:rsidR="008751F1" w:rsidRPr="00995797" w:rsidRDefault="008751F1" w:rsidP="00156719">
            <w:pPr>
              <w:jc w:val="center"/>
              <w:rPr>
                <w:i/>
                <w:color w:val="000000"/>
                <w:sz w:val="20"/>
                <w:szCs w:val="20"/>
              </w:rPr>
            </w:pPr>
          </w:p>
        </w:tc>
        <w:tc>
          <w:tcPr>
            <w:tcW w:w="709" w:type="dxa"/>
          </w:tcPr>
          <w:p w14:paraId="157FC853" w14:textId="77777777" w:rsidR="008751F1" w:rsidRPr="00995797" w:rsidRDefault="008751F1" w:rsidP="00156719">
            <w:pPr>
              <w:jc w:val="center"/>
              <w:rPr>
                <w:i/>
                <w:color w:val="000000"/>
                <w:sz w:val="20"/>
                <w:szCs w:val="20"/>
              </w:rPr>
            </w:pPr>
          </w:p>
        </w:tc>
        <w:tc>
          <w:tcPr>
            <w:tcW w:w="553" w:type="dxa"/>
            <w:gridSpan w:val="2"/>
          </w:tcPr>
          <w:p w14:paraId="6234CFD3" w14:textId="77777777" w:rsidR="008751F1" w:rsidRPr="00995797" w:rsidRDefault="008751F1" w:rsidP="00156719">
            <w:pPr>
              <w:jc w:val="center"/>
              <w:rPr>
                <w:i/>
                <w:color w:val="000000"/>
                <w:sz w:val="20"/>
                <w:szCs w:val="20"/>
              </w:rPr>
            </w:pPr>
          </w:p>
        </w:tc>
        <w:tc>
          <w:tcPr>
            <w:tcW w:w="581" w:type="dxa"/>
            <w:gridSpan w:val="2"/>
          </w:tcPr>
          <w:p w14:paraId="1F15A9EC" w14:textId="77777777" w:rsidR="008751F1" w:rsidRPr="00995797" w:rsidRDefault="008751F1" w:rsidP="00156719">
            <w:pPr>
              <w:jc w:val="center"/>
              <w:rPr>
                <w:i/>
                <w:color w:val="000000"/>
                <w:sz w:val="20"/>
                <w:szCs w:val="20"/>
              </w:rPr>
            </w:pPr>
          </w:p>
        </w:tc>
        <w:tc>
          <w:tcPr>
            <w:tcW w:w="610" w:type="dxa"/>
          </w:tcPr>
          <w:p w14:paraId="1D24752A" w14:textId="77777777" w:rsidR="008751F1" w:rsidRPr="00995797" w:rsidRDefault="008751F1" w:rsidP="00156719">
            <w:pPr>
              <w:jc w:val="center"/>
              <w:rPr>
                <w:i/>
                <w:color w:val="000000"/>
                <w:sz w:val="20"/>
                <w:szCs w:val="20"/>
              </w:rPr>
            </w:pPr>
          </w:p>
        </w:tc>
        <w:tc>
          <w:tcPr>
            <w:tcW w:w="1233" w:type="dxa"/>
          </w:tcPr>
          <w:p w14:paraId="1AAF891A" w14:textId="77777777" w:rsidR="008751F1" w:rsidRPr="00995797" w:rsidRDefault="008751F1" w:rsidP="00156719">
            <w:pPr>
              <w:jc w:val="center"/>
              <w:rPr>
                <w:i/>
                <w:color w:val="000000"/>
                <w:sz w:val="20"/>
                <w:szCs w:val="20"/>
              </w:rPr>
            </w:pPr>
          </w:p>
        </w:tc>
        <w:tc>
          <w:tcPr>
            <w:tcW w:w="709" w:type="dxa"/>
          </w:tcPr>
          <w:p w14:paraId="5B2B70CD" w14:textId="77777777" w:rsidR="008751F1" w:rsidRPr="00995797" w:rsidRDefault="008751F1" w:rsidP="00156719">
            <w:pPr>
              <w:jc w:val="center"/>
              <w:rPr>
                <w:i/>
                <w:color w:val="000000"/>
                <w:sz w:val="20"/>
                <w:szCs w:val="20"/>
              </w:rPr>
            </w:pPr>
          </w:p>
        </w:tc>
        <w:tc>
          <w:tcPr>
            <w:tcW w:w="708" w:type="dxa"/>
          </w:tcPr>
          <w:p w14:paraId="2C9357D1" w14:textId="77777777" w:rsidR="008751F1" w:rsidRPr="00995797" w:rsidRDefault="008751F1" w:rsidP="00156719">
            <w:pPr>
              <w:jc w:val="center"/>
              <w:rPr>
                <w:i/>
                <w:color w:val="000000"/>
                <w:sz w:val="20"/>
                <w:szCs w:val="20"/>
              </w:rPr>
            </w:pPr>
          </w:p>
        </w:tc>
        <w:tc>
          <w:tcPr>
            <w:tcW w:w="709" w:type="dxa"/>
          </w:tcPr>
          <w:p w14:paraId="2B9CC39F" w14:textId="77777777" w:rsidR="008751F1" w:rsidRPr="00995797" w:rsidRDefault="008751F1" w:rsidP="00156719">
            <w:pPr>
              <w:jc w:val="center"/>
              <w:rPr>
                <w:i/>
                <w:color w:val="000000"/>
                <w:sz w:val="20"/>
                <w:szCs w:val="20"/>
              </w:rPr>
            </w:pPr>
          </w:p>
        </w:tc>
        <w:tc>
          <w:tcPr>
            <w:tcW w:w="657" w:type="dxa"/>
            <w:gridSpan w:val="2"/>
          </w:tcPr>
          <w:p w14:paraId="3809644F" w14:textId="77777777" w:rsidR="008751F1" w:rsidRPr="00995797" w:rsidRDefault="008751F1" w:rsidP="00156719">
            <w:pPr>
              <w:jc w:val="center"/>
              <w:rPr>
                <w:i/>
                <w:color w:val="000000"/>
                <w:sz w:val="20"/>
                <w:szCs w:val="20"/>
              </w:rPr>
            </w:pPr>
          </w:p>
        </w:tc>
        <w:tc>
          <w:tcPr>
            <w:tcW w:w="619" w:type="dxa"/>
            <w:gridSpan w:val="3"/>
          </w:tcPr>
          <w:p w14:paraId="5B59F15B" w14:textId="77777777" w:rsidR="008751F1" w:rsidRPr="00995797" w:rsidRDefault="008751F1" w:rsidP="00156719">
            <w:pPr>
              <w:jc w:val="center"/>
              <w:rPr>
                <w:i/>
                <w:color w:val="000000"/>
                <w:sz w:val="20"/>
                <w:szCs w:val="20"/>
              </w:rPr>
            </w:pPr>
          </w:p>
        </w:tc>
        <w:tc>
          <w:tcPr>
            <w:tcW w:w="1733" w:type="dxa"/>
            <w:gridSpan w:val="2"/>
          </w:tcPr>
          <w:p w14:paraId="248D14EA" w14:textId="77777777" w:rsidR="008751F1" w:rsidRPr="00995797" w:rsidRDefault="008751F1" w:rsidP="00156719">
            <w:pPr>
              <w:jc w:val="center"/>
              <w:rPr>
                <w:i/>
                <w:color w:val="000000"/>
                <w:sz w:val="20"/>
                <w:szCs w:val="20"/>
              </w:rPr>
            </w:pPr>
          </w:p>
        </w:tc>
      </w:tr>
      <w:tr w:rsidR="008751F1" w:rsidRPr="00995797" w14:paraId="449098B7" w14:textId="77777777" w:rsidTr="00156719">
        <w:tc>
          <w:tcPr>
            <w:tcW w:w="708" w:type="dxa"/>
            <w:gridSpan w:val="2"/>
          </w:tcPr>
          <w:p w14:paraId="5BE8EE63" w14:textId="77777777" w:rsidR="008751F1" w:rsidRPr="00995797" w:rsidRDefault="008751F1" w:rsidP="00156719">
            <w:pPr>
              <w:jc w:val="center"/>
              <w:rPr>
                <w:i/>
                <w:color w:val="000000"/>
                <w:sz w:val="20"/>
                <w:szCs w:val="20"/>
              </w:rPr>
            </w:pPr>
          </w:p>
        </w:tc>
        <w:tc>
          <w:tcPr>
            <w:tcW w:w="14916" w:type="dxa"/>
            <w:gridSpan w:val="22"/>
          </w:tcPr>
          <w:p w14:paraId="120E2AE7" w14:textId="77777777" w:rsidR="008751F1" w:rsidRPr="00995797" w:rsidRDefault="008751F1" w:rsidP="00156719">
            <w:pPr>
              <w:rPr>
                <w:i/>
                <w:color w:val="000000"/>
                <w:sz w:val="20"/>
                <w:szCs w:val="20"/>
              </w:rPr>
            </w:pPr>
            <w:r w:rsidRPr="00995797">
              <w:rPr>
                <w:i/>
                <w:color w:val="000000"/>
                <w:sz w:val="20"/>
                <w:szCs w:val="20"/>
              </w:rPr>
              <w:t>Муниципальный проект «Наименование»</w:t>
            </w:r>
            <w:r w:rsidRPr="00995797">
              <w:rPr>
                <w:rStyle w:val="aff2"/>
                <w:i/>
                <w:color w:val="000000"/>
                <w:sz w:val="20"/>
                <w:szCs w:val="20"/>
              </w:rPr>
              <w:footnoteReference w:id="10"/>
            </w:r>
            <w:r w:rsidRPr="00995797">
              <w:rPr>
                <w:i/>
                <w:color w:val="000000"/>
                <w:sz w:val="20"/>
                <w:szCs w:val="20"/>
              </w:rPr>
              <w:t xml:space="preserve">  -  отсутствует</w:t>
            </w:r>
          </w:p>
        </w:tc>
      </w:tr>
      <w:tr w:rsidR="008751F1" w:rsidRPr="00995797" w14:paraId="6B7803BC" w14:textId="77777777" w:rsidTr="00156719">
        <w:tc>
          <w:tcPr>
            <w:tcW w:w="708" w:type="dxa"/>
            <w:gridSpan w:val="2"/>
          </w:tcPr>
          <w:p w14:paraId="7A3F722E" w14:textId="77777777" w:rsidR="008751F1" w:rsidRPr="00995797" w:rsidRDefault="008751F1" w:rsidP="00156719">
            <w:pPr>
              <w:jc w:val="center"/>
              <w:rPr>
                <w:i/>
                <w:color w:val="000000"/>
                <w:sz w:val="20"/>
                <w:szCs w:val="20"/>
              </w:rPr>
            </w:pPr>
          </w:p>
        </w:tc>
        <w:tc>
          <w:tcPr>
            <w:tcW w:w="8548" w:type="dxa"/>
            <w:gridSpan w:val="11"/>
          </w:tcPr>
          <w:p w14:paraId="6F0C3669" w14:textId="77777777" w:rsidR="008751F1" w:rsidRPr="00995797" w:rsidRDefault="008751F1" w:rsidP="00156719">
            <w:pPr>
              <w:rPr>
                <w:i/>
                <w:color w:val="000000"/>
                <w:sz w:val="20"/>
                <w:szCs w:val="20"/>
              </w:rPr>
            </w:pPr>
            <w:proofErr w:type="gramStart"/>
            <w:r w:rsidRPr="00995797">
              <w:rPr>
                <w:i/>
                <w:color w:val="000000"/>
                <w:sz w:val="20"/>
                <w:szCs w:val="20"/>
              </w:rPr>
              <w:t>Ответственный</w:t>
            </w:r>
            <w:proofErr w:type="gramEnd"/>
            <w:r w:rsidRPr="00995797">
              <w:rPr>
                <w:i/>
                <w:color w:val="000000"/>
                <w:sz w:val="20"/>
                <w:szCs w:val="20"/>
              </w:rPr>
              <w:t xml:space="preserve"> за реализацию</w:t>
            </w:r>
          </w:p>
        </w:tc>
        <w:tc>
          <w:tcPr>
            <w:tcW w:w="6368" w:type="dxa"/>
            <w:gridSpan w:val="11"/>
          </w:tcPr>
          <w:p w14:paraId="429042F8" w14:textId="77777777" w:rsidR="008751F1" w:rsidRPr="00995797" w:rsidRDefault="008751F1" w:rsidP="00156719">
            <w:pPr>
              <w:jc w:val="center"/>
              <w:rPr>
                <w:i/>
                <w:color w:val="000000"/>
                <w:sz w:val="20"/>
                <w:szCs w:val="20"/>
              </w:rPr>
            </w:pPr>
            <w:r w:rsidRPr="00995797">
              <w:rPr>
                <w:i/>
                <w:color w:val="000000"/>
                <w:sz w:val="20"/>
                <w:szCs w:val="20"/>
              </w:rPr>
              <w:t>Срок реализации</w:t>
            </w:r>
          </w:p>
          <w:p w14:paraId="3366026E" w14:textId="77777777" w:rsidR="008751F1" w:rsidRPr="00995797" w:rsidRDefault="008751F1" w:rsidP="00156719">
            <w:pPr>
              <w:jc w:val="center"/>
              <w:rPr>
                <w:i/>
                <w:color w:val="000000"/>
                <w:sz w:val="20"/>
                <w:szCs w:val="20"/>
              </w:rPr>
            </w:pPr>
            <w:r w:rsidRPr="00995797">
              <w:rPr>
                <w:i/>
                <w:color w:val="000000"/>
                <w:sz w:val="20"/>
                <w:szCs w:val="20"/>
              </w:rPr>
              <w:t>(год начала – год окончания)</w:t>
            </w:r>
          </w:p>
        </w:tc>
      </w:tr>
      <w:tr w:rsidR="008751F1" w:rsidRPr="00995797" w14:paraId="4309A60E" w14:textId="77777777" w:rsidTr="00156719">
        <w:tc>
          <w:tcPr>
            <w:tcW w:w="708" w:type="dxa"/>
            <w:gridSpan w:val="2"/>
          </w:tcPr>
          <w:p w14:paraId="763431F7" w14:textId="77777777" w:rsidR="008751F1" w:rsidRPr="00995797" w:rsidRDefault="008751F1" w:rsidP="00156719">
            <w:pPr>
              <w:jc w:val="center"/>
              <w:rPr>
                <w:i/>
                <w:color w:val="000000"/>
                <w:sz w:val="20"/>
                <w:szCs w:val="20"/>
              </w:rPr>
            </w:pPr>
          </w:p>
        </w:tc>
        <w:tc>
          <w:tcPr>
            <w:tcW w:w="1985" w:type="dxa"/>
          </w:tcPr>
          <w:p w14:paraId="4B6DB582" w14:textId="77777777" w:rsidR="008751F1" w:rsidRPr="00995797" w:rsidRDefault="008751F1" w:rsidP="00156719">
            <w:pPr>
              <w:jc w:val="center"/>
              <w:rPr>
                <w:i/>
                <w:color w:val="000000"/>
                <w:sz w:val="20"/>
                <w:szCs w:val="20"/>
              </w:rPr>
            </w:pPr>
            <w:r w:rsidRPr="00995797">
              <w:rPr>
                <w:i/>
                <w:color w:val="000000"/>
                <w:sz w:val="20"/>
                <w:szCs w:val="20"/>
              </w:rPr>
              <w:t>Задача 1</w:t>
            </w:r>
          </w:p>
        </w:tc>
        <w:tc>
          <w:tcPr>
            <w:tcW w:w="1559" w:type="dxa"/>
          </w:tcPr>
          <w:p w14:paraId="4AD921E7" w14:textId="77777777" w:rsidR="008751F1" w:rsidRPr="00995797" w:rsidRDefault="008751F1" w:rsidP="00156719">
            <w:pPr>
              <w:jc w:val="center"/>
              <w:rPr>
                <w:i/>
                <w:color w:val="000000"/>
                <w:sz w:val="20"/>
                <w:szCs w:val="20"/>
              </w:rPr>
            </w:pPr>
          </w:p>
        </w:tc>
        <w:tc>
          <w:tcPr>
            <w:tcW w:w="992" w:type="dxa"/>
          </w:tcPr>
          <w:p w14:paraId="06F6876B" w14:textId="77777777" w:rsidR="008751F1" w:rsidRPr="00995797" w:rsidRDefault="008751F1" w:rsidP="00156719">
            <w:pPr>
              <w:jc w:val="center"/>
              <w:rPr>
                <w:i/>
                <w:color w:val="000000"/>
                <w:sz w:val="20"/>
                <w:szCs w:val="20"/>
              </w:rPr>
            </w:pPr>
          </w:p>
        </w:tc>
        <w:tc>
          <w:tcPr>
            <w:tcW w:w="992" w:type="dxa"/>
          </w:tcPr>
          <w:p w14:paraId="3AB5C7F2" w14:textId="77777777" w:rsidR="008751F1" w:rsidRPr="00995797" w:rsidRDefault="008751F1" w:rsidP="00156719">
            <w:pPr>
              <w:jc w:val="center"/>
              <w:rPr>
                <w:i/>
                <w:color w:val="000000"/>
                <w:sz w:val="20"/>
                <w:szCs w:val="20"/>
              </w:rPr>
            </w:pPr>
          </w:p>
        </w:tc>
        <w:tc>
          <w:tcPr>
            <w:tcW w:w="567" w:type="dxa"/>
          </w:tcPr>
          <w:p w14:paraId="6AC471F8" w14:textId="77777777" w:rsidR="008751F1" w:rsidRPr="00995797" w:rsidRDefault="008751F1" w:rsidP="00156719">
            <w:pPr>
              <w:jc w:val="center"/>
              <w:rPr>
                <w:i/>
                <w:color w:val="000000"/>
                <w:sz w:val="20"/>
                <w:szCs w:val="20"/>
              </w:rPr>
            </w:pPr>
          </w:p>
        </w:tc>
        <w:tc>
          <w:tcPr>
            <w:tcW w:w="709" w:type="dxa"/>
          </w:tcPr>
          <w:p w14:paraId="0D5515E2" w14:textId="77777777" w:rsidR="008751F1" w:rsidRPr="00995797" w:rsidRDefault="008751F1" w:rsidP="00156719">
            <w:pPr>
              <w:jc w:val="center"/>
              <w:rPr>
                <w:i/>
                <w:color w:val="000000"/>
                <w:sz w:val="20"/>
                <w:szCs w:val="20"/>
              </w:rPr>
            </w:pPr>
          </w:p>
        </w:tc>
        <w:tc>
          <w:tcPr>
            <w:tcW w:w="553" w:type="dxa"/>
            <w:gridSpan w:val="2"/>
          </w:tcPr>
          <w:p w14:paraId="14352A0A" w14:textId="77777777" w:rsidR="008751F1" w:rsidRPr="00995797" w:rsidRDefault="008751F1" w:rsidP="00156719">
            <w:pPr>
              <w:jc w:val="center"/>
              <w:rPr>
                <w:i/>
                <w:color w:val="000000"/>
                <w:sz w:val="20"/>
                <w:szCs w:val="20"/>
              </w:rPr>
            </w:pPr>
          </w:p>
        </w:tc>
        <w:tc>
          <w:tcPr>
            <w:tcW w:w="581" w:type="dxa"/>
            <w:gridSpan w:val="2"/>
          </w:tcPr>
          <w:p w14:paraId="569A782E" w14:textId="77777777" w:rsidR="008751F1" w:rsidRPr="00995797" w:rsidRDefault="008751F1" w:rsidP="00156719">
            <w:pPr>
              <w:jc w:val="center"/>
              <w:rPr>
                <w:i/>
                <w:color w:val="000000"/>
                <w:sz w:val="20"/>
                <w:szCs w:val="20"/>
              </w:rPr>
            </w:pPr>
          </w:p>
        </w:tc>
        <w:tc>
          <w:tcPr>
            <w:tcW w:w="610" w:type="dxa"/>
          </w:tcPr>
          <w:p w14:paraId="7F015F8A" w14:textId="77777777" w:rsidR="008751F1" w:rsidRPr="00995797" w:rsidRDefault="008751F1" w:rsidP="00156719">
            <w:pPr>
              <w:jc w:val="center"/>
              <w:rPr>
                <w:i/>
                <w:color w:val="000000"/>
                <w:sz w:val="20"/>
                <w:szCs w:val="20"/>
              </w:rPr>
            </w:pPr>
          </w:p>
        </w:tc>
        <w:tc>
          <w:tcPr>
            <w:tcW w:w="1233" w:type="dxa"/>
          </w:tcPr>
          <w:p w14:paraId="72BB215F" w14:textId="77777777" w:rsidR="008751F1" w:rsidRPr="00995797" w:rsidRDefault="008751F1" w:rsidP="00156719">
            <w:pPr>
              <w:jc w:val="center"/>
              <w:rPr>
                <w:i/>
                <w:color w:val="000000"/>
                <w:sz w:val="20"/>
                <w:szCs w:val="20"/>
              </w:rPr>
            </w:pPr>
          </w:p>
        </w:tc>
        <w:tc>
          <w:tcPr>
            <w:tcW w:w="709" w:type="dxa"/>
          </w:tcPr>
          <w:p w14:paraId="0FFC3D9D" w14:textId="77777777" w:rsidR="008751F1" w:rsidRPr="00995797" w:rsidRDefault="008751F1" w:rsidP="00156719">
            <w:pPr>
              <w:jc w:val="center"/>
              <w:rPr>
                <w:i/>
                <w:color w:val="000000"/>
                <w:sz w:val="20"/>
                <w:szCs w:val="20"/>
              </w:rPr>
            </w:pPr>
          </w:p>
        </w:tc>
        <w:tc>
          <w:tcPr>
            <w:tcW w:w="708" w:type="dxa"/>
          </w:tcPr>
          <w:p w14:paraId="5AD46C80" w14:textId="77777777" w:rsidR="008751F1" w:rsidRPr="00995797" w:rsidRDefault="008751F1" w:rsidP="00156719">
            <w:pPr>
              <w:jc w:val="center"/>
              <w:rPr>
                <w:i/>
                <w:color w:val="000000"/>
                <w:sz w:val="20"/>
                <w:szCs w:val="20"/>
              </w:rPr>
            </w:pPr>
          </w:p>
        </w:tc>
        <w:tc>
          <w:tcPr>
            <w:tcW w:w="709" w:type="dxa"/>
          </w:tcPr>
          <w:p w14:paraId="22535ABF" w14:textId="77777777" w:rsidR="008751F1" w:rsidRPr="00995797" w:rsidRDefault="008751F1" w:rsidP="00156719">
            <w:pPr>
              <w:jc w:val="center"/>
              <w:rPr>
                <w:i/>
                <w:color w:val="000000"/>
                <w:sz w:val="20"/>
                <w:szCs w:val="20"/>
              </w:rPr>
            </w:pPr>
          </w:p>
        </w:tc>
        <w:tc>
          <w:tcPr>
            <w:tcW w:w="703" w:type="dxa"/>
            <w:gridSpan w:val="3"/>
          </w:tcPr>
          <w:p w14:paraId="72CD089B" w14:textId="77777777" w:rsidR="008751F1" w:rsidRPr="00995797" w:rsidRDefault="008751F1" w:rsidP="00156719">
            <w:pPr>
              <w:jc w:val="center"/>
              <w:rPr>
                <w:i/>
                <w:color w:val="000000"/>
                <w:sz w:val="20"/>
                <w:szCs w:val="20"/>
              </w:rPr>
            </w:pPr>
          </w:p>
        </w:tc>
        <w:tc>
          <w:tcPr>
            <w:tcW w:w="573" w:type="dxa"/>
            <w:gridSpan w:val="2"/>
          </w:tcPr>
          <w:p w14:paraId="3ED01D7E" w14:textId="77777777" w:rsidR="008751F1" w:rsidRPr="00995797" w:rsidRDefault="008751F1" w:rsidP="00156719">
            <w:pPr>
              <w:jc w:val="center"/>
              <w:rPr>
                <w:i/>
                <w:color w:val="000000"/>
                <w:sz w:val="20"/>
                <w:szCs w:val="20"/>
              </w:rPr>
            </w:pPr>
          </w:p>
        </w:tc>
        <w:tc>
          <w:tcPr>
            <w:tcW w:w="1733" w:type="dxa"/>
            <w:gridSpan w:val="2"/>
          </w:tcPr>
          <w:p w14:paraId="510835ED" w14:textId="77777777" w:rsidR="008751F1" w:rsidRPr="00995797" w:rsidRDefault="008751F1" w:rsidP="00156719">
            <w:pPr>
              <w:jc w:val="center"/>
              <w:rPr>
                <w:i/>
                <w:color w:val="000000"/>
                <w:sz w:val="20"/>
                <w:szCs w:val="20"/>
              </w:rPr>
            </w:pPr>
          </w:p>
        </w:tc>
      </w:tr>
      <w:tr w:rsidR="008751F1" w:rsidRPr="00995797" w14:paraId="3423ACD5" w14:textId="77777777" w:rsidTr="00156719">
        <w:tc>
          <w:tcPr>
            <w:tcW w:w="708" w:type="dxa"/>
            <w:gridSpan w:val="2"/>
          </w:tcPr>
          <w:p w14:paraId="64344292" w14:textId="77777777" w:rsidR="008751F1" w:rsidRPr="00995797" w:rsidRDefault="008751F1" w:rsidP="00156719">
            <w:pPr>
              <w:jc w:val="center"/>
              <w:rPr>
                <w:i/>
                <w:color w:val="000000"/>
                <w:sz w:val="20"/>
                <w:szCs w:val="20"/>
              </w:rPr>
            </w:pPr>
          </w:p>
        </w:tc>
        <w:tc>
          <w:tcPr>
            <w:tcW w:w="1985" w:type="dxa"/>
          </w:tcPr>
          <w:p w14:paraId="43EAD2ED" w14:textId="77777777" w:rsidR="008751F1" w:rsidRPr="00995797" w:rsidRDefault="008751F1" w:rsidP="00156719">
            <w:pPr>
              <w:jc w:val="center"/>
              <w:rPr>
                <w:i/>
                <w:color w:val="000000"/>
                <w:sz w:val="20"/>
                <w:szCs w:val="20"/>
                <w:lang w:val="en-US"/>
              </w:rPr>
            </w:pPr>
            <w:r w:rsidRPr="00995797">
              <w:rPr>
                <w:i/>
                <w:color w:val="000000"/>
                <w:sz w:val="20"/>
                <w:szCs w:val="20"/>
              </w:rPr>
              <w:t xml:space="preserve">Задача </w:t>
            </w:r>
            <w:r w:rsidRPr="00995797">
              <w:rPr>
                <w:i/>
                <w:color w:val="000000"/>
                <w:sz w:val="20"/>
                <w:szCs w:val="20"/>
                <w:lang w:val="en-US"/>
              </w:rPr>
              <w:t>N</w:t>
            </w:r>
          </w:p>
        </w:tc>
        <w:tc>
          <w:tcPr>
            <w:tcW w:w="1559" w:type="dxa"/>
          </w:tcPr>
          <w:p w14:paraId="22AA998D" w14:textId="77777777" w:rsidR="008751F1" w:rsidRPr="00995797" w:rsidRDefault="008751F1" w:rsidP="00156719">
            <w:pPr>
              <w:jc w:val="center"/>
              <w:rPr>
                <w:i/>
                <w:color w:val="000000"/>
                <w:sz w:val="20"/>
                <w:szCs w:val="20"/>
              </w:rPr>
            </w:pPr>
          </w:p>
        </w:tc>
        <w:tc>
          <w:tcPr>
            <w:tcW w:w="992" w:type="dxa"/>
          </w:tcPr>
          <w:p w14:paraId="05D18CB2" w14:textId="77777777" w:rsidR="008751F1" w:rsidRPr="00995797" w:rsidRDefault="008751F1" w:rsidP="00156719">
            <w:pPr>
              <w:jc w:val="center"/>
              <w:rPr>
                <w:i/>
                <w:color w:val="000000"/>
                <w:sz w:val="20"/>
                <w:szCs w:val="20"/>
              </w:rPr>
            </w:pPr>
          </w:p>
        </w:tc>
        <w:tc>
          <w:tcPr>
            <w:tcW w:w="992" w:type="dxa"/>
          </w:tcPr>
          <w:p w14:paraId="530F2D4E" w14:textId="77777777" w:rsidR="008751F1" w:rsidRPr="00995797" w:rsidRDefault="008751F1" w:rsidP="00156719">
            <w:pPr>
              <w:jc w:val="center"/>
              <w:rPr>
                <w:i/>
                <w:color w:val="000000"/>
                <w:sz w:val="20"/>
                <w:szCs w:val="20"/>
              </w:rPr>
            </w:pPr>
          </w:p>
        </w:tc>
        <w:tc>
          <w:tcPr>
            <w:tcW w:w="567" w:type="dxa"/>
          </w:tcPr>
          <w:p w14:paraId="0849DC5C" w14:textId="77777777" w:rsidR="008751F1" w:rsidRPr="00995797" w:rsidRDefault="008751F1" w:rsidP="00156719">
            <w:pPr>
              <w:jc w:val="center"/>
              <w:rPr>
                <w:i/>
                <w:color w:val="000000"/>
                <w:sz w:val="20"/>
                <w:szCs w:val="20"/>
              </w:rPr>
            </w:pPr>
          </w:p>
        </w:tc>
        <w:tc>
          <w:tcPr>
            <w:tcW w:w="709" w:type="dxa"/>
          </w:tcPr>
          <w:p w14:paraId="149772CB" w14:textId="77777777" w:rsidR="008751F1" w:rsidRPr="00995797" w:rsidRDefault="008751F1" w:rsidP="00156719">
            <w:pPr>
              <w:jc w:val="center"/>
              <w:rPr>
                <w:i/>
                <w:color w:val="000000"/>
                <w:sz w:val="20"/>
                <w:szCs w:val="20"/>
              </w:rPr>
            </w:pPr>
          </w:p>
        </w:tc>
        <w:tc>
          <w:tcPr>
            <w:tcW w:w="553" w:type="dxa"/>
            <w:gridSpan w:val="2"/>
          </w:tcPr>
          <w:p w14:paraId="111B8029" w14:textId="77777777" w:rsidR="008751F1" w:rsidRPr="00995797" w:rsidRDefault="008751F1" w:rsidP="00156719">
            <w:pPr>
              <w:jc w:val="center"/>
              <w:rPr>
                <w:i/>
                <w:color w:val="000000"/>
                <w:sz w:val="20"/>
                <w:szCs w:val="20"/>
              </w:rPr>
            </w:pPr>
          </w:p>
        </w:tc>
        <w:tc>
          <w:tcPr>
            <w:tcW w:w="581" w:type="dxa"/>
            <w:gridSpan w:val="2"/>
          </w:tcPr>
          <w:p w14:paraId="67105106" w14:textId="77777777" w:rsidR="008751F1" w:rsidRPr="00995797" w:rsidRDefault="008751F1" w:rsidP="00156719">
            <w:pPr>
              <w:jc w:val="center"/>
              <w:rPr>
                <w:i/>
                <w:color w:val="000000"/>
                <w:sz w:val="20"/>
                <w:szCs w:val="20"/>
              </w:rPr>
            </w:pPr>
          </w:p>
        </w:tc>
        <w:tc>
          <w:tcPr>
            <w:tcW w:w="610" w:type="dxa"/>
          </w:tcPr>
          <w:p w14:paraId="780152DB" w14:textId="77777777" w:rsidR="008751F1" w:rsidRPr="00995797" w:rsidRDefault="008751F1" w:rsidP="00156719">
            <w:pPr>
              <w:jc w:val="center"/>
              <w:rPr>
                <w:i/>
                <w:color w:val="000000"/>
                <w:sz w:val="20"/>
                <w:szCs w:val="20"/>
              </w:rPr>
            </w:pPr>
          </w:p>
        </w:tc>
        <w:tc>
          <w:tcPr>
            <w:tcW w:w="1233" w:type="dxa"/>
          </w:tcPr>
          <w:p w14:paraId="65D4892D" w14:textId="77777777" w:rsidR="008751F1" w:rsidRPr="00995797" w:rsidRDefault="008751F1" w:rsidP="00156719">
            <w:pPr>
              <w:jc w:val="center"/>
              <w:rPr>
                <w:i/>
                <w:color w:val="000000"/>
                <w:sz w:val="20"/>
                <w:szCs w:val="20"/>
              </w:rPr>
            </w:pPr>
          </w:p>
        </w:tc>
        <w:tc>
          <w:tcPr>
            <w:tcW w:w="709" w:type="dxa"/>
          </w:tcPr>
          <w:p w14:paraId="259F79A9" w14:textId="77777777" w:rsidR="008751F1" w:rsidRPr="00995797" w:rsidRDefault="008751F1" w:rsidP="00156719">
            <w:pPr>
              <w:jc w:val="center"/>
              <w:rPr>
                <w:i/>
                <w:color w:val="000000"/>
                <w:sz w:val="20"/>
                <w:szCs w:val="20"/>
              </w:rPr>
            </w:pPr>
          </w:p>
        </w:tc>
        <w:tc>
          <w:tcPr>
            <w:tcW w:w="708" w:type="dxa"/>
          </w:tcPr>
          <w:p w14:paraId="720B1AF6" w14:textId="77777777" w:rsidR="008751F1" w:rsidRPr="00995797" w:rsidRDefault="008751F1" w:rsidP="00156719">
            <w:pPr>
              <w:jc w:val="center"/>
              <w:rPr>
                <w:i/>
                <w:color w:val="000000"/>
                <w:sz w:val="20"/>
                <w:szCs w:val="20"/>
              </w:rPr>
            </w:pPr>
          </w:p>
        </w:tc>
        <w:tc>
          <w:tcPr>
            <w:tcW w:w="709" w:type="dxa"/>
          </w:tcPr>
          <w:p w14:paraId="2F165604" w14:textId="77777777" w:rsidR="008751F1" w:rsidRPr="00995797" w:rsidRDefault="008751F1" w:rsidP="00156719">
            <w:pPr>
              <w:jc w:val="center"/>
              <w:rPr>
                <w:i/>
                <w:color w:val="000000"/>
                <w:sz w:val="20"/>
                <w:szCs w:val="20"/>
              </w:rPr>
            </w:pPr>
          </w:p>
        </w:tc>
        <w:tc>
          <w:tcPr>
            <w:tcW w:w="703" w:type="dxa"/>
            <w:gridSpan w:val="3"/>
          </w:tcPr>
          <w:p w14:paraId="06EE9AAB" w14:textId="77777777" w:rsidR="008751F1" w:rsidRPr="00995797" w:rsidRDefault="008751F1" w:rsidP="00156719">
            <w:pPr>
              <w:jc w:val="center"/>
              <w:rPr>
                <w:i/>
                <w:color w:val="000000"/>
                <w:sz w:val="20"/>
                <w:szCs w:val="20"/>
              </w:rPr>
            </w:pPr>
          </w:p>
        </w:tc>
        <w:tc>
          <w:tcPr>
            <w:tcW w:w="573" w:type="dxa"/>
            <w:gridSpan w:val="2"/>
          </w:tcPr>
          <w:p w14:paraId="0AB042FA" w14:textId="77777777" w:rsidR="008751F1" w:rsidRPr="00995797" w:rsidRDefault="008751F1" w:rsidP="00156719">
            <w:pPr>
              <w:jc w:val="center"/>
              <w:rPr>
                <w:i/>
                <w:color w:val="000000"/>
                <w:sz w:val="20"/>
                <w:szCs w:val="20"/>
              </w:rPr>
            </w:pPr>
          </w:p>
        </w:tc>
        <w:tc>
          <w:tcPr>
            <w:tcW w:w="1733" w:type="dxa"/>
            <w:gridSpan w:val="2"/>
          </w:tcPr>
          <w:p w14:paraId="270634C8" w14:textId="77777777" w:rsidR="008751F1" w:rsidRPr="00995797" w:rsidRDefault="008751F1" w:rsidP="00156719">
            <w:pPr>
              <w:jc w:val="center"/>
              <w:rPr>
                <w:i/>
                <w:color w:val="000000"/>
                <w:sz w:val="20"/>
                <w:szCs w:val="20"/>
              </w:rPr>
            </w:pPr>
          </w:p>
        </w:tc>
      </w:tr>
      <w:tr w:rsidR="008751F1" w:rsidRPr="00995797" w14:paraId="303CDEC8" w14:textId="77777777" w:rsidTr="00156719">
        <w:tc>
          <w:tcPr>
            <w:tcW w:w="708" w:type="dxa"/>
            <w:gridSpan w:val="2"/>
          </w:tcPr>
          <w:p w14:paraId="57AA287E" w14:textId="77777777" w:rsidR="008751F1" w:rsidRPr="00995797" w:rsidRDefault="008751F1" w:rsidP="00156719">
            <w:pPr>
              <w:jc w:val="center"/>
              <w:rPr>
                <w:color w:val="000000"/>
                <w:sz w:val="20"/>
                <w:szCs w:val="20"/>
              </w:rPr>
            </w:pPr>
            <w:r w:rsidRPr="00995797">
              <w:rPr>
                <w:color w:val="000000"/>
                <w:sz w:val="20"/>
                <w:szCs w:val="20"/>
              </w:rPr>
              <w:t>2.</w:t>
            </w:r>
          </w:p>
        </w:tc>
        <w:tc>
          <w:tcPr>
            <w:tcW w:w="12610" w:type="dxa"/>
            <w:gridSpan w:val="18"/>
          </w:tcPr>
          <w:p w14:paraId="35E03DB2" w14:textId="77777777" w:rsidR="008751F1" w:rsidRPr="00995797" w:rsidRDefault="008751F1" w:rsidP="00156719">
            <w:pPr>
              <w:jc w:val="center"/>
              <w:rPr>
                <w:color w:val="000000"/>
                <w:sz w:val="20"/>
                <w:szCs w:val="20"/>
              </w:rPr>
            </w:pPr>
            <w:r w:rsidRPr="00995797">
              <w:rPr>
                <w:color w:val="000000"/>
                <w:sz w:val="20"/>
                <w:szCs w:val="20"/>
              </w:rPr>
              <w:t>Комплекс процессных мероприятий «Развитие инвестиционного потенциала, предпринимательской деятельности и торговли в Бессоновском районе Пензенской области»</w:t>
            </w:r>
          </w:p>
        </w:tc>
        <w:tc>
          <w:tcPr>
            <w:tcW w:w="2306" w:type="dxa"/>
            <w:gridSpan w:val="4"/>
          </w:tcPr>
          <w:p w14:paraId="76AB99EC" w14:textId="77777777" w:rsidR="008751F1" w:rsidRPr="00995797" w:rsidRDefault="008751F1" w:rsidP="00156719">
            <w:pPr>
              <w:rPr>
                <w:color w:val="000000"/>
                <w:sz w:val="20"/>
                <w:szCs w:val="20"/>
              </w:rPr>
            </w:pPr>
          </w:p>
        </w:tc>
      </w:tr>
      <w:tr w:rsidR="008751F1" w:rsidRPr="00995797" w14:paraId="511E7E19" w14:textId="77777777" w:rsidTr="00156719">
        <w:tc>
          <w:tcPr>
            <w:tcW w:w="708" w:type="dxa"/>
            <w:gridSpan w:val="2"/>
          </w:tcPr>
          <w:p w14:paraId="2A3B75CD" w14:textId="77777777" w:rsidR="008751F1" w:rsidRPr="00995797" w:rsidRDefault="008751F1" w:rsidP="00156719">
            <w:pPr>
              <w:jc w:val="center"/>
              <w:rPr>
                <w:color w:val="000000"/>
                <w:sz w:val="20"/>
                <w:szCs w:val="20"/>
              </w:rPr>
            </w:pPr>
          </w:p>
        </w:tc>
        <w:tc>
          <w:tcPr>
            <w:tcW w:w="8548" w:type="dxa"/>
            <w:gridSpan w:val="11"/>
          </w:tcPr>
          <w:p w14:paraId="4622F677" w14:textId="77777777" w:rsidR="008751F1" w:rsidRPr="00995797" w:rsidRDefault="008751F1" w:rsidP="00156719">
            <w:pPr>
              <w:rPr>
                <w:color w:val="000000"/>
                <w:sz w:val="20"/>
                <w:szCs w:val="20"/>
              </w:rPr>
            </w:pPr>
            <w:r w:rsidRPr="00995797">
              <w:rPr>
                <w:color w:val="000000"/>
                <w:sz w:val="20"/>
                <w:szCs w:val="20"/>
              </w:rPr>
              <w:t xml:space="preserve">Отдел экономики и инвестиционного развития администрации Бессоновского района </w:t>
            </w:r>
          </w:p>
        </w:tc>
        <w:tc>
          <w:tcPr>
            <w:tcW w:w="6368" w:type="dxa"/>
            <w:gridSpan w:val="11"/>
          </w:tcPr>
          <w:p w14:paraId="46560786" w14:textId="77777777" w:rsidR="008751F1" w:rsidRPr="00995797" w:rsidRDefault="008751F1" w:rsidP="00156719">
            <w:pPr>
              <w:jc w:val="center"/>
              <w:rPr>
                <w:color w:val="000000"/>
                <w:sz w:val="20"/>
                <w:szCs w:val="20"/>
              </w:rPr>
            </w:pPr>
            <w:r w:rsidRPr="00995797">
              <w:rPr>
                <w:color w:val="000000"/>
                <w:sz w:val="20"/>
                <w:szCs w:val="20"/>
              </w:rPr>
              <w:t>Срок реализации:2026-2030 гг.</w:t>
            </w:r>
          </w:p>
          <w:p w14:paraId="6D6B86C7" w14:textId="77777777" w:rsidR="008751F1" w:rsidRPr="00995797" w:rsidRDefault="008751F1" w:rsidP="00156719">
            <w:pPr>
              <w:jc w:val="center"/>
              <w:rPr>
                <w:color w:val="000000"/>
                <w:sz w:val="20"/>
                <w:szCs w:val="20"/>
              </w:rPr>
            </w:pPr>
          </w:p>
        </w:tc>
      </w:tr>
      <w:tr w:rsidR="008751F1" w:rsidRPr="00995797" w14:paraId="195D6DBF" w14:textId="77777777" w:rsidTr="00156719">
        <w:trPr>
          <w:trHeight w:val="3256"/>
        </w:trPr>
        <w:tc>
          <w:tcPr>
            <w:tcW w:w="708" w:type="dxa"/>
            <w:gridSpan w:val="2"/>
          </w:tcPr>
          <w:p w14:paraId="19D85E06" w14:textId="77777777" w:rsidR="008751F1" w:rsidRPr="00995797" w:rsidRDefault="008751F1" w:rsidP="00156719">
            <w:pPr>
              <w:jc w:val="center"/>
              <w:rPr>
                <w:color w:val="000000"/>
                <w:sz w:val="20"/>
                <w:szCs w:val="20"/>
              </w:rPr>
            </w:pPr>
            <w:r w:rsidRPr="00995797">
              <w:rPr>
                <w:color w:val="000000"/>
                <w:sz w:val="20"/>
                <w:szCs w:val="20"/>
              </w:rPr>
              <w:lastRenderedPageBreak/>
              <w:t>2.1.</w:t>
            </w:r>
          </w:p>
        </w:tc>
        <w:tc>
          <w:tcPr>
            <w:tcW w:w="1985" w:type="dxa"/>
          </w:tcPr>
          <w:p w14:paraId="1C9BD6F6" w14:textId="77777777" w:rsidR="008751F1" w:rsidRPr="00995797" w:rsidRDefault="008751F1" w:rsidP="00156719">
            <w:pPr>
              <w:jc w:val="center"/>
              <w:rPr>
                <w:color w:val="000000"/>
                <w:sz w:val="20"/>
                <w:szCs w:val="20"/>
              </w:rPr>
            </w:pPr>
            <w:r w:rsidRPr="00995797">
              <w:rPr>
                <w:color w:val="000000"/>
                <w:sz w:val="20"/>
                <w:szCs w:val="20"/>
              </w:rPr>
              <w:t>Задача 1.</w:t>
            </w:r>
            <w:r w:rsidRPr="00995797">
              <w:rPr>
                <w:color w:val="000000"/>
                <w:sz w:val="20"/>
                <w:szCs w:val="20"/>
                <w:shd w:val="clear" w:color="auto" w:fill="FFFFFF"/>
              </w:rPr>
              <w:t xml:space="preserve"> «Реализация мероприятий, направленных на формирование и продвижение положительного имиджа Бессоновского района Пензенской области в целях привлечения в район новых инвесторов и  новых инвестиционных проектов».</w:t>
            </w:r>
          </w:p>
        </w:tc>
        <w:tc>
          <w:tcPr>
            <w:tcW w:w="1559" w:type="dxa"/>
          </w:tcPr>
          <w:p w14:paraId="2192597C" w14:textId="77777777" w:rsidR="008751F1" w:rsidRPr="00995797" w:rsidRDefault="008751F1" w:rsidP="00156719">
            <w:pPr>
              <w:jc w:val="center"/>
              <w:rPr>
                <w:color w:val="000000"/>
                <w:sz w:val="20"/>
                <w:szCs w:val="20"/>
              </w:rPr>
            </w:pPr>
            <w:r w:rsidRPr="00995797">
              <w:rPr>
                <w:color w:val="000000"/>
                <w:sz w:val="20"/>
                <w:szCs w:val="20"/>
              </w:rPr>
              <w:t>Изготовление презентационных буклетов, дисков, информационных материалов об инвестиционном климате, инвестиционных проектах района, организация выставочных мероприятий, конференций на территории Бессоновского района и за её пределами</w:t>
            </w:r>
          </w:p>
        </w:tc>
        <w:tc>
          <w:tcPr>
            <w:tcW w:w="992" w:type="dxa"/>
          </w:tcPr>
          <w:p w14:paraId="067FB3C8" w14:textId="77777777" w:rsidR="008751F1" w:rsidRPr="00995797" w:rsidRDefault="008751F1" w:rsidP="00156719">
            <w:pPr>
              <w:jc w:val="center"/>
              <w:rPr>
                <w:color w:val="000000"/>
                <w:sz w:val="20"/>
                <w:szCs w:val="20"/>
              </w:rPr>
            </w:pPr>
            <w:r w:rsidRPr="00995797">
              <w:rPr>
                <w:color w:val="000000"/>
                <w:sz w:val="20"/>
                <w:szCs w:val="20"/>
              </w:rPr>
              <w:t>Кол-во</w:t>
            </w:r>
          </w:p>
        </w:tc>
        <w:tc>
          <w:tcPr>
            <w:tcW w:w="992" w:type="dxa"/>
          </w:tcPr>
          <w:p w14:paraId="6C20A8F0" w14:textId="77777777" w:rsidR="008751F1" w:rsidRPr="00995797" w:rsidRDefault="008751F1" w:rsidP="00156719">
            <w:pPr>
              <w:jc w:val="center"/>
              <w:rPr>
                <w:color w:val="000000"/>
                <w:sz w:val="20"/>
                <w:szCs w:val="20"/>
              </w:rPr>
            </w:pPr>
            <w:r w:rsidRPr="00995797">
              <w:rPr>
                <w:color w:val="000000"/>
                <w:sz w:val="20"/>
                <w:szCs w:val="20"/>
              </w:rPr>
              <w:t>1</w:t>
            </w:r>
          </w:p>
        </w:tc>
        <w:tc>
          <w:tcPr>
            <w:tcW w:w="567" w:type="dxa"/>
          </w:tcPr>
          <w:p w14:paraId="3BFE029D" w14:textId="77777777" w:rsidR="008751F1" w:rsidRPr="00995797" w:rsidRDefault="008751F1" w:rsidP="00156719">
            <w:pPr>
              <w:jc w:val="center"/>
              <w:rPr>
                <w:color w:val="000000"/>
                <w:sz w:val="20"/>
                <w:szCs w:val="20"/>
              </w:rPr>
            </w:pPr>
            <w:r w:rsidRPr="00995797">
              <w:rPr>
                <w:color w:val="000000"/>
                <w:sz w:val="20"/>
                <w:szCs w:val="20"/>
              </w:rPr>
              <w:t>1</w:t>
            </w:r>
          </w:p>
        </w:tc>
        <w:tc>
          <w:tcPr>
            <w:tcW w:w="709" w:type="dxa"/>
          </w:tcPr>
          <w:p w14:paraId="1AB70B97" w14:textId="77777777" w:rsidR="008751F1" w:rsidRPr="00995797" w:rsidRDefault="008751F1" w:rsidP="00156719">
            <w:pPr>
              <w:jc w:val="center"/>
              <w:rPr>
                <w:color w:val="000000"/>
                <w:sz w:val="20"/>
                <w:szCs w:val="20"/>
              </w:rPr>
            </w:pPr>
            <w:r w:rsidRPr="00995797">
              <w:rPr>
                <w:color w:val="000000"/>
                <w:sz w:val="20"/>
                <w:szCs w:val="20"/>
              </w:rPr>
              <w:t>1</w:t>
            </w:r>
          </w:p>
        </w:tc>
        <w:tc>
          <w:tcPr>
            <w:tcW w:w="588" w:type="dxa"/>
            <w:gridSpan w:val="3"/>
          </w:tcPr>
          <w:p w14:paraId="7B446F6D" w14:textId="77777777" w:rsidR="008751F1" w:rsidRPr="00995797" w:rsidRDefault="008751F1" w:rsidP="00156719">
            <w:pPr>
              <w:jc w:val="center"/>
              <w:rPr>
                <w:color w:val="000000"/>
                <w:sz w:val="20"/>
                <w:szCs w:val="20"/>
              </w:rPr>
            </w:pPr>
            <w:r w:rsidRPr="00995797">
              <w:rPr>
                <w:color w:val="000000"/>
                <w:sz w:val="20"/>
                <w:szCs w:val="20"/>
              </w:rPr>
              <w:t>1</w:t>
            </w:r>
          </w:p>
        </w:tc>
        <w:tc>
          <w:tcPr>
            <w:tcW w:w="546" w:type="dxa"/>
          </w:tcPr>
          <w:p w14:paraId="0B73A50F" w14:textId="77777777" w:rsidR="008751F1" w:rsidRPr="00995797" w:rsidRDefault="008751F1" w:rsidP="00156719">
            <w:pPr>
              <w:jc w:val="center"/>
              <w:rPr>
                <w:color w:val="000000"/>
                <w:sz w:val="20"/>
                <w:szCs w:val="20"/>
              </w:rPr>
            </w:pPr>
            <w:r w:rsidRPr="00995797">
              <w:rPr>
                <w:color w:val="000000"/>
                <w:sz w:val="20"/>
                <w:szCs w:val="20"/>
              </w:rPr>
              <w:t>1</w:t>
            </w:r>
          </w:p>
        </w:tc>
        <w:tc>
          <w:tcPr>
            <w:tcW w:w="610" w:type="dxa"/>
          </w:tcPr>
          <w:p w14:paraId="6E8FD8AF" w14:textId="77777777" w:rsidR="008751F1" w:rsidRPr="00995797" w:rsidRDefault="008751F1" w:rsidP="00156719">
            <w:pPr>
              <w:jc w:val="center"/>
              <w:rPr>
                <w:color w:val="000000"/>
                <w:sz w:val="20"/>
                <w:szCs w:val="20"/>
              </w:rPr>
            </w:pPr>
            <w:r w:rsidRPr="00995797">
              <w:rPr>
                <w:color w:val="000000"/>
                <w:sz w:val="20"/>
                <w:szCs w:val="20"/>
              </w:rPr>
              <w:t>1</w:t>
            </w:r>
          </w:p>
        </w:tc>
        <w:tc>
          <w:tcPr>
            <w:tcW w:w="1233" w:type="dxa"/>
          </w:tcPr>
          <w:p w14:paraId="1F78A02C" w14:textId="77777777" w:rsidR="008751F1" w:rsidRPr="00995797" w:rsidRDefault="008751F1" w:rsidP="00156719">
            <w:pPr>
              <w:jc w:val="center"/>
              <w:rPr>
                <w:color w:val="000000"/>
                <w:sz w:val="20"/>
                <w:szCs w:val="20"/>
              </w:rPr>
            </w:pPr>
            <w:r w:rsidRPr="00995797">
              <w:rPr>
                <w:color w:val="000000"/>
                <w:sz w:val="20"/>
                <w:szCs w:val="20"/>
              </w:rPr>
              <w:t>14</w:t>
            </w:r>
          </w:p>
        </w:tc>
        <w:tc>
          <w:tcPr>
            <w:tcW w:w="709" w:type="dxa"/>
          </w:tcPr>
          <w:p w14:paraId="71A56F5B" w14:textId="77777777" w:rsidR="008751F1" w:rsidRPr="00995797" w:rsidRDefault="008751F1" w:rsidP="00156719">
            <w:pPr>
              <w:jc w:val="center"/>
              <w:rPr>
                <w:color w:val="000000"/>
                <w:sz w:val="20"/>
                <w:szCs w:val="20"/>
              </w:rPr>
            </w:pPr>
            <w:r w:rsidRPr="00995797">
              <w:rPr>
                <w:color w:val="000000"/>
                <w:sz w:val="20"/>
                <w:szCs w:val="20"/>
              </w:rPr>
              <w:t>35</w:t>
            </w:r>
          </w:p>
        </w:tc>
        <w:tc>
          <w:tcPr>
            <w:tcW w:w="708" w:type="dxa"/>
          </w:tcPr>
          <w:p w14:paraId="72ADD8D0" w14:textId="77777777" w:rsidR="008751F1" w:rsidRPr="00995797" w:rsidRDefault="008751F1" w:rsidP="00156719">
            <w:pPr>
              <w:jc w:val="center"/>
              <w:rPr>
                <w:color w:val="000000"/>
                <w:sz w:val="20"/>
                <w:szCs w:val="20"/>
              </w:rPr>
            </w:pPr>
            <w:r w:rsidRPr="00995797">
              <w:rPr>
                <w:color w:val="000000"/>
                <w:sz w:val="20"/>
                <w:szCs w:val="20"/>
              </w:rPr>
              <w:t>35</w:t>
            </w:r>
          </w:p>
        </w:tc>
        <w:tc>
          <w:tcPr>
            <w:tcW w:w="709" w:type="dxa"/>
          </w:tcPr>
          <w:p w14:paraId="12638CFD" w14:textId="77777777" w:rsidR="008751F1" w:rsidRPr="00995797" w:rsidRDefault="008751F1" w:rsidP="00156719">
            <w:pPr>
              <w:jc w:val="center"/>
              <w:rPr>
                <w:color w:val="000000"/>
                <w:sz w:val="20"/>
                <w:szCs w:val="20"/>
              </w:rPr>
            </w:pPr>
            <w:r w:rsidRPr="00995797">
              <w:rPr>
                <w:color w:val="000000"/>
                <w:sz w:val="20"/>
                <w:szCs w:val="20"/>
              </w:rPr>
              <w:t>0</w:t>
            </w:r>
          </w:p>
        </w:tc>
        <w:tc>
          <w:tcPr>
            <w:tcW w:w="714" w:type="dxa"/>
            <w:gridSpan w:val="4"/>
          </w:tcPr>
          <w:p w14:paraId="10248F45" w14:textId="77777777" w:rsidR="008751F1" w:rsidRPr="00995797" w:rsidRDefault="008751F1" w:rsidP="00156719">
            <w:pPr>
              <w:jc w:val="center"/>
              <w:rPr>
                <w:color w:val="000000"/>
                <w:sz w:val="20"/>
                <w:szCs w:val="20"/>
              </w:rPr>
            </w:pPr>
            <w:r w:rsidRPr="00995797">
              <w:rPr>
                <w:color w:val="000000"/>
                <w:sz w:val="20"/>
                <w:szCs w:val="20"/>
              </w:rPr>
              <w:t>0</w:t>
            </w:r>
          </w:p>
        </w:tc>
        <w:tc>
          <w:tcPr>
            <w:tcW w:w="562" w:type="dxa"/>
          </w:tcPr>
          <w:p w14:paraId="6598F6DF" w14:textId="77777777" w:rsidR="008751F1" w:rsidRPr="00995797" w:rsidRDefault="008751F1" w:rsidP="00156719">
            <w:pPr>
              <w:jc w:val="center"/>
              <w:rPr>
                <w:color w:val="000000"/>
                <w:sz w:val="20"/>
                <w:szCs w:val="20"/>
              </w:rPr>
            </w:pPr>
            <w:r w:rsidRPr="00995797">
              <w:rPr>
                <w:color w:val="000000"/>
                <w:sz w:val="20"/>
                <w:szCs w:val="20"/>
              </w:rPr>
              <w:t>0</w:t>
            </w:r>
          </w:p>
        </w:tc>
        <w:tc>
          <w:tcPr>
            <w:tcW w:w="1733" w:type="dxa"/>
            <w:gridSpan w:val="2"/>
          </w:tcPr>
          <w:p w14:paraId="3843BAAE" w14:textId="77777777" w:rsidR="008751F1" w:rsidRPr="00995797" w:rsidRDefault="008751F1" w:rsidP="00156719">
            <w:pPr>
              <w:jc w:val="center"/>
              <w:rPr>
                <w:color w:val="000000"/>
                <w:sz w:val="20"/>
                <w:szCs w:val="20"/>
              </w:rPr>
            </w:pPr>
            <w:r w:rsidRPr="00995797">
              <w:rPr>
                <w:color w:val="000000"/>
                <w:sz w:val="20"/>
                <w:szCs w:val="20"/>
              </w:rPr>
              <w:t xml:space="preserve">Ежегодный темп роста показателя «Объем инвестиций в основной капитал за счет всех источников финансирования (без субъектов малого предпринимательства и параметров  неформальной занятости)» </w:t>
            </w:r>
            <w:r w:rsidRPr="00995797">
              <w:rPr>
                <w:bCs/>
                <w:color w:val="000000"/>
                <w:sz w:val="20"/>
                <w:szCs w:val="20"/>
              </w:rPr>
              <w:t xml:space="preserve"> к уровню прошлого года</w:t>
            </w:r>
          </w:p>
        </w:tc>
      </w:tr>
      <w:tr w:rsidR="008751F1" w:rsidRPr="00995797" w14:paraId="608F5BFC" w14:textId="77777777" w:rsidTr="00156719">
        <w:tc>
          <w:tcPr>
            <w:tcW w:w="567" w:type="dxa"/>
          </w:tcPr>
          <w:p w14:paraId="3047E545" w14:textId="77777777" w:rsidR="008751F1" w:rsidRPr="00995797" w:rsidRDefault="008751F1" w:rsidP="00156719">
            <w:pPr>
              <w:jc w:val="center"/>
              <w:rPr>
                <w:color w:val="000000"/>
                <w:sz w:val="20"/>
                <w:szCs w:val="20"/>
              </w:rPr>
            </w:pPr>
            <w:r w:rsidRPr="00995797">
              <w:rPr>
                <w:color w:val="000000"/>
                <w:sz w:val="20"/>
                <w:szCs w:val="20"/>
              </w:rPr>
              <w:t>2.2.</w:t>
            </w:r>
          </w:p>
        </w:tc>
        <w:tc>
          <w:tcPr>
            <w:tcW w:w="2126" w:type="dxa"/>
            <w:gridSpan w:val="2"/>
          </w:tcPr>
          <w:p w14:paraId="51335A56" w14:textId="77777777" w:rsidR="008751F1" w:rsidRPr="00995797" w:rsidRDefault="008751F1" w:rsidP="00156719">
            <w:pPr>
              <w:jc w:val="center"/>
              <w:rPr>
                <w:color w:val="000000"/>
                <w:sz w:val="20"/>
                <w:szCs w:val="20"/>
              </w:rPr>
            </w:pPr>
            <w:r w:rsidRPr="00995797">
              <w:rPr>
                <w:color w:val="000000"/>
                <w:sz w:val="20"/>
                <w:szCs w:val="20"/>
              </w:rPr>
              <w:t>Задача 2.</w:t>
            </w:r>
          </w:p>
          <w:p w14:paraId="3A1D8004" w14:textId="77777777" w:rsidR="008751F1" w:rsidRPr="00995797" w:rsidRDefault="008751F1" w:rsidP="00156719">
            <w:pPr>
              <w:jc w:val="center"/>
              <w:rPr>
                <w:color w:val="000000"/>
                <w:sz w:val="20"/>
                <w:szCs w:val="20"/>
                <w:shd w:val="clear" w:color="auto" w:fill="FFFFFF"/>
              </w:rPr>
            </w:pPr>
            <w:r w:rsidRPr="00995797">
              <w:rPr>
                <w:color w:val="000000"/>
                <w:sz w:val="20"/>
                <w:szCs w:val="20"/>
                <w:shd w:val="clear" w:color="auto" w:fill="FFFFFF"/>
              </w:rPr>
              <w:t>«Реализация  комплексной системы поддержки субъектов малого и среднего предпринимательства, а также физических лиц, планирующих открыть собственный бизнес включающая в себя информационно-консультационную поддержку</w:t>
            </w:r>
          </w:p>
          <w:p w14:paraId="18C4ED13" w14:textId="77777777" w:rsidR="008751F1" w:rsidRPr="00995797" w:rsidRDefault="008751F1" w:rsidP="00156719">
            <w:pPr>
              <w:jc w:val="center"/>
              <w:rPr>
                <w:color w:val="000000"/>
                <w:sz w:val="20"/>
                <w:szCs w:val="20"/>
              </w:rPr>
            </w:pPr>
            <w:r w:rsidRPr="00995797">
              <w:rPr>
                <w:color w:val="000000"/>
                <w:sz w:val="20"/>
                <w:szCs w:val="20"/>
                <w:shd w:val="clear" w:color="auto" w:fill="FFFFFF"/>
              </w:rPr>
              <w:t xml:space="preserve">  для комфортной работы и развития субъектов малого и среднего предпринимательства, в том числе начинающих предпринимателей»</w:t>
            </w:r>
          </w:p>
        </w:tc>
        <w:tc>
          <w:tcPr>
            <w:tcW w:w="1559" w:type="dxa"/>
          </w:tcPr>
          <w:p w14:paraId="55C7C0A7" w14:textId="77777777" w:rsidR="008751F1" w:rsidRPr="00995797" w:rsidRDefault="008751F1" w:rsidP="00156719">
            <w:pPr>
              <w:jc w:val="center"/>
              <w:rPr>
                <w:color w:val="000000"/>
                <w:sz w:val="20"/>
                <w:szCs w:val="20"/>
              </w:rPr>
            </w:pPr>
            <w:r w:rsidRPr="00995797">
              <w:rPr>
                <w:color w:val="000000"/>
                <w:sz w:val="20"/>
                <w:szCs w:val="20"/>
              </w:rPr>
              <w:t>Проведение  ежегодного  Съезда предпринимателей  в День Российского предпринимательства</w:t>
            </w:r>
          </w:p>
        </w:tc>
        <w:tc>
          <w:tcPr>
            <w:tcW w:w="992" w:type="dxa"/>
          </w:tcPr>
          <w:p w14:paraId="6B369CD5" w14:textId="77777777" w:rsidR="008751F1" w:rsidRPr="00995797" w:rsidRDefault="008751F1" w:rsidP="00156719">
            <w:pPr>
              <w:jc w:val="center"/>
              <w:rPr>
                <w:color w:val="000000"/>
                <w:sz w:val="20"/>
                <w:szCs w:val="20"/>
              </w:rPr>
            </w:pPr>
            <w:r w:rsidRPr="00995797">
              <w:rPr>
                <w:color w:val="000000"/>
                <w:sz w:val="20"/>
                <w:szCs w:val="20"/>
              </w:rPr>
              <w:t>Кол-во</w:t>
            </w:r>
          </w:p>
        </w:tc>
        <w:tc>
          <w:tcPr>
            <w:tcW w:w="992" w:type="dxa"/>
          </w:tcPr>
          <w:p w14:paraId="292B933D" w14:textId="77777777" w:rsidR="008751F1" w:rsidRPr="00995797" w:rsidRDefault="008751F1" w:rsidP="00156719">
            <w:pPr>
              <w:jc w:val="center"/>
              <w:rPr>
                <w:color w:val="000000"/>
                <w:sz w:val="20"/>
                <w:szCs w:val="20"/>
              </w:rPr>
            </w:pPr>
            <w:r w:rsidRPr="00995797">
              <w:rPr>
                <w:color w:val="000000"/>
                <w:sz w:val="20"/>
                <w:szCs w:val="20"/>
              </w:rPr>
              <w:t>1</w:t>
            </w:r>
          </w:p>
        </w:tc>
        <w:tc>
          <w:tcPr>
            <w:tcW w:w="567" w:type="dxa"/>
          </w:tcPr>
          <w:p w14:paraId="07BC4861" w14:textId="77777777" w:rsidR="008751F1" w:rsidRPr="00995797" w:rsidRDefault="008751F1" w:rsidP="00156719">
            <w:pPr>
              <w:jc w:val="center"/>
              <w:rPr>
                <w:color w:val="000000"/>
                <w:sz w:val="20"/>
                <w:szCs w:val="20"/>
              </w:rPr>
            </w:pPr>
            <w:r w:rsidRPr="00995797">
              <w:rPr>
                <w:color w:val="000000"/>
                <w:sz w:val="20"/>
                <w:szCs w:val="20"/>
              </w:rPr>
              <w:t>1</w:t>
            </w:r>
          </w:p>
        </w:tc>
        <w:tc>
          <w:tcPr>
            <w:tcW w:w="709" w:type="dxa"/>
          </w:tcPr>
          <w:p w14:paraId="5D317413" w14:textId="77777777" w:rsidR="008751F1" w:rsidRPr="00995797" w:rsidRDefault="008751F1" w:rsidP="00156719">
            <w:pPr>
              <w:jc w:val="center"/>
              <w:rPr>
                <w:color w:val="000000"/>
                <w:sz w:val="20"/>
                <w:szCs w:val="20"/>
              </w:rPr>
            </w:pPr>
            <w:r w:rsidRPr="00995797">
              <w:rPr>
                <w:color w:val="000000"/>
                <w:sz w:val="20"/>
                <w:szCs w:val="20"/>
              </w:rPr>
              <w:t>1</w:t>
            </w:r>
          </w:p>
        </w:tc>
        <w:tc>
          <w:tcPr>
            <w:tcW w:w="588" w:type="dxa"/>
            <w:gridSpan w:val="3"/>
          </w:tcPr>
          <w:p w14:paraId="4D3ED7A4" w14:textId="77777777" w:rsidR="008751F1" w:rsidRPr="00995797" w:rsidRDefault="008751F1" w:rsidP="00156719">
            <w:pPr>
              <w:jc w:val="center"/>
              <w:rPr>
                <w:color w:val="000000"/>
                <w:sz w:val="20"/>
                <w:szCs w:val="20"/>
              </w:rPr>
            </w:pPr>
            <w:r w:rsidRPr="00995797">
              <w:rPr>
                <w:color w:val="000000"/>
                <w:sz w:val="20"/>
                <w:szCs w:val="20"/>
              </w:rPr>
              <w:t>1</w:t>
            </w:r>
          </w:p>
        </w:tc>
        <w:tc>
          <w:tcPr>
            <w:tcW w:w="546" w:type="dxa"/>
          </w:tcPr>
          <w:p w14:paraId="7EE38724" w14:textId="77777777" w:rsidR="008751F1" w:rsidRPr="00995797" w:rsidRDefault="008751F1" w:rsidP="00156719">
            <w:pPr>
              <w:jc w:val="center"/>
              <w:rPr>
                <w:color w:val="000000"/>
                <w:sz w:val="20"/>
                <w:szCs w:val="20"/>
              </w:rPr>
            </w:pPr>
            <w:r w:rsidRPr="00995797">
              <w:rPr>
                <w:color w:val="000000"/>
                <w:sz w:val="20"/>
                <w:szCs w:val="20"/>
              </w:rPr>
              <w:t>1</w:t>
            </w:r>
          </w:p>
        </w:tc>
        <w:tc>
          <w:tcPr>
            <w:tcW w:w="610" w:type="dxa"/>
          </w:tcPr>
          <w:p w14:paraId="79C464BD" w14:textId="77777777" w:rsidR="008751F1" w:rsidRPr="00995797" w:rsidRDefault="008751F1" w:rsidP="00156719">
            <w:pPr>
              <w:jc w:val="center"/>
              <w:rPr>
                <w:color w:val="000000"/>
                <w:sz w:val="20"/>
                <w:szCs w:val="20"/>
              </w:rPr>
            </w:pPr>
            <w:r w:rsidRPr="00995797">
              <w:rPr>
                <w:color w:val="000000"/>
                <w:sz w:val="20"/>
                <w:szCs w:val="20"/>
              </w:rPr>
              <w:t>1</w:t>
            </w:r>
          </w:p>
        </w:tc>
        <w:tc>
          <w:tcPr>
            <w:tcW w:w="1233" w:type="dxa"/>
          </w:tcPr>
          <w:p w14:paraId="7E599FD1" w14:textId="77777777" w:rsidR="008751F1" w:rsidRPr="00995797" w:rsidRDefault="008751F1" w:rsidP="00156719">
            <w:pPr>
              <w:jc w:val="center"/>
              <w:rPr>
                <w:color w:val="000000"/>
                <w:sz w:val="20"/>
                <w:szCs w:val="20"/>
              </w:rPr>
            </w:pPr>
            <w:r w:rsidRPr="00995797">
              <w:rPr>
                <w:color w:val="000000"/>
                <w:sz w:val="20"/>
                <w:szCs w:val="20"/>
              </w:rPr>
              <w:t>57</w:t>
            </w:r>
          </w:p>
        </w:tc>
        <w:tc>
          <w:tcPr>
            <w:tcW w:w="709" w:type="dxa"/>
          </w:tcPr>
          <w:p w14:paraId="4F550A30" w14:textId="77777777" w:rsidR="008751F1" w:rsidRPr="00995797" w:rsidRDefault="008751F1" w:rsidP="00156719">
            <w:pPr>
              <w:jc w:val="center"/>
              <w:rPr>
                <w:color w:val="000000"/>
                <w:sz w:val="20"/>
                <w:szCs w:val="20"/>
              </w:rPr>
            </w:pPr>
            <w:r w:rsidRPr="00995797">
              <w:rPr>
                <w:color w:val="000000"/>
                <w:sz w:val="20"/>
                <w:szCs w:val="20"/>
              </w:rPr>
              <w:t>140</w:t>
            </w:r>
          </w:p>
        </w:tc>
        <w:tc>
          <w:tcPr>
            <w:tcW w:w="708" w:type="dxa"/>
          </w:tcPr>
          <w:p w14:paraId="0C74B79F" w14:textId="77777777" w:rsidR="008751F1" w:rsidRPr="00995797" w:rsidRDefault="008751F1" w:rsidP="00156719">
            <w:pPr>
              <w:jc w:val="center"/>
              <w:rPr>
                <w:color w:val="000000"/>
                <w:sz w:val="20"/>
                <w:szCs w:val="20"/>
              </w:rPr>
            </w:pPr>
            <w:r w:rsidRPr="00995797">
              <w:rPr>
                <w:color w:val="000000"/>
                <w:sz w:val="20"/>
                <w:szCs w:val="20"/>
              </w:rPr>
              <w:t>140</w:t>
            </w:r>
          </w:p>
        </w:tc>
        <w:tc>
          <w:tcPr>
            <w:tcW w:w="709" w:type="dxa"/>
          </w:tcPr>
          <w:p w14:paraId="74B4FC9D" w14:textId="77777777" w:rsidR="008751F1" w:rsidRPr="00995797" w:rsidRDefault="008751F1" w:rsidP="00156719">
            <w:pPr>
              <w:jc w:val="center"/>
              <w:rPr>
                <w:color w:val="000000"/>
                <w:sz w:val="20"/>
                <w:szCs w:val="20"/>
              </w:rPr>
            </w:pPr>
            <w:r w:rsidRPr="00995797">
              <w:rPr>
                <w:color w:val="000000"/>
                <w:sz w:val="20"/>
                <w:szCs w:val="20"/>
              </w:rPr>
              <w:t>0</w:t>
            </w:r>
          </w:p>
        </w:tc>
        <w:tc>
          <w:tcPr>
            <w:tcW w:w="714" w:type="dxa"/>
            <w:gridSpan w:val="4"/>
          </w:tcPr>
          <w:p w14:paraId="5E4C1988" w14:textId="77777777" w:rsidR="008751F1" w:rsidRPr="00995797" w:rsidRDefault="008751F1" w:rsidP="00156719">
            <w:pPr>
              <w:jc w:val="center"/>
              <w:rPr>
                <w:color w:val="000000"/>
                <w:sz w:val="20"/>
                <w:szCs w:val="20"/>
              </w:rPr>
            </w:pPr>
            <w:r w:rsidRPr="00995797">
              <w:rPr>
                <w:color w:val="000000"/>
                <w:sz w:val="20"/>
                <w:szCs w:val="20"/>
              </w:rPr>
              <w:t>0</w:t>
            </w:r>
          </w:p>
        </w:tc>
        <w:tc>
          <w:tcPr>
            <w:tcW w:w="562" w:type="dxa"/>
          </w:tcPr>
          <w:p w14:paraId="287C520C" w14:textId="77777777" w:rsidR="008751F1" w:rsidRPr="00995797" w:rsidRDefault="008751F1" w:rsidP="00156719">
            <w:pPr>
              <w:jc w:val="center"/>
              <w:rPr>
                <w:color w:val="000000"/>
                <w:sz w:val="20"/>
                <w:szCs w:val="20"/>
              </w:rPr>
            </w:pPr>
            <w:r w:rsidRPr="00995797">
              <w:rPr>
                <w:color w:val="000000"/>
                <w:sz w:val="20"/>
                <w:szCs w:val="20"/>
              </w:rPr>
              <w:t>0</w:t>
            </w:r>
          </w:p>
        </w:tc>
        <w:tc>
          <w:tcPr>
            <w:tcW w:w="1733" w:type="dxa"/>
            <w:gridSpan w:val="2"/>
          </w:tcPr>
          <w:p w14:paraId="44644F74" w14:textId="77777777" w:rsidR="008751F1" w:rsidRPr="00995797" w:rsidRDefault="008751F1" w:rsidP="00156719">
            <w:pPr>
              <w:jc w:val="center"/>
              <w:rPr>
                <w:color w:val="000000"/>
                <w:sz w:val="20"/>
                <w:szCs w:val="20"/>
              </w:rPr>
            </w:pPr>
            <w:r w:rsidRPr="00995797">
              <w:rPr>
                <w:color w:val="000000"/>
                <w:sz w:val="20"/>
                <w:szCs w:val="20"/>
              </w:rPr>
              <w:t>Число субъектов малого и среднего предпринимательства в расчете на 10 тыс. человек населения</w:t>
            </w:r>
          </w:p>
          <w:p w14:paraId="5748FEB7" w14:textId="77777777" w:rsidR="008751F1" w:rsidRPr="00995797" w:rsidRDefault="008751F1" w:rsidP="00156719">
            <w:pPr>
              <w:jc w:val="center"/>
              <w:rPr>
                <w:color w:val="000000"/>
                <w:sz w:val="20"/>
                <w:szCs w:val="20"/>
              </w:rPr>
            </w:pPr>
          </w:p>
          <w:p w14:paraId="266089B3" w14:textId="77777777" w:rsidR="008751F1" w:rsidRPr="00995797" w:rsidRDefault="008751F1" w:rsidP="00156719">
            <w:pPr>
              <w:jc w:val="center"/>
              <w:rPr>
                <w:color w:val="000000"/>
                <w:sz w:val="20"/>
                <w:szCs w:val="20"/>
              </w:rPr>
            </w:pPr>
          </w:p>
        </w:tc>
      </w:tr>
      <w:tr w:rsidR="008751F1" w:rsidRPr="00995797" w14:paraId="68FC9872" w14:textId="77777777" w:rsidTr="00156719">
        <w:trPr>
          <w:trHeight w:val="2576"/>
        </w:trPr>
        <w:tc>
          <w:tcPr>
            <w:tcW w:w="567" w:type="dxa"/>
          </w:tcPr>
          <w:p w14:paraId="76C8C915" w14:textId="77777777" w:rsidR="008751F1" w:rsidRPr="00995797" w:rsidRDefault="008751F1" w:rsidP="00156719">
            <w:pPr>
              <w:jc w:val="center"/>
              <w:rPr>
                <w:color w:val="000000"/>
                <w:sz w:val="20"/>
                <w:szCs w:val="20"/>
              </w:rPr>
            </w:pPr>
            <w:r w:rsidRPr="00995797">
              <w:rPr>
                <w:color w:val="000000"/>
                <w:sz w:val="20"/>
                <w:szCs w:val="20"/>
              </w:rPr>
              <w:lastRenderedPageBreak/>
              <w:t>2.3</w:t>
            </w:r>
          </w:p>
        </w:tc>
        <w:tc>
          <w:tcPr>
            <w:tcW w:w="2126" w:type="dxa"/>
            <w:gridSpan w:val="2"/>
          </w:tcPr>
          <w:p w14:paraId="0FD7121C" w14:textId="77777777" w:rsidR="008751F1" w:rsidRPr="00995797" w:rsidRDefault="008751F1" w:rsidP="00156719">
            <w:pPr>
              <w:jc w:val="center"/>
              <w:textAlignment w:val="baseline"/>
              <w:rPr>
                <w:color w:val="000000"/>
                <w:sz w:val="20"/>
                <w:szCs w:val="20"/>
                <w:bdr w:val="none" w:sz="0" w:space="0" w:color="auto" w:frame="1"/>
              </w:rPr>
            </w:pPr>
            <w:r w:rsidRPr="00995797">
              <w:rPr>
                <w:color w:val="000000"/>
                <w:sz w:val="20"/>
                <w:szCs w:val="20"/>
                <w:bdr w:val="none" w:sz="0" w:space="0" w:color="auto" w:frame="1"/>
              </w:rPr>
              <w:t>Задача 3.</w:t>
            </w:r>
          </w:p>
          <w:p w14:paraId="48DE69CE" w14:textId="77777777" w:rsidR="008751F1" w:rsidRPr="00995797" w:rsidRDefault="008751F1" w:rsidP="00156719">
            <w:pPr>
              <w:jc w:val="center"/>
              <w:textAlignment w:val="baseline"/>
              <w:rPr>
                <w:color w:val="000000"/>
                <w:sz w:val="20"/>
                <w:szCs w:val="20"/>
              </w:rPr>
            </w:pPr>
            <w:r w:rsidRPr="00995797">
              <w:rPr>
                <w:color w:val="000000"/>
                <w:sz w:val="20"/>
                <w:szCs w:val="20"/>
                <w:bdr w:val="none" w:sz="0" w:space="0" w:color="auto" w:frame="1"/>
              </w:rPr>
              <w:t>«Определение и реализация </w:t>
            </w:r>
            <w:r w:rsidRPr="00995797">
              <w:rPr>
                <w:color w:val="000000"/>
                <w:sz w:val="20"/>
                <w:szCs w:val="20"/>
              </w:rPr>
              <w:t> </w:t>
            </w:r>
            <w:r w:rsidRPr="00995797">
              <w:rPr>
                <w:color w:val="000000"/>
                <w:sz w:val="20"/>
                <w:szCs w:val="20"/>
                <w:bdr w:val="none" w:sz="0" w:space="0" w:color="auto" w:frame="1"/>
              </w:rPr>
              <w:t>мероприятий,  направленных на повышение ценовой и территориальной доступности товаров и услуг;</w:t>
            </w:r>
          </w:p>
          <w:p w14:paraId="178DCF11" w14:textId="77777777" w:rsidR="008751F1" w:rsidRPr="00995797" w:rsidRDefault="008751F1" w:rsidP="00156719">
            <w:pPr>
              <w:jc w:val="center"/>
              <w:rPr>
                <w:color w:val="000000"/>
                <w:sz w:val="20"/>
                <w:szCs w:val="20"/>
              </w:rPr>
            </w:pPr>
            <w:r w:rsidRPr="00995797">
              <w:rPr>
                <w:color w:val="000000"/>
                <w:sz w:val="20"/>
                <w:szCs w:val="20"/>
                <w:bdr w:val="none" w:sz="0" w:space="0" w:color="auto" w:frame="1"/>
              </w:rPr>
              <w:t>создание условий для повышения качества реализуемых товаров и услуг».</w:t>
            </w:r>
          </w:p>
        </w:tc>
        <w:tc>
          <w:tcPr>
            <w:tcW w:w="1559" w:type="dxa"/>
          </w:tcPr>
          <w:p w14:paraId="364D80BD" w14:textId="77777777" w:rsidR="008751F1" w:rsidRPr="00995797" w:rsidRDefault="008751F1" w:rsidP="00156719">
            <w:pPr>
              <w:jc w:val="center"/>
              <w:rPr>
                <w:color w:val="000000"/>
                <w:sz w:val="20"/>
                <w:szCs w:val="20"/>
              </w:rPr>
            </w:pPr>
            <w:r w:rsidRPr="00995797">
              <w:rPr>
                <w:color w:val="000000"/>
                <w:sz w:val="20"/>
                <w:szCs w:val="20"/>
              </w:rPr>
              <w:t>Услуги по украшению выставок, ярмарок, презентаций  района</w:t>
            </w:r>
          </w:p>
        </w:tc>
        <w:tc>
          <w:tcPr>
            <w:tcW w:w="992" w:type="dxa"/>
          </w:tcPr>
          <w:p w14:paraId="5650AA07" w14:textId="77777777" w:rsidR="008751F1" w:rsidRPr="00995797" w:rsidRDefault="008751F1" w:rsidP="00156719">
            <w:pPr>
              <w:jc w:val="center"/>
              <w:rPr>
                <w:color w:val="000000"/>
                <w:sz w:val="20"/>
                <w:szCs w:val="20"/>
              </w:rPr>
            </w:pPr>
            <w:r w:rsidRPr="00995797">
              <w:rPr>
                <w:color w:val="000000"/>
                <w:sz w:val="20"/>
                <w:szCs w:val="20"/>
              </w:rPr>
              <w:t>Кол-во</w:t>
            </w:r>
          </w:p>
        </w:tc>
        <w:tc>
          <w:tcPr>
            <w:tcW w:w="992" w:type="dxa"/>
          </w:tcPr>
          <w:p w14:paraId="6F97A070" w14:textId="77777777" w:rsidR="008751F1" w:rsidRPr="00995797" w:rsidRDefault="008751F1" w:rsidP="00156719">
            <w:pPr>
              <w:jc w:val="center"/>
              <w:rPr>
                <w:color w:val="000000"/>
                <w:sz w:val="20"/>
                <w:szCs w:val="20"/>
              </w:rPr>
            </w:pPr>
            <w:r w:rsidRPr="00995797">
              <w:rPr>
                <w:color w:val="000000"/>
                <w:sz w:val="20"/>
                <w:szCs w:val="20"/>
              </w:rPr>
              <w:t>1</w:t>
            </w:r>
          </w:p>
        </w:tc>
        <w:tc>
          <w:tcPr>
            <w:tcW w:w="567" w:type="dxa"/>
          </w:tcPr>
          <w:p w14:paraId="26F2D6FC" w14:textId="77777777" w:rsidR="008751F1" w:rsidRPr="00995797" w:rsidRDefault="008751F1" w:rsidP="00156719">
            <w:pPr>
              <w:jc w:val="center"/>
              <w:rPr>
                <w:color w:val="000000"/>
                <w:sz w:val="20"/>
                <w:szCs w:val="20"/>
              </w:rPr>
            </w:pPr>
            <w:r w:rsidRPr="00995797">
              <w:rPr>
                <w:color w:val="000000"/>
                <w:sz w:val="20"/>
                <w:szCs w:val="20"/>
              </w:rPr>
              <w:t>1</w:t>
            </w:r>
          </w:p>
        </w:tc>
        <w:tc>
          <w:tcPr>
            <w:tcW w:w="709" w:type="dxa"/>
          </w:tcPr>
          <w:p w14:paraId="4D2E4369" w14:textId="77777777" w:rsidR="008751F1" w:rsidRPr="00995797" w:rsidRDefault="008751F1" w:rsidP="00156719">
            <w:pPr>
              <w:jc w:val="center"/>
              <w:rPr>
                <w:color w:val="000000"/>
                <w:sz w:val="20"/>
                <w:szCs w:val="20"/>
              </w:rPr>
            </w:pPr>
            <w:r w:rsidRPr="00995797">
              <w:rPr>
                <w:color w:val="000000"/>
                <w:sz w:val="20"/>
                <w:szCs w:val="20"/>
              </w:rPr>
              <w:t>1</w:t>
            </w:r>
          </w:p>
        </w:tc>
        <w:tc>
          <w:tcPr>
            <w:tcW w:w="588" w:type="dxa"/>
            <w:gridSpan w:val="3"/>
          </w:tcPr>
          <w:p w14:paraId="02DCE006" w14:textId="77777777" w:rsidR="008751F1" w:rsidRPr="00995797" w:rsidRDefault="008751F1" w:rsidP="00156719">
            <w:pPr>
              <w:jc w:val="center"/>
              <w:rPr>
                <w:color w:val="000000"/>
                <w:sz w:val="20"/>
                <w:szCs w:val="20"/>
              </w:rPr>
            </w:pPr>
            <w:r w:rsidRPr="00995797">
              <w:rPr>
                <w:color w:val="000000"/>
                <w:sz w:val="20"/>
                <w:szCs w:val="20"/>
              </w:rPr>
              <w:t>1</w:t>
            </w:r>
          </w:p>
        </w:tc>
        <w:tc>
          <w:tcPr>
            <w:tcW w:w="546" w:type="dxa"/>
          </w:tcPr>
          <w:p w14:paraId="6E8B0797" w14:textId="77777777" w:rsidR="008751F1" w:rsidRPr="00995797" w:rsidRDefault="008751F1" w:rsidP="00156719">
            <w:pPr>
              <w:jc w:val="center"/>
              <w:rPr>
                <w:color w:val="000000"/>
                <w:sz w:val="20"/>
                <w:szCs w:val="20"/>
              </w:rPr>
            </w:pPr>
            <w:r w:rsidRPr="00995797">
              <w:rPr>
                <w:color w:val="000000"/>
                <w:sz w:val="20"/>
                <w:szCs w:val="20"/>
              </w:rPr>
              <w:t>1</w:t>
            </w:r>
          </w:p>
        </w:tc>
        <w:tc>
          <w:tcPr>
            <w:tcW w:w="610" w:type="dxa"/>
          </w:tcPr>
          <w:p w14:paraId="66AF1BA6" w14:textId="77777777" w:rsidR="008751F1" w:rsidRPr="00995797" w:rsidRDefault="008751F1" w:rsidP="00156719">
            <w:pPr>
              <w:jc w:val="center"/>
              <w:rPr>
                <w:color w:val="000000"/>
                <w:sz w:val="20"/>
                <w:szCs w:val="20"/>
              </w:rPr>
            </w:pPr>
            <w:r w:rsidRPr="00995797">
              <w:rPr>
                <w:color w:val="000000"/>
                <w:sz w:val="20"/>
                <w:szCs w:val="20"/>
              </w:rPr>
              <w:t>1</w:t>
            </w:r>
          </w:p>
        </w:tc>
        <w:tc>
          <w:tcPr>
            <w:tcW w:w="1233" w:type="dxa"/>
          </w:tcPr>
          <w:p w14:paraId="66C4A085" w14:textId="77777777" w:rsidR="008751F1" w:rsidRPr="00995797" w:rsidRDefault="008751F1" w:rsidP="00156719">
            <w:pPr>
              <w:jc w:val="center"/>
              <w:rPr>
                <w:color w:val="000000"/>
                <w:sz w:val="20"/>
                <w:szCs w:val="20"/>
              </w:rPr>
            </w:pPr>
            <w:r w:rsidRPr="00995797">
              <w:rPr>
                <w:color w:val="000000"/>
                <w:sz w:val="20"/>
                <w:szCs w:val="20"/>
              </w:rPr>
              <w:t>22,4</w:t>
            </w:r>
          </w:p>
        </w:tc>
        <w:tc>
          <w:tcPr>
            <w:tcW w:w="709" w:type="dxa"/>
          </w:tcPr>
          <w:p w14:paraId="204EF9C4" w14:textId="77777777" w:rsidR="008751F1" w:rsidRPr="00995797" w:rsidRDefault="008751F1" w:rsidP="00156719">
            <w:pPr>
              <w:jc w:val="center"/>
              <w:rPr>
                <w:color w:val="000000"/>
                <w:sz w:val="20"/>
                <w:szCs w:val="20"/>
              </w:rPr>
            </w:pPr>
            <w:r w:rsidRPr="00995797">
              <w:rPr>
                <w:color w:val="000000"/>
                <w:sz w:val="20"/>
                <w:szCs w:val="20"/>
              </w:rPr>
              <w:t>55</w:t>
            </w:r>
          </w:p>
        </w:tc>
        <w:tc>
          <w:tcPr>
            <w:tcW w:w="708" w:type="dxa"/>
          </w:tcPr>
          <w:p w14:paraId="10D099D1" w14:textId="77777777" w:rsidR="008751F1" w:rsidRPr="00995797" w:rsidRDefault="008751F1" w:rsidP="00156719">
            <w:pPr>
              <w:jc w:val="center"/>
              <w:rPr>
                <w:color w:val="000000"/>
                <w:sz w:val="20"/>
                <w:szCs w:val="20"/>
              </w:rPr>
            </w:pPr>
            <w:r w:rsidRPr="00995797">
              <w:rPr>
                <w:color w:val="000000"/>
                <w:sz w:val="20"/>
                <w:szCs w:val="20"/>
              </w:rPr>
              <w:t>55</w:t>
            </w:r>
          </w:p>
        </w:tc>
        <w:tc>
          <w:tcPr>
            <w:tcW w:w="709" w:type="dxa"/>
          </w:tcPr>
          <w:p w14:paraId="2DA99096" w14:textId="77777777" w:rsidR="008751F1" w:rsidRPr="00995797" w:rsidRDefault="008751F1" w:rsidP="00156719">
            <w:pPr>
              <w:jc w:val="center"/>
              <w:rPr>
                <w:color w:val="000000"/>
                <w:sz w:val="20"/>
                <w:szCs w:val="20"/>
              </w:rPr>
            </w:pPr>
            <w:r w:rsidRPr="00995797">
              <w:rPr>
                <w:color w:val="000000"/>
                <w:sz w:val="20"/>
                <w:szCs w:val="20"/>
              </w:rPr>
              <w:t>0</w:t>
            </w:r>
          </w:p>
        </w:tc>
        <w:tc>
          <w:tcPr>
            <w:tcW w:w="714" w:type="dxa"/>
            <w:gridSpan w:val="4"/>
          </w:tcPr>
          <w:p w14:paraId="5D1CA408" w14:textId="77777777" w:rsidR="008751F1" w:rsidRPr="00995797" w:rsidRDefault="008751F1" w:rsidP="00156719">
            <w:pPr>
              <w:jc w:val="center"/>
              <w:rPr>
                <w:color w:val="000000"/>
                <w:sz w:val="20"/>
                <w:szCs w:val="20"/>
              </w:rPr>
            </w:pPr>
            <w:r w:rsidRPr="00995797">
              <w:rPr>
                <w:color w:val="000000"/>
                <w:sz w:val="20"/>
                <w:szCs w:val="20"/>
              </w:rPr>
              <w:t>0</w:t>
            </w:r>
          </w:p>
        </w:tc>
        <w:tc>
          <w:tcPr>
            <w:tcW w:w="562" w:type="dxa"/>
          </w:tcPr>
          <w:p w14:paraId="2ECDA312" w14:textId="77777777" w:rsidR="008751F1" w:rsidRPr="00995797" w:rsidRDefault="008751F1" w:rsidP="00156719">
            <w:pPr>
              <w:jc w:val="center"/>
              <w:rPr>
                <w:color w:val="000000"/>
                <w:sz w:val="20"/>
                <w:szCs w:val="20"/>
              </w:rPr>
            </w:pPr>
            <w:r w:rsidRPr="00995797">
              <w:rPr>
                <w:color w:val="000000"/>
                <w:sz w:val="20"/>
                <w:szCs w:val="20"/>
              </w:rPr>
              <w:t>0</w:t>
            </w:r>
          </w:p>
        </w:tc>
        <w:tc>
          <w:tcPr>
            <w:tcW w:w="1733" w:type="dxa"/>
            <w:gridSpan w:val="2"/>
          </w:tcPr>
          <w:p w14:paraId="21F5AD0D" w14:textId="77777777" w:rsidR="008751F1" w:rsidRPr="00995797" w:rsidRDefault="008751F1" w:rsidP="00156719">
            <w:pPr>
              <w:jc w:val="center"/>
              <w:rPr>
                <w:color w:val="000000"/>
                <w:sz w:val="20"/>
                <w:szCs w:val="20"/>
              </w:rPr>
            </w:pPr>
            <w:r w:rsidRPr="00995797">
              <w:rPr>
                <w:color w:val="000000"/>
                <w:sz w:val="20"/>
                <w:szCs w:val="20"/>
              </w:rPr>
              <w:t>Ежегодный темп роста показателя «</w:t>
            </w:r>
            <w:r w:rsidRPr="00995797">
              <w:rPr>
                <w:color w:val="000000"/>
                <w:sz w:val="20"/>
                <w:szCs w:val="20"/>
                <w:bdr w:val="none" w:sz="0" w:space="0" w:color="auto" w:frame="1"/>
              </w:rPr>
              <w:t>Оборот розничной торговли, в ценах соответствующих лет»  к уровню прошлого года</w:t>
            </w:r>
          </w:p>
        </w:tc>
      </w:tr>
      <w:tr w:rsidR="008751F1" w:rsidRPr="00995797" w14:paraId="44AF60FA" w14:textId="77777777" w:rsidTr="00156719">
        <w:tc>
          <w:tcPr>
            <w:tcW w:w="567" w:type="dxa"/>
          </w:tcPr>
          <w:p w14:paraId="3D714D9E" w14:textId="77777777" w:rsidR="008751F1" w:rsidRPr="00995797" w:rsidRDefault="008751F1" w:rsidP="00156719">
            <w:pPr>
              <w:jc w:val="center"/>
              <w:rPr>
                <w:color w:val="000000"/>
                <w:sz w:val="20"/>
                <w:szCs w:val="20"/>
              </w:rPr>
            </w:pPr>
            <w:r w:rsidRPr="00995797">
              <w:rPr>
                <w:color w:val="000000"/>
                <w:sz w:val="20"/>
                <w:szCs w:val="20"/>
              </w:rPr>
              <w:t>2.4</w:t>
            </w:r>
          </w:p>
        </w:tc>
        <w:tc>
          <w:tcPr>
            <w:tcW w:w="2126" w:type="dxa"/>
            <w:gridSpan w:val="2"/>
          </w:tcPr>
          <w:p w14:paraId="3EBB7812" w14:textId="77777777" w:rsidR="008751F1" w:rsidRPr="00995797" w:rsidRDefault="008751F1" w:rsidP="00156719">
            <w:pPr>
              <w:jc w:val="center"/>
              <w:rPr>
                <w:color w:val="000000"/>
                <w:sz w:val="20"/>
                <w:szCs w:val="20"/>
              </w:rPr>
            </w:pPr>
            <w:r w:rsidRPr="00995797">
              <w:rPr>
                <w:color w:val="000000"/>
                <w:sz w:val="20"/>
                <w:szCs w:val="20"/>
              </w:rPr>
              <w:t>Задача 4.</w:t>
            </w:r>
          </w:p>
          <w:p w14:paraId="38FA23EE" w14:textId="77777777" w:rsidR="008751F1" w:rsidRPr="00995797" w:rsidRDefault="008751F1" w:rsidP="00156719">
            <w:pPr>
              <w:jc w:val="center"/>
              <w:rPr>
                <w:color w:val="000000"/>
                <w:sz w:val="20"/>
                <w:szCs w:val="20"/>
              </w:rPr>
            </w:pPr>
          </w:p>
          <w:p w14:paraId="6F412FAF" w14:textId="77777777" w:rsidR="008751F1" w:rsidRPr="00995797" w:rsidRDefault="008751F1" w:rsidP="00156719">
            <w:pPr>
              <w:jc w:val="center"/>
              <w:rPr>
                <w:color w:val="000000"/>
                <w:sz w:val="20"/>
                <w:szCs w:val="20"/>
              </w:rPr>
            </w:pPr>
            <w:r w:rsidRPr="00995797">
              <w:rPr>
                <w:color w:val="000000"/>
                <w:sz w:val="20"/>
                <w:szCs w:val="20"/>
                <w:bdr w:val="none" w:sz="0" w:space="0" w:color="auto" w:frame="1"/>
              </w:rPr>
              <w:t>«Содействие развитию внутренней торговли с преимущественной ориентацией на местных товаропроизводителей»</w:t>
            </w:r>
          </w:p>
        </w:tc>
        <w:tc>
          <w:tcPr>
            <w:tcW w:w="1559" w:type="dxa"/>
          </w:tcPr>
          <w:p w14:paraId="32CF3EB1" w14:textId="77777777" w:rsidR="008751F1" w:rsidRPr="00995797" w:rsidRDefault="008751F1" w:rsidP="00156719">
            <w:pPr>
              <w:jc w:val="center"/>
              <w:rPr>
                <w:color w:val="000000"/>
                <w:sz w:val="20"/>
                <w:szCs w:val="20"/>
              </w:rPr>
            </w:pPr>
            <w:r w:rsidRPr="00995797">
              <w:rPr>
                <w:color w:val="000000"/>
                <w:sz w:val="20"/>
                <w:szCs w:val="20"/>
              </w:rPr>
              <w:t>Проведение юбилейных мероприятий  на предприятиях потребительского рынка и сферы услуг, а также проведение мероприятий, приуроченных ко Дню работников торговли  и сферы бытового облуживания</w:t>
            </w:r>
          </w:p>
        </w:tc>
        <w:tc>
          <w:tcPr>
            <w:tcW w:w="992" w:type="dxa"/>
          </w:tcPr>
          <w:p w14:paraId="53A4D85A" w14:textId="77777777" w:rsidR="008751F1" w:rsidRPr="00995797" w:rsidRDefault="008751F1" w:rsidP="00156719">
            <w:pPr>
              <w:jc w:val="center"/>
              <w:rPr>
                <w:color w:val="000000"/>
                <w:sz w:val="20"/>
                <w:szCs w:val="20"/>
              </w:rPr>
            </w:pPr>
            <w:r w:rsidRPr="00995797">
              <w:rPr>
                <w:color w:val="000000"/>
                <w:sz w:val="20"/>
                <w:szCs w:val="20"/>
              </w:rPr>
              <w:t>Кол-во</w:t>
            </w:r>
          </w:p>
        </w:tc>
        <w:tc>
          <w:tcPr>
            <w:tcW w:w="992" w:type="dxa"/>
          </w:tcPr>
          <w:p w14:paraId="760CDC8B" w14:textId="77777777" w:rsidR="008751F1" w:rsidRPr="00995797" w:rsidRDefault="008751F1" w:rsidP="00156719">
            <w:pPr>
              <w:jc w:val="center"/>
              <w:rPr>
                <w:color w:val="000000"/>
                <w:sz w:val="20"/>
                <w:szCs w:val="20"/>
              </w:rPr>
            </w:pPr>
            <w:r w:rsidRPr="00995797">
              <w:rPr>
                <w:color w:val="000000"/>
                <w:sz w:val="20"/>
                <w:szCs w:val="20"/>
              </w:rPr>
              <w:t>1</w:t>
            </w:r>
          </w:p>
        </w:tc>
        <w:tc>
          <w:tcPr>
            <w:tcW w:w="567" w:type="dxa"/>
          </w:tcPr>
          <w:p w14:paraId="6675B741" w14:textId="77777777" w:rsidR="008751F1" w:rsidRPr="00995797" w:rsidRDefault="008751F1" w:rsidP="00156719">
            <w:pPr>
              <w:jc w:val="center"/>
              <w:rPr>
                <w:color w:val="000000"/>
                <w:sz w:val="20"/>
                <w:szCs w:val="20"/>
              </w:rPr>
            </w:pPr>
            <w:r w:rsidRPr="00995797">
              <w:rPr>
                <w:color w:val="000000"/>
                <w:sz w:val="20"/>
                <w:szCs w:val="20"/>
              </w:rPr>
              <w:t>1</w:t>
            </w:r>
          </w:p>
        </w:tc>
        <w:tc>
          <w:tcPr>
            <w:tcW w:w="709" w:type="dxa"/>
          </w:tcPr>
          <w:p w14:paraId="4D043512" w14:textId="77777777" w:rsidR="008751F1" w:rsidRPr="00995797" w:rsidRDefault="008751F1" w:rsidP="00156719">
            <w:pPr>
              <w:jc w:val="center"/>
              <w:rPr>
                <w:color w:val="000000"/>
                <w:sz w:val="20"/>
                <w:szCs w:val="20"/>
              </w:rPr>
            </w:pPr>
            <w:r w:rsidRPr="00995797">
              <w:rPr>
                <w:color w:val="000000"/>
                <w:sz w:val="20"/>
                <w:szCs w:val="20"/>
              </w:rPr>
              <w:t>1</w:t>
            </w:r>
          </w:p>
        </w:tc>
        <w:tc>
          <w:tcPr>
            <w:tcW w:w="588" w:type="dxa"/>
            <w:gridSpan w:val="3"/>
          </w:tcPr>
          <w:p w14:paraId="3574C211" w14:textId="77777777" w:rsidR="008751F1" w:rsidRPr="00995797" w:rsidRDefault="008751F1" w:rsidP="00156719">
            <w:pPr>
              <w:jc w:val="center"/>
              <w:rPr>
                <w:color w:val="000000"/>
                <w:sz w:val="20"/>
                <w:szCs w:val="20"/>
              </w:rPr>
            </w:pPr>
            <w:r w:rsidRPr="00995797">
              <w:rPr>
                <w:color w:val="000000"/>
                <w:sz w:val="20"/>
                <w:szCs w:val="20"/>
              </w:rPr>
              <w:t>1</w:t>
            </w:r>
          </w:p>
        </w:tc>
        <w:tc>
          <w:tcPr>
            <w:tcW w:w="546" w:type="dxa"/>
          </w:tcPr>
          <w:p w14:paraId="5B45C770" w14:textId="77777777" w:rsidR="008751F1" w:rsidRPr="00995797" w:rsidRDefault="008751F1" w:rsidP="00156719">
            <w:pPr>
              <w:jc w:val="center"/>
              <w:rPr>
                <w:color w:val="000000"/>
                <w:sz w:val="20"/>
                <w:szCs w:val="20"/>
              </w:rPr>
            </w:pPr>
            <w:r w:rsidRPr="00995797">
              <w:rPr>
                <w:color w:val="000000"/>
                <w:sz w:val="20"/>
                <w:szCs w:val="20"/>
              </w:rPr>
              <w:t>1</w:t>
            </w:r>
          </w:p>
        </w:tc>
        <w:tc>
          <w:tcPr>
            <w:tcW w:w="610" w:type="dxa"/>
          </w:tcPr>
          <w:p w14:paraId="1F00F58C" w14:textId="77777777" w:rsidR="008751F1" w:rsidRPr="00995797" w:rsidRDefault="008751F1" w:rsidP="00156719">
            <w:pPr>
              <w:jc w:val="center"/>
              <w:rPr>
                <w:color w:val="000000"/>
                <w:sz w:val="20"/>
                <w:szCs w:val="20"/>
              </w:rPr>
            </w:pPr>
            <w:r w:rsidRPr="00995797">
              <w:rPr>
                <w:color w:val="000000"/>
                <w:sz w:val="20"/>
                <w:szCs w:val="20"/>
              </w:rPr>
              <w:t>1</w:t>
            </w:r>
          </w:p>
        </w:tc>
        <w:tc>
          <w:tcPr>
            <w:tcW w:w="1233" w:type="dxa"/>
          </w:tcPr>
          <w:p w14:paraId="02D8B7E2" w14:textId="77777777" w:rsidR="008751F1" w:rsidRPr="00995797" w:rsidRDefault="008751F1" w:rsidP="00156719">
            <w:pPr>
              <w:jc w:val="center"/>
              <w:rPr>
                <w:color w:val="000000"/>
                <w:sz w:val="20"/>
                <w:szCs w:val="20"/>
              </w:rPr>
            </w:pPr>
            <w:r w:rsidRPr="00995797">
              <w:rPr>
                <w:color w:val="000000"/>
                <w:sz w:val="20"/>
                <w:szCs w:val="20"/>
              </w:rPr>
              <w:t>6</w:t>
            </w:r>
          </w:p>
        </w:tc>
        <w:tc>
          <w:tcPr>
            <w:tcW w:w="709" w:type="dxa"/>
          </w:tcPr>
          <w:p w14:paraId="4F12F92C" w14:textId="77777777" w:rsidR="008751F1" w:rsidRPr="00995797" w:rsidRDefault="008751F1" w:rsidP="00156719">
            <w:pPr>
              <w:jc w:val="center"/>
              <w:rPr>
                <w:color w:val="000000"/>
                <w:sz w:val="20"/>
                <w:szCs w:val="20"/>
              </w:rPr>
            </w:pPr>
            <w:r w:rsidRPr="00995797">
              <w:rPr>
                <w:color w:val="000000"/>
                <w:sz w:val="20"/>
                <w:szCs w:val="20"/>
              </w:rPr>
              <w:t>15</w:t>
            </w:r>
          </w:p>
        </w:tc>
        <w:tc>
          <w:tcPr>
            <w:tcW w:w="708" w:type="dxa"/>
          </w:tcPr>
          <w:p w14:paraId="25EDDCF0" w14:textId="77777777" w:rsidR="008751F1" w:rsidRPr="00995797" w:rsidRDefault="008751F1" w:rsidP="00156719">
            <w:pPr>
              <w:jc w:val="center"/>
              <w:rPr>
                <w:color w:val="000000"/>
                <w:sz w:val="20"/>
                <w:szCs w:val="20"/>
              </w:rPr>
            </w:pPr>
            <w:r w:rsidRPr="00995797">
              <w:rPr>
                <w:color w:val="000000"/>
                <w:sz w:val="20"/>
                <w:szCs w:val="20"/>
              </w:rPr>
              <w:t>15</w:t>
            </w:r>
          </w:p>
        </w:tc>
        <w:tc>
          <w:tcPr>
            <w:tcW w:w="709" w:type="dxa"/>
          </w:tcPr>
          <w:p w14:paraId="3141A666" w14:textId="77777777" w:rsidR="008751F1" w:rsidRPr="00995797" w:rsidRDefault="008751F1" w:rsidP="00156719">
            <w:pPr>
              <w:jc w:val="center"/>
              <w:rPr>
                <w:color w:val="000000"/>
                <w:sz w:val="20"/>
                <w:szCs w:val="20"/>
              </w:rPr>
            </w:pPr>
            <w:r w:rsidRPr="00995797">
              <w:rPr>
                <w:color w:val="000000"/>
                <w:sz w:val="20"/>
                <w:szCs w:val="20"/>
              </w:rPr>
              <w:t>0</w:t>
            </w:r>
          </w:p>
        </w:tc>
        <w:tc>
          <w:tcPr>
            <w:tcW w:w="714" w:type="dxa"/>
            <w:gridSpan w:val="4"/>
          </w:tcPr>
          <w:p w14:paraId="3E996E46" w14:textId="77777777" w:rsidR="008751F1" w:rsidRPr="00995797" w:rsidRDefault="008751F1" w:rsidP="00156719">
            <w:pPr>
              <w:jc w:val="center"/>
              <w:rPr>
                <w:color w:val="000000"/>
                <w:sz w:val="20"/>
                <w:szCs w:val="20"/>
              </w:rPr>
            </w:pPr>
            <w:r w:rsidRPr="00995797">
              <w:rPr>
                <w:color w:val="000000"/>
                <w:sz w:val="20"/>
                <w:szCs w:val="20"/>
              </w:rPr>
              <w:t>0</w:t>
            </w:r>
          </w:p>
        </w:tc>
        <w:tc>
          <w:tcPr>
            <w:tcW w:w="562" w:type="dxa"/>
          </w:tcPr>
          <w:p w14:paraId="1F283764" w14:textId="77777777" w:rsidR="008751F1" w:rsidRPr="00995797" w:rsidRDefault="008751F1" w:rsidP="00156719">
            <w:pPr>
              <w:jc w:val="center"/>
              <w:rPr>
                <w:color w:val="000000"/>
                <w:sz w:val="20"/>
                <w:szCs w:val="20"/>
              </w:rPr>
            </w:pPr>
            <w:r w:rsidRPr="00995797">
              <w:rPr>
                <w:color w:val="000000"/>
                <w:sz w:val="20"/>
                <w:szCs w:val="20"/>
              </w:rPr>
              <w:t>0</w:t>
            </w:r>
          </w:p>
        </w:tc>
        <w:tc>
          <w:tcPr>
            <w:tcW w:w="1733" w:type="dxa"/>
            <w:gridSpan w:val="2"/>
          </w:tcPr>
          <w:p w14:paraId="64E1C780" w14:textId="77777777" w:rsidR="008751F1" w:rsidRPr="00995797" w:rsidRDefault="008751F1" w:rsidP="00156719">
            <w:pPr>
              <w:jc w:val="center"/>
              <w:rPr>
                <w:color w:val="000000"/>
                <w:sz w:val="20"/>
                <w:szCs w:val="20"/>
              </w:rPr>
            </w:pPr>
            <w:r w:rsidRPr="00995797">
              <w:rPr>
                <w:color w:val="000000"/>
                <w:sz w:val="20"/>
                <w:szCs w:val="20"/>
              </w:rPr>
              <w:t>Ежегодный темп роста показателя «</w:t>
            </w:r>
            <w:r w:rsidRPr="00995797">
              <w:rPr>
                <w:color w:val="000000"/>
                <w:sz w:val="20"/>
                <w:szCs w:val="20"/>
                <w:bdr w:val="none" w:sz="0" w:space="0" w:color="auto" w:frame="1"/>
              </w:rPr>
              <w:t>Оборот розничной торговли, в ценах соответствующих лет»  к уровню прошлого года</w:t>
            </w:r>
          </w:p>
        </w:tc>
      </w:tr>
    </w:tbl>
    <w:p w14:paraId="17282ABE" w14:textId="77777777" w:rsidR="008751F1" w:rsidRPr="005D72FF" w:rsidRDefault="008751F1" w:rsidP="008751F1">
      <w:pPr>
        <w:ind w:firstLine="709"/>
        <w:jc w:val="center"/>
        <w:rPr>
          <w:color w:val="000000"/>
          <w:sz w:val="20"/>
          <w:szCs w:val="20"/>
        </w:rPr>
      </w:pPr>
    </w:p>
    <w:p w14:paraId="32B87709" w14:textId="77777777" w:rsidR="008751F1" w:rsidRPr="00995797" w:rsidRDefault="008751F1" w:rsidP="008751F1">
      <w:pPr>
        <w:ind w:firstLine="709"/>
        <w:jc w:val="center"/>
        <w:rPr>
          <w:b/>
          <w:color w:val="000000"/>
          <w:sz w:val="22"/>
          <w:szCs w:val="22"/>
        </w:rPr>
      </w:pPr>
      <w:r w:rsidRPr="00995797">
        <w:rPr>
          <w:b/>
          <w:color w:val="000000"/>
          <w:sz w:val="22"/>
          <w:szCs w:val="22"/>
        </w:rPr>
        <w:t>4. Финансовое обеспечение муниципальной программы</w:t>
      </w:r>
    </w:p>
    <w:p w14:paraId="69BB5142" w14:textId="77777777" w:rsidR="008751F1" w:rsidRPr="00995797" w:rsidRDefault="008751F1" w:rsidP="008751F1">
      <w:pPr>
        <w:ind w:firstLine="709"/>
        <w:jc w:val="center"/>
        <w:rPr>
          <w:b/>
          <w:color w:val="000000"/>
          <w:sz w:val="22"/>
          <w:szCs w:val="22"/>
        </w:rPr>
      </w:pPr>
      <w:r w:rsidRPr="00995797">
        <w:rPr>
          <w:b/>
          <w:color w:val="000000"/>
          <w:sz w:val="22"/>
          <w:szCs w:val="22"/>
        </w:rPr>
        <w:t xml:space="preserve">«Развитие инвестиционного потенциала, предпринимательской деятельности и торговли в Бессоновском районе Пензенской области» </w:t>
      </w:r>
    </w:p>
    <w:p w14:paraId="15476CF5" w14:textId="77777777" w:rsidR="008751F1" w:rsidRPr="005D72FF" w:rsidRDefault="008751F1" w:rsidP="008751F1">
      <w:pPr>
        <w:ind w:firstLine="709"/>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8751F1" w:rsidRPr="005D72FF" w14:paraId="2077B7D6" w14:textId="77777777" w:rsidTr="00156719">
        <w:tc>
          <w:tcPr>
            <w:tcW w:w="717" w:type="dxa"/>
            <w:vMerge w:val="restart"/>
          </w:tcPr>
          <w:p w14:paraId="702BA414" w14:textId="77777777" w:rsidR="008751F1" w:rsidRPr="005D72FF" w:rsidRDefault="008751F1" w:rsidP="00156719">
            <w:pPr>
              <w:jc w:val="center"/>
              <w:rPr>
                <w:color w:val="000000"/>
                <w:sz w:val="20"/>
                <w:szCs w:val="20"/>
              </w:rPr>
            </w:pPr>
            <w:r w:rsidRPr="005D72FF">
              <w:rPr>
                <w:color w:val="000000"/>
                <w:sz w:val="20"/>
                <w:szCs w:val="20"/>
              </w:rPr>
              <w:t>№</w:t>
            </w:r>
          </w:p>
          <w:p w14:paraId="5542927E" w14:textId="77777777" w:rsidR="008751F1" w:rsidRPr="005D72FF" w:rsidRDefault="008751F1" w:rsidP="00156719">
            <w:pPr>
              <w:jc w:val="center"/>
              <w:rPr>
                <w:color w:val="000000"/>
                <w:sz w:val="20"/>
                <w:szCs w:val="20"/>
              </w:rPr>
            </w:pPr>
            <w:proofErr w:type="gramStart"/>
            <w:r w:rsidRPr="005D72FF">
              <w:rPr>
                <w:color w:val="000000"/>
                <w:sz w:val="20"/>
                <w:szCs w:val="20"/>
              </w:rPr>
              <w:t>п</w:t>
            </w:r>
            <w:proofErr w:type="gramEnd"/>
            <w:r w:rsidRPr="005D72FF">
              <w:rPr>
                <w:color w:val="000000"/>
                <w:sz w:val="20"/>
                <w:szCs w:val="20"/>
              </w:rPr>
              <w:t>/п</w:t>
            </w:r>
          </w:p>
        </w:tc>
        <w:tc>
          <w:tcPr>
            <w:tcW w:w="2578" w:type="dxa"/>
            <w:vMerge w:val="restart"/>
          </w:tcPr>
          <w:p w14:paraId="75FAD618" w14:textId="77777777" w:rsidR="008751F1" w:rsidRPr="005D72FF" w:rsidRDefault="008751F1" w:rsidP="00156719">
            <w:pPr>
              <w:jc w:val="center"/>
              <w:rPr>
                <w:color w:val="000000"/>
                <w:sz w:val="20"/>
                <w:szCs w:val="20"/>
              </w:rPr>
            </w:pPr>
            <w:r w:rsidRPr="005D72FF">
              <w:rPr>
                <w:color w:val="000000"/>
                <w:sz w:val="20"/>
                <w:szCs w:val="20"/>
              </w:rPr>
              <w:t>Наименование муниципальной программы, структурного элемента</w:t>
            </w:r>
          </w:p>
        </w:tc>
        <w:tc>
          <w:tcPr>
            <w:tcW w:w="2005" w:type="dxa"/>
            <w:vMerge w:val="restart"/>
          </w:tcPr>
          <w:p w14:paraId="32F44D42" w14:textId="77777777" w:rsidR="008751F1" w:rsidRPr="005D72FF" w:rsidRDefault="008751F1" w:rsidP="00156719">
            <w:pPr>
              <w:jc w:val="center"/>
              <w:rPr>
                <w:color w:val="000000"/>
                <w:sz w:val="20"/>
                <w:szCs w:val="20"/>
              </w:rPr>
            </w:pPr>
            <w:r w:rsidRPr="005D72FF">
              <w:rPr>
                <w:color w:val="000000"/>
                <w:sz w:val="20"/>
                <w:szCs w:val="20"/>
              </w:rPr>
              <w:t>Ответственный исполнитель, соисполнители</w:t>
            </w:r>
          </w:p>
        </w:tc>
        <w:tc>
          <w:tcPr>
            <w:tcW w:w="2068" w:type="dxa"/>
            <w:vMerge w:val="restart"/>
          </w:tcPr>
          <w:p w14:paraId="61449E3D" w14:textId="77777777" w:rsidR="008751F1" w:rsidRPr="005D72FF" w:rsidRDefault="008751F1" w:rsidP="00156719">
            <w:pPr>
              <w:jc w:val="center"/>
              <w:rPr>
                <w:color w:val="000000"/>
                <w:sz w:val="20"/>
                <w:szCs w:val="20"/>
              </w:rPr>
            </w:pPr>
            <w:r w:rsidRPr="005D72FF">
              <w:rPr>
                <w:color w:val="000000"/>
                <w:sz w:val="20"/>
                <w:szCs w:val="20"/>
              </w:rPr>
              <w:t>Источники финансирования</w:t>
            </w:r>
          </w:p>
        </w:tc>
        <w:tc>
          <w:tcPr>
            <w:tcW w:w="7880" w:type="dxa"/>
            <w:gridSpan w:val="6"/>
          </w:tcPr>
          <w:p w14:paraId="20776C05" w14:textId="77777777" w:rsidR="008751F1" w:rsidRPr="005D72FF" w:rsidRDefault="008751F1" w:rsidP="00156719">
            <w:pPr>
              <w:jc w:val="center"/>
              <w:rPr>
                <w:color w:val="000000"/>
                <w:sz w:val="20"/>
                <w:szCs w:val="20"/>
              </w:rPr>
            </w:pPr>
            <w:r w:rsidRPr="005D72FF">
              <w:rPr>
                <w:color w:val="000000"/>
                <w:sz w:val="20"/>
                <w:szCs w:val="20"/>
              </w:rPr>
              <w:t xml:space="preserve">Объем финансового обеспечения, </w:t>
            </w:r>
            <w:proofErr w:type="spellStart"/>
            <w:r w:rsidRPr="005D72FF">
              <w:rPr>
                <w:color w:val="000000"/>
                <w:sz w:val="20"/>
                <w:szCs w:val="20"/>
              </w:rPr>
              <w:t>тыс</w:t>
            </w:r>
            <w:proofErr w:type="gramStart"/>
            <w:r w:rsidRPr="005D72FF">
              <w:rPr>
                <w:color w:val="000000"/>
                <w:sz w:val="20"/>
                <w:szCs w:val="20"/>
              </w:rPr>
              <w:t>.р</w:t>
            </w:r>
            <w:proofErr w:type="gramEnd"/>
            <w:r w:rsidRPr="005D72FF">
              <w:rPr>
                <w:color w:val="000000"/>
                <w:sz w:val="20"/>
                <w:szCs w:val="20"/>
              </w:rPr>
              <w:t>уб</w:t>
            </w:r>
            <w:proofErr w:type="spellEnd"/>
            <w:r w:rsidRPr="005D72FF">
              <w:rPr>
                <w:color w:val="000000"/>
                <w:sz w:val="20"/>
                <w:szCs w:val="20"/>
              </w:rPr>
              <w:t>.</w:t>
            </w:r>
          </w:p>
        </w:tc>
      </w:tr>
      <w:tr w:rsidR="008751F1" w:rsidRPr="005D72FF" w14:paraId="0E47544C" w14:textId="77777777" w:rsidTr="00156719">
        <w:tc>
          <w:tcPr>
            <w:tcW w:w="717" w:type="dxa"/>
            <w:vMerge/>
          </w:tcPr>
          <w:p w14:paraId="2BD4532D" w14:textId="77777777" w:rsidR="008751F1" w:rsidRPr="005D72FF" w:rsidRDefault="008751F1" w:rsidP="00156719">
            <w:pPr>
              <w:jc w:val="center"/>
              <w:rPr>
                <w:color w:val="000000"/>
                <w:sz w:val="20"/>
                <w:szCs w:val="20"/>
              </w:rPr>
            </w:pPr>
          </w:p>
        </w:tc>
        <w:tc>
          <w:tcPr>
            <w:tcW w:w="2578" w:type="dxa"/>
            <w:vMerge/>
          </w:tcPr>
          <w:p w14:paraId="0B87B54D" w14:textId="77777777" w:rsidR="008751F1" w:rsidRPr="005D72FF" w:rsidRDefault="008751F1" w:rsidP="00156719">
            <w:pPr>
              <w:jc w:val="center"/>
              <w:rPr>
                <w:color w:val="000000"/>
                <w:sz w:val="20"/>
                <w:szCs w:val="20"/>
              </w:rPr>
            </w:pPr>
          </w:p>
        </w:tc>
        <w:tc>
          <w:tcPr>
            <w:tcW w:w="2005" w:type="dxa"/>
            <w:vMerge/>
          </w:tcPr>
          <w:p w14:paraId="7042F72D" w14:textId="77777777" w:rsidR="008751F1" w:rsidRPr="005D72FF" w:rsidRDefault="008751F1" w:rsidP="00156719">
            <w:pPr>
              <w:jc w:val="center"/>
              <w:rPr>
                <w:color w:val="000000"/>
                <w:sz w:val="20"/>
                <w:szCs w:val="20"/>
              </w:rPr>
            </w:pPr>
          </w:p>
        </w:tc>
        <w:tc>
          <w:tcPr>
            <w:tcW w:w="2068" w:type="dxa"/>
            <w:vMerge/>
          </w:tcPr>
          <w:p w14:paraId="54117FFE" w14:textId="77777777" w:rsidR="008751F1" w:rsidRPr="005D72FF" w:rsidRDefault="008751F1" w:rsidP="00156719">
            <w:pPr>
              <w:jc w:val="center"/>
              <w:rPr>
                <w:color w:val="000000"/>
                <w:sz w:val="20"/>
                <w:szCs w:val="20"/>
              </w:rPr>
            </w:pPr>
          </w:p>
        </w:tc>
        <w:tc>
          <w:tcPr>
            <w:tcW w:w="1217" w:type="dxa"/>
          </w:tcPr>
          <w:p w14:paraId="3E681CD9" w14:textId="77777777" w:rsidR="008751F1" w:rsidRPr="005D72FF" w:rsidRDefault="008751F1" w:rsidP="00156719">
            <w:pPr>
              <w:jc w:val="center"/>
              <w:rPr>
                <w:color w:val="000000"/>
                <w:sz w:val="20"/>
                <w:szCs w:val="20"/>
              </w:rPr>
            </w:pPr>
            <w:r w:rsidRPr="005D72FF">
              <w:rPr>
                <w:color w:val="000000"/>
                <w:sz w:val="20"/>
                <w:szCs w:val="20"/>
              </w:rPr>
              <w:t>Всего</w:t>
            </w:r>
          </w:p>
        </w:tc>
        <w:tc>
          <w:tcPr>
            <w:tcW w:w="1276" w:type="dxa"/>
          </w:tcPr>
          <w:p w14:paraId="3B27880D" w14:textId="77777777" w:rsidR="008751F1" w:rsidRPr="005D72FF" w:rsidRDefault="008751F1" w:rsidP="00156719">
            <w:pPr>
              <w:jc w:val="center"/>
              <w:rPr>
                <w:color w:val="000000"/>
                <w:sz w:val="20"/>
                <w:szCs w:val="20"/>
              </w:rPr>
            </w:pPr>
            <w:r w:rsidRPr="005D72FF">
              <w:rPr>
                <w:color w:val="000000"/>
                <w:sz w:val="20"/>
                <w:szCs w:val="20"/>
              </w:rPr>
              <w:t>2026</w:t>
            </w:r>
          </w:p>
        </w:tc>
        <w:tc>
          <w:tcPr>
            <w:tcW w:w="1418" w:type="dxa"/>
          </w:tcPr>
          <w:p w14:paraId="769B1EAE" w14:textId="77777777" w:rsidR="008751F1" w:rsidRPr="005D72FF" w:rsidRDefault="008751F1" w:rsidP="00156719">
            <w:pPr>
              <w:jc w:val="center"/>
              <w:rPr>
                <w:color w:val="000000"/>
                <w:sz w:val="20"/>
                <w:szCs w:val="20"/>
              </w:rPr>
            </w:pPr>
            <w:r w:rsidRPr="005D72FF">
              <w:rPr>
                <w:color w:val="000000"/>
                <w:sz w:val="20"/>
                <w:szCs w:val="20"/>
              </w:rPr>
              <w:t>2027</w:t>
            </w:r>
          </w:p>
        </w:tc>
        <w:tc>
          <w:tcPr>
            <w:tcW w:w="1275" w:type="dxa"/>
          </w:tcPr>
          <w:p w14:paraId="37F4EFC0" w14:textId="77777777" w:rsidR="008751F1" w:rsidRPr="005D72FF" w:rsidRDefault="008751F1" w:rsidP="00156719">
            <w:pPr>
              <w:jc w:val="center"/>
              <w:rPr>
                <w:color w:val="000000"/>
                <w:sz w:val="20"/>
                <w:szCs w:val="20"/>
              </w:rPr>
            </w:pPr>
            <w:r w:rsidRPr="005D72FF">
              <w:rPr>
                <w:color w:val="000000"/>
                <w:sz w:val="20"/>
                <w:szCs w:val="20"/>
              </w:rPr>
              <w:t>2028</w:t>
            </w:r>
          </w:p>
        </w:tc>
        <w:tc>
          <w:tcPr>
            <w:tcW w:w="1276" w:type="dxa"/>
          </w:tcPr>
          <w:p w14:paraId="4A9E5A03" w14:textId="77777777" w:rsidR="008751F1" w:rsidRPr="005D72FF" w:rsidRDefault="008751F1" w:rsidP="00156719">
            <w:pPr>
              <w:jc w:val="center"/>
              <w:rPr>
                <w:color w:val="000000"/>
                <w:sz w:val="20"/>
                <w:szCs w:val="20"/>
              </w:rPr>
            </w:pPr>
            <w:r w:rsidRPr="005D72FF">
              <w:rPr>
                <w:color w:val="000000"/>
                <w:sz w:val="20"/>
                <w:szCs w:val="20"/>
              </w:rPr>
              <w:t>2029</w:t>
            </w:r>
          </w:p>
        </w:tc>
        <w:tc>
          <w:tcPr>
            <w:tcW w:w="1418" w:type="dxa"/>
          </w:tcPr>
          <w:p w14:paraId="37F006F2" w14:textId="77777777" w:rsidR="008751F1" w:rsidRPr="005D72FF" w:rsidRDefault="008751F1" w:rsidP="00156719">
            <w:pPr>
              <w:jc w:val="center"/>
              <w:rPr>
                <w:color w:val="000000"/>
                <w:sz w:val="20"/>
                <w:szCs w:val="20"/>
              </w:rPr>
            </w:pPr>
            <w:r w:rsidRPr="005D72FF">
              <w:rPr>
                <w:color w:val="000000"/>
                <w:sz w:val="20"/>
                <w:szCs w:val="20"/>
              </w:rPr>
              <w:t>2030</w:t>
            </w:r>
          </w:p>
        </w:tc>
      </w:tr>
      <w:tr w:rsidR="008751F1" w:rsidRPr="005D72FF" w14:paraId="7A849F1A" w14:textId="77777777" w:rsidTr="00156719">
        <w:tc>
          <w:tcPr>
            <w:tcW w:w="717" w:type="dxa"/>
            <w:vMerge w:val="restart"/>
          </w:tcPr>
          <w:p w14:paraId="6179AE0A" w14:textId="77777777" w:rsidR="008751F1" w:rsidRPr="005D72FF" w:rsidRDefault="008751F1" w:rsidP="00156719">
            <w:pPr>
              <w:jc w:val="center"/>
              <w:rPr>
                <w:color w:val="000000"/>
                <w:sz w:val="20"/>
                <w:szCs w:val="20"/>
              </w:rPr>
            </w:pPr>
            <w:r w:rsidRPr="005D72FF">
              <w:rPr>
                <w:color w:val="000000"/>
                <w:sz w:val="20"/>
                <w:szCs w:val="20"/>
              </w:rPr>
              <w:t>1.</w:t>
            </w:r>
          </w:p>
        </w:tc>
        <w:tc>
          <w:tcPr>
            <w:tcW w:w="2578" w:type="dxa"/>
            <w:vMerge w:val="restart"/>
          </w:tcPr>
          <w:p w14:paraId="1416ABF3" w14:textId="77777777" w:rsidR="008751F1" w:rsidRPr="005D72FF" w:rsidRDefault="008751F1" w:rsidP="00156719">
            <w:pPr>
              <w:jc w:val="center"/>
              <w:rPr>
                <w:color w:val="000000"/>
                <w:sz w:val="20"/>
                <w:szCs w:val="20"/>
              </w:rPr>
            </w:pPr>
            <w:r w:rsidRPr="005D72FF">
              <w:rPr>
                <w:color w:val="000000"/>
                <w:sz w:val="20"/>
                <w:szCs w:val="20"/>
              </w:rPr>
              <w:t xml:space="preserve">Муниципальная программа «Развитие инвестиционного </w:t>
            </w:r>
            <w:r w:rsidRPr="005D72FF">
              <w:rPr>
                <w:color w:val="000000"/>
                <w:sz w:val="20"/>
                <w:szCs w:val="20"/>
              </w:rPr>
              <w:lastRenderedPageBreak/>
              <w:t>потенциала, предпринимательской деятельности и торговли в Бессоновском районе Пензенской области»</w:t>
            </w:r>
          </w:p>
        </w:tc>
        <w:tc>
          <w:tcPr>
            <w:tcW w:w="2005" w:type="dxa"/>
            <w:vMerge w:val="restart"/>
          </w:tcPr>
          <w:p w14:paraId="44CF357C" w14:textId="77777777" w:rsidR="008751F1" w:rsidRPr="005D72FF" w:rsidRDefault="008751F1" w:rsidP="00156719">
            <w:pPr>
              <w:jc w:val="center"/>
              <w:rPr>
                <w:color w:val="000000"/>
                <w:sz w:val="20"/>
                <w:szCs w:val="20"/>
              </w:rPr>
            </w:pPr>
            <w:r w:rsidRPr="005D72FF">
              <w:rPr>
                <w:color w:val="000000"/>
                <w:sz w:val="20"/>
                <w:szCs w:val="20"/>
              </w:rPr>
              <w:lastRenderedPageBreak/>
              <w:t xml:space="preserve">Отдел экономики и инвестиционного развития </w:t>
            </w:r>
            <w:r w:rsidRPr="005D72FF">
              <w:rPr>
                <w:color w:val="000000"/>
                <w:sz w:val="20"/>
                <w:szCs w:val="20"/>
              </w:rPr>
              <w:lastRenderedPageBreak/>
              <w:t>администрации</w:t>
            </w:r>
          </w:p>
          <w:p w14:paraId="5C43B654"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2068" w:type="dxa"/>
          </w:tcPr>
          <w:p w14:paraId="2CB69E04" w14:textId="77777777" w:rsidR="008751F1" w:rsidRPr="005D72FF" w:rsidRDefault="008751F1" w:rsidP="00156719">
            <w:pPr>
              <w:jc w:val="center"/>
              <w:rPr>
                <w:color w:val="000000"/>
                <w:sz w:val="20"/>
                <w:szCs w:val="20"/>
              </w:rPr>
            </w:pPr>
            <w:r w:rsidRPr="005D72FF">
              <w:rPr>
                <w:color w:val="000000"/>
                <w:sz w:val="20"/>
                <w:szCs w:val="20"/>
              </w:rPr>
              <w:lastRenderedPageBreak/>
              <w:t xml:space="preserve">всего </w:t>
            </w:r>
          </w:p>
          <w:p w14:paraId="74D8CFB3" w14:textId="77777777" w:rsidR="008751F1" w:rsidRPr="005D72FF" w:rsidRDefault="008751F1" w:rsidP="00156719">
            <w:pPr>
              <w:jc w:val="center"/>
              <w:rPr>
                <w:color w:val="000000"/>
                <w:sz w:val="20"/>
                <w:szCs w:val="20"/>
              </w:rPr>
            </w:pPr>
          </w:p>
        </w:tc>
        <w:tc>
          <w:tcPr>
            <w:tcW w:w="1217" w:type="dxa"/>
          </w:tcPr>
          <w:p w14:paraId="3CA4F479" w14:textId="77777777" w:rsidR="008751F1" w:rsidRPr="005D72FF" w:rsidRDefault="008751F1" w:rsidP="00156719">
            <w:pPr>
              <w:jc w:val="center"/>
              <w:rPr>
                <w:color w:val="000000"/>
                <w:sz w:val="20"/>
                <w:szCs w:val="20"/>
              </w:rPr>
            </w:pPr>
            <w:r w:rsidRPr="005D72FF">
              <w:rPr>
                <w:color w:val="000000"/>
                <w:sz w:val="20"/>
                <w:szCs w:val="20"/>
              </w:rPr>
              <w:t>490</w:t>
            </w:r>
          </w:p>
        </w:tc>
        <w:tc>
          <w:tcPr>
            <w:tcW w:w="1276" w:type="dxa"/>
          </w:tcPr>
          <w:p w14:paraId="1F4395E8" w14:textId="77777777" w:rsidR="008751F1" w:rsidRPr="005D72FF" w:rsidRDefault="008751F1" w:rsidP="00156719">
            <w:pPr>
              <w:jc w:val="center"/>
              <w:rPr>
                <w:color w:val="000000"/>
                <w:sz w:val="20"/>
                <w:szCs w:val="20"/>
              </w:rPr>
            </w:pPr>
            <w:r w:rsidRPr="005D72FF">
              <w:rPr>
                <w:color w:val="000000"/>
                <w:sz w:val="20"/>
                <w:szCs w:val="20"/>
              </w:rPr>
              <w:t>245</w:t>
            </w:r>
          </w:p>
        </w:tc>
        <w:tc>
          <w:tcPr>
            <w:tcW w:w="1418" w:type="dxa"/>
          </w:tcPr>
          <w:p w14:paraId="7EDAB7D9" w14:textId="77777777" w:rsidR="008751F1" w:rsidRPr="005D72FF" w:rsidRDefault="008751F1" w:rsidP="00156719">
            <w:pPr>
              <w:jc w:val="center"/>
              <w:rPr>
                <w:color w:val="000000"/>
                <w:sz w:val="20"/>
                <w:szCs w:val="20"/>
              </w:rPr>
            </w:pPr>
            <w:r w:rsidRPr="005D72FF">
              <w:rPr>
                <w:color w:val="000000"/>
                <w:sz w:val="20"/>
                <w:szCs w:val="20"/>
              </w:rPr>
              <w:t>245</w:t>
            </w:r>
          </w:p>
        </w:tc>
        <w:tc>
          <w:tcPr>
            <w:tcW w:w="1275" w:type="dxa"/>
          </w:tcPr>
          <w:p w14:paraId="27CC067B"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59215FE5"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7068AB68"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6055549C" w14:textId="77777777" w:rsidTr="00156719">
        <w:tc>
          <w:tcPr>
            <w:tcW w:w="717" w:type="dxa"/>
            <w:vMerge/>
          </w:tcPr>
          <w:p w14:paraId="4CD89F0E" w14:textId="77777777" w:rsidR="008751F1" w:rsidRPr="005D72FF" w:rsidRDefault="008751F1" w:rsidP="00156719">
            <w:pPr>
              <w:jc w:val="center"/>
              <w:rPr>
                <w:color w:val="000000"/>
                <w:sz w:val="20"/>
                <w:szCs w:val="20"/>
              </w:rPr>
            </w:pPr>
          </w:p>
        </w:tc>
        <w:tc>
          <w:tcPr>
            <w:tcW w:w="2578" w:type="dxa"/>
            <w:vMerge/>
          </w:tcPr>
          <w:p w14:paraId="2D5ACA9B" w14:textId="77777777" w:rsidR="008751F1" w:rsidRPr="005D72FF" w:rsidRDefault="008751F1" w:rsidP="00156719">
            <w:pPr>
              <w:jc w:val="center"/>
              <w:rPr>
                <w:color w:val="000000"/>
                <w:sz w:val="20"/>
                <w:szCs w:val="20"/>
              </w:rPr>
            </w:pPr>
          </w:p>
        </w:tc>
        <w:tc>
          <w:tcPr>
            <w:tcW w:w="2005" w:type="dxa"/>
            <w:vMerge/>
          </w:tcPr>
          <w:p w14:paraId="0F1B7314" w14:textId="77777777" w:rsidR="008751F1" w:rsidRPr="005D72FF" w:rsidRDefault="008751F1" w:rsidP="00156719">
            <w:pPr>
              <w:jc w:val="center"/>
              <w:rPr>
                <w:color w:val="000000"/>
                <w:sz w:val="20"/>
                <w:szCs w:val="20"/>
              </w:rPr>
            </w:pPr>
          </w:p>
        </w:tc>
        <w:tc>
          <w:tcPr>
            <w:tcW w:w="2068" w:type="dxa"/>
          </w:tcPr>
          <w:p w14:paraId="2B1A86C8" w14:textId="77777777" w:rsidR="008751F1" w:rsidRPr="005D72FF" w:rsidRDefault="008751F1" w:rsidP="00156719">
            <w:pPr>
              <w:jc w:val="center"/>
              <w:rPr>
                <w:color w:val="000000"/>
                <w:sz w:val="20"/>
                <w:szCs w:val="20"/>
              </w:rPr>
            </w:pPr>
            <w:r w:rsidRPr="005D72FF">
              <w:rPr>
                <w:color w:val="000000"/>
                <w:sz w:val="20"/>
                <w:szCs w:val="20"/>
              </w:rPr>
              <w:t xml:space="preserve">федеральный </w:t>
            </w:r>
            <w:r w:rsidRPr="005D72FF">
              <w:rPr>
                <w:color w:val="000000"/>
                <w:sz w:val="20"/>
                <w:szCs w:val="20"/>
              </w:rPr>
              <w:lastRenderedPageBreak/>
              <w:t>бюджет</w:t>
            </w:r>
          </w:p>
        </w:tc>
        <w:tc>
          <w:tcPr>
            <w:tcW w:w="1217" w:type="dxa"/>
          </w:tcPr>
          <w:p w14:paraId="33B16932" w14:textId="77777777" w:rsidR="008751F1" w:rsidRPr="005D72FF" w:rsidRDefault="008751F1" w:rsidP="00156719">
            <w:pPr>
              <w:jc w:val="center"/>
              <w:rPr>
                <w:color w:val="000000"/>
                <w:sz w:val="20"/>
                <w:szCs w:val="20"/>
              </w:rPr>
            </w:pPr>
            <w:r w:rsidRPr="005D72FF">
              <w:rPr>
                <w:color w:val="000000"/>
                <w:sz w:val="20"/>
                <w:szCs w:val="20"/>
              </w:rPr>
              <w:lastRenderedPageBreak/>
              <w:t>0</w:t>
            </w:r>
          </w:p>
        </w:tc>
        <w:tc>
          <w:tcPr>
            <w:tcW w:w="1276" w:type="dxa"/>
          </w:tcPr>
          <w:p w14:paraId="381D6208"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5A468F97"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5FFF8705"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8EBAB9F"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3423E6AD"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7A5C560F" w14:textId="77777777" w:rsidTr="00156719">
        <w:tc>
          <w:tcPr>
            <w:tcW w:w="717" w:type="dxa"/>
            <w:vMerge/>
          </w:tcPr>
          <w:p w14:paraId="449BD5BD" w14:textId="77777777" w:rsidR="008751F1" w:rsidRPr="005D72FF" w:rsidRDefault="008751F1" w:rsidP="00156719">
            <w:pPr>
              <w:jc w:val="center"/>
              <w:rPr>
                <w:color w:val="000000"/>
                <w:sz w:val="20"/>
                <w:szCs w:val="20"/>
              </w:rPr>
            </w:pPr>
          </w:p>
        </w:tc>
        <w:tc>
          <w:tcPr>
            <w:tcW w:w="2578" w:type="dxa"/>
            <w:vMerge/>
          </w:tcPr>
          <w:p w14:paraId="2963912C" w14:textId="77777777" w:rsidR="008751F1" w:rsidRPr="005D72FF" w:rsidRDefault="008751F1" w:rsidP="00156719">
            <w:pPr>
              <w:jc w:val="center"/>
              <w:rPr>
                <w:color w:val="000000"/>
                <w:sz w:val="20"/>
                <w:szCs w:val="20"/>
              </w:rPr>
            </w:pPr>
          </w:p>
        </w:tc>
        <w:tc>
          <w:tcPr>
            <w:tcW w:w="2005" w:type="dxa"/>
            <w:vMerge/>
          </w:tcPr>
          <w:p w14:paraId="6BC512D5" w14:textId="77777777" w:rsidR="008751F1" w:rsidRPr="005D72FF" w:rsidRDefault="008751F1" w:rsidP="00156719">
            <w:pPr>
              <w:jc w:val="center"/>
              <w:rPr>
                <w:color w:val="000000"/>
                <w:sz w:val="20"/>
                <w:szCs w:val="20"/>
              </w:rPr>
            </w:pPr>
          </w:p>
        </w:tc>
        <w:tc>
          <w:tcPr>
            <w:tcW w:w="2068" w:type="dxa"/>
          </w:tcPr>
          <w:p w14:paraId="02706B05" w14:textId="77777777" w:rsidR="008751F1" w:rsidRPr="005D72FF" w:rsidRDefault="008751F1" w:rsidP="00156719">
            <w:pPr>
              <w:jc w:val="center"/>
              <w:rPr>
                <w:color w:val="000000"/>
                <w:sz w:val="20"/>
                <w:szCs w:val="20"/>
              </w:rPr>
            </w:pPr>
            <w:r w:rsidRPr="005D72FF">
              <w:rPr>
                <w:color w:val="000000"/>
                <w:sz w:val="20"/>
                <w:szCs w:val="20"/>
              </w:rPr>
              <w:t>региональный бюджет</w:t>
            </w:r>
          </w:p>
        </w:tc>
        <w:tc>
          <w:tcPr>
            <w:tcW w:w="1217" w:type="dxa"/>
          </w:tcPr>
          <w:p w14:paraId="2DC65930"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2D584D06"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2F8FADB5"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3607BA04"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1780D4F"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55A37214"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4D149F85" w14:textId="77777777" w:rsidTr="00156719">
        <w:tc>
          <w:tcPr>
            <w:tcW w:w="717" w:type="dxa"/>
            <w:vMerge/>
          </w:tcPr>
          <w:p w14:paraId="435E73C3" w14:textId="77777777" w:rsidR="008751F1" w:rsidRPr="005D72FF" w:rsidRDefault="008751F1" w:rsidP="00156719">
            <w:pPr>
              <w:jc w:val="center"/>
              <w:rPr>
                <w:color w:val="000000"/>
                <w:sz w:val="20"/>
                <w:szCs w:val="20"/>
              </w:rPr>
            </w:pPr>
          </w:p>
        </w:tc>
        <w:tc>
          <w:tcPr>
            <w:tcW w:w="2578" w:type="dxa"/>
            <w:vMerge/>
          </w:tcPr>
          <w:p w14:paraId="198BD27D" w14:textId="77777777" w:rsidR="008751F1" w:rsidRPr="005D72FF" w:rsidRDefault="008751F1" w:rsidP="00156719">
            <w:pPr>
              <w:jc w:val="center"/>
              <w:rPr>
                <w:color w:val="000000"/>
                <w:sz w:val="20"/>
                <w:szCs w:val="20"/>
              </w:rPr>
            </w:pPr>
          </w:p>
        </w:tc>
        <w:tc>
          <w:tcPr>
            <w:tcW w:w="2005" w:type="dxa"/>
            <w:vMerge/>
          </w:tcPr>
          <w:p w14:paraId="2416C64D" w14:textId="77777777" w:rsidR="008751F1" w:rsidRPr="005D72FF" w:rsidRDefault="008751F1" w:rsidP="00156719">
            <w:pPr>
              <w:jc w:val="center"/>
              <w:rPr>
                <w:color w:val="000000"/>
                <w:sz w:val="20"/>
                <w:szCs w:val="20"/>
              </w:rPr>
            </w:pPr>
          </w:p>
        </w:tc>
        <w:tc>
          <w:tcPr>
            <w:tcW w:w="2068" w:type="dxa"/>
          </w:tcPr>
          <w:p w14:paraId="18C236FD" w14:textId="77777777" w:rsidR="008751F1" w:rsidRPr="005D72FF" w:rsidRDefault="008751F1" w:rsidP="00156719">
            <w:pPr>
              <w:jc w:val="center"/>
              <w:rPr>
                <w:color w:val="000000"/>
                <w:sz w:val="20"/>
                <w:szCs w:val="20"/>
              </w:rPr>
            </w:pPr>
            <w:r w:rsidRPr="005D72FF">
              <w:rPr>
                <w:color w:val="000000"/>
                <w:sz w:val="20"/>
                <w:szCs w:val="20"/>
              </w:rPr>
              <w:t>местный бюджет</w:t>
            </w:r>
          </w:p>
          <w:p w14:paraId="6DC45888" w14:textId="77777777" w:rsidR="008751F1" w:rsidRPr="005D72FF" w:rsidRDefault="008751F1" w:rsidP="00156719">
            <w:pPr>
              <w:jc w:val="center"/>
              <w:rPr>
                <w:color w:val="000000"/>
                <w:sz w:val="20"/>
                <w:szCs w:val="20"/>
              </w:rPr>
            </w:pPr>
          </w:p>
        </w:tc>
        <w:tc>
          <w:tcPr>
            <w:tcW w:w="1217" w:type="dxa"/>
          </w:tcPr>
          <w:p w14:paraId="20854455" w14:textId="77777777" w:rsidR="008751F1" w:rsidRPr="005D72FF" w:rsidRDefault="008751F1" w:rsidP="00156719">
            <w:pPr>
              <w:jc w:val="center"/>
              <w:rPr>
                <w:color w:val="000000"/>
                <w:sz w:val="20"/>
                <w:szCs w:val="20"/>
              </w:rPr>
            </w:pPr>
            <w:r w:rsidRPr="005D72FF">
              <w:rPr>
                <w:color w:val="000000"/>
                <w:sz w:val="20"/>
                <w:szCs w:val="20"/>
              </w:rPr>
              <w:t>490</w:t>
            </w:r>
          </w:p>
        </w:tc>
        <w:tc>
          <w:tcPr>
            <w:tcW w:w="1276" w:type="dxa"/>
          </w:tcPr>
          <w:p w14:paraId="339B2C26" w14:textId="77777777" w:rsidR="008751F1" w:rsidRPr="005D72FF" w:rsidRDefault="008751F1" w:rsidP="00156719">
            <w:pPr>
              <w:jc w:val="center"/>
              <w:rPr>
                <w:color w:val="000000"/>
                <w:sz w:val="20"/>
                <w:szCs w:val="20"/>
              </w:rPr>
            </w:pPr>
            <w:r w:rsidRPr="005D72FF">
              <w:rPr>
                <w:color w:val="000000"/>
                <w:sz w:val="20"/>
                <w:szCs w:val="20"/>
              </w:rPr>
              <w:t>245</w:t>
            </w:r>
          </w:p>
        </w:tc>
        <w:tc>
          <w:tcPr>
            <w:tcW w:w="1418" w:type="dxa"/>
          </w:tcPr>
          <w:p w14:paraId="62F97B47" w14:textId="77777777" w:rsidR="008751F1" w:rsidRPr="005D72FF" w:rsidRDefault="008751F1" w:rsidP="00156719">
            <w:pPr>
              <w:jc w:val="center"/>
              <w:rPr>
                <w:color w:val="000000"/>
                <w:sz w:val="20"/>
                <w:szCs w:val="20"/>
              </w:rPr>
            </w:pPr>
            <w:r w:rsidRPr="005D72FF">
              <w:rPr>
                <w:color w:val="000000"/>
                <w:sz w:val="20"/>
                <w:szCs w:val="20"/>
              </w:rPr>
              <w:t>245</w:t>
            </w:r>
          </w:p>
        </w:tc>
        <w:tc>
          <w:tcPr>
            <w:tcW w:w="1275" w:type="dxa"/>
          </w:tcPr>
          <w:p w14:paraId="17FB4BF4"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1E9D9E78"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1FD5185E"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5C18C0D9" w14:textId="77777777" w:rsidTr="00156719">
        <w:tc>
          <w:tcPr>
            <w:tcW w:w="717" w:type="dxa"/>
            <w:vMerge/>
          </w:tcPr>
          <w:p w14:paraId="2B389533" w14:textId="77777777" w:rsidR="008751F1" w:rsidRPr="005D72FF" w:rsidRDefault="008751F1" w:rsidP="00156719">
            <w:pPr>
              <w:jc w:val="center"/>
              <w:rPr>
                <w:color w:val="000000"/>
                <w:sz w:val="20"/>
                <w:szCs w:val="20"/>
              </w:rPr>
            </w:pPr>
          </w:p>
        </w:tc>
        <w:tc>
          <w:tcPr>
            <w:tcW w:w="2578" w:type="dxa"/>
            <w:vMerge/>
          </w:tcPr>
          <w:p w14:paraId="34C07DE0" w14:textId="77777777" w:rsidR="008751F1" w:rsidRPr="005D72FF" w:rsidRDefault="008751F1" w:rsidP="00156719">
            <w:pPr>
              <w:jc w:val="center"/>
              <w:rPr>
                <w:color w:val="000000"/>
                <w:sz w:val="20"/>
                <w:szCs w:val="20"/>
              </w:rPr>
            </w:pPr>
          </w:p>
        </w:tc>
        <w:tc>
          <w:tcPr>
            <w:tcW w:w="2005" w:type="dxa"/>
            <w:vMerge/>
          </w:tcPr>
          <w:p w14:paraId="57A9C4A1" w14:textId="77777777" w:rsidR="008751F1" w:rsidRPr="005D72FF" w:rsidRDefault="008751F1" w:rsidP="00156719">
            <w:pPr>
              <w:jc w:val="center"/>
              <w:rPr>
                <w:color w:val="000000"/>
                <w:sz w:val="20"/>
                <w:szCs w:val="20"/>
              </w:rPr>
            </w:pPr>
          </w:p>
        </w:tc>
        <w:tc>
          <w:tcPr>
            <w:tcW w:w="2068" w:type="dxa"/>
          </w:tcPr>
          <w:p w14:paraId="26E92E8E" w14:textId="77777777" w:rsidR="008751F1" w:rsidRPr="005D72FF" w:rsidRDefault="008751F1" w:rsidP="00156719">
            <w:pPr>
              <w:jc w:val="center"/>
              <w:rPr>
                <w:color w:val="000000"/>
                <w:sz w:val="20"/>
                <w:szCs w:val="20"/>
              </w:rPr>
            </w:pPr>
            <w:r w:rsidRPr="005D72FF">
              <w:rPr>
                <w:color w:val="000000"/>
                <w:sz w:val="20"/>
                <w:szCs w:val="20"/>
              </w:rPr>
              <w:t>иные источники финансирования</w:t>
            </w:r>
          </w:p>
        </w:tc>
        <w:tc>
          <w:tcPr>
            <w:tcW w:w="1217" w:type="dxa"/>
          </w:tcPr>
          <w:p w14:paraId="5AABBDCC"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099D2E81"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6E0DB3D9"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1EB97363"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4B8C51A4"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6124CEA7"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39C423FA" w14:textId="77777777" w:rsidTr="00156719">
        <w:tc>
          <w:tcPr>
            <w:tcW w:w="717" w:type="dxa"/>
            <w:vMerge w:val="restart"/>
          </w:tcPr>
          <w:p w14:paraId="3CAB190D" w14:textId="77777777" w:rsidR="008751F1" w:rsidRPr="005D72FF" w:rsidRDefault="008751F1" w:rsidP="00156719">
            <w:pPr>
              <w:jc w:val="center"/>
              <w:rPr>
                <w:color w:val="000000"/>
                <w:sz w:val="20"/>
                <w:szCs w:val="20"/>
              </w:rPr>
            </w:pPr>
            <w:r w:rsidRPr="005D72FF">
              <w:rPr>
                <w:color w:val="000000"/>
                <w:sz w:val="20"/>
                <w:szCs w:val="20"/>
              </w:rPr>
              <w:t>1.1.</w:t>
            </w:r>
          </w:p>
        </w:tc>
        <w:tc>
          <w:tcPr>
            <w:tcW w:w="2578" w:type="dxa"/>
            <w:vMerge w:val="restart"/>
          </w:tcPr>
          <w:p w14:paraId="0AECE7DC" w14:textId="77777777" w:rsidR="008751F1" w:rsidRPr="005D72FF" w:rsidRDefault="008751F1" w:rsidP="00156719">
            <w:pPr>
              <w:jc w:val="center"/>
              <w:rPr>
                <w:color w:val="000000"/>
                <w:sz w:val="20"/>
                <w:szCs w:val="20"/>
              </w:rPr>
            </w:pPr>
            <w:r w:rsidRPr="005D72FF">
              <w:rPr>
                <w:color w:val="000000"/>
                <w:sz w:val="20"/>
                <w:szCs w:val="20"/>
              </w:rPr>
              <w:t>Структурный элемент «Изготовление презентационных буклетов, дисков, информационных материалов об инвестиционном климате, инвестиционных проектах района, организация выставочных мероприятий, конференций на территории Бессоновского района и за её пределами»</w:t>
            </w:r>
            <w:r w:rsidRPr="005D72FF">
              <w:rPr>
                <w:rStyle w:val="aff2"/>
                <w:color w:val="000000"/>
                <w:sz w:val="20"/>
                <w:szCs w:val="20"/>
              </w:rPr>
              <w:footnoteReference w:id="11"/>
            </w:r>
          </w:p>
        </w:tc>
        <w:tc>
          <w:tcPr>
            <w:tcW w:w="2005" w:type="dxa"/>
            <w:vMerge w:val="restart"/>
          </w:tcPr>
          <w:p w14:paraId="3D87981F"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15E3B5C1"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2068" w:type="dxa"/>
          </w:tcPr>
          <w:p w14:paraId="5BC07472" w14:textId="77777777" w:rsidR="008751F1" w:rsidRPr="005D72FF" w:rsidRDefault="008751F1" w:rsidP="00156719">
            <w:pPr>
              <w:jc w:val="center"/>
              <w:rPr>
                <w:color w:val="000000"/>
                <w:sz w:val="20"/>
                <w:szCs w:val="20"/>
              </w:rPr>
            </w:pPr>
            <w:r w:rsidRPr="005D72FF">
              <w:rPr>
                <w:color w:val="000000"/>
                <w:sz w:val="20"/>
                <w:szCs w:val="20"/>
              </w:rPr>
              <w:t xml:space="preserve">всего </w:t>
            </w:r>
          </w:p>
          <w:p w14:paraId="01401043" w14:textId="77777777" w:rsidR="008751F1" w:rsidRPr="005D72FF" w:rsidRDefault="008751F1" w:rsidP="00156719">
            <w:pPr>
              <w:jc w:val="center"/>
              <w:rPr>
                <w:color w:val="000000"/>
                <w:sz w:val="20"/>
                <w:szCs w:val="20"/>
              </w:rPr>
            </w:pPr>
          </w:p>
        </w:tc>
        <w:tc>
          <w:tcPr>
            <w:tcW w:w="1217" w:type="dxa"/>
          </w:tcPr>
          <w:p w14:paraId="11BC7B76" w14:textId="77777777" w:rsidR="008751F1" w:rsidRPr="005D72FF" w:rsidRDefault="008751F1" w:rsidP="00156719">
            <w:pPr>
              <w:jc w:val="center"/>
              <w:rPr>
                <w:color w:val="000000"/>
                <w:sz w:val="20"/>
                <w:szCs w:val="20"/>
              </w:rPr>
            </w:pPr>
            <w:r w:rsidRPr="005D72FF">
              <w:rPr>
                <w:color w:val="000000"/>
                <w:sz w:val="20"/>
                <w:szCs w:val="20"/>
              </w:rPr>
              <w:t>70</w:t>
            </w:r>
          </w:p>
        </w:tc>
        <w:tc>
          <w:tcPr>
            <w:tcW w:w="1276" w:type="dxa"/>
          </w:tcPr>
          <w:p w14:paraId="06D91C4A" w14:textId="77777777" w:rsidR="008751F1" w:rsidRPr="005D72FF" w:rsidRDefault="008751F1" w:rsidP="00156719">
            <w:pPr>
              <w:jc w:val="center"/>
              <w:rPr>
                <w:color w:val="000000"/>
                <w:sz w:val="20"/>
                <w:szCs w:val="20"/>
              </w:rPr>
            </w:pPr>
            <w:r w:rsidRPr="005D72FF">
              <w:rPr>
                <w:color w:val="000000"/>
                <w:sz w:val="20"/>
                <w:szCs w:val="20"/>
              </w:rPr>
              <w:t>35</w:t>
            </w:r>
          </w:p>
        </w:tc>
        <w:tc>
          <w:tcPr>
            <w:tcW w:w="1418" w:type="dxa"/>
          </w:tcPr>
          <w:p w14:paraId="521EE742" w14:textId="77777777" w:rsidR="008751F1" w:rsidRPr="005D72FF" w:rsidRDefault="008751F1" w:rsidP="00156719">
            <w:pPr>
              <w:jc w:val="center"/>
              <w:rPr>
                <w:color w:val="000000"/>
                <w:sz w:val="20"/>
                <w:szCs w:val="20"/>
              </w:rPr>
            </w:pPr>
            <w:r w:rsidRPr="005D72FF">
              <w:rPr>
                <w:color w:val="000000"/>
                <w:sz w:val="20"/>
                <w:szCs w:val="20"/>
              </w:rPr>
              <w:t>35</w:t>
            </w:r>
          </w:p>
        </w:tc>
        <w:tc>
          <w:tcPr>
            <w:tcW w:w="1275" w:type="dxa"/>
          </w:tcPr>
          <w:p w14:paraId="069AC328"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7A3D8E2C"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26843A7A"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5348A5A3" w14:textId="77777777" w:rsidTr="00156719">
        <w:tc>
          <w:tcPr>
            <w:tcW w:w="717" w:type="dxa"/>
            <w:vMerge/>
          </w:tcPr>
          <w:p w14:paraId="34A4F680" w14:textId="77777777" w:rsidR="008751F1" w:rsidRPr="005D72FF" w:rsidRDefault="008751F1" w:rsidP="00156719">
            <w:pPr>
              <w:jc w:val="center"/>
              <w:rPr>
                <w:color w:val="000000"/>
                <w:sz w:val="20"/>
                <w:szCs w:val="20"/>
              </w:rPr>
            </w:pPr>
          </w:p>
        </w:tc>
        <w:tc>
          <w:tcPr>
            <w:tcW w:w="2578" w:type="dxa"/>
            <w:vMerge/>
          </w:tcPr>
          <w:p w14:paraId="37916DAF" w14:textId="77777777" w:rsidR="008751F1" w:rsidRPr="005D72FF" w:rsidRDefault="008751F1" w:rsidP="00156719">
            <w:pPr>
              <w:jc w:val="center"/>
              <w:rPr>
                <w:color w:val="000000"/>
                <w:sz w:val="20"/>
                <w:szCs w:val="20"/>
              </w:rPr>
            </w:pPr>
          </w:p>
        </w:tc>
        <w:tc>
          <w:tcPr>
            <w:tcW w:w="2005" w:type="dxa"/>
            <w:vMerge/>
          </w:tcPr>
          <w:p w14:paraId="61299C9A" w14:textId="77777777" w:rsidR="008751F1" w:rsidRPr="005D72FF" w:rsidRDefault="008751F1" w:rsidP="00156719">
            <w:pPr>
              <w:jc w:val="center"/>
              <w:rPr>
                <w:color w:val="000000"/>
                <w:sz w:val="20"/>
                <w:szCs w:val="20"/>
              </w:rPr>
            </w:pPr>
          </w:p>
        </w:tc>
        <w:tc>
          <w:tcPr>
            <w:tcW w:w="2068" w:type="dxa"/>
          </w:tcPr>
          <w:p w14:paraId="1469AB78" w14:textId="77777777" w:rsidR="008751F1" w:rsidRPr="005D72FF" w:rsidRDefault="008751F1" w:rsidP="00156719">
            <w:pPr>
              <w:jc w:val="center"/>
              <w:rPr>
                <w:color w:val="000000"/>
                <w:sz w:val="20"/>
                <w:szCs w:val="20"/>
              </w:rPr>
            </w:pPr>
            <w:r w:rsidRPr="005D72FF">
              <w:rPr>
                <w:color w:val="000000"/>
                <w:sz w:val="20"/>
                <w:szCs w:val="20"/>
              </w:rPr>
              <w:t>федеральный бюджет</w:t>
            </w:r>
          </w:p>
        </w:tc>
        <w:tc>
          <w:tcPr>
            <w:tcW w:w="1217" w:type="dxa"/>
          </w:tcPr>
          <w:p w14:paraId="34E3E72C"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26284EE3"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73673460"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595145E1"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1DF29E16"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7FA76132"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7AD60635" w14:textId="77777777" w:rsidTr="00156719">
        <w:tc>
          <w:tcPr>
            <w:tcW w:w="717" w:type="dxa"/>
            <w:vMerge/>
          </w:tcPr>
          <w:p w14:paraId="25073C67" w14:textId="77777777" w:rsidR="008751F1" w:rsidRPr="005D72FF" w:rsidRDefault="008751F1" w:rsidP="00156719">
            <w:pPr>
              <w:jc w:val="center"/>
              <w:rPr>
                <w:color w:val="000000"/>
                <w:sz w:val="20"/>
                <w:szCs w:val="20"/>
              </w:rPr>
            </w:pPr>
          </w:p>
        </w:tc>
        <w:tc>
          <w:tcPr>
            <w:tcW w:w="2578" w:type="dxa"/>
            <w:vMerge/>
          </w:tcPr>
          <w:p w14:paraId="21A4FB42" w14:textId="77777777" w:rsidR="008751F1" w:rsidRPr="005D72FF" w:rsidRDefault="008751F1" w:rsidP="00156719">
            <w:pPr>
              <w:jc w:val="center"/>
              <w:rPr>
                <w:color w:val="000000"/>
                <w:sz w:val="20"/>
                <w:szCs w:val="20"/>
              </w:rPr>
            </w:pPr>
          </w:p>
        </w:tc>
        <w:tc>
          <w:tcPr>
            <w:tcW w:w="2005" w:type="dxa"/>
            <w:vMerge/>
          </w:tcPr>
          <w:p w14:paraId="5147E386" w14:textId="77777777" w:rsidR="008751F1" w:rsidRPr="005D72FF" w:rsidRDefault="008751F1" w:rsidP="00156719">
            <w:pPr>
              <w:jc w:val="center"/>
              <w:rPr>
                <w:color w:val="000000"/>
                <w:sz w:val="20"/>
                <w:szCs w:val="20"/>
              </w:rPr>
            </w:pPr>
          </w:p>
        </w:tc>
        <w:tc>
          <w:tcPr>
            <w:tcW w:w="2068" w:type="dxa"/>
          </w:tcPr>
          <w:p w14:paraId="4DF06FA2" w14:textId="77777777" w:rsidR="008751F1" w:rsidRPr="005D72FF" w:rsidRDefault="008751F1" w:rsidP="00156719">
            <w:pPr>
              <w:jc w:val="center"/>
              <w:rPr>
                <w:color w:val="000000"/>
                <w:sz w:val="20"/>
                <w:szCs w:val="20"/>
              </w:rPr>
            </w:pPr>
            <w:r w:rsidRPr="005D72FF">
              <w:rPr>
                <w:color w:val="000000"/>
                <w:sz w:val="20"/>
                <w:szCs w:val="20"/>
              </w:rPr>
              <w:t>региональный бюджет</w:t>
            </w:r>
          </w:p>
        </w:tc>
        <w:tc>
          <w:tcPr>
            <w:tcW w:w="1217" w:type="dxa"/>
          </w:tcPr>
          <w:p w14:paraId="1BF77F88"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00E44A8B"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510C6A92"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64614618"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02CAF0F9"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3E8B234D"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135BBC07" w14:textId="77777777" w:rsidTr="00156719">
        <w:tc>
          <w:tcPr>
            <w:tcW w:w="717" w:type="dxa"/>
            <w:vMerge/>
          </w:tcPr>
          <w:p w14:paraId="7FB909CC" w14:textId="77777777" w:rsidR="008751F1" w:rsidRPr="005D72FF" w:rsidRDefault="008751F1" w:rsidP="00156719">
            <w:pPr>
              <w:jc w:val="center"/>
              <w:rPr>
                <w:color w:val="000000"/>
                <w:sz w:val="20"/>
                <w:szCs w:val="20"/>
              </w:rPr>
            </w:pPr>
          </w:p>
        </w:tc>
        <w:tc>
          <w:tcPr>
            <w:tcW w:w="2578" w:type="dxa"/>
            <w:vMerge/>
          </w:tcPr>
          <w:p w14:paraId="78B9E2B3" w14:textId="77777777" w:rsidR="008751F1" w:rsidRPr="005D72FF" w:rsidRDefault="008751F1" w:rsidP="00156719">
            <w:pPr>
              <w:jc w:val="center"/>
              <w:rPr>
                <w:color w:val="000000"/>
                <w:sz w:val="20"/>
                <w:szCs w:val="20"/>
              </w:rPr>
            </w:pPr>
          </w:p>
        </w:tc>
        <w:tc>
          <w:tcPr>
            <w:tcW w:w="2005" w:type="dxa"/>
            <w:vMerge/>
          </w:tcPr>
          <w:p w14:paraId="0E3AD628" w14:textId="77777777" w:rsidR="008751F1" w:rsidRPr="005D72FF" w:rsidRDefault="008751F1" w:rsidP="00156719">
            <w:pPr>
              <w:jc w:val="center"/>
              <w:rPr>
                <w:color w:val="000000"/>
                <w:sz w:val="20"/>
                <w:szCs w:val="20"/>
              </w:rPr>
            </w:pPr>
          </w:p>
        </w:tc>
        <w:tc>
          <w:tcPr>
            <w:tcW w:w="2068" w:type="dxa"/>
          </w:tcPr>
          <w:p w14:paraId="02366A04" w14:textId="77777777" w:rsidR="008751F1" w:rsidRPr="005D72FF" w:rsidRDefault="008751F1" w:rsidP="00156719">
            <w:pPr>
              <w:jc w:val="center"/>
              <w:rPr>
                <w:color w:val="000000"/>
                <w:sz w:val="20"/>
                <w:szCs w:val="20"/>
              </w:rPr>
            </w:pPr>
            <w:r w:rsidRPr="005D72FF">
              <w:rPr>
                <w:color w:val="000000"/>
                <w:sz w:val="20"/>
                <w:szCs w:val="20"/>
              </w:rPr>
              <w:t>местный бюджет</w:t>
            </w:r>
          </w:p>
          <w:p w14:paraId="7C8DD8BE" w14:textId="77777777" w:rsidR="008751F1" w:rsidRPr="005D72FF" w:rsidRDefault="008751F1" w:rsidP="00156719">
            <w:pPr>
              <w:jc w:val="center"/>
              <w:rPr>
                <w:color w:val="000000"/>
                <w:sz w:val="20"/>
                <w:szCs w:val="20"/>
              </w:rPr>
            </w:pPr>
          </w:p>
        </w:tc>
        <w:tc>
          <w:tcPr>
            <w:tcW w:w="1217" w:type="dxa"/>
          </w:tcPr>
          <w:p w14:paraId="68C0E131" w14:textId="77777777" w:rsidR="008751F1" w:rsidRPr="005D72FF" w:rsidRDefault="008751F1" w:rsidP="00156719">
            <w:pPr>
              <w:jc w:val="center"/>
              <w:rPr>
                <w:color w:val="000000"/>
                <w:sz w:val="20"/>
                <w:szCs w:val="20"/>
              </w:rPr>
            </w:pPr>
            <w:r w:rsidRPr="005D72FF">
              <w:rPr>
                <w:color w:val="000000"/>
                <w:sz w:val="20"/>
                <w:szCs w:val="20"/>
              </w:rPr>
              <w:t>70</w:t>
            </w:r>
          </w:p>
        </w:tc>
        <w:tc>
          <w:tcPr>
            <w:tcW w:w="1276" w:type="dxa"/>
          </w:tcPr>
          <w:p w14:paraId="4A8C026C" w14:textId="77777777" w:rsidR="008751F1" w:rsidRPr="005D72FF" w:rsidRDefault="008751F1" w:rsidP="00156719">
            <w:pPr>
              <w:jc w:val="center"/>
              <w:rPr>
                <w:color w:val="000000"/>
                <w:sz w:val="20"/>
                <w:szCs w:val="20"/>
              </w:rPr>
            </w:pPr>
            <w:r w:rsidRPr="005D72FF">
              <w:rPr>
                <w:color w:val="000000"/>
                <w:sz w:val="20"/>
                <w:szCs w:val="20"/>
              </w:rPr>
              <w:t>35</w:t>
            </w:r>
          </w:p>
        </w:tc>
        <w:tc>
          <w:tcPr>
            <w:tcW w:w="1418" w:type="dxa"/>
          </w:tcPr>
          <w:p w14:paraId="7845B91B" w14:textId="77777777" w:rsidR="008751F1" w:rsidRPr="005D72FF" w:rsidRDefault="008751F1" w:rsidP="00156719">
            <w:pPr>
              <w:jc w:val="center"/>
              <w:rPr>
                <w:color w:val="000000"/>
                <w:sz w:val="20"/>
                <w:szCs w:val="20"/>
              </w:rPr>
            </w:pPr>
            <w:r w:rsidRPr="005D72FF">
              <w:rPr>
                <w:color w:val="000000"/>
                <w:sz w:val="20"/>
                <w:szCs w:val="20"/>
              </w:rPr>
              <w:t>35</w:t>
            </w:r>
          </w:p>
        </w:tc>
        <w:tc>
          <w:tcPr>
            <w:tcW w:w="1275" w:type="dxa"/>
          </w:tcPr>
          <w:p w14:paraId="25DB32C7"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537BA68"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25F717E0"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4599EB3A" w14:textId="77777777" w:rsidTr="00156719">
        <w:tc>
          <w:tcPr>
            <w:tcW w:w="717" w:type="dxa"/>
            <w:vMerge/>
          </w:tcPr>
          <w:p w14:paraId="41490F3E" w14:textId="77777777" w:rsidR="008751F1" w:rsidRPr="005D72FF" w:rsidRDefault="008751F1" w:rsidP="00156719">
            <w:pPr>
              <w:jc w:val="center"/>
              <w:rPr>
                <w:color w:val="000000"/>
                <w:sz w:val="20"/>
                <w:szCs w:val="20"/>
              </w:rPr>
            </w:pPr>
          </w:p>
        </w:tc>
        <w:tc>
          <w:tcPr>
            <w:tcW w:w="2578" w:type="dxa"/>
            <w:vMerge/>
          </w:tcPr>
          <w:p w14:paraId="2ADA87EE" w14:textId="77777777" w:rsidR="008751F1" w:rsidRPr="005D72FF" w:rsidRDefault="008751F1" w:rsidP="00156719">
            <w:pPr>
              <w:jc w:val="center"/>
              <w:rPr>
                <w:color w:val="000000"/>
                <w:sz w:val="20"/>
                <w:szCs w:val="20"/>
              </w:rPr>
            </w:pPr>
          </w:p>
        </w:tc>
        <w:tc>
          <w:tcPr>
            <w:tcW w:w="2005" w:type="dxa"/>
            <w:vMerge/>
          </w:tcPr>
          <w:p w14:paraId="1C9D771A" w14:textId="77777777" w:rsidR="008751F1" w:rsidRPr="005D72FF" w:rsidRDefault="008751F1" w:rsidP="00156719">
            <w:pPr>
              <w:jc w:val="center"/>
              <w:rPr>
                <w:color w:val="000000"/>
                <w:sz w:val="20"/>
                <w:szCs w:val="20"/>
              </w:rPr>
            </w:pPr>
          </w:p>
        </w:tc>
        <w:tc>
          <w:tcPr>
            <w:tcW w:w="2068" w:type="dxa"/>
          </w:tcPr>
          <w:p w14:paraId="5FEED86A" w14:textId="77777777" w:rsidR="008751F1" w:rsidRPr="005D72FF" w:rsidRDefault="008751F1" w:rsidP="00156719">
            <w:pPr>
              <w:jc w:val="center"/>
              <w:rPr>
                <w:color w:val="000000"/>
                <w:sz w:val="20"/>
                <w:szCs w:val="20"/>
              </w:rPr>
            </w:pPr>
            <w:r w:rsidRPr="005D72FF">
              <w:rPr>
                <w:color w:val="000000"/>
                <w:sz w:val="20"/>
                <w:szCs w:val="20"/>
              </w:rPr>
              <w:t>иные источники финансирования</w:t>
            </w:r>
          </w:p>
        </w:tc>
        <w:tc>
          <w:tcPr>
            <w:tcW w:w="1217" w:type="dxa"/>
          </w:tcPr>
          <w:p w14:paraId="68F14EA5"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0C62FE9D"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4CCE8B60"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2AC5C083"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7F7724DF"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18CE8390"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6D43858C" w14:textId="77777777" w:rsidTr="00156719">
        <w:trPr>
          <w:trHeight w:val="705"/>
        </w:trPr>
        <w:tc>
          <w:tcPr>
            <w:tcW w:w="717" w:type="dxa"/>
            <w:vMerge w:val="restart"/>
          </w:tcPr>
          <w:p w14:paraId="3CE1E796" w14:textId="77777777" w:rsidR="008751F1" w:rsidRPr="005D72FF" w:rsidRDefault="008751F1" w:rsidP="00156719">
            <w:pPr>
              <w:jc w:val="center"/>
              <w:rPr>
                <w:color w:val="000000"/>
                <w:sz w:val="20"/>
                <w:szCs w:val="20"/>
              </w:rPr>
            </w:pPr>
            <w:r w:rsidRPr="005D72FF">
              <w:rPr>
                <w:color w:val="000000"/>
                <w:sz w:val="20"/>
                <w:szCs w:val="20"/>
              </w:rPr>
              <w:t>1.2.</w:t>
            </w:r>
          </w:p>
        </w:tc>
        <w:tc>
          <w:tcPr>
            <w:tcW w:w="2578" w:type="dxa"/>
            <w:vMerge w:val="restart"/>
          </w:tcPr>
          <w:p w14:paraId="417E4553" w14:textId="77777777" w:rsidR="008751F1" w:rsidRPr="005D72FF" w:rsidRDefault="008751F1" w:rsidP="00156719">
            <w:pPr>
              <w:jc w:val="center"/>
              <w:rPr>
                <w:color w:val="000000"/>
                <w:sz w:val="20"/>
                <w:szCs w:val="20"/>
              </w:rPr>
            </w:pPr>
            <w:r w:rsidRPr="005D72FF">
              <w:rPr>
                <w:color w:val="000000"/>
                <w:sz w:val="20"/>
                <w:szCs w:val="20"/>
              </w:rPr>
              <w:t>Структурный элемент «Проведение  ежегодного  Съезда предпринимателей  в День Российского предпринимательства»</w:t>
            </w:r>
          </w:p>
        </w:tc>
        <w:tc>
          <w:tcPr>
            <w:tcW w:w="2005" w:type="dxa"/>
            <w:vMerge w:val="restart"/>
          </w:tcPr>
          <w:p w14:paraId="24366735" w14:textId="77777777" w:rsidR="008751F1" w:rsidRPr="005D72FF" w:rsidRDefault="008751F1" w:rsidP="00156719">
            <w:pPr>
              <w:jc w:val="center"/>
              <w:rPr>
                <w:color w:val="000000"/>
                <w:sz w:val="20"/>
                <w:szCs w:val="20"/>
              </w:rPr>
            </w:pPr>
            <w:r w:rsidRPr="005D72FF">
              <w:rPr>
                <w:color w:val="000000"/>
                <w:sz w:val="20"/>
                <w:szCs w:val="20"/>
              </w:rPr>
              <w:t>Отдел экономики и инвестиционного развития администрации</w:t>
            </w:r>
          </w:p>
          <w:p w14:paraId="56221EDD" w14:textId="77777777" w:rsidR="008751F1" w:rsidRPr="005D72FF" w:rsidRDefault="008751F1" w:rsidP="00156719">
            <w:pPr>
              <w:jc w:val="center"/>
              <w:rPr>
                <w:color w:val="000000"/>
                <w:sz w:val="20"/>
                <w:szCs w:val="20"/>
              </w:rPr>
            </w:pPr>
            <w:r w:rsidRPr="005D72FF">
              <w:rPr>
                <w:color w:val="000000"/>
                <w:sz w:val="20"/>
                <w:szCs w:val="20"/>
              </w:rPr>
              <w:t>Бессоновского района</w:t>
            </w:r>
          </w:p>
        </w:tc>
        <w:tc>
          <w:tcPr>
            <w:tcW w:w="2068" w:type="dxa"/>
          </w:tcPr>
          <w:p w14:paraId="7606F07B" w14:textId="77777777" w:rsidR="008751F1" w:rsidRPr="005D72FF" w:rsidRDefault="008751F1" w:rsidP="00156719">
            <w:pPr>
              <w:jc w:val="center"/>
              <w:rPr>
                <w:color w:val="000000"/>
                <w:sz w:val="20"/>
                <w:szCs w:val="20"/>
              </w:rPr>
            </w:pPr>
            <w:r w:rsidRPr="005D72FF">
              <w:rPr>
                <w:color w:val="000000"/>
                <w:sz w:val="20"/>
                <w:szCs w:val="20"/>
              </w:rPr>
              <w:t xml:space="preserve">всего </w:t>
            </w:r>
          </w:p>
        </w:tc>
        <w:tc>
          <w:tcPr>
            <w:tcW w:w="1217" w:type="dxa"/>
          </w:tcPr>
          <w:p w14:paraId="0344839E" w14:textId="77777777" w:rsidR="008751F1" w:rsidRPr="005D72FF" w:rsidRDefault="008751F1" w:rsidP="00156719">
            <w:pPr>
              <w:jc w:val="center"/>
              <w:rPr>
                <w:color w:val="000000"/>
                <w:sz w:val="20"/>
                <w:szCs w:val="20"/>
              </w:rPr>
            </w:pPr>
            <w:r w:rsidRPr="005D72FF">
              <w:rPr>
                <w:color w:val="000000"/>
                <w:sz w:val="20"/>
                <w:szCs w:val="20"/>
              </w:rPr>
              <w:t>280</w:t>
            </w:r>
          </w:p>
        </w:tc>
        <w:tc>
          <w:tcPr>
            <w:tcW w:w="1276" w:type="dxa"/>
          </w:tcPr>
          <w:p w14:paraId="7679EB49" w14:textId="77777777" w:rsidR="008751F1" w:rsidRPr="005D72FF" w:rsidRDefault="008751F1" w:rsidP="00156719">
            <w:pPr>
              <w:jc w:val="center"/>
              <w:rPr>
                <w:color w:val="000000"/>
                <w:sz w:val="20"/>
                <w:szCs w:val="20"/>
              </w:rPr>
            </w:pPr>
            <w:r w:rsidRPr="005D72FF">
              <w:rPr>
                <w:color w:val="000000"/>
                <w:sz w:val="20"/>
                <w:szCs w:val="20"/>
              </w:rPr>
              <w:t>140</w:t>
            </w:r>
          </w:p>
        </w:tc>
        <w:tc>
          <w:tcPr>
            <w:tcW w:w="1418" w:type="dxa"/>
          </w:tcPr>
          <w:p w14:paraId="3E4433C7" w14:textId="77777777" w:rsidR="008751F1" w:rsidRPr="005D72FF" w:rsidRDefault="008751F1" w:rsidP="00156719">
            <w:pPr>
              <w:jc w:val="center"/>
              <w:rPr>
                <w:color w:val="000000"/>
                <w:sz w:val="20"/>
                <w:szCs w:val="20"/>
              </w:rPr>
            </w:pPr>
            <w:r w:rsidRPr="005D72FF">
              <w:rPr>
                <w:color w:val="000000"/>
                <w:sz w:val="20"/>
                <w:szCs w:val="20"/>
              </w:rPr>
              <w:t>140</w:t>
            </w:r>
          </w:p>
        </w:tc>
        <w:tc>
          <w:tcPr>
            <w:tcW w:w="1275" w:type="dxa"/>
          </w:tcPr>
          <w:p w14:paraId="59832532"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1736C915"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2BCCDCE8"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7B7A52F3" w14:textId="77777777" w:rsidTr="00156719">
        <w:trPr>
          <w:trHeight w:val="843"/>
        </w:trPr>
        <w:tc>
          <w:tcPr>
            <w:tcW w:w="717" w:type="dxa"/>
            <w:vMerge/>
          </w:tcPr>
          <w:p w14:paraId="526740D2" w14:textId="77777777" w:rsidR="008751F1" w:rsidRPr="005D72FF" w:rsidRDefault="008751F1" w:rsidP="00156719">
            <w:pPr>
              <w:jc w:val="center"/>
              <w:rPr>
                <w:color w:val="000000"/>
                <w:sz w:val="20"/>
                <w:szCs w:val="20"/>
              </w:rPr>
            </w:pPr>
          </w:p>
        </w:tc>
        <w:tc>
          <w:tcPr>
            <w:tcW w:w="2578" w:type="dxa"/>
            <w:vMerge/>
          </w:tcPr>
          <w:p w14:paraId="5E2EA6F5" w14:textId="77777777" w:rsidR="008751F1" w:rsidRPr="005D72FF" w:rsidRDefault="008751F1" w:rsidP="00156719">
            <w:pPr>
              <w:jc w:val="center"/>
              <w:rPr>
                <w:color w:val="000000"/>
                <w:sz w:val="20"/>
                <w:szCs w:val="20"/>
              </w:rPr>
            </w:pPr>
          </w:p>
        </w:tc>
        <w:tc>
          <w:tcPr>
            <w:tcW w:w="2005" w:type="dxa"/>
            <w:vMerge/>
          </w:tcPr>
          <w:p w14:paraId="3EC7E9B5" w14:textId="77777777" w:rsidR="008751F1" w:rsidRPr="005D72FF" w:rsidRDefault="008751F1" w:rsidP="00156719">
            <w:pPr>
              <w:jc w:val="center"/>
              <w:rPr>
                <w:color w:val="000000"/>
                <w:sz w:val="20"/>
                <w:szCs w:val="20"/>
              </w:rPr>
            </w:pPr>
          </w:p>
        </w:tc>
        <w:tc>
          <w:tcPr>
            <w:tcW w:w="2068" w:type="dxa"/>
          </w:tcPr>
          <w:p w14:paraId="165DA364" w14:textId="77777777" w:rsidR="008751F1" w:rsidRPr="005D72FF" w:rsidRDefault="008751F1" w:rsidP="00156719">
            <w:pPr>
              <w:jc w:val="center"/>
              <w:rPr>
                <w:color w:val="000000"/>
                <w:sz w:val="20"/>
                <w:szCs w:val="20"/>
              </w:rPr>
            </w:pPr>
            <w:r w:rsidRPr="005D72FF">
              <w:rPr>
                <w:color w:val="000000"/>
                <w:sz w:val="20"/>
                <w:szCs w:val="20"/>
              </w:rPr>
              <w:t>федеральный бюджет</w:t>
            </w:r>
          </w:p>
        </w:tc>
        <w:tc>
          <w:tcPr>
            <w:tcW w:w="1217" w:type="dxa"/>
          </w:tcPr>
          <w:p w14:paraId="2151F69E"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06EC338"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1444218D"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14C7C869"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4F6021BC"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35FB0EFA"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3B1D26D0" w14:textId="77777777" w:rsidTr="00156719">
        <w:trPr>
          <w:trHeight w:val="840"/>
        </w:trPr>
        <w:tc>
          <w:tcPr>
            <w:tcW w:w="717" w:type="dxa"/>
            <w:vMerge/>
          </w:tcPr>
          <w:p w14:paraId="1ECD3515" w14:textId="77777777" w:rsidR="008751F1" w:rsidRPr="005D72FF" w:rsidRDefault="008751F1" w:rsidP="00156719">
            <w:pPr>
              <w:jc w:val="center"/>
              <w:rPr>
                <w:color w:val="000000"/>
                <w:sz w:val="20"/>
                <w:szCs w:val="20"/>
              </w:rPr>
            </w:pPr>
          </w:p>
        </w:tc>
        <w:tc>
          <w:tcPr>
            <w:tcW w:w="2578" w:type="dxa"/>
            <w:vMerge/>
          </w:tcPr>
          <w:p w14:paraId="417A2365" w14:textId="77777777" w:rsidR="008751F1" w:rsidRPr="005D72FF" w:rsidRDefault="008751F1" w:rsidP="00156719">
            <w:pPr>
              <w:jc w:val="center"/>
              <w:rPr>
                <w:color w:val="000000"/>
                <w:sz w:val="20"/>
                <w:szCs w:val="20"/>
              </w:rPr>
            </w:pPr>
          </w:p>
        </w:tc>
        <w:tc>
          <w:tcPr>
            <w:tcW w:w="2005" w:type="dxa"/>
            <w:vMerge/>
          </w:tcPr>
          <w:p w14:paraId="05ACBF73" w14:textId="77777777" w:rsidR="008751F1" w:rsidRPr="005D72FF" w:rsidRDefault="008751F1" w:rsidP="00156719">
            <w:pPr>
              <w:jc w:val="center"/>
              <w:rPr>
                <w:color w:val="000000"/>
                <w:sz w:val="20"/>
                <w:szCs w:val="20"/>
              </w:rPr>
            </w:pPr>
          </w:p>
        </w:tc>
        <w:tc>
          <w:tcPr>
            <w:tcW w:w="2068" w:type="dxa"/>
          </w:tcPr>
          <w:p w14:paraId="4F394584" w14:textId="77777777" w:rsidR="008751F1" w:rsidRPr="005D72FF" w:rsidRDefault="008751F1" w:rsidP="00156719">
            <w:pPr>
              <w:jc w:val="center"/>
              <w:rPr>
                <w:color w:val="000000"/>
                <w:sz w:val="20"/>
                <w:szCs w:val="20"/>
              </w:rPr>
            </w:pPr>
            <w:r w:rsidRPr="005D72FF">
              <w:rPr>
                <w:color w:val="000000"/>
                <w:sz w:val="20"/>
                <w:szCs w:val="20"/>
              </w:rPr>
              <w:t>региональный бюджет</w:t>
            </w:r>
          </w:p>
        </w:tc>
        <w:tc>
          <w:tcPr>
            <w:tcW w:w="1217" w:type="dxa"/>
          </w:tcPr>
          <w:p w14:paraId="632CAF45"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444CCD7F"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51745C66"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78099808"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231A6916"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473E4656"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0013E054" w14:textId="77777777" w:rsidTr="00156719">
        <w:trPr>
          <w:trHeight w:val="1264"/>
        </w:trPr>
        <w:tc>
          <w:tcPr>
            <w:tcW w:w="717" w:type="dxa"/>
            <w:vMerge/>
          </w:tcPr>
          <w:p w14:paraId="6866BDAC" w14:textId="77777777" w:rsidR="008751F1" w:rsidRPr="005D72FF" w:rsidRDefault="008751F1" w:rsidP="00156719">
            <w:pPr>
              <w:jc w:val="center"/>
              <w:rPr>
                <w:color w:val="000000"/>
                <w:sz w:val="20"/>
                <w:szCs w:val="20"/>
              </w:rPr>
            </w:pPr>
          </w:p>
        </w:tc>
        <w:tc>
          <w:tcPr>
            <w:tcW w:w="2578" w:type="dxa"/>
            <w:vMerge/>
          </w:tcPr>
          <w:p w14:paraId="48874D98" w14:textId="77777777" w:rsidR="008751F1" w:rsidRPr="005D72FF" w:rsidRDefault="008751F1" w:rsidP="00156719">
            <w:pPr>
              <w:jc w:val="center"/>
              <w:rPr>
                <w:color w:val="000000"/>
                <w:sz w:val="20"/>
                <w:szCs w:val="20"/>
              </w:rPr>
            </w:pPr>
          </w:p>
        </w:tc>
        <w:tc>
          <w:tcPr>
            <w:tcW w:w="2005" w:type="dxa"/>
            <w:vMerge/>
          </w:tcPr>
          <w:p w14:paraId="09B89F75" w14:textId="77777777" w:rsidR="008751F1" w:rsidRPr="005D72FF" w:rsidRDefault="008751F1" w:rsidP="00156719">
            <w:pPr>
              <w:jc w:val="center"/>
              <w:rPr>
                <w:color w:val="000000"/>
                <w:sz w:val="20"/>
                <w:szCs w:val="20"/>
              </w:rPr>
            </w:pPr>
          </w:p>
        </w:tc>
        <w:tc>
          <w:tcPr>
            <w:tcW w:w="2068" w:type="dxa"/>
          </w:tcPr>
          <w:p w14:paraId="0AC9F9D0" w14:textId="77777777" w:rsidR="008751F1" w:rsidRPr="005D72FF" w:rsidRDefault="008751F1" w:rsidP="00156719">
            <w:pPr>
              <w:jc w:val="center"/>
              <w:rPr>
                <w:color w:val="000000"/>
                <w:sz w:val="20"/>
                <w:szCs w:val="20"/>
              </w:rPr>
            </w:pPr>
            <w:r w:rsidRPr="005D72FF">
              <w:rPr>
                <w:color w:val="000000"/>
                <w:sz w:val="20"/>
                <w:szCs w:val="20"/>
              </w:rPr>
              <w:t>местный бюджет</w:t>
            </w:r>
          </w:p>
        </w:tc>
        <w:tc>
          <w:tcPr>
            <w:tcW w:w="1217" w:type="dxa"/>
          </w:tcPr>
          <w:p w14:paraId="01815DC8" w14:textId="77777777" w:rsidR="008751F1" w:rsidRPr="005D72FF" w:rsidRDefault="008751F1" w:rsidP="00156719">
            <w:pPr>
              <w:jc w:val="center"/>
              <w:rPr>
                <w:color w:val="000000"/>
                <w:sz w:val="20"/>
                <w:szCs w:val="20"/>
              </w:rPr>
            </w:pPr>
            <w:r w:rsidRPr="005D72FF">
              <w:rPr>
                <w:color w:val="000000"/>
                <w:sz w:val="20"/>
                <w:szCs w:val="20"/>
              </w:rPr>
              <w:t>280</w:t>
            </w:r>
          </w:p>
        </w:tc>
        <w:tc>
          <w:tcPr>
            <w:tcW w:w="1276" w:type="dxa"/>
          </w:tcPr>
          <w:p w14:paraId="5AF7847E" w14:textId="77777777" w:rsidR="008751F1" w:rsidRPr="005D72FF" w:rsidRDefault="008751F1" w:rsidP="00156719">
            <w:pPr>
              <w:jc w:val="center"/>
              <w:rPr>
                <w:color w:val="000000"/>
                <w:sz w:val="20"/>
                <w:szCs w:val="20"/>
              </w:rPr>
            </w:pPr>
            <w:r w:rsidRPr="005D72FF">
              <w:rPr>
                <w:color w:val="000000"/>
                <w:sz w:val="20"/>
                <w:szCs w:val="20"/>
              </w:rPr>
              <w:t>140</w:t>
            </w:r>
          </w:p>
        </w:tc>
        <w:tc>
          <w:tcPr>
            <w:tcW w:w="1418" w:type="dxa"/>
          </w:tcPr>
          <w:p w14:paraId="64A2B083" w14:textId="77777777" w:rsidR="008751F1" w:rsidRPr="005D72FF" w:rsidRDefault="008751F1" w:rsidP="00156719">
            <w:pPr>
              <w:jc w:val="center"/>
              <w:rPr>
                <w:color w:val="000000"/>
                <w:sz w:val="20"/>
                <w:szCs w:val="20"/>
              </w:rPr>
            </w:pPr>
            <w:r w:rsidRPr="005D72FF">
              <w:rPr>
                <w:color w:val="000000"/>
                <w:sz w:val="20"/>
                <w:szCs w:val="20"/>
              </w:rPr>
              <w:t>140</w:t>
            </w:r>
          </w:p>
        </w:tc>
        <w:tc>
          <w:tcPr>
            <w:tcW w:w="1275" w:type="dxa"/>
          </w:tcPr>
          <w:p w14:paraId="505A759E"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395F1B0C"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109D5D60"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1729F31A" w14:textId="77777777" w:rsidTr="00156719">
        <w:trPr>
          <w:trHeight w:val="1124"/>
        </w:trPr>
        <w:tc>
          <w:tcPr>
            <w:tcW w:w="717" w:type="dxa"/>
            <w:vMerge/>
          </w:tcPr>
          <w:p w14:paraId="1591AFB0" w14:textId="77777777" w:rsidR="008751F1" w:rsidRPr="005D72FF" w:rsidRDefault="008751F1" w:rsidP="00156719">
            <w:pPr>
              <w:jc w:val="center"/>
              <w:rPr>
                <w:color w:val="000000"/>
                <w:sz w:val="20"/>
                <w:szCs w:val="20"/>
              </w:rPr>
            </w:pPr>
          </w:p>
        </w:tc>
        <w:tc>
          <w:tcPr>
            <w:tcW w:w="2578" w:type="dxa"/>
            <w:vMerge/>
          </w:tcPr>
          <w:p w14:paraId="110DBD1F" w14:textId="77777777" w:rsidR="008751F1" w:rsidRPr="005D72FF" w:rsidRDefault="008751F1" w:rsidP="00156719">
            <w:pPr>
              <w:jc w:val="center"/>
              <w:rPr>
                <w:color w:val="000000"/>
                <w:sz w:val="20"/>
                <w:szCs w:val="20"/>
              </w:rPr>
            </w:pPr>
          </w:p>
        </w:tc>
        <w:tc>
          <w:tcPr>
            <w:tcW w:w="2005" w:type="dxa"/>
            <w:vMerge/>
          </w:tcPr>
          <w:p w14:paraId="571D08A6" w14:textId="77777777" w:rsidR="008751F1" w:rsidRPr="005D72FF" w:rsidRDefault="008751F1" w:rsidP="00156719">
            <w:pPr>
              <w:jc w:val="center"/>
              <w:rPr>
                <w:color w:val="000000"/>
                <w:sz w:val="20"/>
                <w:szCs w:val="20"/>
              </w:rPr>
            </w:pPr>
          </w:p>
        </w:tc>
        <w:tc>
          <w:tcPr>
            <w:tcW w:w="2068" w:type="dxa"/>
          </w:tcPr>
          <w:p w14:paraId="0FE1AD68" w14:textId="77777777" w:rsidR="008751F1" w:rsidRPr="005D72FF" w:rsidRDefault="008751F1" w:rsidP="00156719">
            <w:pPr>
              <w:jc w:val="center"/>
              <w:rPr>
                <w:color w:val="000000"/>
                <w:sz w:val="20"/>
                <w:szCs w:val="20"/>
              </w:rPr>
            </w:pPr>
            <w:r w:rsidRPr="005D72FF">
              <w:rPr>
                <w:color w:val="000000"/>
                <w:sz w:val="20"/>
                <w:szCs w:val="20"/>
              </w:rPr>
              <w:t>иные источники финансирования</w:t>
            </w:r>
          </w:p>
        </w:tc>
        <w:tc>
          <w:tcPr>
            <w:tcW w:w="1217" w:type="dxa"/>
          </w:tcPr>
          <w:p w14:paraId="5FC61BA9"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4E201B07"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40B9C651"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31F9E50C"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5AD4CC1C"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30A72457"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1A80376F" w14:textId="77777777" w:rsidTr="00156719">
        <w:trPr>
          <w:trHeight w:val="738"/>
        </w:trPr>
        <w:tc>
          <w:tcPr>
            <w:tcW w:w="717" w:type="dxa"/>
            <w:vMerge w:val="restart"/>
          </w:tcPr>
          <w:p w14:paraId="3F5FE996" w14:textId="77777777" w:rsidR="008751F1" w:rsidRPr="005D72FF" w:rsidRDefault="008751F1" w:rsidP="00156719">
            <w:pPr>
              <w:jc w:val="center"/>
              <w:rPr>
                <w:color w:val="000000"/>
                <w:sz w:val="20"/>
                <w:szCs w:val="20"/>
              </w:rPr>
            </w:pPr>
            <w:r w:rsidRPr="005D72FF">
              <w:rPr>
                <w:color w:val="000000"/>
                <w:sz w:val="20"/>
                <w:szCs w:val="20"/>
              </w:rPr>
              <w:t>1.3.</w:t>
            </w:r>
          </w:p>
        </w:tc>
        <w:tc>
          <w:tcPr>
            <w:tcW w:w="2578" w:type="dxa"/>
            <w:vMerge w:val="restart"/>
          </w:tcPr>
          <w:p w14:paraId="5D9101B9" w14:textId="77777777" w:rsidR="008751F1" w:rsidRPr="005D72FF" w:rsidRDefault="008751F1" w:rsidP="00156719">
            <w:pPr>
              <w:jc w:val="center"/>
              <w:rPr>
                <w:color w:val="000000"/>
                <w:sz w:val="20"/>
                <w:szCs w:val="20"/>
              </w:rPr>
            </w:pPr>
            <w:r w:rsidRPr="005D72FF">
              <w:rPr>
                <w:color w:val="000000"/>
                <w:sz w:val="20"/>
                <w:szCs w:val="20"/>
              </w:rPr>
              <w:t>Структурный элемент «Услуги по украшению выставок, ярмарок, презентаций  района»</w:t>
            </w:r>
          </w:p>
          <w:p w14:paraId="1EFBF512" w14:textId="77777777" w:rsidR="008751F1" w:rsidRPr="005D72FF" w:rsidRDefault="008751F1" w:rsidP="00156719">
            <w:pPr>
              <w:jc w:val="center"/>
              <w:rPr>
                <w:color w:val="000000"/>
                <w:sz w:val="20"/>
                <w:szCs w:val="20"/>
              </w:rPr>
            </w:pPr>
          </w:p>
          <w:p w14:paraId="42F5655E" w14:textId="77777777" w:rsidR="008751F1" w:rsidRPr="005D72FF" w:rsidRDefault="008751F1" w:rsidP="00156719">
            <w:pPr>
              <w:jc w:val="center"/>
              <w:rPr>
                <w:color w:val="000000"/>
                <w:sz w:val="20"/>
                <w:szCs w:val="20"/>
              </w:rPr>
            </w:pPr>
          </w:p>
          <w:p w14:paraId="5B3E98F8" w14:textId="77777777" w:rsidR="008751F1" w:rsidRPr="005D72FF" w:rsidRDefault="008751F1" w:rsidP="00156719">
            <w:pPr>
              <w:jc w:val="center"/>
              <w:rPr>
                <w:color w:val="000000"/>
                <w:sz w:val="20"/>
                <w:szCs w:val="20"/>
              </w:rPr>
            </w:pPr>
          </w:p>
          <w:p w14:paraId="0B7F496C" w14:textId="77777777" w:rsidR="008751F1" w:rsidRPr="005D72FF" w:rsidRDefault="008751F1" w:rsidP="00156719">
            <w:pPr>
              <w:jc w:val="center"/>
              <w:rPr>
                <w:color w:val="000000"/>
                <w:sz w:val="20"/>
                <w:szCs w:val="20"/>
              </w:rPr>
            </w:pPr>
          </w:p>
          <w:p w14:paraId="2D307A38" w14:textId="77777777" w:rsidR="008751F1" w:rsidRPr="005D72FF" w:rsidRDefault="008751F1" w:rsidP="00156719">
            <w:pPr>
              <w:jc w:val="center"/>
              <w:rPr>
                <w:color w:val="000000"/>
                <w:sz w:val="20"/>
                <w:szCs w:val="20"/>
              </w:rPr>
            </w:pPr>
          </w:p>
          <w:p w14:paraId="37CD82D9" w14:textId="77777777" w:rsidR="008751F1" w:rsidRPr="005D72FF" w:rsidRDefault="008751F1" w:rsidP="00156719">
            <w:pPr>
              <w:jc w:val="center"/>
              <w:rPr>
                <w:color w:val="000000"/>
                <w:sz w:val="20"/>
                <w:szCs w:val="20"/>
              </w:rPr>
            </w:pPr>
          </w:p>
          <w:p w14:paraId="622183C4" w14:textId="77777777" w:rsidR="008751F1" w:rsidRPr="005D72FF" w:rsidRDefault="008751F1" w:rsidP="00156719">
            <w:pPr>
              <w:jc w:val="center"/>
              <w:rPr>
                <w:color w:val="000000"/>
                <w:sz w:val="20"/>
                <w:szCs w:val="20"/>
              </w:rPr>
            </w:pPr>
          </w:p>
          <w:p w14:paraId="3AC8D43D" w14:textId="77777777" w:rsidR="008751F1" w:rsidRPr="005D72FF" w:rsidRDefault="008751F1" w:rsidP="00156719">
            <w:pPr>
              <w:jc w:val="center"/>
              <w:rPr>
                <w:color w:val="000000"/>
                <w:sz w:val="20"/>
                <w:szCs w:val="20"/>
              </w:rPr>
            </w:pPr>
          </w:p>
          <w:p w14:paraId="4583006D" w14:textId="77777777" w:rsidR="008751F1" w:rsidRPr="005D72FF" w:rsidRDefault="008751F1" w:rsidP="00156719">
            <w:pPr>
              <w:jc w:val="center"/>
              <w:rPr>
                <w:color w:val="000000"/>
                <w:sz w:val="20"/>
                <w:szCs w:val="20"/>
              </w:rPr>
            </w:pPr>
          </w:p>
        </w:tc>
        <w:tc>
          <w:tcPr>
            <w:tcW w:w="2005" w:type="dxa"/>
            <w:vMerge w:val="restart"/>
          </w:tcPr>
          <w:p w14:paraId="4DB42E63" w14:textId="77777777" w:rsidR="008751F1" w:rsidRPr="005D72FF" w:rsidRDefault="008751F1" w:rsidP="00156719">
            <w:pPr>
              <w:jc w:val="center"/>
              <w:rPr>
                <w:color w:val="000000"/>
                <w:sz w:val="20"/>
                <w:szCs w:val="20"/>
              </w:rPr>
            </w:pPr>
          </w:p>
        </w:tc>
        <w:tc>
          <w:tcPr>
            <w:tcW w:w="2068" w:type="dxa"/>
          </w:tcPr>
          <w:p w14:paraId="14646F2C" w14:textId="77777777" w:rsidR="008751F1" w:rsidRPr="005D72FF" w:rsidRDefault="008751F1" w:rsidP="00156719">
            <w:pPr>
              <w:jc w:val="center"/>
              <w:rPr>
                <w:color w:val="000000"/>
                <w:sz w:val="20"/>
                <w:szCs w:val="20"/>
              </w:rPr>
            </w:pPr>
            <w:r w:rsidRPr="005D72FF">
              <w:rPr>
                <w:color w:val="000000"/>
                <w:sz w:val="20"/>
                <w:szCs w:val="20"/>
              </w:rPr>
              <w:t xml:space="preserve">всего </w:t>
            </w:r>
          </w:p>
        </w:tc>
        <w:tc>
          <w:tcPr>
            <w:tcW w:w="1217" w:type="dxa"/>
          </w:tcPr>
          <w:p w14:paraId="6C09B157" w14:textId="77777777" w:rsidR="008751F1" w:rsidRPr="005D72FF" w:rsidRDefault="008751F1" w:rsidP="00156719">
            <w:pPr>
              <w:jc w:val="center"/>
              <w:rPr>
                <w:color w:val="000000"/>
                <w:sz w:val="20"/>
                <w:szCs w:val="20"/>
              </w:rPr>
            </w:pPr>
            <w:r w:rsidRPr="005D72FF">
              <w:rPr>
                <w:color w:val="000000"/>
                <w:sz w:val="20"/>
                <w:szCs w:val="20"/>
              </w:rPr>
              <w:t>110</w:t>
            </w:r>
          </w:p>
        </w:tc>
        <w:tc>
          <w:tcPr>
            <w:tcW w:w="1276" w:type="dxa"/>
          </w:tcPr>
          <w:p w14:paraId="4AE545F3" w14:textId="77777777" w:rsidR="008751F1" w:rsidRPr="005D72FF" w:rsidRDefault="008751F1" w:rsidP="00156719">
            <w:pPr>
              <w:jc w:val="center"/>
              <w:rPr>
                <w:color w:val="000000"/>
                <w:sz w:val="20"/>
                <w:szCs w:val="20"/>
              </w:rPr>
            </w:pPr>
            <w:r w:rsidRPr="005D72FF">
              <w:rPr>
                <w:color w:val="000000"/>
                <w:sz w:val="20"/>
                <w:szCs w:val="20"/>
              </w:rPr>
              <w:t>55</w:t>
            </w:r>
          </w:p>
        </w:tc>
        <w:tc>
          <w:tcPr>
            <w:tcW w:w="1418" w:type="dxa"/>
          </w:tcPr>
          <w:p w14:paraId="58B9521E" w14:textId="77777777" w:rsidR="008751F1" w:rsidRPr="005D72FF" w:rsidRDefault="008751F1" w:rsidP="00156719">
            <w:pPr>
              <w:jc w:val="center"/>
              <w:rPr>
                <w:color w:val="000000"/>
                <w:sz w:val="20"/>
                <w:szCs w:val="20"/>
              </w:rPr>
            </w:pPr>
            <w:r w:rsidRPr="005D72FF">
              <w:rPr>
                <w:color w:val="000000"/>
                <w:sz w:val="20"/>
                <w:szCs w:val="20"/>
              </w:rPr>
              <w:t>55</w:t>
            </w:r>
          </w:p>
        </w:tc>
        <w:tc>
          <w:tcPr>
            <w:tcW w:w="1275" w:type="dxa"/>
          </w:tcPr>
          <w:p w14:paraId="589036BE"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2F90FBCE"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6818CD13"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04B9AD77" w14:textId="77777777" w:rsidTr="00156719">
        <w:trPr>
          <w:trHeight w:val="875"/>
        </w:trPr>
        <w:tc>
          <w:tcPr>
            <w:tcW w:w="717" w:type="dxa"/>
            <w:vMerge/>
          </w:tcPr>
          <w:p w14:paraId="43DB5585" w14:textId="77777777" w:rsidR="008751F1" w:rsidRPr="005D72FF" w:rsidRDefault="008751F1" w:rsidP="00156719">
            <w:pPr>
              <w:jc w:val="center"/>
              <w:rPr>
                <w:color w:val="000000"/>
                <w:sz w:val="20"/>
                <w:szCs w:val="20"/>
              </w:rPr>
            </w:pPr>
          </w:p>
        </w:tc>
        <w:tc>
          <w:tcPr>
            <w:tcW w:w="2578" w:type="dxa"/>
            <w:vMerge/>
          </w:tcPr>
          <w:p w14:paraId="506CB1FF" w14:textId="77777777" w:rsidR="008751F1" w:rsidRPr="005D72FF" w:rsidRDefault="008751F1" w:rsidP="00156719">
            <w:pPr>
              <w:jc w:val="center"/>
              <w:rPr>
                <w:color w:val="000000"/>
                <w:sz w:val="20"/>
                <w:szCs w:val="20"/>
              </w:rPr>
            </w:pPr>
          </w:p>
        </w:tc>
        <w:tc>
          <w:tcPr>
            <w:tcW w:w="2005" w:type="dxa"/>
            <w:vMerge/>
          </w:tcPr>
          <w:p w14:paraId="74F565F1" w14:textId="77777777" w:rsidR="008751F1" w:rsidRPr="005D72FF" w:rsidRDefault="008751F1" w:rsidP="00156719">
            <w:pPr>
              <w:jc w:val="center"/>
              <w:rPr>
                <w:color w:val="000000"/>
                <w:sz w:val="20"/>
                <w:szCs w:val="20"/>
              </w:rPr>
            </w:pPr>
          </w:p>
        </w:tc>
        <w:tc>
          <w:tcPr>
            <w:tcW w:w="2068" w:type="dxa"/>
          </w:tcPr>
          <w:p w14:paraId="0554B462" w14:textId="77777777" w:rsidR="008751F1" w:rsidRPr="005D72FF" w:rsidRDefault="008751F1" w:rsidP="00156719">
            <w:pPr>
              <w:jc w:val="center"/>
              <w:rPr>
                <w:color w:val="000000"/>
                <w:sz w:val="20"/>
                <w:szCs w:val="20"/>
              </w:rPr>
            </w:pPr>
            <w:r w:rsidRPr="005D72FF">
              <w:rPr>
                <w:color w:val="000000"/>
                <w:sz w:val="20"/>
                <w:szCs w:val="20"/>
              </w:rPr>
              <w:t>федеральный бюджет</w:t>
            </w:r>
          </w:p>
        </w:tc>
        <w:tc>
          <w:tcPr>
            <w:tcW w:w="1217" w:type="dxa"/>
          </w:tcPr>
          <w:p w14:paraId="1D98C163"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083FA5C5"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0CC72FE4"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5084EF94"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16E7F1FC"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5B3B15A1"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239441C1" w14:textId="77777777" w:rsidTr="00156719">
        <w:trPr>
          <w:trHeight w:val="702"/>
        </w:trPr>
        <w:tc>
          <w:tcPr>
            <w:tcW w:w="717" w:type="dxa"/>
            <w:vMerge/>
          </w:tcPr>
          <w:p w14:paraId="624057E4" w14:textId="77777777" w:rsidR="008751F1" w:rsidRPr="005D72FF" w:rsidRDefault="008751F1" w:rsidP="00156719">
            <w:pPr>
              <w:jc w:val="center"/>
              <w:rPr>
                <w:color w:val="000000"/>
                <w:sz w:val="20"/>
                <w:szCs w:val="20"/>
              </w:rPr>
            </w:pPr>
          </w:p>
        </w:tc>
        <w:tc>
          <w:tcPr>
            <w:tcW w:w="2578" w:type="dxa"/>
            <w:vMerge/>
          </w:tcPr>
          <w:p w14:paraId="59789F5E" w14:textId="77777777" w:rsidR="008751F1" w:rsidRPr="005D72FF" w:rsidRDefault="008751F1" w:rsidP="00156719">
            <w:pPr>
              <w:jc w:val="center"/>
              <w:rPr>
                <w:color w:val="000000"/>
                <w:sz w:val="20"/>
                <w:szCs w:val="20"/>
              </w:rPr>
            </w:pPr>
          </w:p>
        </w:tc>
        <w:tc>
          <w:tcPr>
            <w:tcW w:w="2005" w:type="dxa"/>
            <w:vMerge/>
          </w:tcPr>
          <w:p w14:paraId="0386B550" w14:textId="77777777" w:rsidR="008751F1" w:rsidRPr="005D72FF" w:rsidRDefault="008751F1" w:rsidP="00156719">
            <w:pPr>
              <w:jc w:val="center"/>
              <w:rPr>
                <w:color w:val="000000"/>
                <w:sz w:val="20"/>
                <w:szCs w:val="20"/>
              </w:rPr>
            </w:pPr>
          </w:p>
        </w:tc>
        <w:tc>
          <w:tcPr>
            <w:tcW w:w="2068" w:type="dxa"/>
          </w:tcPr>
          <w:p w14:paraId="61E68192" w14:textId="77777777" w:rsidR="008751F1" w:rsidRPr="005D72FF" w:rsidRDefault="008751F1" w:rsidP="00156719">
            <w:pPr>
              <w:jc w:val="center"/>
              <w:rPr>
                <w:color w:val="000000"/>
                <w:sz w:val="20"/>
                <w:szCs w:val="20"/>
              </w:rPr>
            </w:pPr>
            <w:r w:rsidRPr="005D72FF">
              <w:rPr>
                <w:color w:val="000000"/>
                <w:sz w:val="20"/>
                <w:szCs w:val="20"/>
              </w:rPr>
              <w:t>региональный бюджет</w:t>
            </w:r>
          </w:p>
        </w:tc>
        <w:tc>
          <w:tcPr>
            <w:tcW w:w="1217" w:type="dxa"/>
          </w:tcPr>
          <w:p w14:paraId="6305B121"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C6918D3"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16EA4EB1"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35D98F7A"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7662177B"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2C2BB38F"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06B1CF58" w14:textId="77777777" w:rsidTr="00156719">
        <w:trPr>
          <w:trHeight w:val="587"/>
        </w:trPr>
        <w:tc>
          <w:tcPr>
            <w:tcW w:w="717" w:type="dxa"/>
            <w:vMerge/>
          </w:tcPr>
          <w:p w14:paraId="09AB4390" w14:textId="77777777" w:rsidR="008751F1" w:rsidRPr="005D72FF" w:rsidRDefault="008751F1" w:rsidP="00156719">
            <w:pPr>
              <w:jc w:val="center"/>
              <w:rPr>
                <w:color w:val="000000"/>
                <w:sz w:val="20"/>
                <w:szCs w:val="20"/>
              </w:rPr>
            </w:pPr>
          </w:p>
        </w:tc>
        <w:tc>
          <w:tcPr>
            <w:tcW w:w="2578" w:type="dxa"/>
            <w:vMerge/>
          </w:tcPr>
          <w:p w14:paraId="0A4B9281" w14:textId="77777777" w:rsidR="008751F1" w:rsidRPr="005D72FF" w:rsidRDefault="008751F1" w:rsidP="00156719">
            <w:pPr>
              <w:jc w:val="center"/>
              <w:rPr>
                <w:color w:val="000000"/>
                <w:sz w:val="20"/>
                <w:szCs w:val="20"/>
              </w:rPr>
            </w:pPr>
          </w:p>
        </w:tc>
        <w:tc>
          <w:tcPr>
            <w:tcW w:w="2005" w:type="dxa"/>
            <w:vMerge/>
          </w:tcPr>
          <w:p w14:paraId="10401244" w14:textId="77777777" w:rsidR="008751F1" w:rsidRPr="005D72FF" w:rsidRDefault="008751F1" w:rsidP="00156719">
            <w:pPr>
              <w:jc w:val="center"/>
              <w:rPr>
                <w:color w:val="000000"/>
                <w:sz w:val="20"/>
                <w:szCs w:val="20"/>
              </w:rPr>
            </w:pPr>
          </w:p>
        </w:tc>
        <w:tc>
          <w:tcPr>
            <w:tcW w:w="2068" w:type="dxa"/>
          </w:tcPr>
          <w:p w14:paraId="05098569" w14:textId="77777777" w:rsidR="008751F1" w:rsidRPr="005D72FF" w:rsidRDefault="008751F1" w:rsidP="00156719">
            <w:pPr>
              <w:jc w:val="center"/>
              <w:rPr>
                <w:color w:val="000000"/>
                <w:sz w:val="20"/>
                <w:szCs w:val="20"/>
              </w:rPr>
            </w:pPr>
            <w:r w:rsidRPr="005D72FF">
              <w:rPr>
                <w:color w:val="000000"/>
                <w:sz w:val="20"/>
                <w:szCs w:val="20"/>
              </w:rPr>
              <w:t>местный бюджет</w:t>
            </w:r>
          </w:p>
        </w:tc>
        <w:tc>
          <w:tcPr>
            <w:tcW w:w="1217" w:type="dxa"/>
          </w:tcPr>
          <w:p w14:paraId="594FC44A" w14:textId="77777777" w:rsidR="008751F1" w:rsidRPr="005D72FF" w:rsidRDefault="008751F1" w:rsidP="00156719">
            <w:pPr>
              <w:jc w:val="center"/>
              <w:rPr>
                <w:color w:val="000000"/>
                <w:sz w:val="20"/>
                <w:szCs w:val="20"/>
              </w:rPr>
            </w:pPr>
            <w:r w:rsidRPr="005D72FF">
              <w:rPr>
                <w:color w:val="000000"/>
                <w:sz w:val="20"/>
                <w:szCs w:val="20"/>
              </w:rPr>
              <w:t>110</w:t>
            </w:r>
          </w:p>
        </w:tc>
        <w:tc>
          <w:tcPr>
            <w:tcW w:w="1276" w:type="dxa"/>
          </w:tcPr>
          <w:p w14:paraId="642A3F18" w14:textId="77777777" w:rsidR="008751F1" w:rsidRPr="005D72FF" w:rsidRDefault="008751F1" w:rsidP="00156719">
            <w:pPr>
              <w:jc w:val="center"/>
              <w:rPr>
                <w:color w:val="000000"/>
                <w:sz w:val="20"/>
                <w:szCs w:val="20"/>
              </w:rPr>
            </w:pPr>
            <w:r w:rsidRPr="005D72FF">
              <w:rPr>
                <w:color w:val="000000"/>
                <w:sz w:val="20"/>
                <w:szCs w:val="20"/>
              </w:rPr>
              <w:t>55</w:t>
            </w:r>
          </w:p>
        </w:tc>
        <w:tc>
          <w:tcPr>
            <w:tcW w:w="1418" w:type="dxa"/>
          </w:tcPr>
          <w:p w14:paraId="43C3715B" w14:textId="77777777" w:rsidR="008751F1" w:rsidRPr="005D72FF" w:rsidRDefault="008751F1" w:rsidP="00156719">
            <w:pPr>
              <w:jc w:val="center"/>
              <w:rPr>
                <w:color w:val="000000"/>
                <w:sz w:val="20"/>
                <w:szCs w:val="20"/>
              </w:rPr>
            </w:pPr>
            <w:r w:rsidRPr="005D72FF">
              <w:rPr>
                <w:color w:val="000000"/>
                <w:sz w:val="20"/>
                <w:szCs w:val="20"/>
              </w:rPr>
              <w:t>55</w:t>
            </w:r>
          </w:p>
        </w:tc>
        <w:tc>
          <w:tcPr>
            <w:tcW w:w="1275" w:type="dxa"/>
          </w:tcPr>
          <w:p w14:paraId="3BE090A4"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3119C297"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444ADA9F"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2A15A4A2" w14:textId="77777777" w:rsidTr="00156719">
        <w:trPr>
          <w:trHeight w:val="968"/>
        </w:trPr>
        <w:tc>
          <w:tcPr>
            <w:tcW w:w="717" w:type="dxa"/>
            <w:vMerge/>
          </w:tcPr>
          <w:p w14:paraId="6E6C24AE" w14:textId="77777777" w:rsidR="008751F1" w:rsidRPr="005D72FF" w:rsidRDefault="008751F1" w:rsidP="00156719">
            <w:pPr>
              <w:jc w:val="center"/>
              <w:rPr>
                <w:color w:val="000000"/>
                <w:sz w:val="20"/>
                <w:szCs w:val="20"/>
              </w:rPr>
            </w:pPr>
          </w:p>
        </w:tc>
        <w:tc>
          <w:tcPr>
            <w:tcW w:w="2578" w:type="dxa"/>
            <w:vMerge/>
          </w:tcPr>
          <w:p w14:paraId="45C80C84" w14:textId="77777777" w:rsidR="008751F1" w:rsidRPr="005D72FF" w:rsidRDefault="008751F1" w:rsidP="00156719">
            <w:pPr>
              <w:jc w:val="center"/>
              <w:rPr>
                <w:color w:val="000000"/>
                <w:sz w:val="20"/>
                <w:szCs w:val="20"/>
              </w:rPr>
            </w:pPr>
          </w:p>
        </w:tc>
        <w:tc>
          <w:tcPr>
            <w:tcW w:w="2005" w:type="dxa"/>
            <w:vMerge/>
          </w:tcPr>
          <w:p w14:paraId="2694ED9C" w14:textId="77777777" w:rsidR="008751F1" w:rsidRPr="005D72FF" w:rsidRDefault="008751F1" w:rsidP="00156719">
            <w:pPr>
              <w:jc w:val="center"/>
              <w:rPr>
                <w:color w:val="000000"/>
                <w:sz w:val="20"/>
                <w:szCs w:val="20"/>
              </w:rPr>
            </w:pPr>
          </w:p>
        </w:tc>
        <w:tc>
          <w:tcPr>
            <w:tcW w:w="2068" w:type="dxa"/>
          </w:tcPr>
          <w:p w14:paraId="3A6C425A" w14:textId="77777777" w:rsidR="008751F1" w:rsidRPr="005D72FF" w:rsidRDefault="008751F1" w:rsidP="00156719">
            <w:pPr>
              <w:jc w:val="center"/>
              <w:rPr>
                <w:color w:val="000000"/>
                <w:sz w:val="20"/>
                <w:szCs w:val="20"/>
              </w:rPr>
            </w:pPr>
            <w:r w:rsidRPr="005D72FF">
              <w:rPr>
                <w:color w:val="000000"/>
                <w:sz w:val="20"/>
                <w:szCs w:val="20"/>
              </w:rPr>
              <w:t>иные источники финансирования</w:t>
            </w:r>
          </w:p>
        </w:tc>
        <w:tc>
          <w:tcPr>
            <w:tcW w:w="1217" w:type="dxa"/>
          </w:tcPr>
          <w:p w14:paraId="663A57E0"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74A1CC4"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213E76BA"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745D8A25"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43899FB5"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11C0BCBF"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063CD1E7" w14:textId="77777777" w:rsidTr="00156719">
        <w:trPr>
          <w:trHeight w:val="714"/>
        </w:trPr>
        <w:tc>
          <w:tcPr>
            <w:tcW w:w="717" w:type="dxa"/>
            <w:vMerge w:val="restart"/>
          </w:tcPr>
          <w:p w14:paraId="1B59AC00" w14:textId="77777777" w:rsidR="008751F1" w:rsidRPr="005D72FF" w:rsidRDefault="008751F1" w:rsidP="00156719">
            <w:pPr>
              <w:jc w:val="center"/>
              <w:rPr>
                <w:color w:val="000000"/>
                <w:sz w:val="20"/>
                <w:szCs w:val="20"/>
              </w:rPr>
            </w:pPr>
            <w:r w:rsidRPr="005D72FF">
              <w:rPr>
                <w:color w:val="000000"/>
                <w:sz w:val="20"/>
                <w:szCs w:val="20"/>
              </w:rPr>
              <w:t>1.4.</w:t>
            </w:r>
          </w:p>
        </w:tc>
        <w:tc>
          <w:tcPr>
            <w:tcW w:w="2578" w:type="dxa"/>
            <w:vMerge w:val="restart"/>
          </w:tcPr>
          <w:p w14:paraId="5A284AF9" w14:textId="77777777" w:rsidR="008751F1" w:rsidRPr="005D72FF" w:rsidRDefault="008751F1" w:rsidP="00156719">
            <w:pPr>
              <w:jc w:val="center"/>
              <w:rPr>
                <w:color w:val="000000"/>
                <w:sz w:val="20"/>
                <w:szCs w:val="20"/>
              </w:rPr>
            </w:pPr>
            <w:r w:rsidRPr="005D72FF">
              <w:rPr>
                <w:color w:val="000000"/>
                <w:sz w:val="20"/>
                <w:szCs w:val="20"/>
              </w:rPr>
              <w:t>Структурный элемент «Проведение юбилейных мероприятий  на предприятиях потребительского рынка и сферы услуг, а также проведение мероприятий, приуроченных ко Дню работников торговли  и сферы бытового облуживания»</w:t>
            </w:r>
          </w:p>
        </w:tc>
        <w:tc>
          <w:tcPr>
            <w:tcW w:w="2005" w:type="dxa"/>
            <w:vMerge w:val="restart"/>
          </w:tcPr>
          <w:p w14:paraId="56D11D87" w14:textId="77777777" w:rsidR="008751F1" w:rsidRPr="005D72FF" w:rsidRDefault="008751F1" w:rsidP="00156719">
            <w:pPr>
              <w:jc w:val="center"/>
              <w:rPr>
                <w:color w:val="000000"/>
                <w:sz w:val="20"/>
                <w:szCs w:val="20"/>
              </w:rPr>
            </w:pPr>
          </w:p>
        </w:tc>
        <w:tc>
          <w:tcPr>
            <w:tcW w:w="2068" w:type="dxa"/>
          </w:tcPr>
          <w:p w14:paraId="2F66B38A" w14:textId="77777777" w:rsidR="008751F1" w:rsidRPr="005D72FF" w:rsidRDefault="008751F1" w:rsidP="00156719">
            <w:pPr>
              <w:jc w:val="center"/>
              <w:rPr>
                <w:color w:val="000000"/>
                <w:sz w:val="20"/>
                <w:szCs w:val="20"/>
              </w:rPr>
            </w:pPr>
            <w:r w:rsidRPr="005D72FF">
              <w:rPr>
                <w:color w:val="000000"/>
                <w:sz w:val="20"/>
                <w:szCs w:val="20"/>
              </w:rPr>
              <w:t xml:space="preserve">всего </w:t>
            </w:r>
          </w:p>
        </w:tc>
        <w:tc>
          <w:tcPr>
            <w:tcW w:w="1217" w:type="dxa"/>
          </w:tcPr>
          <w:p w14:paraId="12027367" w14:textId="77777777" w:rsidR="008751F1" w:rsidRPr="005D72FF" w:rsidRDefault="008751F1" w:rsidP="00156719">
            <w:pPr>
              <w:jc w:val="center"/>
              <w:rPr>
                <w:color w:val="000000"/>
                <w:sz w:val="20"/>
                <w:szCs w:val="20"/>
              </w:rPr>
            </w:pPr>
            <w:r w:rsidRPr="005D72FF">
              <w:rPr>
                <w:color w:val="000000"/>
                <w:sz w:val="20"/>
                <w:szCs w:val="20"/>
              </w:rPr>
              <w:t>30</w:t>
            </w:r>
          </w:p>
        </w:tc>
        <w:tc>
          <w:tcPr>
            <w:tcW w:w="1276" w:type="dxa"/>
          </w:tcPr>
          <w:p w14:paraId="0311E7BA" w14:textId="77777777" w:rsidR="008751F1" w:rsidRPr="005D72FF" w:rsidRDefault="008751F1" w:rsidP="00156719">
            <w:pPr>
              <w:jc w:val="center"/>
              <w:rPr>
                <w:color w:val="000000"/>
                <w:sz w:val="20"/>
                <w:szCs w:val="20"/>
              </w:rPr>
            </w:pPr>
            <w:r w:rsidRPr="005D72FF">
              <w:rPr>
                <w:color w:val="000000"/>
                <w:sz w:val="20"/>
                <w:szCs w:val="20"/>
              </w:rPr>
              <w:t>15</w:t>
            </w:r>
          </w:p>
        </w:tc>
        <w:tc>
          <w:tcPr>
            <w:tcW w:w="1418" w:type="dxa"/>
          </w:tcPr>
          <w:p w14:paraId="60F36B9D" w14:textId="77777777" w:rsidR="008751F1" w:rsidRPr="005D72FF" w:rsidRDefault="008751F1" w:rsidP="00156719">
            <w:pPr>
              <w:jc w:val="center"/>
              <w:rPr>
                <w:color w:val="000000"/>
                <w:sz w:val="20"/>
                <w:szCs w:val="20"/>
              </w:rPr>
            </w:pPr>
            <w:r w:rsidRPr="005D72FF">
              <w:rPr>
                <w:color w:val="000000"/>
                <w:sz w:val="20"/>
                <w:szCs w:val="20"/>
              </w:rPr>
              <w:t>15</w:t>
            </w:r>
          </w:p>
        </w:tc>
        <w:tc>
          <w:tcPr>
            <w:tcW w:w="1275" w:type="dxa"/>
          </w:tcPr>
          <w:p w14:paraId="757443D8"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085BB633"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41697867"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2B61C9DA" w14:textId="77777777" w:rsidTr="00156719">
        <w:trPr>
          <w:trHeight w:val="840"/>
        </w:trPr>
        <w:tc>
          <w:tcPr>
            <w:tcW w:w="717" w:type="dxa"/>
            <w:vMerge/>
          </w:tcPr>
          <w:p w14:paraId="664D2D28" w14:textId="77777777" w:rsidR="008751F1" w:rsidRPr="005D72FF" w:rsidRDefault="008751F1" w:rsidP="00156719">
            <w:pPr>
              <w:jc w:val="center"/>
              <w:rPr>
                <w:color w:val="000000"/>
                <w:sz w:val="20"/>
                <w:szCs w:val="20"/>
              </w:rPr>
            </w:pPr>
          </w:p>
        </w:tc>
        <w:tc>
          <w:tcPr>
            <w:tcW w:w="2578" w:type="dxa"/>
            <w:vMerge/>
          </w:tcPr>
          <w:p w14:paraId="39CA581C" w14:textId="77777777" w:rsidR="008751F1" w:rsidRPr="005D72FF" w:rsidRDefault="008751F1" w:rsidP="00156719">
            <w:pPr>
              <w:jc w:val="center"/>
              <w:rPr>
                <w:color w:val="000000"/>
                <w:sz w:val="20"/>
                <w:szCs w:val="20"/>
              </w:rPr>
            </w:pPr>
          </w:p>
        </w:tc>
        <w:tc>
          <w:tcPr>
            <w:tcW w:w="2005" w:type="dxa"/>
            <w:vMerge/>
          </w:tcPr>
          <w:p w14:paraId="22A2F853" w14:textId="77777777" w:rsidR="008751F1" w:rsidRPr="005D72FF" w:rsidRDefault="008751F1" w:rsidP="00156719">
            <w:pPr>
              <w:jc w:val="center"/>
              <w:rPr>
                <w:color w:val="000000"/>
                <w:sz w:val="20"/>
                <w:szCs w:val="20"/>
              </w:rPr>
            </w:pPr>
          </w:p>
        </w:tc>
        <w:tc>
          <w:tcPr>
            <w:tcW w:w="2068" w:type="dxa"/>
          </w:tcPr>
          <w:p w14:paraId="611D4CEF" w14:textId="77777777" w:rsidR="008751F1" w:rsidRPr="005D72FF" w:rsidRDefault="008751F1" w:rsidP="00156719">
            <w:pPr>
              <w:jc w:val="center"/>
              <w:rPr>
                <w:color w:val="000000"/>
                <w:sz w:val="20"/>
                <w:szCs w:val="20"/>
              </w:rPr>
            </w:pPr>
            <w:r w:rsidRPr="005D72FF">
              <w:rPr>
                <w:color w:val="000000"/>
                <w:sz w:val="20"/>
                <w:szCs w:val="20"/>
              </w:rPr>
              <w:t>федеральный бюджет</w:t>
            </w:r>
          </w:p>
        </w:tc>
        <w:tc>
          <w:tcPr>
            <w:tcW w:w="1217" w:type="dxa"/>
          </w:tcPr>
          <w:p w14:paraId="3C1D6349"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4E76C807"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3DE48C96"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03F21A62"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79EAC471"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3E7F0EA6"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6FB5806A" w14:textId="77777777" w:rsidTr="00156719">
        <w:trPr>
          <w:trHeight w:val="783"/>
        </w:trPr>
        <w:tc>
          <w:tcPr>
            <w:tcW w:w="717" w:type="dxa"/>
            <w:vMerge/>
          </w:tcPr>
          <w:p w14:paraId="618977FA" w14:textId="77777777" w:rsidR="008751F1" w:rsidRPr="005D72FF" w:rsidRDefault="008751F1" w:rsidP="00156719">
            <w:pPr>
              <w:jc w:val="center"/>
              <w:rPr>
                <w:color w:val="000000"/>
                <w:sz w:val="20"/>
                <w:szCs w:val="20"/>
              </w:rPr>
            </w:pPr>
          </w:p>
        </w:tc>
        <w:tc>
          <w:tcPr>
            <w:tcW w:w="2578" w:type="dxa"/>
            <w:vMerge/>
          </w:tcPr>
          <w:p w14:paraId="71CC8C1B" w14:textId="77777777" w:rsidR="008751F1" w:rsidRPr="005D72FF" w:rsidRDefault="008751F1" w:rsidP="00156719">
            <w:pPr>
              <w:jc w:val="center"/>
              <w:rPr>
                <w:color w:val="000000"/>
                <w:sz w:val="20"/>
                <w:szCs w:val="20"/>
              </w:rPr>
            </w:pPr>
          </w:p>
        </w:tc>
        <w:tc>
          <w:tcPr>
            <w:tcW w:w="2005" w:type="dxa"/>
            <w:vMerge/>
          </w:tcPr>
          <w:p w14:paraId="4F27E34A" w14:textId="77777777" w:rsidR="008751F1" w:rsidRPr="005D72FF" w:rsidRDefault="008751F1" w:rsidP="00156719">
            <w:pPr>
              <w:jc w:val="center"/>
              <w:rPr>
                <w:color w:val="000000"/>
                <w:sz w:val="20"/>
                <w:szCs w:val="20"/>
              </w:rPr>
            </w:pPr>
          </w:p>
        </w:tc>
        <w:tc>
          <w:tcPr>
            <w:tcW w:w="2068" w:type="dxa"/>
          </w:tcPr>
          <w:p w14:paraId="484774E9" w14:textId="77777777" w:rsidR="008751F1" w:rsidRPr="005D72FF" w:rsidRDefault="008751F1" w:rsidP="00156719">
            <w:pPr>
              <w:jc w:val="center"/>
              <w:rPr>
                <w:color w:val="000000"/>
                <w:sz w:val="20"/>
                <w:szCs w:val="20"/>
              </w:rPr>
            </w:pPr>
            <w:r w:rsidRPr="005D72FF">
              <w:rPr>
                <w:color w:val="000000"/>
                <w:sz w:val="20"/>
                <w:szCs w:val="20"/>
              </w:rPr>
              <w:t>региональный бюджет</w:t>
            </w:r>
          </w:p>
        </w:tc>
        <w:tc>
          <w:tcPr>
            <w:tcW w:w="1217" w:type="dxa"/>
          </w:tcPr>
          <w:p w14:paraId="785CDF1D"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1DE85EE3"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768CEDF9"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17925C8D"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4F540B2"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2FBFE4B3"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3C88BF1F" w14:textId="77777777" w:rsidTr="00156719">
        <w:trPr>
          <w:trHeight w:val="603"/>
        </w:trPr>
        <w:tc>
          <w:tcPr>
            <w:tcW w:w="717" w:type="dxa"/>
            <w:vMerge/>
          </w:tcPr>
          <w:p w14:paraId="210C5719" w14:textId="77777777" w:rsidR="008751F1" w:rsidRPr="005D72FF" w:rsidRDefault="008751F1" w:rsidP="00156719">
            <w:pPr>
              <w:jc w:val="center"/>
              <w:rPr>
                <w:color w:val="000000"/>
                <w:sz w:val="20"/>
                <w:szCs w:val="20"/>
              </w:rPr>
            </w:pPr>
          </w:p>
        </w:tc>
        <w:tc>
          <w:tcPr>
            <w:tcW w:w="2578" w:type="dxa"/>
            <w:vMerge/>
          </w:tcPr>
          <w:p w14:paraId="717625D5" w14:textId="77777777" w:rsidR="008751F1" w:rsidRPr="005D72FF" w:rsidRDefault="008751F1" w:rsidP="00156719">
            <w:pPr>
              <w:jc w:val="center"/>
              <w:rPr>
                <w:color w:val="000000"/>
                <w:sz w:val="20"/>
                <w:szCs w:val="20"/>
              </w:rPr>
            </w:pPr>
          </w:p>
        </w:tc>
        <w:tc>
          <w:tcPr>
            <w:tcW w:w="2005" w:type="dxa"/>
            <w:vMerge/>
          </w:tcPr>
          <w:p w14:paraId="5C964EB8" w14:textId="77777777" w:rsidR="008751F1" w:rsidRPr="005D72FF" w:rsidRDefault="008751F1" w:rsidP="00156719">
            <w:pPr>
              <w:jc w:val="center"/>
              <w:rPr>
                <w:color w:val="000000"/>
                <w:sz w:val="20"/>
                <w:szCs w:val="20"/>
              </w:rPr>
            </w:pPr>
          </w:p>
        </w:tc>
        <w:tc>
          <w:tcPr>
            <w:tcW w:w="2068" w:type="dxa"/>
          </w:tcPr>
          <w:p w14:paraId="0D56C9E1" w14:textId="77777777" w:rsidR="008751F1" w:rsidRPr="005D72FF" w:rsidRDefault="008751F1" w:rsidP="00156719">
            <w:pPr>
              <w:jc w:val="center"/>
              <w:rPr>
                <w:color w:val="000000"/>
                <w:sz w:val="20"/>
                <w:szCs w:val="20"/>
              </w:rPr>
            </w:pPr>
            <w:r w:rsidRPr="005D72FF">
              <w:rPr>
                <w:color w:val="000000"/>
                <w:sz w:val="20"/>
                <w:szCs w:val="20"/>
              </w:rPr>
              <w:t>местный бюджет</w:t>
            </w:r>
          </w:p>
        </w:tc>
        <w:tc>
          <w:tcPr>
            <w:tcW w:w="1217" w:type="dxa"/>
          </w:tcPr>
          <w:p w14:paraId="558B78D4"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62A750C7"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47D2D47C"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7E2E6BFD"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55F1CC09"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382D4A50"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584861B8" w14:textId="77777777" w:rsidTr="00156719">
        <w:trPr>
          <w:trHeight w:val="737"/>
        </w:trPr>
        <w:tc>
          <w:tcPr>
            <w:tcW w:w="717" w:type="dxa"/>
            <w:vMerge/>
          </w:tcPr>
          <w:p w14:paraId="6518DCDB" w14:textId="77777777" w:rsidR="008751F1" w:rsidRPr="005D72FF" w:rsidRDefault="008751F1" w:rsidP="00156719">
            <w:pPr>
              <w:jc w:val="center"/>
              <w:rPr>
                <w:color w:val="000000"/>
                <w:sz w:val="20"/>
                <w:szCs w:val="20"/>
              </w:rPr>
            </w:pPr>
          </w:p>
        </w:tc>
        <w:tc>
          <w:tcPr>
            <w:tcW w:w="2578" w:type="dxa"/>
            <w:vMerge/>
          </w:tcPr>
          <w:p w14:paraId="05DD9A2D" w14:textId="77777777" w:rsidR="008751F1" w:rsidRPr="005D72FF" w:rsidRDefault="008751F1" w:rsidP="00156719">
            <w:pPr>
              <w:jc w:val="center"/>
              <w:rPr>
                <w:color w:val="000000"/>
                <w:sz w:val="20"/>
                <w:szCs w:val="20"/>
              </w:rPr>
            </w:pPr>
          </w:p>
        </w:tc>
        <w:tc>
          <w:tcPr>
            <w:tcW w:w="2005" w:type="dxa"/>
            <w:vMerge/>
          </w:tcPr>
          <w:p w14:paraId="217050F2" w14:textId="77777777" w:rsidR="008751F1" w:rsidRPr="005D72FF" w:rsidRDefault="008751F1" w:rsidP="00156719">
            <w:pPr>
              <w:jc w:val="center"/>
              <w:rPr>
                <w:color w:val="000000"/>
                <w:sz w:val="20"/>
                <w:szCs w:val="20"/>
              </w:rPr>
            </w:pPr>
          </w:p>
        </w:tc>
        <w:tc>
          <w:tcPr>
            <w:tcW w:w="2068" w:type="dxa"/>
          </w:tcPr>
          <w:p w14:paraId="6CDE07E9" w14:textId="77777777" w:rsidR="008751F1" w:rsidRPr="005D72FF" w:rsidRDefault="008751F1" w:rsidP="00156719">
            <w:pPr>
              <w:jc w:val="center"/>
              <w:rPr>
                <w:color w:val="000000"/>
                <w:sz w:val="20"/>
                <w:szCs w:val="20"/>
              </w:rPr>
            </w:pPr>
            <w:r w:rsidRPr="005D72FF">
              <w:rPr>
                <w:color w:val="000000"/>
                <w:sz w:val="20"/>
                <w:szCs w:val="20"/>
              </w:rPr>
              <w:t>иные источники финансирования</w:t>
            </w:r>
          </w:p>
        </w:tc>
        <w:tc>
          <w:tcPr>
            <w:tcW w:w="1217" w:type="dxa"/>
          </w:tcPr>
          <w:p w14:paraId="1CE27819"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372613B3"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4ACE91D8" w14:textId="77777777" w:rsidR="008751F1" w:rsidRPr="005D72FF" w:rsidRDefault="008751F1" w:rsidP="00156719">
            <w:pPr>
              <w:jc w:val="center"/>
              <w:rPr>
                <w:color w:val="000000"/>
                <w:sz w:val="20"/>
                <w:szCs w:val="20"/>
              </w:rPr>
            </w:pPr>
            <w:r w:rsidRPr="005D72FF">
              <w:rPr>
                <w:color w:val="000000"/>
                <w:sz w:val="20"/>
                <w:szCs w:val="20"/>
              </w:rPr>
              <w:t>0</w:t>
            </w:r>
          </w:p>
        </w:tc>
        <w:tc>
          <w:tcPr>
            <w:tcW w:w="1275" w:type="dxa"/>
          </w:tcPr>
          <w:p w14:paraId="71BDE0CF" w14:textId="77777777" w:rsidR="008751F1" w:rsidRPr="005D72FF" w:rsidRDefault="008751F1" w:rsidP="00156719">
            <w:pPr>
              <w:jc w:val="center"/>
              <w:rPr>
                <w:color w:val="000000"/>
                <w:sz w:val="20"/>
                <w:szCs w:val="20"/>
              </w:rPr>
            </w:pPr>
            <w:r w:rsidRPr="005D72FF">
              <w:rPr>
                <w:color w:val="000000"/>
                <w:sz w:val="20"/>
                <w:szCs w:val="20"/>
              </w:rPr>
              <w:t>0</w:t>
            </w:r>
          </w:p>
        </w:tc>
        <w:tc>
          <w:tcPr>
            <w:tcW w:w="1276" w:type="dxa"/>
          </w:tcPr>
          <w:p w14:paraId="1C666122" w14:textId="77777777" w:rsidR="008751F1" w:rsidRPr="005D72FF" w:rsidRDefault="008751F1" w:rsidP="00156719">
            <w:pPr>
              <w:jc w:val="center"/>
              <w:rPr>
                <w:color w:val="000000"/>
                <w:sz w:val="20"/>
                <w:szCs w:val="20"/>
              </w:rPr>
            </w:pPr>
            <w:r w:rsidRPr="005D72FF">
              <w:rPr>
                <w:color w:val="000000"/>
                <w:sz w:val="20"/>
                <w:szCs w:val="20"/>
              </w:rPr>
              <w:t>0</w:t>
            </w:r>
          </w:p>
        </w:tc>
        <w:tc>
          <w:tcPr>
            <w:tcW w:w="1418" w:type="dxa"/>
          </w:tcPr>
          <w:p w14:paraId="1EA9199D" w14:textId="77777777" w:rsidR="008751F1" w:rsidRPr="005D72FF" w:rsidRDefault="008751F1" w:rsidP="00156719">
            <w:pPr>
              <w:jc w:val="center"/>
              <w:rPr>
                <w:color w:val="000000"/>
                <w:sz w:val="20"/>
                <w:szCs w:val="20"/>
              </w:rPr>
            </w:pPr>
            <w:r w:rsidRPr="005D72FF">
              <w:rPr>
                <w:color w:val="000000"/>
                <w:sz w:val="20"/>
                <w:szCs w:val="20"/>
              </w:rPr>
              <w:t>0</w:t>
            </w:r>
          </w:p>
        </w:tc>
      </w:tr>
      <w:tr w:rsidR="008751F1" w:rsidRPr="005D72FF" w14:paraId="3C43CA62" w14:textId="77777777" w:rsidTr="00156719">
        <w:tc>
          <w:tcPr>
            <w:tcW w:w="717" w:type="dxa"/>
          </w:tcPr>
          <w:p w14:paraId="6BD9A6D5" w14:textId="77777777" w:rsidR="008751F1" w:rsidRPr="005D72FF" w:rsidRDefault="008751F1" w:rsidP="00156719">
            <w:pPr>
              <w:jc w:val="center"/>
              <w:rPr>
                <w:color w:val="000000"/>
                <w:sz w:val="20"/>
                <w:szCs w:val="20"/>
              </w:rPr>
            </w:pPr>
          </w:p>
        </w:tc>
        <w:tc>
          <w:tcPr>
            <w:tcW w:w="2578" w:type="dxa"/>
          </w:tcPr>
          <w:p w14:paraId="17E2352A" w14:textId="77777777" w:rsidR="008751F1" w:rsidRPr="005D72FF" w:rsidRDefault="008751F1" w:rsidP="00156719">
            <w:pPr>
              <w:jc w:val="center"/>
              <w:rPr>
                <w:color w:val="000000"/>
                <w:sz w:val="20"/>
                <w:szCs w:val="20"/>
              </w:rPr>
            </w:pPr>
          </w:p>
        </w:tc>
        <w:tc>
          <w:tcPr>
            <w:tcW w:w="2005" w:type="dxa"/>
          </w:tcPr>
          <w:p w14:paraId="5C1E426E" w14:textId="77777777" w:rsidR="008751F1" w:rsidRPr="005D72FF" w:rsidRDefault="008751F1" w:rsidP="00156719">
            <w:pPr>
              <w:jc w:val="center"/>
              <w:rPr>
                <w:color w:val="000000"/>
                <w:sz w:val="20"/>
                <w:szCs w:val="20"/>
              </w:rPr>
            </w:pPr>
          </w:p>
        </w:tc>
        <w:tc>
          <w:tcPr>
            <w:tcW w:w="2068" w:type="dxa"/>
          </w:tcPr>
          <w:p w14:paraId="0FE75C51" w14:textId="77777777" w:rsidR="008751F1" w:rsidRPr="005D72FF" w:rsidRDefault="008751F1" w:rsidP="00156719">
            <w:pPr>
              <w:jc w:val="center"/>
              <w:rPr>
                <w:b/>
                <w:color w:val="000000"/>
                <w:sz w:val="20"/>
                <w:szCs w:val="20"/>
              </w:rPr>
            </w:pPr>
            <w:r w:rsidRPr="005D72FF">
              <w:rPr>
                <w:b/>
                <w:color w:val="000000"/>
                <w:sz w:val="20"/>
                <w:szCs w:val="20"/>
              </w:rPr>
              <w:t xml:space="preserve">всего </w:t>
            </w:r>
          </w:p>
        </w:tc>
        <w:tc>
          <w:tcPr>
            <w:tcW w:w="1217" w:type="dxa"/>
          </w:tcPr>
          <w:p w14:paraId="39CD478C" w14:textId="77777777" w:rsidR="008751F1" w:rsidRPr="005D72FF" w:rsidRDefault="008751F1" w:rsidP="00156719">
            <w:pPr>
              <w:jc w:val="center"/>
              <w:rPr>
                <w:b/>
                <w:color w:val="000000"/>
                <w:sz w:val="20"/>
                <w:szCs w:val="20"/>
              </w:rPr>
            </w:pPr>
            <w:r w:rsidRPr="005D72FF">
              <w:rPr>
                <w:b/>
                <w:color w:val="000000"/>
                <w:sz w:val="20"/>
                <w:szCs w:val="20"/>
              </w:rPr>
              <w:t>490</w:t>
            </w:r>
          </w:p>
        </w:tc>
        <w:tc>
          <w:tcPr>
            <w:tcW w:w="1276" w:type="dxa"/>
          </w:tcPr>
          <w:p w14:paraId="133EA193" w14:textId="77777777" w:rsidR="008751F1" w:rsidRPr="005D72FF" w:rsidRDefault="008751F1" w:rsidP="00156719">
            <w:pPr>
              <w:jc w:val="center"/>
              <w:rPr>
                <w:b/>
                <w:color w:val="000000"/>
                <w:sz w:val="20"/>
                <w:szCs w:val="20"/>
              </w:rPr>
            </w:pPr>
            <w:r w:rsidRPr="005D72FF">
              <w:rPr>
                <w:b/>
                <w:color w:val="000000"/>
                <w:sz w:val="20"/>
                <w:szCs w:val="20"/>
              </w:rPr>
              <w:t>245</w:t>
            </w:r>
          </w:p>
        </w:tc>
        <w:tc>
          <w:tcPr>
            <w:tcW w:w="1418" w:type="dxa"/>
          </w:tcPr>
          <w:p w14:paraId="64C94477" w14:textId="77777777" w:rsidR="008751F1" w:rsidRPr="005D72FF" w:rsidRDefault="008751F1" w:rsidP="00156719">
            <w:pPr>
              <w:jc w:val="center"/>
              <w:rPr>
                <w:b/>
                <w:color w:val="000000"/>
                <w:sz w:val="20"/>
                <w:szCs w:val="20"/>
              </w:rPr>
            </w:pPr>
            <w:r w:rsidRPr="005D72FF">
              <w:rPr>
                <w:b/>
                <w:color w:val="000000"/>
                <w:sz w:val="20"/>
                <w:szCs w:val="20"/>
              </w:rPr>
              <w:t>245</w:t>
            </w:r>
          </w:p>
        </w:tc>
        <w:tc>
          <w:tcPr>
            <w:tcW w:w="1275" w:type="dxa"/>
          </w:tcPr>
          <w:p w14:paraId="18546EB0" w14:textId="77777777" w:rsidR="008751F1" w:rsidRPr="005D72FF" w:rsidRDefault="008751F1" w:rsidP="00156719">
            <w:pPr>
              <w:jc w:val="center"/>
              <w:rPr>
                <w:b/>
                <w:color w:val="000000"/>
                <w:sz w:val="20"/>
                <w:szCs w:val="20"/>
              </w:rPr>
            </w:pPr>
            <w:r w:rsidRPr="005D72FF">
              <w:rPr>
                <w:b/>
                <w:color w:val="000000"/>
                <w:sz w:val="20"/>
                <w:szCs w:val="20"/>
              </w:rPr>
              <w:t>0</w:t>
            </w:r>
          </w:p>
        </w:tc>
        <w:tc>
          <w:tcPr>
            <w:tcW w:w="1276" w:type="dxa"/>
          </w:tcPr>
          <w:p w14:paraId="7A27072A" w14:textId="77777777" w:rsidR="008751F1" w:rsidRPr="005D72FF" w:rsidRDefault="008751F1" w:rsidP="00156719">
            <w:pPr>
              <w:jc w:val="center"/>
              <w:rPr>
                <w:b/>
                <w:color w:val="000000"/>
                <w:sz w:val="20"/>
                <w:szCs w:val="20"/>
              </w:rPr>
            </w:pPr>
            <w:r w:rsidRPr="005D72FF">
              <w:rPr>
                <w:b/>
                <w:color w:val="000000"/>
                <w:sz w:val="20"/>
                <w:szCs w:val="20"/>
              </w:rPr>
              <w:t>0</w:t>
            </w:r>
          </w:p>
        </w:tc>
        <w:tc>
          <w:tcPr>
            <w:tcW w:w="1418" w:type="dxa"/>
          </w:tcPr>
          <w:p w14:paraId="464ABD0F" w14:textId="77777777" w:rsidR="008751F1" w:rsidRPr="005D72FF" w:rsidRDefault="008751F1" w:rsidP="00156719">
            <w:pPr>
              <w:jc w:val="center"/>
              <w:rPr>
                <w:b/>
                <w:color w:val="000000"/>
                <w:sz w:val="20"/>
                <w:szCs w:val="20"/>
              </w:rPr>
            </w:pPr>
            <w:r w:rsidRPr="005D72FF">
              <w:rPr>
                <w:b/>
                <w:color w:val="000000"/>
                <w:sz w:val="20"/>
                <w:szCs w:val="20"/>
              </w:rPr>
              <w:t>0</w:t>
            </w:r>
          </w:p>
        </w:tc>
      </w:tr>
    </w:tbl>
    <w:p w14:paraId="0FB7D497" w14:textId="77777777" w:rsidR="008751F1" w:rsidRPr="007D03A0" w:rsidRDefault="008751F1" w:rsidP="008751F1">
      <w:pPr>
        <w:ind w:firstLine="709"/>
        <w:jc w:val="right"/>
        <w:rPr>
          <w:color w:val="000000"/>
          <w:sz w:val="20"/>
          <w:szCs w:val="20"/>
        </w:rPr>
      </w:pPr>
      <w:r w:rsidRPr="005D72FF">
        <w:rPr>
          <w:color w:val="000000"/>
          <w:sz w:val="20"/>
          <w:szCs w:val="20"/>
        </w:rPr>
        <w:br w:type="page"/>
      </w:r>
      <w:r w:rsidRPr="007D03A0">
        <w:rPr>
          <w:color w:val="000000"/>
          <w:sz w:val="20"/>
          <w:szCs w:val="20"/>
        </w:rPr>
        <w:lastRenderedPageBreak/>
        <w:t>Приложение 4</w:t>
      </w:r>
    </w:p>
    <w:p w14:paraId="1A63672B" w14:textId="77777777" w:rsidR="008751F1" w:rsidRPr="007D03A0" w:rsidRDefault="008751F1" w:rsidP="008751F1">
      <w:pPr>
        <w:autoSpaceDE w:val="0"/>
        <w:autoSpaceDN w:val="0"/>
        <w:adjustRightInd w:val="0"/>
        <w:jc w:val="right"/>
        <w:rPr>
          <w:color w:val="000000"/>
          <w:sz w:val="20"/>
          <w:szCs w:val="20"/>
        </w:rPr>
      </w:pPr>
      <w:r w:rsidRPr="007D03A0">
        <w:rPr>
          <w:color w:val="000000"/>
          <w:sz w:val="20"/>
          <w:szCs w:val="20"/>
        </w:rPr>
        <w:t>к Порядку разработки, реализации и оценки эффективности</w:t>
      </w:r>
    </w:p>
    <w:p w14:paraId="7279ACF1" w14:textId="77777777" w:rsidR="008751F1" w:rsidRPr="007D03A0" w:rsidRDefault="008751F1" w:rsidP="008751F1">
      <w:pPr>
        <w:autoSpaceDE w:val="0"/>
        <w:autoSpaceDN w:val="0"/>
        <w:adjustRightInd w:val="0"/>
        <w:jc w:val="right"/>
        <w:rPr>
          <w:color w:val="000000"/>
          <w:sz w:val="20"/>
          <w:szCs w:val="20"/>
        </w:rPr>
      </w:pPr>
      <w:r w:rsidRPr="007D03A0">
        <w:rPr>
          <w:color w:val="000000"/>
          <w:sz w:val="20"/>
          <w:szCs w:val="20"/>
        </w:rPr>
        <w:t xml:space="preserve">муниципальных программ </w:t>
      </w:r>
    </w:p>
    <w:p w14:paraId="40EC8EF7" w14:textId="77777777" w:rsidR="008751F1" w:rsidRPr="007D03A0" w:rsidRDefault="008751F1" w:rsidP="008751F1">
      <w:pPr>
        <w:autoSpaceDE w:val="0"/>
        <w:autoSpaceDN w:val="0"/>
        <w:adjustRightInd w:val="0"/>
        <w:jc w:val="right"/>
        <w:rPr>
          <w:color w:val="000000"/>
          <w:sz w:val="20"/>
          <w:szCs w:val="20"/>
        </w:rPr>
      </w:pPr>
      <w:r w:rsidRPr="007D03A0">
        <w:rPr>
          <w:color w:val="000000"/>
          <w:sz w:val="20"/>
          <w:szCs w:val="20"/>
        </w:rPr>
        <w:t xml:space="preserve">Бессоновского района </w:t>
      </w:r>
    </w:p>
    <w:p w14:paraId="4E35657C" w14:textId="77777777" w:rsidR="008751F1" w:rsidRPr="007D03A0" w:rsidRDefault="008751F1" w:rsidP="008751F1">
      <w:pPr>
        <w:autoSpaceDE w:val="0"/>
        <w:autoSpaceDN w:val="0"/>
        <w:adjustRightInd w:val="0"/>
        <w:jc w:val="right"/>
        <w:rPr>
          <w:color w:val="000000"/>
          <w:sz w:val="20"/>
          <w:szCs w:val="20"/>
        </w:rPr>
      </w:pPr>
      <w:r w:rsidRPr="007D03A0">
        <w:rPr>
          <w:color w:val="000000"/>
          <w:sz w:val="20"/>
          <w:szCs w:val="20"/>
        </w:rPr>
        <w:t xml:space="preserve">Пензенской области </w:t>
      </w:r>
    </w:p>
    <w:p w14:paraId="71831205" w14:textId="77777777" w:rsidR="008751F1" w:rsidRPr="007D03A0" w:rsidRDefault="008751F1" w:rsidP="008751F1">
      <w:pPr>
        <w:ind w:firstLine="709"/>
        <w:jc w:val="right"/>
        <w:rPr>
          <w:b/>
          <w:color w:val="000000"/>
          <w:sz w:val="20"/>
          <w:szCs w:val="20"/>
        </w:rPr>
      </w:pPr>
    </w:p>
    <w:p w14:paraId="4C575110" w14:textId="77777777" w:rsidR="008751F1" w:rsidRPr="007D03A0" w:rsidRDefault="008751F1" w:rsidP="008751F1">
      <w:pPr>
        <w:ind w:firstLine="709"/>
        <w:jc w:val="right"/>
        <w:rPr>
          <w:b/>
          <w:color w:val="000000"/>
          <w:sz w:val="20"/>
          <w:szCs w:val="20"/>
        </w:rPr>
      </w:pPr>
    </w:p>
    <w:p w14:paraId="4CCDA768" w14:textId="77777777" w:rsidR="008751F1" w:rsidRPr="007D03A0" w:rsidRDefault="008751F1" w:rsidP="008751F1">
      <w:pPr>
        <w:ind w:firstLine="709"/>
        <w:jc w:val="center"/>
        <w:rPr>
          <w:b/>
          <w:color w:val="000000"/>
          <w:sz w:val="20"/>
          <w:szCs w:val="20"/>
        </w:rPr>
      </w:pPr>
      <w:r w:rsidRPr="007D03A0">
        <w:rPr>
          <w:b/>
          <w:color w:val="000000"/>
          <w:sz w:val="20"/>
          <w:szCs w:val="20"/>
        </w:rPr>
        <w:t>Паспорт комплекса процессных мероприятий</w:t>
      </w:r>
    </w:p>
    <w:p w14:paraId="089C1D65" w14:textId="77777777" w:rsidR="008751F1" w:rsidRPr="007D03A0" w:rsidRDefault="008751F1" w:rsidP="008751F1">
      <w:pPr>
        <w:autoSpaceDE w:val="0"/>
        <w:autoSpaceDN w:val="0"/>
        <w:adjustRightInd w:val="0"/>
        <w:jc w:val="center"/>
        <w:rPr>
          <w:color w:val="000000"/>
          <w:sz w:val="20"/>
          <w:szCs w:val="20"/>
        </w:rPr>
      </w:pPr>
      <w:r w:rsidRPr="007D03A0">
        <w:rPr>
          <w:color w:val="000000"/>
          <w:sz w:val="20"/>
          <w:szCs w:val="20"/>
        </w:rPr>
        <w:t>«</w:t>
      </w:r>
      <w:r w:rsidRPr="007D03A0">
        <w:rPr>
          <w:b/>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r w:rsidRPr="007D03A0">
        <w:rPr>
          <w:color w:val="000000"/>
          <w:sz w:val="20"/>
          <w:szCs w:val="20"/>
        </w:rPr>
        <w:t>»</w:t>
      </w:r>
    </w:p>
    <w:p w14:paraId="682072A5" w14:textId="77777777" w:rsidR="008751F1" w:rsidRPr="007D03A0" w:rsidRDefault="008751F1" w:rsidP="008751F1">
      <w:pPr>
        <w:rPr>
          <w:color w:val="000000"/>
          <w:sz w:val="20"/>
          <w:szCs w:val="20"/>
        </w:rPr>
      </w:pPr>
    </w:p>
    <w:p w14:paraId="3FDB24AB" w14:textId="77777777" w:rsidR="008751F1" w:rsidRPr="007D03A0" w:rsidRDefault="008751F1" w:rsidP="008751F1">
      <w:pPr>
        <w:jc w:val="center"/>
        <w:rPr>
          <w:color w:val="000000"/>
          <w:sz w:val="20"/>
          <w:szCs w:val="20"/>
        </w:rPr>
      </w:pPr>
      <w:r w:rsidRPr="007D03A0">
        <w:rPr>
          <w:color w:val="000000"/>
          <w:sz w:val="20"/>
          <w:szCs w:val="20"/>
        </w:rPr>
        <w:t>1. Основные положения</w:t>
      </w:r>
    </w:p>
    <w:p w14:paraId="551A9035" w14:textId="77777777" w:rsidR="008751F1" w:rsidRPr="007D03A0" w:rsidRDefault="008751F1" w:rsidP="008751F1">
      <w:pPr>
        <w:ind w:firstLine="709"/>
        <w:jc w:val="both"/>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5768"/>
      </w:tblGrid>
      <w:tr w:rsidR="008751F1" w:rsidRPr="007D03A0" w14:paraId="5ABC4B79" w14:textId="77777777" w:rsidTr="008751F1">
        <w:trPr>
          <w:trHeight w:val="1228"/>
          <w:jc w:val="center"/>
        </w:trPr>
        <w:tc>
          <w:tcPr>
            <w:tcW w:w="6990" w:type="dxa"/>
            <w:tcBorders>
              <w:top w:val="single" w:sz="4" w:space="0" w:color="auto"/>
              <w:bottom w:val="single" w:sz="4" w:space="0" w:color="auto"/>
              <w:right w:val="single" w:sz="4" w:space="0" w:color="auto"/>
            </w:tcBorders>
            <w:vAlign w:val="center"/>
          </w:tcPr>
          <w:p w14:paraId="771B2428" w14:textId="77777777" w:rsidR="008751F1" w:rsidRPr="007D03A0" w:rsidRDefault="008751F1" w:rsidP="00156719">
            <w:pPr>
              <w:pStyle w:val="af9"/>
              <w:rPr>
                <w:rFonts w:ascii="Times New Roman" w:hAnsi="Times New Roman" w:cs="Times New Roman"/>
                <w:bCs/>
                <w:color w:val="000000"/>
                <w:sz w:val="20"/>
                <w:szCs w:val="20"/>
                <w:vertAlign w:val="superscript"/>
              </w:rPr>
            </w:pPr>
            <w:r w:rsidRPr="007D03A0">
              <w:rPr>
                <w:rStyle w:val="afff"/>
                <w:rFonts w:ascii="Times New Roman" w:hAnsi="Times New Roman" w:cs="Times New Roman"/>
                <w:b w:val="0"/>
                <w:bCs w:val="0"/>
                <w:color w:val="000000"/>
                <w:sz w:val="20"/>
                <w:szCs w:val="20"/>
              </w:rPr>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674709BD" w14:textId="77777777" w:rsidR="008751F1" w:rsidRPr="007D03A0" w:rsidRDefault="008751F1" w:rsidP="00156719">
            <w:pPr>
              <w:pStyle w:val="af8"/>
              <w:ind w:firstLine="709"/>
              <w:jc w:val="left"/>
              <w:rPr>
                <w:rFonts w:ascii="Times New Roman" w:hAnsi="Times New Roman" w:cs="Times New Roman"/>
                <w:color w:val="000000"/>
                <w:sz w:val="20"/>
                <w:szCs w:val="20"/>
              </w:rPr>
            </w:pPr>
            <w:r w:rsidRPr="007D03A0">
              <w:rPr>
                <w:rFonts w:ascii="Times New Roman" w:hAnsi="Times New Roman" w:cs="Times New Roman"/>
                <w:color w:val="000000"/>
                <w:sz w:val="20"/>
                <w:szCs w:val="20"/>
              </w:rPr>
              <w:t xml:space="preserve">Администрация Бессоновского района </w:t>
            </w:r>
          </w:p>
          <w:p w14:paraId="2B4D9790" w14:textId="77777777" w:rsidR="008751F1" w:rsidRPr="007D03A0" w:rsidRDefault="008751F1" w:rsidP="00156719">
            <w:pPr>
              <w:pStyle w:val="af8"/>
              <w:jc w:val="left"/>
              <w:rPr>
                <w:rFonts w:ascii="Times New Roman" w:hAnsi="Times New Roman" w:cs="Times New Roman"/>
                <w:color w:val="000000"/>
                <w:sz w:val="20"/>
                <w:szCs w:val="20"/>
              </w:rPr>
            </w:pPr>
            <w:r w:rsidRPr="007D03A0">
              <w:rPr>
                <w:rFonts w:ascii="Times New Roman" w:hAnsi="Times New Roman" w:cs="Times New Roman"/>
                <w:color w:val="000000"/>
                <w:sz w:val="20"/>
                <w:szCs w:val="20"/>
              </w:rPr>
              <w:t>(отдел экономики и инвестиционного развития)</w:t>
            </w:r>
          </w:p>
        </w:tc>
      </w:tr>
      <w:tr w:rsidR="008751F1" w:rsidRPr="007D03A0" w14:paraId="3A63D7A6" w14:textId="77777777" w:rsidTr="008751F1">
        <w:trPr>
          <w:jc w:val="center"/>
        </w:trPr>
        <w:tc>
          <w:tcPr>
            <w:tcW w:w="6990" w:type="dxa"/>
            <w:tcBorders>
              <w:top w:val="single" w:sz="4" w:space="0" w:color="auto"/>
              <w:bottom w:val="single" w:sz="4" w:space="0" w:color="auto"/>
              <w:right w:val="single" w:sz="4" w:space="0" w:color="auto"/>
            </w:tcBorders>
            <w:vAlign w:val="center"/>
          </w:tcPr>
          <w:p w14:paraId="04A84AD6" w14:textId="77777777" w:rsidR="008751F1" w:rsidRPr="007D03A0" w:rsidRDefault="008751F1" w:rsidP="00156719">
            <w:pPr>
              <w:pStyle w:val="af9"/>
              <w:rPr>
                <w:rStyle w:val="afff"/>
                <w:rFonts w:ascii="Times New Roman" w:hAnsi="Times New Roman" w:cs="Times New Roman"/>
                <w:b w:val="0"/>
                <w:bCs w:val="0"/>
                <w:color w:val="000000"/>
                <w:sz w:val="20"/>
                <w:szCs w:val="20"/>
              </w:rPr>
            </w:pPr>
            <w:r w:rsidRPr="007D03A0">
              <w:rPr>
                <w:rStyle w:val="afff"/>
                <w:rFonts w:ascii="Times New Roman" w:hAnsi="Times New Roman" w:cs="Times New Roman"/>
                <w:b w:val="0"/>
                <w:bCs w:val="0"/>
                <w:color w:val="000000"/>
                <w:sz w:val="20"/>
                <w:szCs w:val="20"/>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474B9A1B" w14:textId="77777777" w:rsidR="008751F1" w:rsidRPr="007D03A0" w:rsidRDefault="008751F1" w:rsidP="00156719">
            <w:pPr>
              <w:pStyle w:val="af8"/>
              <w:ind w:firstLine="709"/>
              <w:jc w:val="center"/>
              <w:rPr>
                <w:rFonts w:ascii="Times New Roman" w:hAnsi="Times New Roman" w:cs="Times New Roman"/>
                <w:color w:val="000000"/>
                <w:sz w:val="20"/>
                <w:szCs w:val="20"/>
              </w:rPr>
            </w:pPr>
            <w:r w:rsidRPr="007D03A0">
              <w:rPr>
                <w:rFonts w:ascii="Times New Roman" w:hAnsi="Times New Roman" w:cs="Times New Roman"/>
                <w:color w:val="000000"/>
                <w:sz w:val="20"/>
                <w:szCs w:val="20"/>
              </w:rPr>
              <w:t>-</w:t>
            </w:r>
          </w:p>
        </w:tc>
      </w:tr>
    </w:tbl>
    <w:p w14:paraId="2354CCFB" w14:textId="77777777" w:rsidR="008751F1" w:rsidRPr="007D03A0" w:rsidRDefault="008751F1" w:rsidP="008751F1">
      <w:pPr>
        <w:autoSpaceDE w:val="0"/>
        <w:autoSpaceDN w:val="0"/>
        <w:adjustRightInd w:val="0"/>
        <w:jc w:val="center"/>
        <w:outlineLvl w:val="1"/>
        <w:rPr>
          <w:b/>
          <w:color w:val="000000"/>
          <w:sz w:val="20"/>
          <w:szCs w:val="20"/>
        </w:rPr>
      </w:pPr>
    </w:p>
    <w:p w14:paraId="07486C37" w14:textId="77777777" w:rsidR="008751F1" w:rsidRPr="007D03A0" w:rsidRDefault="008751F1" w:rsidP="008751F1">
      <w:pPr>
        <w:autoSpaceDE w:val="0"/>
        <w:autoSpaceDN w:val="0"/>
        <w:adjustRightInd w:val="0"/>
        <w:jc w:val="center"/>
        <w:outlineLvl w:val="1"/>
        <w:rPr>
          <w:color w:val="000000"/>
          <w:sz w:val="20"/>
          <w:szCs w:val="20"/>
        </w:rPr>
      </w:pPr>
      <w:r w:rsidRPr="007D03A0">
        <w:rPr>
          <w:color w:val="000000"/>
          <w:sz w:val="20"/>
          <w:szCs w:val="20"/>
        </w:rPr>
        <w:t>2. Показатели комплекса процессных мероприятий</w:t>
      </w:r>
    </w:p>
    <w:p w14:paraId="006C21D9" w14:textId="6124678A" w:rsidR="008751F1" w:rsidRDefault="008751F1" w:rsidP="008751F1">
      <w:pPr>
        <w:autoSpaceDE w:val="0"/>
        <w:autoSpaceDN w:val="0"/>
        <w:adjustRightInd w:val="0"/>
        <w:jc w:val="center"/>
        <w:rPr>
          <w:color w:val="000000"/>
          <w:sz w:val="20"/>
          <w:szCs w:val="20"/>
        </w:rPr>
      </w:pPr>
      <w:r w:rsidRPr="007D03A0">
        <w:rPr>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p>
    <w:p w14:paraId="4CA50D45" w14:textId="77777777" w:rsidR="00995797" w:rsidRPr="007D03A0" w:rsidRDefault="00995797" w:rsidP="008751F1">
      <w:pPr>
        <w:autoSpaceDE w:val="0"/>
        <w:autoSpaceDN w:val="0"/>
        <w:adjustRightInd w:val="0"/>
        <w:jc w:val="center"/>
        <w:rPr>
          <w:color w:val="000000"/>
          <w:sz w:val="20"/>
          <w:szCs w:val="20"/>
        </w:rPr>
      </w:pPr>
    </w:p>
    <w:tbl>
      <w:tblPr>
        <w:tblW w:w="14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134"/>
        <w:gridCol w:w="992"/>
        <w:gridCol w:w="992"/>
        <w:gridCol w:w="992"/>
        <w:gridCol w:w="851"/>
        <w:gridCol w:w="141"/>
        <w:gridCol w:w="709"/>
        <w:gridCol w:w="142"/>
        <w:gridCol w:w="992"/>
        <w:gridCol w:w="5200"/>
      </w:tblGrid>
      <w:tr w:rsidR="008751F1" w:rsidRPr="007D03A0" w14:paraId="20D38E90" w14:textId="77777777" w:rsidTr="00156719">
        <w:tc>
          <w:tcPr>
            <w:tcW w:w="675" w:type="dxa"/>
            <w:vMerge w:val="restart"/>
          </w:tcPr>
          <w:p w14:paraId="4F5B2738"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w:t>
            </w:r>
          </w:p>
          <w:p w14:paraId="76FC81AF" w14:textId="77777777" w:rsidR="008751F1" w:rsidRPr="007D03A0" w:rsidRDefault="008751F1" w:rsidP="00156719">
            <w:pPr>
              <w:autoSpaceDE w:val="0"/>
              <w:autoSpaceDN w:val="0"/>
              <w:adjustRightInd w:val="0"/>
              <w:jc w:val="center"/>
              <w:outlineLvl w:val="1"/>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2127" w:type="dxa"/>
            <w:vMerge w:val="restart"/>
          </w:tcPr>
          <w:p w14:paraId="500802EB"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 xml:space="preserve">Показатели </w:t>
            </w:r>
          </w:p>
        </w:tc>
        <w:tc>
          <w:tcPr>
            <w:tcW w:w="1134" w:type="dxa"/>
            <w:vMerge w:val="restart"/>
          </w:tcPr>
          <w:p w14:paraId="5E64E462"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Единица измерения показателя (по ОКЕИ)</w:t>
            </w:r>
          </w:p>
        </w:tc>
        <w:tc>
          <w:tcPr>
            <w:tcW w:w="992" w:type="dxa"/>
            <w:vMerge w:val="restart"/>
          </w:tcPr>
          <w:p w14:paraId="5F9A7CD5"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Базовое значение</w:t>
            </w:r>
          </w:p>
          <w:p w14:paraId="44B3F389" w14:textId="77777777" w:rsidR="008751F1" w:rsidRPr="007D03A0" w:rsidRDefault="008751F1" w:rsidP="00156719">
            <w:pPr>
              <w:autoSpaceDE w:val="0"/>
              <w:autoSpaceDN w:val="0"/>
              <w:adjustRightInd w:val="0"/>
              <w:jc w:val="center"/>
              <w:outlineLvl w:val="1"/>
              <w:rPr>
                <w:color w:val="000000"/>
                <w:sz w:val="20"/>
                <w:szCs w:val="20"/>
              </w:rPr>
            </w:pPr>
          </w:p>
        </w:tc>
        <w:tc>
          <w:tcPr>
            <w:tcW w:w="4819" w:type="dxa"/>
            <w:gridSpan w:val="7"/>
          </w:tcPr>
          <w:p w14:paraId="4692A7C9"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Значение показателя по годам</w:t>
            </w:r>
          </w:p>
        </w:tc>
        <w:tc>
          <w:tcPr>
            <w:tcW w:w="5200" w:type="dxa"/>
            <w:vMerge w:val="restart"/>
          </w:tcPr>
          <w:p w14:paraId="033B9BC5" w14:textId="77777777" w:rsidR="008751F1" w:rsidRPr="007D03A0" w:rsidRDefault="008751F1" w:rsidP="00156719">
            <w:pPr>
              <w:autoSpaceDE w:val="0"/>
              <w:autoSpaceDN w:val="0"/>
              <w:adjustRightInd w:val="0"/>
              <w:jc w:val="center"/>
              <w:outlineLvl w:val="1"/>
              <w:rPr>
                <w:color w:val="000000"/>
                <w:sz w:val="20"/>
                <w:szCs w:val="20"/>
              </w:rPr>
            </w:pPr>
            <w:proofErr w:type="gramStart"/>
            <w:r w:rsidRPr="007D03A0">
              <w:rPr>
                <w:color w:val="000000"/>
                <w:sz w:val="20"/>
                <w:szCs w:val="20"/>
              </w:rPr>
              <w:t>Ответственный</w:t>
            </w:r>
            <w:proofErr w:type="gramEnd"/>
            <w:r w:rsidRPr="007D03A0">
              <w:rPr>
                <w:color w:val="000000"/>
                <w:sz w:val="20"/>
                <w:szCs w:val="20"/>
              </w:rPr>
              <w:t xml:space="preserve"> за достижение показателя</w:t>
            </w:r>
          </w:p>
        </w:tc>
      </w:tr>
      <w:tr w:rsidR="008751F1" w:rsidRPr="007D03A0" w14:paraId="13E1331C" w14:textId="77777777" w:rsidTr="00156719">
        <w:tc>
          <w:tcPr>
            <w:tcW w:w="675" w:type="dxa"/>
            <w:vMerge/>
          </w:tcPr>
          <w:p w14:paraId="6F10F46B" w14:textId="77777777" w:rsidR="008751F1" w:rsidRPr="007D03A0" w:rsidRDefault="008751F1" w:rsidP="00156719">
            <w:pPr>
              <w:autoSpaceDE w:val="0"/>
              <w:autoSpaceDN w:val="0"/>
              <w:adjustRightInd w:val="0"/>
              <w:jc w:val="center"/>
              <w:outlineLvl w:val="1"/>
              <w:rPr>
                <w:color w:val="000000"/>
                <w:sz w:val="20"/>
                <w:szCs w:val="20"/>
              </w:rPr>
            </w:pPr>
          </w:p>
        </w:tc>
        <w:tc>
          <w:tcPr>
            <w:tcW w:w="2127" w:type="dxa"/>
            <w:vMerge/>
          </w:tcPr>
          <w:p w14:paraId="787D9000" w14:textId="77777777" w:rsidR="008751F1" w:rsidRPr="007D03A0" w:rsidRDefault="008751F1" w:rsidP="00156719">
            <w:pPr>
              <w:autoSpaceDE w:val="0"/>
              <w:autoSpaceDN w:val="0"/>
              <w:adjustRightInd w:val="0"/>
              <w:jc w:val="center"/>
              <w:outlineLvl w:val="1"/>
              <w:rPr>
                <w:color w:val="000000"/>
                <w:sz w:val="20"/>
                <w:szCs w:val="20"/>
              </w:rPr>
            </w:pPr>
          </w:p>
        </w:tc>
        <w:tc>
          <w:tcPr>
            <w:tcW w:w="1134" w:type="dxa"/>
            <w:vMerge/>
          </w:tcPr>
          <w:p w14:paraId="040A35D5" w14:textId="77777777" w:rsidR="008751F1" w:rsidRPr="007D03A0" w:rsidRDefault="008751F1" w:rsidP="00156719">
            <w:pPr>
              <w:autoSpaceDE w:val="0"/>
              <w:autoSpaceDN w:val="0"/>
              <w:adjustRightInd w:val="0"/>
              <w:jc w:val="center"/>
              <w:outlineLvl w:val="1"/>
              <w:rPr>
                <w:color w:val="000000"/>
                <w:sz w:val="20"/>
                <w:szCs w:val="20"/>
              </w:rPr>
            </w:pPr>
          </w:p>
        </w:tc>
        <w:tc>
          <w:tcPr>
            <w:tcW w:w="992" w:type="dxa"/>
            <w:vMerge/>
          </w:tcPr>
          <w:p w14:paraId="16BFDA2A" w14:textId="77777777" w:rsidR="008751F1" w:rsidRPr="007D03A0" w:rsidRDefault="008751F1" w:rsidP="00156719">
            <w:pPr>
              <w:autoSpaceDE w:val="0"/>
              <w:autoSpaceDN w:val="0"/>
              <w:adjustRightInd w:val="0"/>
              <w:jc w:val="center"/>
              <w:outlineLvl w:val="1"/>
              <w:rPr>
                <w:color w:val="000000"/>
                <w:sz w:val="20"/>
                <w:szCs w:val="20"/>
              </w:rPr>
            </w:pPr>
          </w:p>
        </w:tc>
        <w:tc>
          <w:tcPr>
            <w:tcW w:w="992" w:type="dxa"/>
          </w:tcPr>
          <w:p w14:paraId="5921300F" w14:textId="77777777" w:rsidR="008751F1" w:rsidRPr="007D03A0" w:rsidRDefault="008751F1" w:rsidP="00156719">
            <w:pPr>
              <w:jc w:val="center"/>
              <w:rPr>
                <w:color w:val="000000"/>
                <w:sz w:val="20"/>
                <w:szCs w:val="20"/>
              </w:rPr>
            </w:pPr>
            <w:r w:rsidRPr="007D03A0">
              <w:rPr>
                <w:color w:val="000000"/>
                <w:sz w:val="20"/>
                <w:szCs w:val="20"/>
              </w:rPr>
              <w:t>2026</w:t>
            </w:r>
          </w:p>
        </w:tc>
        <w:tc>
          <w:tcPr>
            <w:tcW w:w="992" w:type="dxa"/>
          </w:tcPr>
          <w:p w14:paraId="693D8F21" w14:textId="77777777" w:rsidR="008751F1" w:rsidRPr="007D03A0" w:rsidRDefault="008751F1" w:rsidP="00156719">
            <w:pPr>
              <w:jc w:val="center"/>
              <w:rPr>
                <w:color w:val="000000"/>
                <w:sz w:val="20"/>
                <w:szCs w:val="20"/>
              </w:rPr>
            </w:pPr>
            <w:r w:rsidRPr="007D03A0">
              <w:rPr>
                <w:color w:val="000000"/>
                <w:sz w:val="20"/>
                <w:szCs w:val="20"/>
              </w:rPr>
              <w:t>2027</w:t>
            </w:r>
          </w:p>
        </w:tc>
        <w:tc>
          <w:tcPr>
            <w:tcW w:w="992" w:type="dxa"/>
            <w:gridSpan w:val="2"/>
          </w:tcPr>
          <w:p w14:paraId="79A8E377" w14:textId="77777777" w:rsidR="008751F1" w:rsidRPr="007D03A0" w:rsidRDefault="008751F1" w:rsidP="00156719">
            <w:pPr>
              <w:jc w:val="center"/>
              <w:rPr>
                <w:color w:val="000000"/>
                <w:sz w:val="20"/>
                <w:szCs w:val="20"/>
              </w:rPr>
            </w:pPr>
            <w:r w:rsidRPr="007D03A0">
              <w:rPr>
                <w:color w:val="000000"/>
                <w:sz w:val="20"/>
                <w:szCs w:val="20"/>
              </w:rPr>
              <w:t>2028</w:t>
            </w:r>
          </w:p>
        </w:tc>
        <w:tc>
          <w:tcPr>
            <w:tcW w:w="851" w:type="dxa"/>
            <w:gridSpan w:val="2"/>
          </w:tcPr>
          <w:p w14:paraId="5F2B3D72" w14:textId="77777777" w:rsidR="008751F1" w:rsidRPr="007D03A0" w:rsidRDefault="008751F1" w:rsidP="00156719">
            <w:pPr>
              <w:jc w:val="center"/>
              <w:rPr>
                <w:color w:val="000000"/>
                <w:sz w:val="20"/>
                <w:szCs w:val="20"/>
              </w:rPr>
            </w:pPr>
            <w:r w:rsidRPr="007D03A0">
              <w:rPr>
                <w:color w:val="000000"/>
                <w:sz w:val="20"/>
                <w:szCs w:val="20"/>
              </w:rPr>
              <w:t>2029</w:t>
            </w:r>
          </w:p>
        </w:tc>
        <w:tc>
          <w:tcPr>
            <w:tcW w:w="992" w:type="dxa"/>
          </w:tcPr>
          <w:p w14:paraId="18E129F0" w14:textId="77777777" w:rsidR="008751F1" w:rsidRPr="007D03A0" w:rsidRDefault="008751F1" w:rsidP="00156719">
            <w:pPr>
              <w:jc w:val="center"/>
              <w:rPr>
                <w:color w:val="000000"/>
                <w:sz w:val="20"/>
                <w:szCs w:val="20"/>
              </w:rPr>
            </w:pPr>
            <w:r w:rsidRPr="007D03A0">
              <w:rPr>
                <w:color w:val="000000"/>
                <w:sz w:val="20"/>
                <w:szCs w:val="20"/>
              </w:rPr>
              <w:t>2030</w:t>
            </w:r>
          </w:p>
        </w:tc>
        <w:tc>
          <w:tcPr>
            <w:tcW w:w="5200" w:type="dxa"/>
            <w:vMerge/>
          </w:tcPr>
          <w:p w14:paraId="1112A8C4" w14:textId="77777777" w:rsidR="008751F1" w:rsidRPr="007D03A0" w:rsidRDefault="008751F1" w:rsidP="00156719">
            <w:pPr>
              <w:jc w:val="center"/>
              <w:rPr>
                <w:color w:val="000000"/>
                <w:sz w:val="20"/>
                <w:szCs w:val="20"/>
                <w:lang w:val="en-US"/>
              </w:rPr>
            </w:pPr>
          </w:p>
        </w:tc>
      </w:tr>
      <w:tr w:rsidR="008751F1" w:rsidRPr="007D03A0" w14:paraId="5A695B0B" w14:textId="77777777" w:rsidTr="00156719">
        <w:tc>
          <w:tcPr>
            <w:tcW w:w="675" w:type="dxa"/>
          </w:tcPr>
          <w:p w14:paraId="41726CB9"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9072" w:type="dxa"/>
            <w:gridSpan w:val="10"/>
          </w:tcPr>
          <w:p w14:paraId="5DC1CDD9"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Задача «Развитие инвестиционного потенциала Бессоновского района»</w:t>
            </w:r>
          </w:p>
        </w:tc>
        <w:tc>
          <w:tcPr>
            <w:tcW w:w="5200" w:type="dxa"/>
          </w:tcPr>
          <w:p w14:paraId="6F02D319" w14:textId="77777777" w:rsidR="008751F1" w:rsidRPr="007D03A0" w:rsidRDefault="008751F1" w:rsidP="00156719">
            <w:pPr>
              <w:autoSpaceDE w:val="0"/>
              <w:autoSpaceDN w:val="0"/>
              <w:adjustRightInd w:val="0"/>
              <w:outlineLvl w:val="1"/>
              <w:rPr>
                <w:color w:val="000000"/>
                <w:sz w:val="20"/>
                <w:szCs w:val="20"/>
              </w:rPr>
            </w:pPr>
          </w:p>
        </w:tc>
      </w:tr>
      <w:tr w:rsidR="008751F1" w:rsidRPr="007D03A0" w14:paraId="3D91C87B" w14:textId="77777777" w:rsidTr="00156719">
        <w:tc>
          <w:tcPr>
            <w:tcW w:w="675" w:type="dxa"/>
          </w:tcPr>
          <w:p w14:paraId="16D6A3AB"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1.1</w:t>
            </w:r>
          </w:p>
        </w:tc>
        <w:tc>
          <w:tcPr>
            <w:tcW w:w="2127" w:type="dxa"/>
          </w:tcPr>
          <w:p w14:paraId="43519576"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 xml:space="preserve">Ежегодный темп роста показателя «Объем инвестиций в основной капитал за счет всех источников финансирования (без субъектов малого предпринимательства и параметров  неформальной занятости)» </w:t>
            </w:r>
            <w:r w:rsidRPr="007D03A0">
              <w:rPr>
                <w:bCs/>
                <w:color w:val="000000"/>
                <w:sz w:val="20"/>
                <w:szCs w:val="20"/>
              </w:rPr>
              <w:t xml:space="preserve"> к уровню прошлого года</w:t>
            </w:r>
          </w:p>
        </w:tc>
        <w:tc>
          <w:tcPr>
            <w:tcW w:w="1134" w:type="dxa"/>
          </w:tcPr>
          <w:p w14:paraId="2BDFAE81"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w:t>
            </w:r>
          </w:p>
        </w:tc>
        <w:tc>
          <w:tcPr>
            <w:tcW w:w="992" w:type="dxa"/>
          </w:tcPr>
          <w:p w14:paraId="3F364E26" w14:textId="77777777" w:rsidR="008751F1" w:rsidRPr="007D03A0" w:rsidRDefault="008751F1" w:rsidP="00156719">
            <w:pPr>
              <w:jc w:val="center"/>
              <w:rPr>
                <w:color w:val="000000"/>
                <w:sz w:val="20"/>
                <w:szCs w:val="20"/>
              </w:rPr>
            </w:pPr>
            <w:r w:rsidRPr="007D03A0">
              <w:rPr>
                <w:color w:val="000000"/>
                <w:sz w:val="20"/>
                <w:szCs w:val="20"/>
              </w:rPr>
              <w:t>110,6</w:t>
            </w:r>
          </w:p>
        </w:tc>
        <w:tc>
          <w:tcPr>
            <w:tcW w:w="992" w:type="dxa"/>
          </w:tcPr>
          <w:p w14:paraId="2160E5FE" w14:textId="77777777" w:rsidR="008751F1" w:rsidRPr="007D03A0" w:rsidRDefault="008751F1" w:rsidP="00156719">
            <w:pPr>
              <w:jc w:val="center"/>
              <w:rPr>
                <w:color w:val="000000"/>
                <w:sz w:val="20"/>
                <w:szCs w:val="20"/>
              </w:rPr>
            </w:pPr>
            <w:r w:rsidRPr="007D03A0">
              <w:rPr>
                <w:color w:val="000000"/>
                <w:sz w:val="20"/>
                <w:szCs w:val="20"/>
              </w:rPr>
              <w:t>106</w:t>
            </w:r>
          </w:p>
        </w:tc>
        <w:tc>
          <w:tcPr>
            <w:tcW w:w="992" w:type="dxa"/>
          </w:tcPr>
          <w:p w14:paraId="1D64011D" w14:textId="77777777" w:rsidR="008751F1" w:rsidRPr="007D03A0" w:rsidRDefault="008751F1" w:rsidP="00156719">
            <w:pPr>
              <w:jc w:val="center"/>
              <w:rPr>
                <w:color w:val="000000"/>
                <w:sz w:val="20"/>
                <w:szCs w:val="20"/>
              </w:rPr>
            </w:pPr>
            <w:r w:rsidRPr="007D03A0">
              <w:rPr>
                <w:color w:val="000000"/>
                <w:sz w:val="20"/>
                <w:szCs w:val="20"/>
              </w:rPr>
              <w:t>106</w:t>
            </w:r>
          </w:p>
        </w:tc>
        <w:tc>
          <w:tcPr>
            <w:tcW w:w="992" w:type="dxa"/>
            <w:gridSpan w:val="2"/>
          </w:tcPr>
          <w:p w14:paraId="208B8616" w14:textId="77777777" w:rsidR="008751F1" w:rsidRPr="007D03A0" w:rsidRDefault="008751F1" w:rsidP="00156719">
            <w:pPr>
              <w:jc w:val="center"/>
              <w:rPr>
                <w:color w:val="000000"/>
                <w:sz w:val="20"/>
                <w:szCs w:val="20"/>
              </w:rPr>
            </w:pPr>
            <w:r w:rsidRPr="007D03A0">
              <w:rPr>
                <w:color w:val="000000"/>
                <w:sz w:val="20"/>
                <w:szCs w:val="20"/>
              </w:rPr>
              <w:t>106</w:t>
            </w:r>
          </w:p>
        </w:tc>
        <w:tc>
          <w:tcPr>
            <w:tcW w:w="851" w:type="dxa"/>
            <w:gridSpan w:val="2"/>
          </w:tcPr>
          <w:p w14:paraId="23A3B796" w14:textId="77777777" w:rsidR="008751F1" w:rsidRPr="007D03A0" w:rsidRDefault="008751F1" w:rsidP="00156719">
            <w:pPr>
              <w:jc w:val="center"/>
              <w:rPr>
                <w:color w:val="000000"/>
                <w:sz w:val="20"/>
                <w:szCs w:val="20"/>
              </w:rPr>
            </w:pPr>
            <w:r w:rsidRPr="007D03A0">
              <w:rPr>
                <w:color w:val="000000"/>
                <w:sz w:val="20"/>
                <w:szCs w:val="20"/>
              </w:rPr>
              <w:t>106</w:t>
            </w:r>
          </w:p>
        </w:tc>
        <w:tc>
          <w:tcPr>
            <w:tcW w:w="992" w:type="dxa"/>
          </w:tcPr>
          <w:p w14:paraId="5AC6B4CE" w14:textId="77777777" w:rsidR="008751F1" w:rsidRPr="007D03A0" w:rsidRDefault="008751F1" w:rsidP="00156719">
            <w:pPr>
              <w:jc w:val="center"/>
              <w:rPr>
                <w:color w:val="000000"/>
                <w:sz w:val="20"/>
                <w:szCs w:val="20"/>
              </w:rPr>
            </w:pPr>
            <w:r w:rsidRPr="007D03A0">
              <w:rPr>
                <w:color w:val="000000"/>
                <w:sz w:val="20"/>
                <w:szCs w:val="20"/>
              </w:rPr>
              <w:t>106</w:t>
            </w:r>
          </w:p>
          <w:p w14:paraId="14132F56" w14:textId="77777777" w:rsidR="008751F1" w:rsidRPr="007D03A0" w:rsidRDefault="008751F1" w:rsidP="00156719">
            <w:pPr>
              <w:jc w:val="center"/>
              <w:rPr>
                <w:color w:val="000000"/>
                <w:sz w:val="20"/>
                <w:szCs w:val="20"/>
              </w:rPr>
            </w:pPr>
          </w:p>
        </w:tc>
        <w:tc>
          <w:tcPr>
            <w:tcW w:w="5200" w:type="dxa"/>
          </w:tcPr>
          <w:p w14:paraId="3F0BAA51"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 xml:space="preserve">Отдел экономики и инвестиционного развития </w:t>
            </w:r>
          </w:p>
        </w:tc>
      </w:tr>
      <w:tr w:rsidR="008751F1" w:rsidRPr="007D03A0" w14:paraId="2B12E9FC" w14:textId="77777777" w:rsidTr="00156719">
        <w:tc>
          <w:tcPr>
            <w:tcW w:w="675" w:type="dxa"/>
          </w:tcPr>
          <w:p w14:paraId="1CC4F578" w14:textId="77777777" w:rsidR="008751F1" w:rsidRPr="007D03A0" w:rsidRDefault="008751F1" w:rsidP="00156719">
            <w:pPr>
              <w:autoSpaceDE w:val="0"/>
              <w:autoSpaceDN w:val="0"/>
              <w:adjustRightInd w:val="0"/>
              <w:jc w:val="center"/>
              <w:outlineLvl w:val="1"/>
              <w:rPr>
                <w:color w:val="000000"/>
                <w:sz w:val="20"/>
                <w:szCs w:val="20"/>
              </w:rPr>
            </w:pPr>
          </w:p>
        </w:tc>
        <w:tc>
          <w:tcPr>
            <w:tcW w:w="2127" w:type="dxa"/>
          </w:tcPr>
          <w:p w14:paraId="4B09CDD1" w14:textId="77777777" w:rsidR="008751F1" w:rsidRPr="007D03A0" w:rsidRDefault="008751F1" w:rsidP="00156719">
            <w:pPr>
              <w:autoSpaceDE w:val="0"/>
              <w:autoSpaceDN w:val="0"/>
              <w:adjustRightInd w:val="0"/>
              <w:jc w:val="center"/>
              <w:outlineLvl w:val="1"/>
              <w:rPr>
                <w:color w:val="000000"/>
                <w:sz w:val="20"/>
                <w:szCs w:val="20"/>
              </w:rPr>
            </w:pPr>
          </w:p>
        </w:tc>
        <w:tc>
          <w:tcPr>
            <w:tcW w:w="1134" w:type="dxa"/>
          </w:tcPr>
          <w:p w14:paraId="5229A0DE" w14:textId="77777777" w:rsidR="008751F1" w:rsidRPr="007D03A0" w:rsidRDefault="008751F1" w:rsidP="00156719">
            <w:pPr>
              <w:autoSpaceDE w:val="0"/>
              <w:autoSpaceDN w:val="0"/>
              <w:adjustRightInd w:val="0"/>
              <w:jc w:val="center"/>
              <w:outlineLvl w:val="1"/>
              <w:rPr>
                <w:color w:val="000000"/>
                <w:sz w:val="20"/>
                <w:szCs w:val="20"/>
              </w:rPr>
            </w:pPr>
          </w:p>
        </w:tc>
        <w:tc>
          <w:tcPr>
            <w:tcW w:w="992" w:type="dxa"/>
          </w:tcPr>
          <w:p w14:paraId="220D4B9A" w14:textId="77777777" w:rsidR="008751F1" w:rsidRPr="007D03A0" w:rsidRDefault="008751F1" w:rsidP="00156719">
            <w:pPr>
              <w:autoSpaceDE w:val="0"/>
              <w:autoSpaceDN w:val="0"/>
              <w:adjustRightInd w:val="0"/>
              <w:jc w:val="center"/>
              <w:outlineLvl w:val="1"/>
              <w:rPr>
                <w:color w:val="000000"/>
                <w:sz w:val="20"/>
                <w:szCs w:val="20"/>
              </w:rPr>
            </w:pPr>
          </w:p>
        </w:tc>
        <w:tc>
          <w:tcPr>
            <w:tcW w:w="992" w:type="dxa"/>
          </w:tcPr>
          <w:p w14:paraId="731A1C72" w14:textId="77777777" w:rsidR="008751F1" w:rsidRPr="007D03A0" w:rsidRDefault="008751F1" w:rsidP="00156719">
            <w:pPr>
              <w:autoSpaceDE w:val="0"/>
              <w:autoSpaceDN w:val="0"/>
              <w:adjustRightInd w:val="0"/>
              <w:jc w:val="center"/>
              <w:outlineLvl w:val="1"/>
              <w:rPr>
                <w:color w:val="000000"/>
                <w:sz w:val="20"/>
                <w:szCs w:val="20"/>
              </w:rPr>
            </w:pPr>
          </w:p>
        </w:tc>
        <w:tc>
          <w:tcPr>
            <w:tcW w:w="992" w:type="dxa"/>
          </w:tcPr>
          <w:p w14:paraId="4BC248E2" w14:textId="77777777" w:rsidR="008751F1" w:rsidRPr="007D03A0" w:rsidRDefault="008751F1" w:rsidP="00156719">
            <w:pPr>
              <w:autoSpaceDE w:val="0"/>
              <w:autoSpaceDN w:val="0"/>
              <w:adjustRightInd w:val="0"/>
              <w:jc w:val="center"/>
              <w:outlineLvl w:val="1"/>
              <w:rPr>
                <w:color w:val="000000"/>
                <w:sz w:val="20"/>
                <w:szCs w:val="20"/>
              </w:rPr>
            </w:pPr>
          </w:p>
        </w:tc>
        <w:tc>
          <w:tcPr>
            <w:tcW w:w="992" w:type="dxa"/>
            <w:gridSpan w:val="2"/>
          </w:tcPr>
          <w:p w14:paraId="7772EF86" w14:textId="77777777" w:rsidR="008751F1" w:rsidRPr="007D03A0" w:rsidRDefault="008751F1" w:rsidP="00156719">
            <w:pPr>
              <w:autoSpaceDE w:val="0"/>
              <w:autoSpaceDN w:val="0"/>
              <w:adjustRightInd w:val="0"/>
              <w:jc w:val="center"/>
              <w:outlineLvl w:val="1"/>
              <w:rPr>
                <w:color w:val="000000"/>
                <w:sz w:val="20"/>
                <w:szCs w:val="20"/>
              </w:rPr>
            </w:pPr>
          </w:p>
        </w:tc>
        <w:tc>
          <w:tcPr>
            <w:tcW w:w="851" w:type="dxa"/>
            <w:gridSpan w:val="2"/>
          </w:tcPr>
          <w:p w14:paraId="0F5BD753" w14:textId="77777777" w:rsidR="008751F1" w:rsidRPr="007D03A0" w:rsidRDefault="008751F1" w:rsidP="00156719">
            <w:pPr>
              <w:autoSpaceDE w:val="0"/>
              <w:autoSpaceDN w:val="0"/>
              <w:adjustRightInd w:val="0"/>
              <w:jc w:val="center"/>
              <w:outlineLvl w:val="1"/>
              <w:rPr>
                <w:color w:val="000000"/>
                <w:sz w:val="20"/>
                <w:szCs w:val="20"/>
              </w:rPr>
            </w:pPr>
          </w:p>
        </w:tc>
        <w:tc>
          <w:tcPr>
            <w:tcW w:w="992" w:type="dxa"/>
          </w:tcPr>
          <w:p w14:paraId="51605781" w14:textId="77777777" w:rsidR="008751F1" w:rsidRPr="007D03A0" w:rsidRDefault="008751F1" w:rsidP="00156719">
            <w:pPr>
              <w:autoSpaceDE w:val="0"/>
              <w:autoSpaceDN w:val="0"/>
              <w:adjustRightInd w:val="0"/>
              <w:jc w:val="center"/>
              <w:outlineLvl w:val="1"/>
              <w:rPr>
                <w:color w:val="000000"/>
                <w:sz w:val="20"/>
                <w:szCs w:val="20"/>
              </w:rPr>
            </w:pPr>
          </w:p>
        </w:tc>
        <w:tc>
          <w:tcPr>
            <w:tcW w:w="5200" w:type="dxa"/>
          </w:tcPr>
          <w:p w14:paraId="7809CD39" w14:textId="77777777" w:rsidR="008751F1" w:rsidRPr="007D03A0" w:rsidRDefault="008751F1" w:rsidP="00156719">
            <w:pPr>
              <w:autoSpaceDE w:val="0"/>
              <w:autoSpaceDN w:val="0"/>
              <w:adjustRightInd w:val="0"/>
              <w:jc w:val="center"/>
              <w:outlineLvl w:val="1"/>
              <w:rPr>
                <w:color w:val="000000"/>
                <w:sz w:val="20"/>
                <w:szCs w:val="20"/>
              </w:rPr>
            </w:pPr>
          </w:p>
        </w:tc>
      </w:tr>
      <w:tr w:rsidR="008751F1" w:rsidRPr="007D03A0" w14:paraId="26C75AE3" w14:textId="77777777" w:rsidTr="00156719">
        <w:tc>
          <w:tcPr>
            <w:tcW w:w="675" w:type="dxa"/>
          </w:tcPr>
          <w:p w14:paraId="0FA74024"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2.</w:t>
            </w:r>
          </w:p>
        </w:tc>
        <w:tc>
          <w:tcPr>
            <w:tcW w:w="14272" w:type="dxa"/>
            <w:gridSpan w:val="11"/>
          </w:tcPr>
          <w:p w14:paraId="1E546585"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Задача «Развитие и поддержка малого и среднего предпринимательства в Бессоновском районе Пензенской области»</w:t>
            </w:r>
          </w:p>
        </w:tc>
      </w:tr>
      <w:tr w:rsidR="008751F1" w:rsidRPr="007D03A0" w14:paraId="0C7DD3E4" w14:textId="77777777" w:rsidTr="00156719">
        <w:tc>
          <w:tcPr>
            <w:tcW w:w="675" w:type="dxa"/>
          </w:tcPr>
          <w:p w14:paraId="48F67973"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lastRenderedPageBreak/>
              <w:t>2.1</w:t>
            </w:r>
          </w:p>
        </w:tc>
        <w:tc>
          <w:tcPr>
            <w:tcW w:w="2127" w:type="dxa"/>
          </w:tcPr>
          <w:p w14:paraId="329E1974" w14:textId="77777777" w:rsidR="008751F1" w:rsidRPr="007D03A0" w:rsidRDefault="008751F1" w:rsidP="00156719">
            <w:pPr>
              <w:jc w:val="center"/>
              <w:rPr>
                <w:color w:val="000000"/>
                <w:sz w:val="20"/>
                <w:szCs w:val="20"/>
              </w:rPr>
            </w:pPr>
            <w:r w:rsidRPr="007D03A0">
              <w:rPr>
                <w:color w:val="000000"/>
                <w:sz w:val="20"/>
                <w:szCs w:val="20"/>
              </w:rPr>
              <w:t>Число субъектов малого и среднего предпринимательства в расчете на 10 тыс. человек населения</w:t>
            </w:r>
          </w:p>
          <w:p w14:paraId="76434776" w14:textId="77777777" w:rsidR="008751F1" w:rsidRPr="007D03A0" w:rsidRDefault="008751F1" w:rsidP="00156719">
            <w:pPr>
              <w:jc w:val="center"/>
              <w:rPr>
                <w:color w:val="000000"/>
                <w:sz w:val="20"/>
                <w:szCs w:val="20"/>
              </w:rPr>
            </w:pPr>
          </w:p>
          <w:p w14:paraId="0E196F48" w14:textId="77777777" w:rsidR="008751F1" w:rsidRPr="007D03A0" w:rsidRDefault="008751F1" w:rsidP="00156719">
            <w:pPr>
              <w:jc w:val="center"/>
              <w:rPr>
                <w:color w:val="000000"/>
                <w:sz w:val="20"/>
                <w:szCs w:val="20"/>
              </w:rPr>
            </w:pPr>
          </w:p>
        </w:tc>
        <w:tc>
          <w:tcPr>
            <w:tcW w:w="1134" w:type="dxa"/>
          </w:tcPr>
          <w:p w14:paraId="00CEE8EA" w14:textId="77777777" w:rsidR="008751F1" w:rsidRPr="007D03A0" w:rsidRDefault="008751F1" w:rsidP="00156719">
            <w:pPr>
              <w:jc w:val="center"/>
              <w:rPr>
                <w:color w:val="000000"/>
                <w:sz w:val="20"/>
                <w:szCs w:val="20"/>
              </w:rPr>
            </w:pPr>
            <w:r w:rsidRPr="007D03A0">
              <w:rPr>
                <w:color w:val="000000"/>
                <w:sz w:val="20"/>
                <w:szCs w:val="20"/>
              </w:rPr>
              <w:t>Единиц</w:t>
            </w:r>
          </w:p>
        </w:tc>
        <w:tc>
          <w:tcPr>
            <w:tcW w:w="992" w:type="dxa"/>
          </w:tcPr>
          <w:p w14:paraId="1CC9FEA0" w14:textId="77777777" w:rsidR="008751F1" w:rsidRPr="007D03A0" w:rsidRDefault="008751F1" w:rsidP="00156719">
            <w:pPr>
              <w:jc w:val="center"/>
              <w:rPr>
                <w:color w:val="000000"/>
                <w:sz w:val="20"/>
                <w:szCs w:val="20"/>
              </w:rPr>
            </w:pPr>
            <w:r w:rsidRPr="007D03A0">
              <w:rPr>
                <w:color w:val="000000"/>
                <w:sz w:val="20"/>
                <w:szCs w:val="20"/>
              </w:rPr>
              <w:t>312,90</w:t>
            </w:r>
          </w:p>
        </w:tc>
        <w:tc>
          <w:tcPr>
            <w:tcW w:w="992" w:type="dxa"/>
          </w:tcPr>
          <w:p w14:paraId="0C39FAA6" w14:textId="77777777" w:rsidR="008751F1" w:rsidRPr="007D03A0" w:rsidRDefault="008751F1" w:rsidP="00156719">
            <w:pPr>
              <w:jc w:val="center"/>
              <w:rPr>
                <w:color w:val="000000"/>
                <w:sz w:val="20"/>
                <w:szCs w:val="20"/>
              </w:rPr>
            </w:pPr>
            <w:r w:rsidRPr="007D03A0">
              <w:rPr>
                <w:color w:val="000000"/>
                <w:sz w:val="20"/>
                <w:szCs w:val="20"/>
              </w:rPr>
              <w:t>323,10</w:t>
            </w:r>
          </w:p>
        </w:tc>
        <w:tc>
          <w:tcPr>
            <w:tcW w:w="992" w:type="dxa"/>
          </w:tcPr>
          <w:p w14:paraId="27516BF7" w14:textId="77777777" w:rsidR="008751F1" w:rsidRPr="007D03A0" w:rsidRDefault="008751F1" w:rsidP="00156719">
            <w:pPr>
              <w:jc w:val="center"/>
              <w:rPr>
                <w:color w:val="000000"/>
                <w:sz w:val="20"/>
                <w:szCs w:val="20"/>
              </w:rPr>
            </w:pPr>
            <w:r w:rsidRPr="007D03A0">
              <w:rPr>
                <w:color w:val="000000"/>
                <w:sz w:val="20"/>
                <w:szCs w:val="20"/>
              </w:rPr>
              <w:t>326,20</w:t>
            </w:r>
          </w:p>
        </w:tc>
        <w:tc>
          <w:tcPr>
            <w:tcW w:w="851" w:type="dxa"/>
          </w:tcPr>
          <w:p w14:paraId="79A7A0A8" w14:textId="77777777" w:rsidR="008751F1" w:rsidRPr="007D03A0" w:rsidRDefault="008751F1" w:rsidP="00156719">
            <w:pPr>
              <w:jc w:val="center"/>
              <w:rPr>
                <w:color w:val="000000"/>
                <w:sz w:val="20"/>
                <w:szCs w:val="20"/>
              </w:rPr>
            </w:pPr>
            <w:r w:rsidRPr="007D03A0">
              <w:rPr>
                <w:color w:val="000000"/>
                <w:sz w:val="20"/>
                <w:szCs w:val="20"/>
              </w:rPr>
              <w:t>329,4</w:t>
            </w:r>
          </w:p>
        </w:tc>
        <w:tc>
          <w:tcPr>
            <w:tcW w:w="850" w:type="dxa"/>
            <w:gridSpan w:val="2"/>
          </w:tcPr>
          <w:p w14:paraId="2ECB3EE3" w14:textId="77777777" w:rsidR="008751F1" w:rsidRPr="007D03A0" w:rsidRDefault="008751F1" w:rsidP="00156719">
            <w:pPr>
              <w:jc w:val="center"/>
              <w:rPr>
                <w:color w:val="000000"/>
                <w:sz w:val="20"/>
                <w:szCs w:val="20"/>
              </w:rPr>
            </w:pPr>
            <w:r w:rsidRPr="007D03A0">
              <w:rPr>
                <w:color w:val="000000"/>
                <w:sz w:val="20"/>
                <w:szCs w:val="20"/>
              </w:rPr>
              <w:t>332,7</w:t>
            </w:r>
          </w:p>
        </w:tc>
        <w:tc>
          <w:tcPr>
            <w:tcW w:w="1134" w:type="dxa"/>
            <w:gridSpan w:val="2"/>
          </w:tcPr>
          <w:p w14:paraId="46385146" w14:textId="77777777" w:rsidR="008751F1" w:rsidRPr="007D03A0" w:rsidRDefault="008751F1" w:rsidP="00156719">
            <w:pPr>
              <w:jc w:val="center"/>
              <w:rPr>
                <w:color w:val="000000"/>
                <w:sz w:val="20"/>
                <w:szCs w:val="20"/>
              </w:rPr>
            </w:pPr>
            <w:r w:rsidRPr="007D03A0">
              <w:rPr>
                <w:color w:val="000000"/>
                <w:sz w:val="20"/>
                <w:szCs w:val="20"/>
              </w:rPr>
              <w:t>336,0</w:t>
            </w:r>
          </w:p>
        </w:tc>
        <w:tc>
          <w:tcPr>
            <w:tcW w:w="5200" w:type="dxa"/>
          </w:tcPr>
          <w:p w14:paraId="7992B6DA"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w:t>
            </w:r>
          </w:p>
        </w:tc>
      </w:tr>
      <w:tr w:rsidR="008751F1" w:rsidRPr="007D03A0" w14:paraId="1946A538" w14:textId="77777777" w:rsidTr="00156719">
        <w:tc>
          <w:tcPr>
            <w:tcW w:w="675" w:type="dxa"/>
          </w:tcPr>
          <w:p w14:paraId="52368DB2"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2.2</w:t>
            </w:r>
          </w:p>
        </w:tc>
        <w:tc>
          <w:tcPr>
            <w:tcW w:w="2127" w:type="dxa"/>
          </w:tcPr>
          <w:p w14:paraId="11E6C487" w14:textId="77777777" w:rsidR="008751F1" w:rsidRPr="007D03A0" w:rsidRDefault="008751F1" w:rsidP="00156719">
            <w:pPr>
              <w:jc w:val="center"/>
              <w:rPr>
                <w:color w:val="000000"/>
                <w:sz w:val="20"/>
                <w:szCs w:val="20"/>
              </w:rPr>
            </w:pPr>
            <w:r w:rsidRPr="007D03A0">
              <w:rPr>
                <w:color w:val="000000"/>
                <w:sz w:val="20"/>
                <w:szCs w:val="20"/>
              </w:rPr>
              <w:t>Доля среднесписочной численности работников (без внешних совместителей) занятых у СМП, в общей численности занятого населения</w:t>
            </w:r>
          </w:p>
          <w:p w14:paraId="5D0E20DE" w14:textId="77777777" w:rsidR="008751F1" w:rsidRPr="007D03A0" w:rsidRDefault="008751F1" w:rsidP="00156719">
            <w:pPr>
              <w:jc w:val="center"/>
              <w:rPr>
                <w:color w:val="000000"/>
                <w:sz w:val="20"/>
                <w:szCs w:val="20"/>
              </w:rPr>
            </w:pPr>
          </w:p>
        </w:tc>
        <w:tc>
          <w:tcPr>
            <w:tcW w:w="1134" w:type="dxa"/>
          </w:tcPr>
          <w:p w14:paraId="020FDCD6" w14:textId="77777777" w:rsidR="008751F1" w:rsidRPr="007D03A0" w:rsidRDefault="008751F1" w:rsidP="00156719">
            <w:pPr>
              <w:jc w:val="center"/>
              <w:rPr>
                <w:color w:val="000000"/>
                <w:sz w:val="20"/>
                <w:szCs w:val="20"/>
              </w:rPr>
            </w:pPr>
            <w:r w:rsidRPr="007D03A0">
              <w:rPr>
                <w:color w:val="000000"/>
                <w:sz w:val="20"/>
                <w:szCs w:val="20"/>
              </w:rPr>
              <w:t>%</w:t>
            </w:r>
          </w:p>
        </w:tc>
        <w:tc>
          <w:tcPr>
            <w:tcW w:w="992" w:type="dxa"/>
          </w:tcPr>
          <w:p w14:paraId="3597BEB5" w14:textId="77777777" w:rsidR="008751F1" w:rsidRPr="007D03A0" w:rsidRDefault="008751F1" w:rsidP="00156719">
            <w:pPr>
              <w:jc w:val="center"/>
              <w:rPr>
                <w:color w:val="000000"/>
                <w:sz w:val="20"/>
                <w:szCs w:val="20"/>
              </w:rPr>
            </w:pPr>
            <w:r w:rsidRPr="007D03A0">
              <w:rPr>
                <w:color w:val="000000"/>
                <w:sz w:val="20"/>
                <w:szCs w:val="20"/>
              </w:rPr>
              <w:t>51</w:t>
            </w:r>
          </w:p>
        </w:tc>
        <w:tc>
          <w:tcPr>
            <w:tcW w:w="992" w:type="dxa"/>
          </w:tcPr>
          <w:p w14:paraId="197BEBBE" w14:textId="77777777" w:rsidR="008751F1" w:rsidRPr="007D03A0" w:rsidRDefault="008751F1" w:rsidP="00156719">
            <w:pPr>
              <w:pStyle w:val="133"/>
              <w:jc w:val="center"/>
              <w:rPr>
                <w:color w:val="000000"/>
                <w:sz w:val="20"/>
              </w:rPr>
            </w:pPr>
            <w:r w:rsidRPr="007D03A0">
              <w:rPr>
                <w:color w:val="000000"/>
                <w:sz w:val="20"/>
              </w:rPr>
              <w:t>53,4</w:t>
            </w:r>
          </w:p>
        </w:tc>
        <w:tc>
          <w:tcPr>
            <w:tcW w:w="992" w:type="dxa"/>
          </w:tcPr>
          <w:p w14:paraId="420F952A" w14:textId="77777777" w:rsidR="008751F1" w:rsidRPr="007D03A0" w:rsidRDefault="008751F1" w:rsidP="00156719">
            <w:pPr>
              <w:pStyle w:val="133"/>
              <w:jc w:val="center"/>
              <w:rPr>
                <w:color w:val="000000"/>
                <w:sz w:val="20"/>
              </w:rPr>
            </w:pPr>
            <w:r w:rsidRPr="007D03A0">
              <w:rPr>
                <w:color w:val="000000"/>
                <w:sz w:val="20"/>
              </w:rPr>
              <w:t>54,7</w:t>
            </w:r>
          </w:p>
        </w:tc>
        <w:tc>
          <w:tcPr>
            <w:tcW w:w="851" w:type="dxa"/>
          </w:tcPr>
          <w:p w14:paraId="6ADA4E7D" w14:textId="77777777" w:rsidR="008751F1" w:rsidRPr="007D03A0" w:rsidRDefault="008751F1" w:rsidP="00156719">
            <w:pPr>
              <w:jc w:val="center"/>
              <w:rPr>
                <w:color w:val="000000"/>
                <w:sz w:val="20"/>
                <w:szCs w:val="20"/>
              </w:rPr>
            </w:pPr>
            <w:r w:rsidRPr="007D03A0">
              <w:rPr>
                <w:color w:val="000000"/>
                <w:sz w:val="20"/>
                <w:szCs w:val="20"/>
              </w:rPr>
              <w:t>56,0</w:t>
            </w:r>
          </w:p>
        </w:tc>
        <w:tc>
          <w:tcPr>
            <w:tcW w:w="850" w:type="dxa"/>
            <w:gridSpan w:val="2"/>
          </w:tcPr>
          <w:p w14:paraId="5401F045" w14:textId="77777777" w:rsidR="008751F1" w:rsidRPr="007D03A0" w:rsidRDefault="008751F1" w:rsidP="00156719">
            <w:pPr>
              <w:jc w:val="center"/>
              <w:rPr>
                <w:color w:val="000000"/>
                <w:sz w:val="20"/>
                <w:szCs w:val="20"/>
              </w:rPr>
            </w:pPr>
            <w:r w:rsidRPr="007D03A0">
              <w:rPr>
                <w:color w:val="000000"/>
                <w:sz w:val="20"/>
                <w:szCs w:val="20"/>
              </w:rPr>
              <w:t>57,3</w:t>
            </w:r>
          </w:p>
        </w:tc>
        <w:tc>
          <w:tcPr>
            <w:tcW w:w="1134" w:type="dxa"/>
            <w:gridSpan w:val="2"/>
          </w:tcPr>
          <w:p w14:paraId="696B5F68" w14:textId="77777777" w:rsidR="008751F1" w:rsidRPr="007D03A0" w:rsidRDefault="008751F1" w:rsidP="00156719">
            <w:pPr>
              <w:jc w:val="center"/>
              <w:rPr>
                <w:color w:val="000000"/>
                <w:sz w:val="20"/>
                <w:szCs w:val="20"/>
              </w:rPr>
            </w:pPr>
            <w:r w:rsidRPr="007D03A0">
              <w:rPr>
                <w:color w:val="000000"/>
                <w:sz w:val="20"/>
                <w:szCs w:val="20"/>
              </w:rPr>
              <w:t>58,7</w:t>
            </w:r>
          </w:p>
        </w:tc>
        <w:tc>
          <w:tcPr>
            <w:tcW w:w="5200" w:type="dxa"/>
          </w:tcPr>
          <w:p w14:paraId="5737F88A"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w:t>
            </w:r>
          </w:p>
        </w:tc>
      </w:tr>
      <w:tr w:rsidR="008751F1" w:rsidRPr="007D03A0" w14:paraId="30EA1F2A" w14:textId="77777777" w:rsidTr="00156719">
        <w:tc>
          <w:tcPr>
            <w:tcW w:w="675" w:type="dxa"/>
          </w:tcPr>
          <w:p w14:paraId="463D1C13"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2.3</w:t>
            </w:r>
          </w:p>
        </w:tc>
        <w:tc>
          <w:tcPr>
            <w:tcW w:w="2127" w:type="dxa"/>
          </w:tcPr>
          <w:p w14:paraId="316AF0BA" w14:textId="77777777" w:rsidR="008751F1" w:rsidRPr="007D03A0" w:rsidRDefault="008751F1" w:rsidP="00156719">
            <w:pPr>
              <w:jc w:val="center"/>
              <w:rPr>
                <w:color w:val="000000"/>
                <w:sz w:val="20"/>
                <w:szCs w:val="20"/>
              </w:rPr>
            </w:pPr>
            <w:r w:rsidRPr="007D03A0">
              <w:rPr>
                <w:color w:val="000000"/>
                <w:sz w:val="20"/>
                <w:szCs w:val="20"/>
              </w:rPr>
              <w:t>Доля среднесписочной численности работников (без внешних совместителей) занятых у СМП, в общей численности занятого населения</w:t>
            </w:r>
          </w:p>
          <w:p w14:paraId="6EA1D1A8" w14:textId="77777777" w:rsidR="008751F1" w:rsidRPr="007D03A0" w:rsidRDefault="008751F1" w:rsidP="00156719">
            <w:pPr>
              <w:jc w:val="center"/>
              <w:rPr>
                <w:color w:val="000000"/>
                <w:sz w:val="20"/>
                <w:szCs w:val="20"/>
              </w:rPr>
            </w:pPr>
          </w:p>
        </w:tc>
        <w:tc>
          <w:tcPr>
            <w:tcW w:w="1134" w:type="dxa"/>
          </w:tcPr>
          <w:p w14:paraId="50F4FBD0" w14:textId="77777777" w:rsidR="008751F1" w:rsidRPr="007D03A0" w:rsidRDefault="008751F1" w:rsidP="00156719">
            <w:pPr>
              <w:jc w:val="center"/>
              <w:rPr>
                <w:color w:val="000000"/>
                <w:sz w:val="20"/>
                <w:szCs w:val="20"/>
              </w:rPr>
            </w:pPr>
            <w:r w:rsidRPr="007D03A0">
              <w:rPr>
                <w:color w:val="000000"/>
                <w:sz w:val="20"/>
                <w:szCs w:val="20"/>
              </w:rPr>
              <w:t>%</w:t>
            </w:r>
          </w:p>
        </w:tc>
        <w:tc>
          <w:tcPr>
            <w:tcW w:w="992" w:type="dxa"/>
          </w:tcPr>
          <w:p w14:paraId="616D360C" w14:textId="77777777" w:rsidR="008751F1" w:rsidRPr="007D03A0" w:rsidRDefault="008751F1" w:rsidP="00156719">
            <w:pPr>
              <w:jc w:val="center"/>
              <w:rPr>
                <w:color w:val="000000"/>
                <w:sz w:val="20"/>
                <w:szCs w:val="20"/>
              </w:rPr>
            </w:pPr>
            <w:r w:rsidRPr="007D03A0">
              <w:rPr>
                <w:color w:val="000000"/>
                <w:sz w:val="20"/>
                <w:szCs w:val="20"/>
              </w:rPr>
              <w:t>51</w:t>
            </w:r>
          </w:p>
        </w:tc>
        <w:tc>
          <w:tcPr>
            <w:tcW w:w="992" w:type="dxa"/>
          </w:tcPr>
          <w:p w14:paraId="35BF623F" w14:textId="77777777" w:rsidR="008751F1" w:rsidRPr="007D03A0" w:rsidRDefault="008751F1" w:rsidP="00156719">
            <w:pPr>
              <w:pStyle w:val="133"/>
              <w:jc w:val="center"/>
              <w:rPr>
                <w:color w:val="000000"/>
                <w:sz w:val="20"/>
              </w:rPr>
            </w:pPr>
            <w:r w:rsidRPr="007D03A0">
              <w:rPr>
                <w:color w:val="000000"/>
                <w:sz w:val="20"/>
              </w:rPr>
              <w:t>53,4</w:t>
            </w:r>
          </w:p>
        </w:tc>
        <w:tc>
          <w:tcPr>
            <w:tcW w:w="992" w:type="dxa"/>
          </w:tcPr>
          <w:p w14:paraId="0A28D658" w14:textId="77777777" w:rsidR="008751F1" w:rsidRPr="007D03A0" w:rsidRDefault="008751F1" w:rsidP="00156719">
            <w:pPr>
              <w:pStyle w:val="133"/>
              <w:jc w:val="center"/>
              <w:rPr>
                <w:color w:val="000000"/>
                <w:sz w:val="20"/>
              </w:rPr>
            </w:pPr>
            <w:r w:rsidRPr="007D03A0">
              <w:rPr>
                <w:color w:val="000000"/>
                <w:sz w:val="20"/>
              </w:rPr>
              <w:t>54,7</w:t>
            </w:r>
          </w:p>
        </w:tc>
        <w:tc>
          <w:tcPr>
            <w:tcW w:w="851" w:type="dxa"/>
          </w:tcPr>
          <w:p w14:paraId="5BB39E12" w14:textId="77777777" w:rsidR="008751F1" w:rsidRPr="007D03A0" w:rsidRDefault="008751F1" w:rsidP="00156719">
            <w:pPr>
              <w:jc w:val="center"/>
              <w:rPr>
                <w:color w:val="000000"/>
                <w:sz w:val="20"/>
                <w:szCs w:val="20"/>
              </w:rPr>
            </w:pPr>
            <w:r w:rsidRPr="007D03A0">
              <w:rPr>
                <w:color w:val="000000"/>
                <w:sz w:val="20"/>
                <w:szCs w:val="20"/>
              </w:rPr>
              <w:t>56,0</w:t>
            </w:r>
          </w:p>
        </w:tc>
        <w:tc>
          <w:tcPr>
            <w:tcW w:w="850" w:type="dxa"/>
            <w:gridSpan w:val="2"/>
          </w:tcPr>
          <w:p w14:paraId="14C409E9" w14:textId="77777777" w:rsidR="008751F1" w:rsidRPr="007D03A0" w:rsidRDefault="008751F1" w:rsidP="00156719">
            <w:pPr>
              <w:jc w:val="center"/>
              <w:rPr>
                <w:color w:val="000000"/>
                <w:sz w:val="20"/>
                <w:szCs w:val="20"/>
              </w:rPr>
            </w:pPr>
            <w:r w:rsidRPr="007D03A0">
              <w:rPr>
                <w:color w:val="000000"/>
                <w:sz w:val="20"/>
                <w:szCs w:val="20"/>
              </w:rPr>
              <w:t>57,3</w:t>
            </w:r>
          </w:p>
        </w:tc>
        <w:tc>
          <w:tcPr>
            <w:tcW w:w="1134" w:type="dxa"/>
            <w:gridSpan w:val="2"/>
          </w:tcPr>
          <w:p w14:paraId="3FBCDC4D" w14:textId="77777777" w:rsidR="008751F1" w:rsidRPr="007D03A0" w:rsidRDefault="008751F1" w:rsidP="00156719">
            <w:pPr>
              <w:jc w:val="center"/>
              <w:rPr>
                <w:color w:val="000000"/>
                <w:sz w:val="20"/>
                <w:szCs w:val="20"/>
              </w:rPr>
            </w:pPr>
            <w:r w:rsidRPr="007D03A0">
              <w:rPr>
                <w:color w:val="000000"/>
                <w:sz w:val="20"/>
                <w:szCs w:val="20"/>
              </w:rPr>
              <w:t>58,7</w:t>
            </w:r>
          </w:p>
        </w:tc>
        <w:tc>
          <w:tcPr>
            <w:tcW w:w="5200" w:type="dxa"/>
          </w:tcPr>
          <w:p w14:paraId="4B5C59B4"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Отдел экономики и инвестиционного развития</w:t>
            </w:r>
          </w:p>
        </w:tc>
      </w:tr>
      <w:tr w:rsidR="008751F1" w:rsidRPr="007D03A0" w14:paraId="6963F5B0" w14:textId="77777777" w:rsidTr="00156719">
        <w:tc>
          <w:tcPr>
            <w:tcW w:w="675" w:type="dxa"/>
          </w:tcPr>
          <w:p w14:paraId="20BA60C2"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2.4</w:t>
            </w:r>
          </w:p>
        </w:tc>
        <w:tc>
          <w:tcPr>
            <w:tcW w:w="2127" w:type="dxa"/>
          </w:tcPr>
          <w:p w14:paraId="291EA56E" w14:textId="77777777" w:rsidR="008751F1" w:rsidRPr="007D03A0" w:rsidRDefault="008751F1" w:rsidP="00156719">
            <w:pPr>
              <w:pStyle w:val="af8"/>
              <w:jc w:val="center"/>
              <w:rPr>
                <w:rFonts w:ascii="Times New Roman" w:hAnsi="Times New Roman" w:cs="Times New Roman"/>
                <w:color w:val="000000"/>
                <w:sz w:val="20"/>
                <w:szCs w:val="20"/>
              </w:rPr>
            </w:pPr>
            <w:r w:rsidRPr="007D03A0">
              <w:rPr>
                <w:rFonts w:ascii="Times New Roman" w:hAnsi="Times New Roman" w:cs="Times New Roman"/>
                <w:color w:val="000000"/>
                <w:sz w:val="20"/>
                <w:szCs w:val="20"/>
              </w:rPr>
              <w:t>Объем произведенной промышленной продукции, оказанных услуг по видам экономической деятельности курируемых предприятий</w:t>
            </w:r>
          </w:p>
        </w:tc>
        <w:tc>
          <w:tcPr>
            <w:tcW w:w="1134" w:type="dxa"/>
          </w:tcPr>
          <w:p w14:paraId="17BD3438" w14:textId="77777777" w:rsidR="008751F1" w:rsidRPr="007D03A0" w:rsidRDefault="008751F1" w:rsidP="00156719">
            <w:pPr>
              <w:jc w:val="center"/>
              <w:rPr>
                <w:color w:val="000000"/>
                <w:sz w:val="20"/>
                <w:szCs w:val="20"/>
              </w:rPr>
            </w:pPr>
            <w:proofErr w:type="spellStart"/>
            <w:r w:rsidRPr="007D03A0">
              <w:rPr>
                <w:color w:val="000000"/>
                <w:sz w:val="20"/>
                <w:szCs w:val="20"/>
              </w:rPr>
              <w:t>Млн</w:t>
            </w:r>
            <w:proofErr w:type="gramStart"/>
            <w:r w:rsidRPr="007D03A0">
              <w:rPr>
                <w:color w:val="000000"/>
                <w:sz w:val="20"/>
                <w:szCs w:val="20"/>
              </w:rPr>
              <w:t>.р</w:t>
            </w:r>
            <w:proofErr w:type="gramEnd"/>
            <w:r w:rsidRPr="007D03A0">
              <w:rPr>
                <w:color w:val="000000"/>
                <w:sz w:val="20"/>
                <w:szCs w:val="20"/>
              </w:rPr>
              <w:t>уб</w:t>
            </w:r>
            <w:proofErr w:type="spellEnd"/>
            <w:r w:rsidRPr="007D03A0">
              <w:rPr>
                <w:color w:val="000000"/>
                <w:sz w:val="20"/>
                <w:szCs w:val="20"/>
              </w:rPr>
              <w:t>.</w:t>
            </w:r>
          </w:p>
        </w:tc>
        <w:tc>
          <w:tcPr>
            <w:tcW w:w="992" w:type="dxa"/>
          </w:tcPr>
          <w:p w14:paraId="50891837" w14:textId="77777777" w:rsidR="008751F1" w:rsidRPr="007D03A0" w:rsidRDefault="008751F1" w:rsidP="00156719">
            <w:pPr>
              <w:jc w:val="center"/>
              <w:rPr>
                <w:color w:val="000000"/>
                <w:sz w:val="20"/>
                <w:szCs w:val="20"/>
              </w:rPr>
            </w:pPr>
            <w:r w:rsidRPr="007D03A0">
              <w:rPr>
                <w:color w:val="000000"/>
                <w:sz w:val="20"/>
                <w:szCs w:val="20"/>
              </w:rPr>
              <w:t>24 879,264</w:t>
            </w:r>
          </w:p>
        </w:tc>
        <w:tc>
          <w:tcPr>
            <w:tcW w:w="992" w:type="dxa"/>
          </w:tcPr>
          <w:p w14:paraId="3672E7F3" w14:textId="77777777" w:rsidR="008751F1" w:rsidRPr="007D03A0" w:rsidRDefault="008751F1" w:rsidP="00156719">
            <w:pPr>
              <w:jc w:val="center"/>
              <w:rPr>
                <w:color w:val="000000"/>
                <w:sz w:val="20"/>
                <w:szCs w:val="20"/>
              </w:rPr>
            </w:pPr>
            <w:r w:rsidRPr="007D03A0">
              <w:rPr>
                <w:color w:val="000000"/>
                <w:sz w:val="20"/>
                <w:szCs w:val="20"/>
              </w:rPr>
              <w:t>31 144,9</w:t>
            </w:r>
          </w:p>
        </w:tc>
        <w:tc>
          <w:tcPr>
            <w:tcW w:w="992" w:type="dxa"/>
          </w:tcPr>
          <w:p w14:paraId="71391351" w14:textId="77777777" w:rsidR="008751F1" w:rsidRPr="007D03A0" w:rsidRDefault="008751F1" w:rsidP="00156719">
            <w:pPr>
              <w:jc w:val="center"/>
              <w:rPr>
                <w:color w:val="000000"/>
                <w:sz w:val="20"/>
                <w:szCs w:val="20"/>
              </w:rPr>
            </w:pPr>
            <w:r w:rsidRPr="007D03A0">
              <w:rPr>
                <w:color w:val="000000"/>
                <w:sz w:val="20"/>
                <w:szCs w:val="20"/>
              </w:rPr>
              <w:t>33 553,8</w:t>
            </w:r>
          </w:p>
        </w:tc>
        <w:tc>
          <w:tcPr>
            <w:tcW w:w="851" w:type="dxa"/>
          </w:tcPr>
          <w:p w14:paraId="35A6F38D" w14:textId="77777777" w:rsidR="008751F1" w:rsidRPr="007D03A0" w:rsidRDefault="008751F1" w:rsidP="00156719">
            <w:pPr>
              <w:jc w:val="center"/>
              <w:rPr>
                <w:color w:val="000000"/>
                <w:sz w:val="20"/>
                <w:szCs w:val="20"/>
              </w:rPr>
            </w:pPr>
            <w:r w:rsidRPr="007D03A0">
              <w:rPr>
                <w:color w:val="000000"/>
                <w:sz w:val="20"/>
                <w:szCs w:val="20"/>
              </w:rPr>
              <w:t>36 151,8</w:t>
            </w:r>
          </w:p>
        </w:tc>
        <w:tc>
          <w:tcPr>
            <w:tcW w:w="850" w:type="dxa"/>
            <w:gridSpan w:val="2"/>
          </w:tcPr>
          <w:p w14:paraId="60DA3C11" w14:textId="77777777" w:rsidR="008751F1" w:rsidRPr="007D03A0" w:rsidRDefault="008751F1" w:rsidP="00156719">
            <w:pPr>
              <w:jc w:val="center"/>
              <w:rPr>
                <w:color w:val="000000"/>
                <w:sz w:val="20"/>
                <w:szCs w:val="20"/>
              </w:rPr>
            </w:pPr>
            <w:r w:rsidRPr="007D03A0">
              <w:rPr>
                <w:color w:val="000000"/>
                <w:sz w:val="20"/>
                <w:szCs w:val="20"/>
              </w:rPr>
              <w:t>39 080,4</w:t>
            </w:r>
          </w:p>
        </w:tc>
        <w:tc>
          <w:tcPr>
            <w:tcW w:w="1134" w:type="dxa"/>
            <w:gridSpan w:val="2"/>
          </w:tcPr>
          <w:p w14:paraId="2F3F3BD5" w14:textId="77777777" w:rsidR="008751F1" w:rsidRPr="007D03A0" w:rsidRDefault="008751F1" w:rsidP="00156719">
            <w:pPr>
              <w:jc w:val="center"/>
              <w:rPr>
                <w:color w:val="000000"/>
                <w:sz w:val="20"/>
                <w:szCs w:val="20"/>
              </w:rPr>
            </w:pPr>
            <w:r w:rsidRPr="007D03A0">
              <w:rPr>
                <w:color w:val="000000"/>
                <w:sz w:val="20"/>
                <w:szCs w:val="20"/>
              </w:rPr>
              <w:t>42 000,0</w:t>
            </w:r>
          </w:p>
        </w:tc>
        <w:tc>
          <w:tcPr>
            <w:tcW w:w="5200" w:type="dxa"/>
          </w:tcPr>
          <w:p w14:paraId="27E7242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Отдел экономики и инвестиционного развития</w:t>
            </w:r>
          </w:p>
        </w:tc>
      </w:tr>
      <w:tr w:rsidR="008751F1" w:rsidRPr="007D03A0" w14:paraId="12A46F74" w14:textId="77777777" w:rsidTr="00156719">
        <w:tc>
          <w:tcPr>
            <w:tcW w:w="675" w:type="dxa"/>
          </w:tcPr>
          <w:p w14:paraId="3AD5603E"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3.</w:t>
            </w:r>
          </w:p>
        </w:tc>
        <w:tc>
          <w:tcPr>
            <w:tcW w:w="14272" w:type="dxa"/>
            <w:gridSpan w:val="11"/>
          </w:tcPr>
          <w:p w14:paraId="26D9F54E"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Задача «Развитие торговли в Бессоновском районе Пензенской области»</w:t>
            </w:r>
          </w:p>
        </w:tc>
      </w:tr>
      <w:tr w:rsidR="008751F1" w:rsidRPr="007D03A0" w14:paraId="0ED17AC4" w14:textId="77777777" w:rsidTr="00156719">
        <w:tc>
          <w:tcPr>
            <w:tcW w:w="675" w:type="dxa"/>
          </w:tcPr>
          <w:p w14:paraId="49547ED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3.1</w:t>
            </w:r>
          </w:p>
        </w:tc>
        <w:tc>
          <w:tcPr>
            <w:tcW w:w="2127" w:type="dxa"/>
          </w:tcPr>
          <w:p w14:paraId="499400A9" w14:textId="77777777" w:rsidR="008751F1" w:rsidRPr="007D03A0" w:rsidRDefault="008751F1" w:rsidP="00156719">
            <w:pPr>
              <w:jc w:val="center"/>
              <w:rPr>
                <w:color w:val="000000"/>
                <w:sz w:val="20"/>
                <w:szCs w:val="20"/>
              </w:rPr>
            </w:pPr>
            <w:r w:rsidRPr="007D03A0">
              <w:rPr>
                <w:color w:val="000000"/>
                <w:sz w:val="20"/>
                <w:szCs w:val="20"/>
              </w:rPr>
              <w:t>Ежегодный темп роста показателя «</w:t>
            </w:r>
            <w:r w:rsidRPr="007D03A0">
              <w:rPr>
                <w:color w:val="000000"/>
                <w:sz w:val="20"/>
                <w:szCs w:val="20"/>
                <w:bdr w:val="none" w:sz="0" w:space="0" w:color="auto" w:frame="1"/>
              </w:rPr>
              <w:t xml:space="preserve">Оборот розничной торговли, в ценах соответствующих лет»  к уровню </w:t>
            </w:r>
            <w:r w:rsidRPr="007D03A0">
              <w:rPr>
                <w:color w:val="000000"/>
                <w:sz w:val="20"/>
                <w:szCs w:val="20"/>
                <w:bdr w:val="none" w:sz="0" w:space="0" w:color="auto" w:frame="1"/>
              </w:rPr>
              <w:lastRenderedPageBreak/>
              <w:t>прошлого года</w:t>
            </w:r>
          </w:p>
        </w:tc>
        <w:tc>
          <w:tcPr>
            <w:tcW w:w="1134" w:type="dxa"/>
          </w:tcPr>
          <w:p w14:paraId="4DEA3074" w14:textId="77777777" w:rsidR="008751F1" w:rsidRPr="007D03A0" w:rsidRDefault="008751F1" w:rsidP="00156719">
            <w:pPr>
              <w:jc w:val="center"/>
              <w:rPr>
                <w:color w:val="000000"/>
                <w:sz w:val="20"/>
                <w:szCs w:val="20"/>
              </w:rPr>
            </w:pPr>
            <w:r w:rsidRPr="007D03A0">
              <w:rPr>
                <w:color w:val="000000"/>
                <w:sz w:val="20"/>
                <w:szCs w:val="20"/>
              </w:rPr>
              <w:lastRenderedPageBreak/>
              <w:t>%</w:t>
            </w:r>
          </w:p>
        </w:tc>
        <w:tc>
          <w:tcPr>
            <w:tcW w:w="992" w:type="dxa"/>
          </w:tcPr>
          <w:p w14:paraId="2C51C2E9" w14:textId="77777777" w:rsidR="008751F1" w:rsidRPr="007D03A0" w:rsidRDefault="008751F1" w:rsidP="00156719">
            <w:pPr>
              <w:jc w:val="center"/>
              <w:rPr>
                <w:color w:val="000000"/>
                <w:sz w:val="20"/>
                <w:szCs w:val="20"/>
              </w:rPr>
            </w:pPr>
            <w:r w:rsidRPr="007D03A0">
              <w:rPr>
                <w:color w:val="000000"/>
                <w:sz w:val="20"/>
                <w:szCs w:val="20"/>
              </w:rPr>
              <w:t>111,6</w:t>
            </w:r>
          </w:p>
        </w:tc>
        <w:tc>
          <w:tcPr>
            <w:tcW w:w="992" w:type="dxa"/>
          </w:tcPr>
          <w:p w14:paraId="57AF2648" w14:textId="77777777" w:rsidR="008751F1" w:rsidRPr="007D03A0" w:rsidRDefault="008751F1" w:rsidP="00156719">
            <w:pPr>
              <w:jc w:val="center"/>
              <w:rPr>
                <w:color w:val="000000"/>
                <w:sz w:val="20"/>
                <w:szCs w:val="20"/>
              </w:rPr>
            </w:pPr>
            <w:r w:rsidRPr="007D03A0">
              <w:rPr>
                <w:color w:val="000000"/>
                <w:sz w:val="20"/>
                <w:szCs w:val="20"/>
              </w:rPr>
              <w:t>101,4</w:t>
            </w:r>
          </w:p>
        </w:tc>
        <w:tc>
          <w:tcPr>
            <w:tcW w:w="992" w:type="dxa"/>
          </w:tcPr>
          <w:p w14:paraId="755C767D" w14:textId="77777777" w:rsidR="008751F1" w:rsidRPr="007D03A0" w:rsidRDefault="008751F1" w:rsidP="00156719">
            <w:pPr>
              <w:jc w:val="center"/>
              <w:rPr>
                <w:color w:val="000000"/>
                <w:sz w:val="20"/>
                <w:szCs w:val="20"/>
              </w:rPr>
            </w:pPr>
            <w:r w:rsidRPr="007D03A0">
              <w:rPr>
                <w:color w:val="000000"/>
                <w:sz w:val="20"/>
                <w:szCs w:val="20"/>
              </w:rPr>
              <w:t>102,3</w:t>
            </w:r>
          </w:p>
        </w:tc>
        <w:tc>
          <w:tcPr>
            <w:tcW w:w="851" w:type="dxa"/>
          </w:tcPr>
          <w:p w14:paraId="773A8D8C" w14:textId="77777777" w:rsidR="008751F1" w:rsidRPr="007D03A0" w:rsidRDefault="008751F1" w:rsidP="00156719">
            <w:pPr>
              <w:jc w:val="center"/>
              <w:rPr>
                <w:color w:val="000000"/>
                <w:sz w:val="20"/>
                <w:szCs w:val="20"/>
              </w:rPr>
            </w:pPr>
            <w:r w:rsidRPr="007D03A0">
              <w:rPr>
                <w:color w:val="000000"/>
                <w:sz w:val="20"/>
                <w:szCs w:val="20"/>
              </w:rPr>
              <w:t>102,7</w:t>
            </w:r>
          </w:p>
        </w:tc>
        <w:tc>
          <w:tcPr>
            <w:tcW w:w="850" w:type="dxa"/>
            <w:gridSpan w:val="2"/>
          </w:tcPr>
          <w:p w14:paraId="1C5522AE" w14:textId="77777777" w:rsidR="008751F1" w:rsidRPr="007D03A0" w:rsidRDefault="008751F1" w:rsidP="00156719">
            <w:pPr>
              <w:jc w:val="center"/>
              <w:rPr>
                <w:color w:val="000000"/>
                <w:sz w:val="20"/>
                <w:szCs w:val="20"/>
              </w:rPr>
            </w:pPr>
            <w:r w:rsidRPr="007D03A0">
              <w:rPr>
                <w:color w:val="000000"/>
                <w:sz w:val="20"/>
                <w:szCs w:val="20"/>
              </w:rPr>
              <w:t>102,9</w:t>
            </w:r>
          </w:p>
        </w:tc>
        <w:tc>
          <w:tcPr>
            <w:tcW w:w="1134" w:type="dxa"/>
            <w:gridSpan w:val="2"/>
          </w:tcPr>
          <w:p w14:paraId="09203991" w14:textId="77777777" w:rsidR="008751F1" w:rsidRPr="007D03A0" w:rsidRDefault="008751F1" w:rsidP="00156719">
            <w:pPr>
              <w:jc w:val="center"/>
              <w:rPr>
                <w:color w:val="000000"/>
                <w:sz w:val="20"/>
                <w:szCs w:val="20"/>
              </w:rPr>
            </w:pPr>
            <w:r w:rsidRPr="007D03A0">
              <w:rPr>
                <w:color w:val="000000"/>
                <w:sz w:val="20"/>
                <w:szCs w:val="20"/>
              </w:rPr>
              <w:t>103,1</w:t>
            </w:r>
          </w:p>
        </w:tc>
        <w:tc>
          <w:tcPr>
            <w:tcW w:w="5200" w:type="dxa"/>
          </w:tcPr>
          <w:p w14:paraId="344D26AD"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w:t>
            </w:r>
          </w:p>
        </w:tc>
      </w:tr>
      <w:tr w:rsidR="008751F1" w:rsidRPr="007D03A0" w14:paraId="176CF917" w14:textId="77777777" w:rsidTr="00156719">
        <w:tc>
          <w:tcPr>
            <w:tcW w:w="675" w:type="dxa"/>
          </w:tcPr>
          <w:p w14:paraId="155F625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lastRenderedPageBreak/>
              <w:t>3.2</w:t>
            </w:r>
          </w:p>
        </w:tc>
        <w:tc>
          <w:tcPr>
            <w:tcW w:w="2127" w:type="dxa"/>
          </w:tcPr>
          <w:p w14:paraId="074D1CE5" w14:textId="77777777" w:rsidR="008751F1" w:rsidRPr="007D03A0" w:rsidRDefault="008751F1" w:rsidP="00156719">
            <w:pPr>
              <w:jc w:val="center"/>
              <w:rPr>
                <w:color w:val="000000"/>
                <w:sz w:val="20"/>
                <w:szCs w:val="20"/>
              </w:rPr>
            </w:pPr>
            <w:r w:rsidRPr="007D03A0">
              <w:rPr>
                <w:color w:val="000000"/>
                <w:sz w:val="20"/>
                <w:szCs w:val="20"/>
              </w:rPr>
              <w:t>Ежегодный темп роста показателя «</w:t>
            </w:r>
            <w:r w:rsidRPr="007D03A0">
              <w:rPr>
                <w:color w:val="000000"/>
                <w:sz w:val="20"/>
                <w:szCs w:val="20"/>
                <w:bdr w:val="none" w:sz="0" w:space="0" w:color="auto" w:frame="1"/>
              </w:rPr>
              <w:t>Оборот розничной торговли, в ценах соответствующих лет»  к уровню прошлого года</w:t>
            </w:r>
          </w:p>
        </w:tc>
        <w:tc>
          <w:tcPr>
            <w:tcW w:w="1134" w:type="dxa"/>
          </w:tcPr>
          <w:p w14:paraId="345A3CE2" w14:textId="77777777" w:rsidR="008751F1" w:rsidRPr="007D03A0" w:rsidRDefault="008751F1" w:rsidP="00156719">
            <w:pPr>
              <w:jc w:val="center"/>
              <w:rPr>
                <w:color w:val="000000"/>
                <w:sz w:val="20"/>
                <w:szCs w:val="20"/>
              </w:rPr>
            </w:pPr>
            <w:r w:rsidRPr="007D03A0">
              <w:rPr>
                <w:color w:val="000000"/>
                <w:sz w:val="20"/>
                <w:szCs w:val="20"/>
              </w:rPr>
              <w:t>%</w:t>
            </w:r>
          </w:p>
        </w:tc>
        <w:tc>
          <w:tcPr>
            <w:tcW w:w="992" w:type="dxa"/>
          </w:tcPr>
          <w:p w14:paraId="04DE6CB7" w14:textId="77777777" w:rsidR="008751F1" w:rsidRPr="007D03A0" w:rsidRDefault="008751F1" w:rsidP="00156719">
            <w:pPr>
              <w:jc w:val="center"/>
              <w:rPr>
                <w:color w:val="000000"/>
                <w:sz w:val="20"/>
                <w:szCs w:val="20"/>
              </w:rPr>
            </w:pPr>
            <w:r w:rsidRPr="007D03A0">
              <w:rPr>
                <w:color w:val="000000"/>
                <w:sz w:val="20"/>
                <w:szCs w:val="20"/>
              </w:rPr>
              <w:t>111,6</w:t>
            </w:r>
          </w:p>
        </w:tc>
        <w:tc>
          <w:tcPr>
            <w:tcW w:w="992" w:type="dxa"/>
          </w:tcPr>
          <w:p w14:paraId="63FD6E50" w14:textId="77777777" w:rsidR="008751F1" w:rsidRPr="007D03A0" w:rsidRDefault="008751F1" w:rsidP="00156719">
            <w:pPr>
              <w:jc w:val="center"/>
              <w:rPr>
                <w:color w:val="000000"/>
                <w:sz w:val="20"/>
                <w:szCs w:val="20"/>
              </w:rPr>
            </w:pPr>
            <w:r w:rsidRPr="007D03A0">
              <w:rPr>
                <w:color w:val="000000"/>
                <w:sz w:val="20"/>
                <w:szCs w:val="20"/>
              </w:rPr>
              <w:t>101,4</w:t>
            </w:r>
          </w:p>
        </w:tc>
        <w:tc>
          <w:tcPr>
            <w:tcW w:w="992" w:type="dxa"/>
          </w:tcPr>
          <w:p w14:paraId="0C7DD7FF" w14:textId="77777777" w:rsidR="008751F1" w:rsidRPr="007D03A0" w:rsidRDefault="008751F1" w:rsidP="00156719">
            <w:pPr>
              <w:jc w:val="center"/>
              <w:rPr>
                <w:color w:val="000000"/>
                <w:sz w:val="20"/>
                <w:szCs w:val="20"/>
              </w:rPr>
            </w:pPr>
            <w:r w:rsidRPr="007D03A0">
              <w:rPr>
                <w:color w:val="000000"/>
                <w:sz w:val="20"/>
                <w:szCs w:val="20"/>
              </w:rPr>
              <w:t>102,3</w:t>
            </w:r>
          </w:p>
        </w:tc>
        <w:tc>
          <w:tcPr>
            <w:tcW w:w="851" w:type="dxa"/>
          </w:tcPr>
          <w:p w14:paraId="52D3F873" w14:textId="77777777" w:rsidR="008751F1" w:rsidRPr="007D03A0" w:rsidRDefault="008751F1" w:rsidP="00156719">
            <w:pPr>
              <w:jc w:val="center"/>
              <w:rPr>
                <w:color w:val="000000"/>
                <w:sz w:val="20"/>
                <w:szCs w:val="20"/>
              </w:rPr>
            </w:pPr>
            <w:r w:rsidRPr="007D03A0">
              <w:rPr>
                <w:color w:val="000000"/>
                <w:sz w:val="20"/>
                <w:szCs w:val="20"/>
              </w:rPr>
              <w:t>102,7</w:t>
            </w:r>
          </w:p>
        </w:tc>
        <w:tc>
          <w:tcPr>
            <w:tcW w:w="850" w:type="dxa"/>
            <w:gridSpan w:val="2"/>
          </w:tcPr>
          <w:p w14:paraId="28EF3111" w14:textId="77777777" w:rsidR="008751F1" w:rsidRPr="007D03A0" w:rsidRDefault="008751F1" w:rsidP="00156719">
            <w:pPr>
              <w:jc w:val="center"/>
              <w:rPr>
                <w:color w:val="000000"/>
                <w:sz w:val="20"/>
                <w:szCs w:val="20"/>
              </w:rPr>
            </w:pPr>
            <w:r w:rsidRPr="007D03A0">
              <w:rPr>
                <w:color w:val="000000"/>
                <w:sz w:val="20"/>
                <w:szCs w:val="20"/>
              </w:rPr>
              <w:t>102,9</w:t>
            </w:r>
          </w:p>
        </w:tc>
        <w:tc>
          <w:tcPr>
            <w:tcW w:w="1134" w:type="dxa"/>
            <w:gridSpan w:val="2"/>
          </w:tcPr>
          <w:p w14:paraId="7B3A121E" w14:textId="77777777" w:rsidR="008751F1" w:rsidRPr="007D03A0" w:rsidRDefault="008751F1" w:rsidP="00156719">
            <w:pPr>
              <w:jc w:val="center"/>
              <w:rPr>
                <w:color w:val="000000"/>
                <w:sz w:val="20"/>
                <w:szCs w:val="20"/>
              </w:rPr>
            </w:pPr>
            <w:r w:rsidRPr="007D03A0">
              <w:rPr>
                <w:color w:val="000000"/>
                <w:sz w:val="20"/>
                <w:szCs w:val="20"/>
              </w:rPr>
              <w:t>103,1</w:t>
            </w:r>
          </w:p>
        </w:tc>
        <w:tc>
          <w:tcPr>
            <w:tcW w:w="5200" w:type="dxa"/>
          </w:tcPr>
          <w:p w14:paraId="7DD60AE5"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w:t>
            </w:r>
          </w:p>
        </w:tc>
      </w:tr>
    </w:tbl>
    <w:p w14:paraId="2B8795A5" w14:textId="77777777" w:rsidR="008751F1" w:rsidRPr="007D03A0" w:rsidRDefault="008751F1" w:rsidP="008751F1">
      <w:pPr>
        <w:autoSpaceDE w:val="0"/>
        <w:autoSpaceDN w:val="0"/>
        <w:adjustRightInd w:val="0"/>
        <w:jc w:val="center"/>
        <w:outlineLvl w:val="1"/>
        <w:rPr>
          <w:color w:val="000000"/>
          <w:sz w:val="20"/>
          <w:szCs w:val="20"/>
        </w:rPr>
      </w:pPr>
    </w:p>
    <w:p w14:paraId="0B84B635" w14:textId="77777777" w:rsidR="008751F1" w:rsidRPr="00B6697C" w:rsidRDefault="008751F1" w:rsidP="008751F1">
      <w:pPr>
        <w:autoSpaceDE w:val="0"/>
        <w:autoSpaceDN w:val="0"/>
        <w:adjustRightInd w:val="0"/>
        <w:jc w:val="center"/>
        <w:outlineLvl w:val="1"/>
        <w:rPr>
          <w:b/>
          <w:color w:val="000000"/>
          <w:sz w:val="20"/>
          <w:szCs w:val="20"/>
        </w:rPr>
      </w:pPr>
      <w:r w:rsidRPr="00B6697C">
        <w:rPr>
          <w:b/>
          <w:color w:val="000000"/>
          <w:sz w:val="20"/>
          <w:szCs w:val="20"/>
        </w:rPr>
        <w:t>3. Перечень мероприятий (результатов) комплекса процессных мероприятий</w:t>
      </w:r>
    </w:p>
    <w:p w14:paraId="7D4ECBDE" w14:textId="77777777" w:rsidR="008751F1" w:rsidRPr="007D03A0" w:rsidRDefault="008751F1" w:rsidP="008751F1">
      <w:pPr>
        <w:autoSpaceDE w:val="0"/>
        <w:autoSpaceDN w:val="0"/>
        <w:adjustRightInd w:val="0"/>
        <w:jc w:val="center"/>
        <w:rPr>
          <w:color w:val="000000"/>
          <w:sz w:val="20"/>
          <w:szCs w:val="20"/>
        </w:rPr>
      </w:pPr>
      <w:r w:rsidRPr="007D03A0">
        <w:rPr>
          <w:color w:val="000000"/>
          <w:sz w:val="20"/>
          <w:szCs w:val="20"/>
        </w:rPr>
        <w:t>«</w:t>
      </w:r>
      <w:r w:rsidRPr="007D03A0">
        <w:rPr>
          <w:b/>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r w:rsidRPr="007D03A0">
        <w:rPr>
          <w:color w:val="000000"/>
          <w:sz w:val="20"/>
          <w:szCs w:val="20"/>
        </w:rPr>
        <w:t>»</w:t>
      </w:r>
    </w:p>
    <w:p w14:paraId="52F001D4" w14:textId="77777777" w:rsidR="008751F1" w:rsidRPr="007D03A0" w:rsidRDefault="008751F1" w:rsidP="008751F1">
      <w:pPr>
        <w:autoSpaceDE w:val="0"/>
        <w:autoSpaceDN w:val="0"/>
        <w:adjustRightInd w:val="0"/>
        <w:jc w:val="center"/>
        <w:outlineLvl w:val="1"/>
        <w:rPr>
          <w:color w:val="000000"/>
          <w:sz w:val="20"/>
          <w:szCs w:val="20"/>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714"/>
        <w:gridCol w:w="23"/>
        <w:gridCol w:w="822"/>
        <w:gridCol w:w="709"/>
        <w:gridCol w:w="992"/>
        <w:gridCol w:w="710"/>
        <w:gridCol w:w="1842"/>
        <w:gridCol w:w="1842"/>
        <w:gridCol w:w="1842"/>
      </w:tblGrid>
      <w:tr w:rsidR="008751F1" w:rsidRPr="007D03A0" w14:paraId="03BA7BB6" w14:textId="77777777" w:rsidTr="00156719">
        <w:tc>
          <w:tcPr>
            <w:tcW w:w="675" w:type="dxa"/>
            <w:vMerge w:val="restart"/>
          </w:tcPr>
          <w:p w14:paraId="5C82F75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w:t>
            </w:r>
          </w:p>
          <w:p w14:paraId="275859FE" w14:textId="77777777" w:rsidR="008751F1" w:rsidRPr="007D03A0" w:rsidRDefault="008751F1" w:rsidP="00156719">
            <w:pPr>
              <w:autoSpaceDE w:val="0"/>
              <w:autoSpaceDN w:val="0"/>
              <w:adjustRightInd w:val="0"/>
              <w:jc w:val="center"/>
              <w:outlineLvl w:val="1"/>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3402" w:type="dxa"/>
            <w:vMerge w:val="restart"/>
          </w:tcPr>
          <w:p w14:paraId="03812963"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Наименование мероприятия (результата)</w:t>
            </w:r>
          </w:p>
        </w:tc>
        <w:tc>
          <w:tcPr>
            <w:tcW w:w="1134" w:type="dxa"/>
            <w:vMerge w:val="restart"/>
          </w:tcPr>
          <w:p w14:paraId="0D1D72B7"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Единица измерения показателя (по ОКЕИ)</w:t>
            </w:r>
          </w:p>
        </w:tc>
        <w:tc>
          <w:tcPr>
            <w:tcW w:w="1276" w:type="dxa"/>
            <w:vMerge w:val="restart"/>
          </w:tcPr>
          <w:p w14:paraId="3DC68F5A"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Базовое значение</w:t>
            </w:r>
          </w:p>
          <w:p w14:paraId="0576445E" w14:textId="77777777" w:rsidR="008751F1" w:rsidRPr="007D03A0" w:rsidRDefault="008751F1" w:rsidP="00156719">
            <w:pPr>
              <w:autoSpaceDE w:val="0"/>
              <w:autoSpaceDN w:val="0"/>
              <w:adjustRightInd w:val="0"/>
              <w:jc w:val="center"/>
              <w:outlineLvl w:val="1"/>
              <w:rPr>
                <w:color w:val="000000"/>
                <w:sz w:val="20"/>
                <w:szCs w:val="20"/>
              </w:rPr>
            </w:pPr>
          </w:p>
        </w:tc>
        <w:tc>
          <w:tcPr>
            <w:tcW w:w="3970" w:type="dxa"/>
            <w:gridSpan w:val="6"/>
          </w:tcPr>
          <w:p w14:paraId="2529875E"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Значение показателя по годам</w:t>
            </w:r>
          </w:p>
        </w:tc>
        <w:tc>
          <w:tcPr>
            <w:tcW w:w="1842" w:type="dxa"/>
            <w:vMerge w:val="restart"/>
            <w:shd w:val="clear" w:color="auto" w:fill="auto"/>
          </w:tcPr>
          <w:p w14:paraId="453AE3FC" w14:textId="77777777" w:rsidR="008751F1" w:rsidRPr="007D03A0" w:rsidRDefault="008751F1" w:rsidP="00156719">
            <w:pPr>
              <w:jc w:val="center"/>
              <w:rPr>
                <w:color w:val="000000"/>
                <w:sz w:val="20"/>
                <w:szCs w:val="20"/>
              </w:rPr>
            </w:pPr>
            <w:r w:rsidRPr="007D03A0">
              <w:rPr>
                <w:color w:val="000000"/>
                <w:sz w:val="20"/>
                <w:szCs w:val="20"/>
              </w:rPr>
              <w:t>Национальная цель</w:t>
            </w:r>
            <w:r w:rsidRPr="007D03A0">
              <w:rPr>
                <w:rStyle w:val="aff2"/>
                <w:color w:val="000000"/>
                <w:sz w:val="20"/>
                <w:szCs w:val="20"/>
              </w:rPr>
              <w:footnoteReference w:id="12"/>
            </w:r>
          </w:p>
        </w:tc>
        <w:tc>
          <w:tcPr>
            <w:tcW w:w="1842" w:type="dxa"/>
            <w:vMerge w:val="restart"/>
            <w:shd w:val="clear" w:color="auto" w:fill="auto"/>
          </w:tcPr>
          <w:p w14:paraId="7F491548" w14:textId="77777777" w:rsidR="008751F1" w:rsidRPr="007D03A0" w:rsidRDefault="008751F1" w:rsidP="00156719">
            <w:pPr>
              <w:jc w:val="center"/>
              <w:rPr>
                <w:color w:val="000000"/>
                <w:sz w:val="20"/>
                <w:szCs w:val="20"/>
              </w:rPr>
            </w:pPr>
            <w:r w:rsidRPr="007D03A0">
              <w:rPr>
                <w:color w:val="000000"/>
                <w:sz w:val="20"/>
                <w:szCs w:val="20"/>
              </w:rPr>
              <w:t>Связь с показателями национальных целей</w:t>
            </w:r>
            <w:r w:rsidRPr="007D03A0">
              <w:rPr>
                <w:rStyle w:val="aff2"/>
                <w:color w:val="000000"/>
                <w:sz w:val="20"/>
                <w:szCs w:val="20"/>
              </w:rPr>
              <w:footnoteReference w:id="13"/>
            </w:r>
          </w:p>
        </w:tc>
        <w:tc>
          <w:tcPr>
            <w:tcW w:w="1842" w:type="dxa"/>
            <w:vMerge w:val="restart"/>
            <w:shd w:val="clear" w:color="auto" w:fill="auto"/>
          </w:tcPr>
          <w:p w14:paraId="31C26A16" w14:textId="77777777" w:rsidR="008751F1" w:rsidRPr="007D03A0" w:rsidRDefault="008751F1" w:rsidP="00156719">
            <w:pPr>
              <w:jc w:val="center"/>
              <w:rPr>
                <w:color w:val="000000"/>
                <w:sz w:val="20"/>
                <w:szCs w:val="20"/>
              </w:rPr>
            </w:pPr>
            <w:r w:rsidRPr="007D03A0">
              <w:rPr>
                <w:color w:val="000000"/>
                <w:sz w:val="20"/>
                <w:szCs w:val="20"/>
              </w:rPr>
              <w:t>Индикаторы, характеризующие достижение показателя национальной цели развития</w:t>
            </w:r>
            <w:r w:rsidRPr="007D03A0">
              <w:rPr>
                <w:rStyle w:val="aff2"/>
                <w:color w:val="000000"/>
                <w:sz w:val="20"/>
                <w:szCs w:val="20"/>
              </w:rPr>
              <w:footnoteReference w:id="14"/>
            </w:r>
          </w:p>
          <w:p w14:paraId="0A6C9C72" w14:textId="77777777" w:rsidR="008751F1" w:rsidRPr="007D03A0" w:rsidRDefault="008751F1" w:rsidP="00156719">
            <w:pPr>
              <w:jc w:val="center"/>
              <w:rPr>
                <w:color w:val="000000"/>
                <w:sz w:val="20"/>
                <w:szCs w:val="20"/>
              </w:rPr>
            </w:pPr>
          </w:p>
        </w:tc>
      </w:tr>
      <w:tr w:rsidR="008751F1" w:rsidRPr="007D03A0" w14:paraId="4CD387C5" w14:textId="77777777" w:rsidTr="00156719">
        <w:tc>
          <w:tcPr>
            <w:tcW w:w="675" w:type="dxa"/>
            <w:vMerge/>
          </w:tcPr>
          <w:p w14:paraId="2428B4BC" w14:textId="77777777" w:rsidR="008751F1" w:rsidRPr="007D03A0" w:rsidRDefault="008751F1" w:rsidP="00156719">
            <w:pPr>
              <w:autoSpaceDE w:val="0"/>
              <w:autoSpaceDN w:val="0"/>
              <w:adjustRightInd w:val="0"/>
              <w:jc w:val="center"/>
              <w:outlineLvl w:val="1"/>
              <w:rPr>
                <w:color w:val="000000"/>
                <w:sz w:val="20"/>
                <w:szCs w:val="20"/>
              </w:rPr>
            </w:pPr>
          </w:p>
        </w:tc>
        <w:tc>
          <w:tcPr>
            <w:tcW w:w="3402" w:type="dxa"/>
            <w:vMerge/>
          </w:tcPr>
          <w:p w14:paraId="48AA4BF1" w14:textId="77777777" w:rsidR="008751F1" w:rsidRPr="007D03A0" w:rsidRDefault="008751F1" w:rsidP="00156719">
            <w:pPr>
              <w:autoSpaceDE w:val="0"/>
              <w:autoSpaceDN w:val="0"/>
              <w:adjustRightInd w:val="0"/>
              <w:jc w:val="center"/>
              <w:outlineLvl w:val="1"/>
              <w:rPr>
                <w:color w:val="000000"/>
                <w:sz w:val="20"/>
                <w:szCs w:val="20"/>
              </w:rPr>
            </w:pPr>
          </w:p>
        </w:tc>
        <w:tc>
          <w:tcPr>
            <w:tcW w:w="1134" w:type="dxa"/>
            <w:vMerge/>
          </w:tcPr>
          <w:p w14:paraId="48302681" w14:textId="77777777" w:rsidR="008751F1" w:rsidRPr="007D03A0" w:rsidRDefault="008751F1" w:rsidP="00156719">
            <w:pPr>
              <w:autoSpaceDE w:val="0"/>
              <w:autoSpaceDN w:val="0"/>
              <w:adjustRightInd w:val="0"/>
              <w:jc w:val="center"/>
              <w:outlineLvl w:val="1"/>
              <w:rPr>
                <w:color w:val="000000"/>
                <w:sz w:val="20"/>
                <w:szCs w:val="20"/>
              </w:rPr>
            </w:pPr>
          </w:p>
        </w:tc>
        <w:tc>
          <w:tcPr>
            <w:tcW w:w="1276" w:type="dxa"/>
            <w:vMerge/>
          </w:tcPr>
          <w:p w14:paraId="7A42076A" w14:textId="77777777" w:rsidR="008751F1" w:rsidRPr="007D03A0" w:rsidRDefault="008751F1" w:rsidP="00156719">
            <w:pPr>
              <w:autoSpaceDE w:val="0"/>
              <w:autoSpaceDN w:val="0"/>
              <w:adjustRightInd w:val="0"/>
              <w:jc w:val="center"/>
              <w:outlineLvl w:val="1"/>
              <w:rPr>
                <w:color w:val="000000"/>
                <w:sz w:val="20"/>
                <w:szCs w:val="20"/>
              </w:rPr>
            </w:pPr>
          </w:p>
        </w:tc>
        <w:tc>
          <w:tcPr>
            <w:tcW w:w="714" w:type="dxa"/>
          </w:tcPr>
          <w:p w14:paraId="52236491" w14:textId="77777777" w:rsidR="008751F1" w:rsidRPr="008751F1" w:rsidRDefault="008751F1" w:rsidP="00156719">
            <w:pPr>
              <w:jc w:val="center"/>
              <w:rPr>
                <w:color w:val="000000"/>
                <w:sz w:val="20"/>
                <w:szCs w:val="20"/>
              </w:rPr>
            </w:pPr>
          </w:p>
        </w:tc>
        <w:tc>
          <w:tcPr>
            <w:tcW w:w="845" w:type="dxa"/>
            <w:gridSpan w:val="2"/>
          </w:tcPr>
          <w:p w14:paraId="32D600A5" w14:textId="77777777" w:rsidR="008751F1" w:rsidRPr="008751F1" w:rsidRDefault="008751F1" w:rsidP="00156719">
            <w:pPr>
              <w:jc w:val="center"/>
              <w:rPr>
                <w:color w:val="000000"/>
                <w:sz w:val="20"/>
                <w:szCs w:val="20"/>
              </w:rPr>
            </w:pPr>
          </w:p>
        </w:tc>
        <w:tc>
          <w:tcPr>
            <w:tcW w:w="709" w:type="dxa"/>
          </w:tcPr>
          <w:p w14:paraId="56E377FB" w14:textId="77777777" w:rsidR="008751F1" w:rsidRPr="008751F1" w:rsidRDefault="008751F1" w:rsidP="00156719">
            <w:pPr>
              <w:jc w:val="center"/>
              <w:rPr>
                <w:color w:val="000000"/>
                <w:sz w:val="20"/>
                <w:szCs w:val="20"/>
              </w:rPr>
            </w:pPr>
          </w:p>
        </w:tc>
        <w:tc>
          <w:tcPr>
            <w:tcW w:w="992" w:type="dxa"/>
          </w:tcPr>
          <w:p w14:paraId="6F7EC14E" w14:textId="77777777" w:rsidR="008751F1" w:rsidRPr="007D03A0" w:rsidRDefault="008751F1" w:rsidP="00156719">
            <w:pPr>
              <w:jc w:val="center"/>
              <w:rPr>
                <w:color w:val="000000"/>
                <w:sz w:val="20"/>
                <w:szCs w:val="20"/>
              </w:rPr>
            </w:pPr>
          </w:p>
        </w:tc>
        <w:tc>
          <w:tcPr>
            <w:tcW w:w="710" w:type="dxa"/>
          </w:tcPr>
          <w:p w14:paraId="6CCAC777" w14:textId="77777777" w:rsidR="008751F1" w:rsidRPr="008751F1" w:rsidRDefault="008751F1" w:rsidP="00156719">
            <w:pPr>
              <w:jc w:val="center"/>
              <w:rPr>
                <w:color w:val="000000"/>
                <w:sz w:val="20"/>
                <w:szCs w:val="20"/>
              </w:rPr>
            </w:pPr>
          </w:p>
        </w:tc>
        <w:tc>
          <w:tcPr>
            <w:tcW w:w="1842" w:type="dxa"/>
            <w:vMerge/>
            <w:shd w:val="clear" w:color="auto" w:fill="auto"/>
          </w:tcPr>
          <w:p w14:paraId="3A53236E" w14:textId="77777777" w:rsidR="008751F1" w:rsidRPr="008751F1" w:rsidRDefault="008751F1" w:rsidP="00156719">
            <w:pPr>
              <w:jc w:val="center"/>
              <w:rPr>
                <w:color w:val="000000"/>
                <w:sz w:val="20"/>
                <w:szCs w:val="20"/>
              </w:rPr>
            </w:pPr>
          </w:p>
        </w:tc>
        <w:tc>
          <w:tcPr>
            <w:tcW w:w="1842" w:type="dxa"/>
            <w:vMerge/>
            <w:shd w:val="clear" w:color="auto" w:fill="auto"/>
          </w:tcPr>
          <w:p w14:paraId="22830EE6" w14:textId="77777777" w:rsidR="008751F1" w:rsidRPr="008751F1" w:rsidRDefault="008751F1" w:rsidP="00156719">
            <w:pPr>
              <w:jc w:val="center"/>
              <w:rPr>
                <w:color w:val="000000"/>
                <w:sz w:val="20"/>
                <w:szCs w:val="20"/>
              </w:rPr>
            </w:pPr>
          </w:p>
        </w:tc>
        <w:tc>
          <w:tcPr>
            <w:tcW w:w="1842" w:type="dxa"/>
            <w:vMerge/>
            <w:shd w:val="clear" w:color="auto" w:fill="auto"/>
          </w:tcPr>
          <w:p w14:paraId="18DF6287" w14:textId="77777777" w:rsidR="008751F1" w:rsidRPr="008751F1" w:rsidRDefault="008751F1" w:rsidP="00156719">
            <w:pPr>
              <w:jc w:val="center"/>
              <w:rPr>
                <w:color w:val="000000"/>
                <w:sz w:val="20"/>
                <w:szCs w:val="20"/>
              </w:rPr>
            </w:pPr>
          </w:p>
        </w:tc>
      </w:tr>
      <w:tr w:rsidR="008751F1" w:rsidRPr="007D03A0" w14:paraId="023DBFA0" w14:textId="77777777" w:rsidTr="00156719">
        <w:tc>
          <w:tcPr>
            <w:tcW w:w="675" w:type="dxa"/>
          </w:tcPr>
          <w:p w14:paraId="6A0C6947"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9782" w:type="dxa"/>
            <w:gridSpan w:val="9"/>
          </w:tcPr>
          <w:p w14:paraId="792FCB64" w14:textId="77777777" w:rsidR="008751F1" w:rsidRPr="007D03A0" w:rsidRDefault="008751F1" w:rsidP="00156719">
            <w:pPr>
              <w:autoSpaceDE w:val="0"/>
              <w:autoSpaceDN w:val="0"/>
              <w:adjustRightInd w:val="0"/>
              <w:jc w:val="center"/>
              <w:outlineLvl w:val="1"/>
              <w:rPr>
                <w:b/>
                <w:color w:val="000000"/>
                <w:sz w:val="20"/>
                <w:szCs w:val="20"/>
              </w:rPr>
            </w:pPr>
            <w:r w:rsidRPr="007D03A0">
              <w:rPr>
                <w:b/>
                <w:color w:val="000000"/>
                <w:sz w:val="20"/>
                <w:szCs w:val="20"/>
              </w:rPr>
              <w:t>Задача «Развитие инвестиционного потенциала Бессоновского района»</w:t>
            </w:r>
          </w:p>
        </w:tc>
        <w:tc>
          <w:tcPr>
            <w:tcW w:w="1842" w:type="dxa"/>
          </w:tcPr>
          <w:p w14:paraId="399AAC2C" w14:textId="77777777" w:rsidR="008751F1" w:rsidRPr="007D03A0" w:rsidRDefault="008751F1" w:rsidP="00156719">
            <w:pPr>
              <w:autoSpaceDE w:val="0"/>
              <w:autoSpaceDN w:val="0"/>
              <w:adjustRightInd w:val="0"/>
              <w:outlineLvl w:val="1"/>
              <w:rPr>
                <w:color w:val="000000"/>
                <w:sz w:val="20"/>
                <w:szCs w:val="20"/>
              </w:rPr>
            </w:pPr>
          </w:p>
        </w:tc>
        <w:tc>
          <w:tcPr>
            <w:tcW w:w="1842" w:type="dxa"/>
          </w:tcPr>
          <w:p w14:paraId="7DCBDCBC" w14:textId="77777777" w:rsidR="008751F1" w:rsidRPr="007D03A0" w:rsidRDefault="008751F1" w:rsidP="00156719">
            <w:pPr>
              <w:autoSpaceDE w:val="0"/>
              <w:autoSpaceDN w:val="0"/>
              <w:adjustRightInd w:val="0"/>
              <w:outlineLvl w:val="1"/>
              <w:rPr>
                <w:color w:val="000000"/>
                <w:sz w:val="20"/>
                <w:szCs w:val="20"/>
              </w:rPr>
            </w:pPr>
          </w:p>
        </w:tc>
        <w:tc>
          <w:tcPr>
            <w:tcW w:w="1842" w:type="dxa"/>
          </w:tcPr>
          <w:p w14:paraId="10E026D0" w14:textId="77777777" w:rsidR="008751F1" w:rsidRPr="007D03A0" w:rsidRDefault="008751F1" w:rsidP="00156719">
            <w:pPr>
              <w:autoSpaceDE w:val="0"/>
              <w:autoSpaceDN w:val="0"/>
              <w:adjustRightInd w:val="0"/>
              <w:outlineLvl w:val="1"/>
              <w:rPr>
                <w:color w:val="000000"/>
                <w:sz w:val="20"/>
                <w:szCs w:val="20"/>
              </w:rPr>
            </w:pPr>
          </w:p>
        </w:tc>
      </w:tr>
      <w:tr w:rsidR="008751F1" w:rsidRPr="007D03A0" w14:paraId="67F575D3" w14:textId="77777777" w:rsidTr="00156719">
        <w:tc>
          <w:tcPr>
            <w:tcW w:w="675" w:type="dxa"/>
          </w:tcPr>
          <w:p w14:paraId="15ED0A3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1.1</w:t>
            </w:r>
          </w:p>
        </w:tc>
        <w:tc>
          <w:tcPr>
            <w:tcW w:w="3402" w:type="dxa"/>
          </w:tcPr>
          <w:p w14:paraId="41AE609D" w14:textId="77777777" w:rsidR="008751F1" w:rsidRPr="007D03A0" w:rsidRDefault="008751F1" w:rsidP="00156719">
            <w:pPr>
              <w:jc w:val="center"/>
              <w:rPr>
                <w:color w:val="000000"/>
                <w:sz w:val="20"/>
                <w:szCs w:val="20"/>
              </w:rPr>
            </w:pPr>
            <w:r w:rsidRPr="007D03A0">
              <w:rPr>
                <w:color w:val="000000"/>
                <w:sz w:val="20"/>
                <w:szCs w:val="20"/>
              </w:rPr>
              <w:t>Изготовление презентационных буклетов, дисков, информационных материалов об инвестиционном климате, инвестиционных проектах района, организация выставочных мероприятий, конференций на территории Бессоновского района и за её пределами»</w:t>
            </w:r>
          </w:p>
        </w:tc>
        <w:tc>
          <w:tcPr>
            <w:tcW w:w="1134" w:type="dxa"/>
          </w:tcPr>
          <w:p w14:paraId="59BD3615" w14:textId="77777777" w:rsidR="008751F1" w:rsidRPr="007D03A0" w:rsidRDefault="008751F1" w:rsidP="00156719">
            <w:pPr>
              <w:jc w:val="center"/>
              <w:rPr>
                <w:color w:val="000000"/>
                <w:sz w:val="20"/>
                <w:szCs w:val="20"/>
              </w:rPr>
            </w:pPr>
            <w:r w:rsidRPr="007D03A0">
              <w:rPr>
                <w:color w:val="000000"/>
                <w:sz w:val="20"/>
                <w:szCs w:val="20"/>
              </w:rPr>
              <w:t>Кол-во</w:t>
            </w:r>
          </w:p>
        </w:tc>
        <w:tc>
          <w:tcPr>
            <w:tcW w:w="1276" w:type="dxa"/>
          </w:tcPr>
          <w:p w14:paraId="4AD0B5AB" w14:textId="77777777" w:rsidR="008751F1" w:rsidRPr="007D03A0" w:rsidRDefault="008751F1" w:rsidP="00156719">
            <w:pPr>
              <w:jc w:val="center"/>
              <w:rPr>
                <w:color w:val="000000"/>
                <w:sz w:val="20"/>
                <w:szCs w:val="20"/>
              </w:rPr>
            </w:pPr>
            <w:r w:rsidRPr="007D03A0">
              <w:rPr>
                <w:color w:val="000000"/>
                <w:sz w:val="20"/>
                <w:szCs w:val="20"/>
              </w:rPr>
              <w:t>1</w:t>
            </w:r>
          </w:p>
        </w:tc>
        <w:tc>
          <w:tcPr>
            <w:tcW w:w="737" w:type="dxa"/>
            <w:gridSpan w:val="2"/>
          </w:tcPr>
          <w:p w14:paraId="43D64C7E"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822" w:type="dxa"/>
          </w:tcPr>
          <w:p w14:paraId="0F4162C8"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09" w:type="dxa"/>
          </w:tcPr>
          <w:p w14:paraId="5A774070"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992" w:type="dxa"/>
          </w:tcPr>
          <w:p w14:paraId="2BEFE1DB"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10" w:type="dxa"/>
          </w:tcPr>
          <w:p w14:paraId="2CB847E1"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1842" w:type="dxa"/>
          </w:tcPr>
          <w:p w14:paraId="34AA5ADB"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«Устойчивая и динамичная экономика»</w:t>
            </w:r>
          </w:p>
        </w:tc>
        <w:tc>
          <w:tcPr>
            <w:tcW w:w="1842" w:type="dxa"/>
          </w:tcPr>
          <w:p w14:paraId="066C4E6A"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Реальный рост инвестиций в основной капитал  не менее чем на 60 % по сравнению с  уровнем 2020 года за счет постоянного улучшения инвестиционного климата</w:t>
            </w:r>
          </w:p>
        </w:tc>
        <w:tc>
          <w:tcPr>
            <w:tcW w:w="1842" w:type="dxa"/>
          </w:tcPr>
          <w:p w14:paraId="0408FD98"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Информирование потенциальных инвесторов об инвестиционной привлекательности Бессоновского  района</w:t>
            </w:r>
          </w:p>
        </w:tc>
      </w:tr>
      <w:tr w:rsidR="008751F1" w:rsidRPr="007D03A0" w14:paraId="30E20A02" w14:textId="77777777" w:rsidTr="00156719">
        <w:tc>
          <w:tcPr>
            <w:tcW w:w="675" w:type="dxa"/>
          </w:tcPr>
          <w:p w14:paraId="4EB6160A"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2.</w:t>
            </w:r>
          </w:p>
        </w:tc>
        <w:tc>
          <w:tcPr>
            <w:tcW w:w="9782" w:type="dxa"/>
            <w:gridSpan w:val="9"/>
          </w:tcPr>
          <w:p w14:paraId="3A78572C" w14:textId="77777777" w:rsidR="008751F1" w:rsidRPr="007D03A0" w:rsidRDefault="008751F1" w:rsidP="00156719">
            <w:pPr>
              <w:autoSpaceDE w:val="0"/>
              <w:autoSpaceDN w:val="0"/>
              <w:adjustRightInd w:val="0"/>
              <w:jc w:val="center"/>
              <w:outlineLvl w:val="1"/>
              <w:rPr>
                <w:b/>
                <w:color w:val="000000"/>
                <w:sz w:val="20"/>
                <w:szCs w:val="20"/>
              </w:rPr>
            </w:pPr>
            <w:r w:rsidRPr="007D03A0">
              <w:rPr>
                <w:b/>
                <w:color w:val="000000"/>
                <w:sz w:val="20"/>
                <w:szCs w:val="20"/>
              </w:rPr>
              <w:t>Задача «Развитие и поддержка малого и среднего предпринимательства в Бессоновском районе Пензенской области»</w:t>
            </w:r>
          </w:p>
        </w:tc>
        <w:tc>
          <w:tcPr>
            <w:tcW w:w="1842" w:type="dxa"/>
          </w:tcPr>
          <w:p w14:paraId="35B50F26" w14:textId="77777777" w:rsidR="008751F1" w:rsidRPr="007D03A0" w:rsidRDefault="008751F1" w:rsidP="00156719">
            <w:pPr>
              <w:autoSpaceDE w:val="0"/>
              <w:autoSpaceDN w:val="0"/>
              <w:adjustRightInd w:val="0"/>
              <w:jc w:val="center"/>
              <w:outlineLvl w:val="1"/>
              <w:rPr>
                <w:color w:val="000000"/>
                <w:sz w:val="20"/>
                <w:szCs w:val="20"/>
              </w:rPr>
            </w:pPr>
          </w:p>
        </w:tc>
        <w:tc>
          <w:tcPr>
            <w:tcW w:w="1842" w:type="dxa"/>
          </w:tcPr>
          <w:p w14:paraId="7E12E850" w14:textId="77777777" w:rsidR="008751F1" w:rsidRPr="007D03A0" w:rsidRDefault="008751F1" w:rsidP="00156719">
            <w:pPr>
              <w:autoSpaceDE w:val="0"/>
              <w:autoSpaceDN w:val="0"/>
              <w:adjustRightInd w:val="0"/>
              <w:outlineLvl w:val="1"/>
              <w:rPr>
                <w:color w:val="000000"/>
                <w:sz w:val="20"/>
                <w:szCs w:val="20"/>
              </w:rPr>
            </w:pPr>
          </w:p>
        </w:tc>
        <w:tc>
          <w:tcPr>
            <w:tcW w:w="1842" w:type="dxa"/>
          </w:tcPr>
          <w:p w14:paraId="36673827" w14:textId="77777777" w:rsidR="008751F1" w:rsidRPr="007D03A0" w:rsidRDefault="008751F1" w:rsidP="00156719">
            <w:pPr>
              <w:autoSpaceDE w:val="0"/>
              <w:autoSpaceDN w:val="0"/>
              <w:adjustRightInd w:val="0"/>
              <w:outlineLvl w:val="1"/>
              <w:rPr>
                <w:color w:val="000000"/>
                <w:sz w:val="20"/>
                <w:szCs w:val="20"/>
              </w:rPr>
            </w:pPr>
          </w:p>
        </w:tc>
      </w:tr>
      <w:tr w:rsidR="008751F1" w:rsidRPr="007D03A0" w14:paraId="4DD9FE90" w14:textId="77777777" w:rsidTr="00156719">
        <w:tc>
          <w:tcPr>
            <w:tcW w:w="675" w:type="dxa"/>
          </w:tcPr>
          <w:p w14:paraId="6AA6C065"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2.1</w:t>
            </w:r>
          </w:p>
        </w:tc>
        <w:tc>
          <w:tcPr>
            <w:tcW w:w="3402" w:type="dxa"/>
          </w:tcPr>
          <w:p w14:paraId="1A2FE272"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Проведение  ежегодного  Съезда предпринимателей  в День Российского предпринимательства</w:t>
            </w:r>
          </w:p>
        </w:tc>
        <w:tc>
          <w:tcPr>
            <w:tcW w:w="1134" w:type="dxa"/>
          </w:tcPr>
          <w:p w14:paraId="3A0EFDA4"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Кол-во</w:t>
            </w:r>
          </w:p>
        </w:tc>
        <w:tc>
          <w:tcPr>
            <w:tcW w:w="1276" w:type="dxa"/>
          </w:tcPr>
          <w:p w14:paraId="6C254854"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37" w:type="dxa"/>
            <w:gridSpan w:val="2"/>
          </w:tcPr>
          <w:p w14:paraId="6D54B0DB"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822" w:type="dxa"/>
          </w:tcPr>
          <w:p w14:paraId="6511A297"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09" w:type="dxa"/>
          </w:tcPr>
          <w:p w14:paraId="70975D62"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992" w:type="dxa"/>
          </w:tcPr>
          <w:p w14:paraId="79E67355"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10" w:type="dxa"/>
          </w:tcPr>
          <w:p w14:paraId="18E3721A"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1842" w:type="dxa"/>
          </w:tcPr>
          <w:p w14:paraId="689D0A69"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«Устойчивая и динамичная экономика»</w:t>
            </w:r>
          </w:p>
        </w:tc>
        <w:tc>
          <w:tcPr>
            <w:tcW w:w="1842" w:type="dxa"/>
          </w:tcPr>
          <w:p w14:paraId="6BA55C79" w14:textId="77777777" w:rsidR="008751F1" w:rsidRPr="007D03A0" w:rsidRDefault="008751F1" w:rsidP="00156719">
            <w:pPr>
              <w:jc w:val="center"/>
              <w:rPr>
                <w:color w:val="000000"/>
                <w:sz w:val="20"/>
                <w:szCs w:val="20"/>
              </w:rPr>
            </w:pPr>
            <w:r w:rsidRPr="007D03A0">
              <w:rPr>
                <w:color w:val="000000"/>
                <w:sz w:val="20"/>
                <w:szCs w:val="20"/>
              </w:rPr>
              <w:t xml:space="preserve">Обеспечение темпа роста валового </w:t>
            </w:r>
            <w:r w:rsidRPr="007D03A0">
              <w:rPr>
                <w:color w:val="000000"/>
                <w:sz w:val="20"/>
                <w:szCs w:val="20"/>
              </w:rPr>
              <w:lastRenderedPageBreak/>
              <w:t xml:space="preserve">внутреннего  продукта страны выше среднемирового  при сохранении макроэкономической стабильности </w:t>
            </w:r>
          </w:p>
        </w:tc>
        <w:tc>
          <w:tcPr>
            <w:tcW w:w="1842" w:type="dxa"/>
          </w:tcPr>
          <w:p w14:paraId="41D9713D"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lastRenderedPageBreak/>
              <w:t xml:space="preserve">Рост количества  субъектов малого и среднего </w:t>
            </w:r>
            <w:proofErr w:type="spellStart"/>
            <w:r w:rsidRPr="007D03A0">
              <w:rPr>
                <w:color w:val="000000"/>
                <w:sz w:val="20"/>
                <w:szCs w:val="20"/>
              </w:rPr>
              <w:lastRenderedPageBreak/>
              <w:t>предпринимательства</w:t>
            </w:r>
            <w:proofErr w:type="gramStart"/>
            <w:r w:rsidRPr="007D03A0">
              <w:rPr>
                <w:color w:val="000000"/>
                <w:sz w:val="20"/>
                <w:szCs w:val="20"/>
              </w:rPr>
              <w:t>,у</w:t>
            </w:r>
            <w:proofErr w:type="gramEnd"/>
            <w:r w:rsidRPr="007D03A0">
              <w:rPr>
                <w:color w:val="000000"/>
                <w:sz w:val="20"/>
                <w:szCs w:val="20"/>
              </w:rPr>
              <w:t>величение</w:t>
            </w:r>
            <w:proofErr w:type="spellEnd"/>
            <w:r w:rsidRPr="007D03A0">
              <w:rPr>
                <w:color w:val="000000"/>
                <w:sz w:val="20"/>
                <w:szCs w:val="20"/>
              </w:rPr>
              <w:t xml:space="preserve"> количества созданных рабочих мест на предприятиях Бессоновского района </w:t>
            </w:r>
          </w:p>
        </w:tc>
      </w:tr>
      <w:tr w:rsidR="008751F1" w:rsidRPr="007D03A0" w14:paraId="5699819B" w14:textId="77777777" w:rsidTr="00156719">
        <w:tc>
          <w:tcPr>
            <w:tcW w:w="675" w:type="dxa"/>
          </w:tcPr>
          <w:p w14:paraId="3F07A624"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lastRenderedPageBreak/>
              <w:t>3.</w:t>
            </w:r>
          </w:p>
        </w:tc>
        <w:tc>
          <w:tcPr>
            <w:tcW w:w="9782" w:type="dxa"/>
            <w:gridSpan w:val="9"/>
          </w:tcPr>
          <w:p w14:paraId="237D8607" w14:textId="77777777" w:rsidR="008751F1" w:rsidRPr="007D03A0" w:rsidRDefault="008751F1" w:rsidP="00156719">
            <w:pPr>
              <w:autoSpaceDE w:val="0"/>
              <w:autoSpaceDN w:val="0"/>
              <w:adjustRightInd w:val="0"/>
              <w:jc w:val="center"/>
              <w:outlineLvl w:val="1"/>
              <w:rPr>
                <w:b/>
                <w:color w:val="000000"/>
                <w:sz w:val="20"/>
                <w:szCs w:val="20"/>
              </w:rPr>
            </w:pPr>
            <w:r w:rsidRPr="007D03A0">
              <w:rPr>
                <w:b/>
                <w:color w:val="000000"/>
                <w:sz w:val="20"/>
                <w:szCs w:val="20"/>
              </w:rPr>
              <w:t>Задача «Развитие торговли в Бессоновском районе Пензенской области»</w:t>
            </w:r>
          </w:p>
        </w:tc>
        <w:tc>
          <w:tcPr>
            <w:tcW w:w="1842" w:type="dxa"/>
          </w:tcPr>
          <w:p w14:paraId="218B70F1" w14:textId="77777777" w:rsidR="008751F1" w:rsidRPr="007D03A0" w:rsidRDefault="008751F1" w:rsidP="00156719">
            <w:pPr>
              <w:autoSpaceDE w:val="0"/>
              <w:autoSpaceDN w:val="0"/>
              <w:adjustRightInd w:val="0"/>
              <w:jc w:val="center"/>
              <w:outlineLvl w:val="1"/>
              <w:rPr>
                <w:color w:val="000000"/>
                <w:sz w:val="20"/>
                <w:szCs w:val="20"/>
              </w:rPr>
            </w:pPr>
          </w:p>
        </w:tc>
        <w:tc>
          <w:tcPr>
            <w:tcW w:w="1842" w:type="dxa"/>
          </w:tcPr>
          <w:p w14:paraId="7D78A271" w14:textId="77777777" w:rsidR="008751F1" w:rsidRPr="007D03A0" w:rsidRDefault="008751F1" w:rsidP="00156719">
            <w:pPr>
              <w:autoSpaceDE w:val="0"/>
              <w:autoSpaceDN w:val="0"/>
              <w:adjustRightInd w:val="0"/>
              <w:jc w:val="center"/>
              <w:outlineLvl w:val="1"/>
              <w:rPr>
                <w:color w:val="000000"/>
                <w:sz w:val="20"/>
                <w:szCs w:val="20"/>
              </w:rPr>
            </w:pPr>
          </w:p>
        </w:tc>
        <w:tc>
          <w:tcPr>
            <w:tcW w:w="1842" w:type="dxa"/>
          </w:tcPr>
          <w:p w14:paraId="17FCC18A" w14:textId="77777777" w:rsidR="008751F1" w:rsidRPr="007D03A0" w:rsidRDefault="008751F1" w:rsidP="00156719">
            <w:pPr>
              <w:autoSpaceDE w:val="0"/>
              <w:autoSpaceDN w:val="0"/>
              <w:adjustRightInd w:val="0"/>
              <w:jc w:val="center"/>
              <w:outlineLvl w:val="1"/>
              <w:rPr>
                <w:color w:val="000000"/>
                <w:sz w:val="20"/>
                <w:szCs w:val="20"/>
              </w:rPr>
            </w:pPr>
          </w:p>
        </w:tc>
      </w:tr>
      <w:tr w:rsidR="008751F1" w:rsidRPr="007D03A0" w14:paraId="638452B8" w14:textId="77777777" w:rsidTr="00156719">
        <w:tc>
          <w:tcPr>
            <w:tcW w:w="675" w:type="dxa"/>
          </w:tcPr>
          <w:p w14:paraId="5A0DF32B"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3.1.</w:t>
            </w:r>
          </w:p>
        </w:tc>
        <w:tc>
          <w:tcPr>
            <w:tcW w:w="3402" w:type="dxa"/>
          </w:tcPr>
          <w:p w14:paraId="6436ACFC" w14:textId="77777777" w:rsidR="008751F1" w:rsidRPr="007D03A0" w:rsidRDefault="008751F1" w:rsidP="00156719">
            <w:pPr>
              <w:jc w:val="center"/>
              <w:rPr>
                <w:color w:val="000000"/>
                <w:sz w:val="20"/>
                <w:szCs w:val="20"/>
              </w:rPr>
            </w:pPr>
            <w:r w:rsidRPr="007D03A0">
              <w:rPr>
                <w:color w:val="000000"/>
                <w:sz w:val="20"/>
                <w:szCs w:val="20"/>
              </w:rPr>
              <w:t>Услуги по украшению выставок, ярмарок, презентаций  района</w:t>
            </w:r>
          </w:p>
        </w:tc>
        <w:tc>
          <w:tcPr>
            <w:tcW w:w="1134" w:type="dxa"/>
          </w:tcPr>
          <w:p w14:paraId="20971CC3"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Кол-во</w:t>
            </w:r>
          </w:p>
        </w:tc>
        <w:tc>
          <w:tcPr>
            <w:tcW w:w="1276" w:type="dxa"/>
          </w:tcPr>
          <w:p w14:paraId="603716D1"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37" w:type="dxa"/>
            <w:gridSpan w:val="2"/>
          </w:tcPr>
          <w:p w14:paraId="3C732FA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822" w:type="dxa"/>
          </w:tcPr>
          <w:p w14:paraId="29F92BA9"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09" w:type="dxa"/>
          </w:tcPr>
          <w:p w14:paraId="570CB920"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992" w:type="dxa"/>
          </w:tcPr>
          <w:p w14:paraId="1E26EC73"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10" w:type="dxa"/>
          </w:tcPr>
          <w:p w14:paraId="5649B9DD"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1842" w:type="dxa"/>
          </w:tcPr>
          <w:p w14:paraId="656C3511" w14:textId="77777777" w:rsidR="008751F1" w:rsidRPr="007D03A0" w:rsidRDefault="008751F1" w:rsidP="00156719">
            <w:pPr>
              <w:jc w:val="center"/>
              <w:rPr>
                <w:color w:val="000000"/>
                <w:sz w:val="20"/>
                <w:szCs w:val="20"/>
              </w:rPr>
            </w:pPr>
            <w:r w:rsidRPr="007D03A0">
              <w:rPr>
                <w:color w:val="000000"/>
                <w:sz w:val="20"/>
                <w:szCs w:val="20"/>
              </w:rPr>
              <w:t>«Устойчивая и динамичная экономика»</w:t>
            </w:r>
          </w:p>
        </w:tc>
        <w:tc>
          <w:tcPr>
            <w:tcW w:w="1842" w:type="dxa"/>
          </w:tcPr>
          <w:p w14:paraId="033CA898" w14:textId="77777777" w:rsidR="008751F1" w:rsidRPr="007D03A0" w:rsidRDefault="008751F1" w:rsidP="00156719">
            <w:pPr>
              <w:jc w:val="center"/>
              <w:rPr>
                <w:color w:val="000000"/>
                <w:sz w:val="20"/>
                <w:szCs w:val="20"/>
              </w:rPr>
            </w:pPr>
            <w:r w:rsidRPr="007D03A0">
              <w:rPr>
                <w:color w:val="000000"/>
                <w:sz w:val="20"/>
                <w:szCs w:val="20"/>
              </w:rPr>
              <w:t>Обеспечение устойчивого роста доходов населения и уровня пенсионного обеспечения не ниже уровня инфляции.</w:t>
            </w:r>
          </w:p>
        </w:tc>
        <w:tc>
          <w:tcPr>
            <w:tcW w:w="1842" w:type="dxa"/>
          </w:tcPr>
          <w:p w14:paraId="491C7369"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Обеспечение населения качественными товарами по ценам от местных товаропроизводителей</w:t>
            </w:r>
          </w:p>
        </w:tc>
      </w:tr>
      <w:tr w:rsidR="008751F1" w:rsidRPr="007D03A0" w14:paraId="17A22C76" w14:textId="77777777" w:rsidTr="00156719">
        <w:tc>
          <w:tcPr>
            <w:tcW w:w="675" w:type="dxa"/>
          </w:tcPr>
          <w:p w14:paraId="666649F0"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3.2.</w:t>
            </w:r>
          </w:p>
        </w:tc>
        <w:tc>
          <w:tcPr>
            <w:tcW w:w="3402" w:type="dxa"/>
          </w:tcPr>
          <w:p w14:paraId="7D2F6802" w14:textId="77777777" w:rsidR="008751F1" w:rsidRPr="007D03A0" w:rsidRDefault="008751F1" w:rsidP="00156719">
            <w:pPr>
              <w:jc w:val="center"/>
              <w:rPr>
                <w:color w:val="000000"/>
                <w:sz w:val="20"/>
                <w:szCs w:val="20"/>
              </w:rPr>
            </w:pPr>
            <w:r w:rsidRPr="007D03A0">
              <w:rPr>
                <w:color w:val="000000"/>
                <w:sz w:val="20"/>
                <w:szCs w:val="20"/>
              </w:rPr>
              <w:t>Проведение юбилейных мероприятий  на предприятиях потребительского рынка и сферы услуг, а также проведение мероприятий, приуроченных ко Дню работников торговли  и сферы бытового облуживания</w:t>
            </w:r>
          </w:p>
        </w:tc>
        <w:tc>
          <w:tcPr>
            <w:tcW w:w="1134" w:type="dxa"/>
          </w:tcPr>
          <w:p w14:paraId="1EB5FD2E"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Кол-во</w:t>
            </w:r>
          </w:p>
        </w:tc>
        <w:tc>
          <w:tcPr>
            <w:tcW w:w="1276" w:type="dxa"/>
          </w:tcPr>
          <w:p w14:paraId="46BE8947"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37" w:type="dxa"/>
            <w:gridSpan w:val="2"/>
          </w:tcPr>
          <w:p w14:paraId="16A55225"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822" w:type="dxa"/>
          </w:tcPr>
          <w:p w14:paraId="5F4D17C0"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09" w:type="dxa"/>
          </w:tcPr>
          <w:p w14:paraId="2B951770"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992" w:type="dxa"/>
          </w:tcPr>
          <w:p w14:paraId="11B0F2BD"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710" w:type="dxa"/>
          </w:tcPr>
          <w:p w14:paraId="4C5D0856"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1842" w:type="dxa"/>
          </w:tcPr>
          <w:p w14:paraId="2815B69E" w14:textId="77777777" w:rsidR="008751F1" w:rsidRPr="007D03A0" w:rsidRDefault="008751F1" w:rsidP="00156719">
            <w:pPr>
              <w:jc w:val="center"/>
              <w:rPr>
                <w:color w:val="000000"/>
                <w:sz w:val="20"/>
                <w:szCs w:val="20"/>
              </w:rPr>
            </w:pPr>
            <w:r w:rsidRPr="007D03A0">
              <w:rPr>
                <w:color w:val="000000"/>
                <w:sz w:val="20"/>
                <w:szCs w:val="20"/>
              </w:rPr>
              <w:t>«Устойчивая и динамичная экономика»</w:t>
            </w:r>
          </w:p>
        </w:tc>
        <w:tc>
          <w:tcPr>
            <w:tcW w:w="1842" w:type="dxa"/>
          </w:tcPr>
          <w:p w14:paraId="640B8A09" w14:textId="77777777" w:rsidR="008751F1" w:rsidRPr="007D03A0" w:rsidRDefault="008751F1" w:rsidP="00156719">
            <w:pPr>
              <w:jc w:val="center"/>
              <w:rPr>
                <w:color w:val="000000"/>
                <w:sz w:val="20"/>
                <w:szCs w:val="20"/>
              </w:rPr>
            </w:pPr>
            <w:r w:rsidRPr="007D03A0">
              <w:rPr>
                <w:color w:val="000000"/>
                <w:sz w:val="20"/>
                <w:szCs w:val="20"/>
              </w:rPr>
              <w:t>Обеспечение устойчивого роста доходов населения и уровня пенсионного обеспечения не ниже уровня инфляции.</w:t>
            </w:r>
          </w:p>
        </w:tc>
        <w:tc>
          <w:tcPr>
            <w:tcW w:w="1842" w:type="dxa"/>
          </w:tcPr>
          <w:p w14:paraId="29BB75C7"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 xml:space="preserve">Развитие магазинов несетевой торговли и НТО с целью доступности торговых объектов </w:t>
            </w:r>
          </w:p>
        </w:tc>
      </w:tr>
    </w:tbl>
    <w:p w14:paraId="43906430" w14:textId="77777777" w:rsidR="008751F1" w:rsidRPr="007D03A0" w:rsidRDefault="008751F1" w:rsidP="008751F1">
      <w:pPr>
        <w:autoSpaceDE w:val="0"/>
        <w:autoSpaceDN w:val="0"/>
        <w:adjustRightInd w:val="0"/>
        <w:jc w:val="center"/>
        <w:outlineLvl w:val="1"/>
        <w:rPr>
          <w:color w:val="000000"/>
          <w:sz w:val="20"/>
          <w:szCs w:val="20"/>
        </w:rPr>
      </w:pPr>
    </w:p>
    <w:p w14:paraId="15605D8E" w14:textId="77777777" w:rsidR="008751F1" w:rsidRPr="007D03A0" w:rsidRDefault="008751F1" w:rsidP="008751F1">
      <w:pPr>
        <w:jc w:val="center"/>
        <w:rPr>
          <w:color w:val="000000"/>
          <w:sz w:val="20"/>
          <w:szCs w:val="20"/>
        </w:rPr>
      </w:pPr>
    </w:p>
    <w:p w14:paraId="2CF1DB71" w14:textId="77777777" w:rsidR="008751F1" w:rsidRPr="007D03A0" w:rsidRDefault="008751F1" w:rsidP="008751F1">
      <w:pPr>
        <w:autoSpaceDE w:val="0"/>
        <w:autoSpaceDN w:val="0"/>
        <w:adjustRightInd w:val="0"/>
        <w:jc w:val="center"/>
        <w:outlineLvl w:val="1"/>
        <w:rPr>
          <w:color w:val="000000"/>
          <w:sz w:val="20"/>
          <w:szCs w:val="20"/>
        </w:rPr>
        <w:sectPr w:rsidR="008751F1" w:rsidRPr="007D03A0" w:rsidSect="00156719">
          <w:pgSz w:w="16838" w:h="11906" w:orient="landscape"/>
          <w:pgMar w:top="1134" w:right="567" w:bottom="567" w:left="567" w:header="567" w:footer="567" w:gutter="0"/>
          <w:cols w:space="708"/>
          <w:docGrid w:linePitch="360"/>
        </w:sectPr>
      </w:pPr>
    </w:p>
    <w:p w14:paraId="557C4322" w14:textId="72FAFEBC" w:rsidR="008751F1" w:rsidRPr="00B6697C" w:rsidRDefault="008751F1" w:rsidP="008751F1">
      <w:pPr>
        <w:autoSpaceDE w:val="0"/>
        <w:autoSpaceDN w:val="0"/>
        <w:adjustRightInd w:val="0"/>
        <w:jc w:val="center"/>
        <w:outlineLvl w:val="1"/>
        <w:rPr>
          <w:b/>
          <w:color w:val="000000"/>
          <w:sz w:val="20"/>
          <w:szCs w:val="20"/>
        </w:rPr>
      </w:pPr>
      <w:r w:rsidRPr="00B6697C">
        <w:rPr>
          <w:b/>
          <w:color w:val="000000"/>
          <w:sz w:val="20"/>
          <w:szCs w:val="20"/>
        </w:rPr>
        <w:lastRenderedPageBreak/>
        <w:t>4. Финансовое обеспечение комплекса процессных мероприятий</w:t>
      </w:r>
    </w:p>
    <w:p w14:paraId="1B285B53" w14:textId="77777777" w:rsidR="008751F1" w:rsidRPr="007D03A0" w:rsidRDefault="008751F1" w:rsidP="008751F1">
      <w:pPr>
        <w:autoSpaceDE w:val="0"/>
        <w:autoSpaceDN w:val="0"/>
        <w:adjustRightInd w:val="0"/>
        <w:jc w:val="center"/>
        <w:rPr>
          <w:b/>
          <w:color w:val="000000"/>
          <w:sz w:val="20"/>
          <w:szCs w:val="20"/>
        </w:rPr>
      </w:pPr>
      <w:r w:rsidRPr="007D03A0">
        <w:rPr>
          <w:b/>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p>
    <w:p w14:paraId="359E4AE3" w14:textId="77777777" w:rsidR="008751F1" w:rsidRPr="007D03A0" w:rsidRDefault="008751F1" w:rsidP="008751F1">
      <w:pPr>
        <w:autoSpaceDE w:val="0"/>
        <w:autoSpaceDN w:val="0"/>
        <w:adjustRightInd w:val="0"/>
        <w:jc w:val="center"/>
        <w:rPr>
          <w:color w:val="000000"/>
          <w:sz w:val="20"/>
          <w:szCs w:val="20"/>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1989"/>
        <w:gridCol w:w="2547"/>
        <w:gridCol w:w="1276"/>
        <w:gridCol w:w="1417"/>
        <w:gridCol w:w="1560"/>
        <w:gridCol w:w="1417"/>
        <w:gridCol w:w="1276"/>
      </w:tblGrid>
      <w:tr w:rsidR="008751F1" w:rsidRPr="007D03A0" w14:paraId="229DF91B" w14:textId="77777777" w:rsidTr="00156719">
        <w:tc>
          <w:tcPr>
            <w:tcW w:w="816" w:type="dxa"/>
            <w:vMerge w:val="restart"/>
          </w:tcPr>
          <w:p w14:paraId="14ABC2B4"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w:t>
            </w:r>
          </w:p>
          <w:p w14:paraId="1C593DDF" w14:textId="77777777" w:rsidR="008751F1" w:rsidRPr="007D03A0" w:rsidRDefault="008751F1" w:rsidP="00156719">
            <w:pPr>
              <w:autoSpaceDE w:val="0"/>
              <w:autoSpaceDN w:val="0"/>
              <w:adjustRightInd w:val="0"/>
              <w:jc w:val="center"/>
              <w:outlineLvl w:val="1"/>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2269" w:type="dxa"/>
            <w:vMerge w:val="restart"/>
          </w:tcPr>
          <w:p w14:paraId="26A75C9E"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Наименование мероприятия</w:t>
            </w:r>
          </w:p>
        </w:tc>
        <w:tc>
          <w:tcPr>
            <w:tcW w:w="1989" w:type="dxa"/>
            <w:vMerge w:val="restart"/>
          </w:tcPr>
          <w:p w14:paraId="7D98F39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Код бюджетной классификации</w:t>
            </w:r>
          </w:p>
          <w:p w14:paraId="6FC69C2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 xml:space="preserve">(ГРБС, </w:t>
            </w:r>
            <w:proofErr w:type="spellStart"/>
            <w:r w:rsidRPr="007D03A0">
              <w:rPr>
                <w:color w:val="000000"/>
                <w:sz w:val="20"/>
                <w:szCs w:val="20"/>
              </w:rPr>
              <w:t>Рз</w:t>
            </w:r>
            <w:proofErr w:type="spellEnd"/>
            <w:r w:rsidRPr="007D03A0">
              <w:rPr>
                <w:color w:val="000000"/>
                <w:sz w:val="20"/>
                <w:szCs w:val="20"/>
              </w:rPr>
              <w:t xml:space="preserve">, </w:t>
            </w:r>
            <w:proofErr w:type="spellStart"/>
            <w:proofErr w:type="gramStart"/>
            <w:r w:rsidRPr="007D03A0">
              <w:rPr>
                <w:color w:val="000000"/>
                <w:sz w:val="20"/>
                <w:szCs w:val="20"/>
              </w:rPr>
              <w:t>Пр</w:t>
            </w:r>
            <w:proofErr w:type="spellEnd"/>
            <w:proofErr w:type="gramEnd"/>
            <w:r w:rsidRPr="007D03A0">
              <w:rPr>
                <w:color w:val="000000"/>
                <w:sz w:val="20"/>
                <w:szCs w:val="20"/>
              </w:rPr>
              <w:t>, ЦС, ВР)</w:t>
            </w:r>
          </w:p>
        </w:tc>
        <w:tc>
          <w:tcPr>
            <w:tcW w:w="2547" w:type="dxa"/>
            <w:vMerge w:val="restart"/>
          </w:tcPr>
          <w:p w14:paraId="3162A24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Источники финансирования</w:t>
            </w:r>
          </w:p>
        </w:tc>
        <w:tc>
          <w:tcPr>
            <w:tcW w:w="6946" w:type="dxa"/>
            <w:gridSpan w:val="5"/>
          </w:tcPr>
          <w:p w14:paraId="2FF914C1"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Объем финансового обеспечения по годам,</w:t>
            </w:r>
          </w:p>
          <w:p w14:paraId="019DED1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тыс. руб.</w:t>
            </w:r>
          </w:p>
        </w:tc>
      </w:tr>
      <w:tr w:rsidR="008751F1" w:rsidRPr="007D03A0" w14:paraId="2843F2C1" w14:textId="77777777" w:rsidTr="00156719">
        <w:trPr>
          <w:trHeight w:val="608"/>
        </w:trPr>
        <w:tc>
          <w:tcPr>
            <w:tcW w:w="816" w:type="dxa"/>
            <w:vMerge/>
          </w:tcPr>
          <w:p w14:paraId="216A418D"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04617ACE"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2AB0F1FD" w14:textId="77777777" w:rsidR="008751F1" w:rsidRPr="007D03A0" w:rsidRDefault="008751F1" w:rsidP="00156719">
            <w:pPr>
              <w:autoSpaceDE w:val="0"/>
              <w:autoSpaceDN w:val="0"/>
              <w:adjustRightInd w:val="0"/>
              <w:jc w:val="center"/>
              <w:outlineLvl w:val="1"/>
              <w:rPr>
                <w:color w:val="000000"/>
                <w:sz w:val="20"/>
                <w:szCs w:val="20"/>
              </w:rPr>
            </w:pPr>
          </w:p>
        </w:tc>
        <w:tc>
          <w:tcPr>
            <w:tcW w:w="2547" w:type="dxa"/>
            <w:vMerge/>
          </w:tcPr>
          <w:p w14:paraId="61403B21" w14:textId="77777777" w:rsidR="008751F1" w:rsidRPr="007D03A0" w:rsidRDefault="008751F1" w:rsidP="00156719">
            <w:pPr>
              <w:autoSpaceDE w:val="0"/>
              <w:autoSpaceDN w:val="0"/>
              <w:adjustRightInd w:val="0"/>
              <w:jc w:val="center"/>
              <w:outlineLvl w:val="1"/>
              <w:rPr>
                <w:color w:val="000000"/>
                <w:sz w:val="20"/>
                <w:szCs w:val="20"/>
              </w:rPr>
            </w:pPr>
          </w:p>
        </w:tc>
        <w:tc>
          <w:tcPr>
            <w:tcW w:w="1276" w:type="dxa"/>
          </w:tcPr>
          <w:p w14:paraId="78295CBB" w14:textId="77777777" w:rsidR="008751F1" w:rsidRPr="007D03A0" w:rsidRDefault="008751F1" w:rsidP="00156719">
            <w:pPr>
              <w:jc w:val="center"/>
              <w:rPr>
                <w:color w:val="000000"/>
                <w:sz w:val="20"/>
                <w:szCs w:val="20"/>
              </w:rPr>
            </w:pPr>
            <w:r w:rsidRPr="007D03A0">
              <w:rPr>
                <w:color w:val="000000"/>
                <w:sz w:val="20"/>
                <w:szCs w:val="20"/>
              </w:rPr>
              <w:t>2026</w:t>
            </w:r>
          </w:p>
        </w:tc>
        <w:tc>
          <w:tcPr>
            <w:tcW w:w="1417" w:type="dxa"/>
          </w:tcPr>
          <w:p w14:paraId="65D75E21" w14:textId="77777777" w:rsidR="008751F1" w:rsidRPr="007D03A0" w:rsidRDefault="008751F1" w:rsidP="00156719">
            <w:pPr>
              <w:jc w:val="center"/>
              <w:rPr>
                <w:color w:val="000000"/>
                <w:sz w:val="20"/>
                <w:szCs w:val="20"/>
              </w:rPr>
            </w:pPr>
            <w:r w:rsidRPr="007D03A0">
              <w:rPr>
                <w:color w:val="000000"/>
                <w:sz w:val="20"/>
                <w:szCs w:val="20"/>
              </w:rPr>
              <w:t>2027</w:t>
            </w:r>
          </w:p>
        </w:tc>
        <w:tc>
          <w:tcPr>
            <w:tcW w:w="1560" w:type="dxa"/>
          </w:tcPr>
          <w:p w14:paraId="1242FCEB" w14:textId="77777777" w:rsidR="008751F1" w:rsidRPr="007D03A0" w:rsidRDefault="008751F1" w:rsidP="00156719">
            <w:pPr>
              <w:jc w:val="center"/>
              <w:rPr>
                <w:color w:val="000000"/>
                <w:sz w:val="20"/>
                <w:szCs w:val="20"/>
              </w:rPr>
            </w:pPr>
            <w:r w:rsidRPr="007D03A0">
              <w:rPr>
                <w:color w:val="000000"/>
                <w:sz w:val="20"/>
                <w:szCs w:val="20"/>
              </w:rPr>
              <w:t>2028</w:t>
            </w:r>
          </w:p>
        </w:tc>
        <w:tc>
          <w:tcPr>
            <w:tcW w:w="1417" w:type="dxa"/>
          </w:tcPr>
          <w:p w14:paraId="2EED908C" w14:textId="77777777" w:rsidR="008751F1" w:rsidRPr="007D03A0" w:rsidRDefault="008751F1" w:rsidP="00156719">
            <w:pPr>
              <w:jc w:val="center"/>
              <w:rPr>
                <w:color w:val="000000"/>
                <w:sz w:val="20"/>
                <w:szCs w:val="20"/>
              </w:rPr>
            </w:pPr>
            <w:r w:rsidRPr="007D03A0">
              <w:rPr>
                <w:color w:val="000000"/>
                <w:sz w:val="20"/>
                <w:szCs w:val="20"/>
              </w:rPr>
              <w:t>2029</w:t>
            </w:r>
          </w:p>
        </w:tc>
        <w:tc>
          <w:tcPr>
            <w:tcW w:w="1276" w:type="dxa"/>
          </w:tcPr>
          <w:p w14:paraId="6ACF2825" w14:textId="77777777" w:rsidR="008751F1" w:rsidRPr="007D03A0" w:rsidRDefault="008751F1" w:rsidP="00156719">
            <w:pPr>
              <w:jc w:val="center"/>
              <w:rPr>
                <w:color w:val="000000"/>
                <w:sz w:val="20"/>
                <w:szCs w:val="20"/>
              </w:rPr>
            </w:pPr>
            <w:r w:rsidRPr="007D03A0">
              <w:rPr>
                <w:color w:val="000000"/>
                <w:sz w:val="20"/>
                <w:szCs w:val="20"/>
              </w:rPr>
              <w:t>2030</w:t>
            </w:r>
          </w:p>
        </w:tc>
      </w:tr>
      <w:tr w:rsidR="008751F1" w:rsidRPr="007D03A0" w14:paraId="15FAB440" w14:textId="77777777" w:rsidTr="00156719">
        <w:tc>
          <w:tcPr>
            <w:tcW w:w="816" w:type="dxa"/>
            <w:vMerge w:val="restart"/>
          </w:tcPr>
          <w:p w14:paraId="51C48B63"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1.</w:t>
            </w:r>
          </w:p>
        </w:tc>
        <w:tc>
          <w:tcPr>
            <w:tcW w:w="2269" w:type="dxa"/>
            <w:vMerge w:val="restart"/>
          </w:tcPr>
          <w:p w14:paraId="7C24346C" w14:textId="77777777" w:rsidR="008751F1" w:rsidRPr="007D03A0" w:rsidRDefault="008751F1" w:rsidP="00156719">
            <w:pPr>
              <w:autoSpaceDE w:val="0"/>
              <w:autoSpaceDN w:val="0"/>
              <w:adjustRightInd w:val="0"/>
              <w:outlineLvl w:val="1"/>
              <w:rPr>
                <w:color w:val="000000"/>
                <w:sz w:val="20"/>
                <w:szCs w:val="20"/>
              </w:rPr>
            </w:pPr>
            <w:r w:rsidRPr="007D03A0">
              <w:rPr>
                <w:color w:val="000000"/>
                <w:sz w:val="20"/>
                <w:szCs w:val="20"/>
              </w:rPr>
              <w:t>Изготовление презентационных буклетов, дисков, информационных материалов об инвестиционном климате, инвестиционных</w:t>
            </w:r>
          </w:p>
        </w:tc>
        <w:tc>
          <w:tcPr>
            <w:tcW w:w="1989" w:type="dxa"/>
            <w:vMerge w:val="restart"/>
          </w:tcPr>
          <w:p w14:paraId="13FBFCD0" w14:textId="77777777" w:rsidR="008751F1" w:rsidRPr="00B6697C" w:rsidRDefault="008751F1" w:rsidP="00156719">
            <w:pPr>
              <w:autoSpaceDE w:val="0"/>
              <w:autoSpaceDN w:val="0"/>
              <w:adjustRightInd w:val="0"/>
              <w:jc w:val="center"/>
              <w:outlineLvl w:val="1"/>
              <w:rPr>
                <w:color w:val="000000"/>
                <w:sz w:val="20"/>
                <w:szCs w:val="20"/>
              </w:rPr>
            </w:pPr>
            <w:r w:rsidRPr="00B6697C">
              <w:rPr>
                <w:color w:val="000000"/>
                <w:sz w:val="20"/>
                <w:szCs w:val="20"/>
              </w:rPr>
              <w:t>90104120610162310</w:t>
            </w:r>
          </w:p>
          <w:p w14:paraId="451E687E" w14:textId="77777777" w:rsidR="008751F1" w:rsidRPr="00B6697C" w:rsidRDefault="008751F1" w:rsidP="00156719">
            <w:pPr>
              <w:autoSpaceDE w:val="0"/>
              <w:autoSpaceDN w:val="0"/>
              <w:adjustRightInd w:val="0"/>
              <w:jc w:val="center"/>
              <w:outlineLvl w:val="1"/>
              <w:rPr>
                <w:color w:val="000000"/>
                <w:sz w:val="20"/>
                <w:szCs w:val="20"/>
              </w:rPr>
            </w:pPr>
            <w:r w:rsidRPr="00B6697C">
              <w:rPr>
                <w:color w:val="000000"/>
                <w:sz w:val="20"/>
                <w:szCs w:val="20"/>
              </w:rPr>
              <w:t>244 /226</w:t>
            </w:r>
          </w:p>
        </w:tc>
        <w:tc>
          <w:tcPr>
            <w:tcW w:w="2547" w:type="dxa"/>
          </w:tcPr>
          <w:p w14:paraId="3A9B74B4"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всего</w:t>
            </w:r>
          </w:p>
        </w:tc>
        <w:tc>
          <w:tcPr>
            <w:tcW w:w="1276" w:type="dxa"/>
          </w:tcPr>
          <w:p w14:paraId="78D8E971" w14:textId="77777777" w:rsidR="008751F1" w:rsidRPr="007D03A0" w:rsidRDefault="008751F1" w:rsidP="00156719">
            <w:pPr>
              <w:jc w:val="center"/>
              <w:rPr>
                <w:color w:val="000000"/>
                <w:sz w:val="20"/>
                <w:szCs w:val="20"/>
              </w:rPr>
            </w:pPr>
            <w:r w:rsidRPr="007D03A0">
              <w:rPr>
                <w:color w:val="000000"/>
                <w:sz w:val="20"/>
                <w:szCs w:val="20"/>
              </w:rPr>
              <w:t>35</w:t>
            </w:r>
          </w:p>
        </w:tc>
        <w:tc>
          <w:tcPr>
            <w:tcW w:w="1417" w:type="dxa"/>
          </w:tcPr>
          <w:p w14:paraId="34807BE7" w14:textId="77777777" w:rsidR="008751F1" w:rsidRPr="007D03A0" w:rsidRDefault="008751F1" w:rsidP="00156719">
            <w:pPr>
              <w:jc w:val="center"/>
              <w:rPr>
                <w:color w:val="000000"/>
                <w:sz w:val="20"/>
                <w:szCs w:val="20"/>
              </w:rPr>
            </w:pPr>
            <w:r w:rsidRPr="007D03A0">
              <w:rPr>
                <w:color w:val="000000"/>
                <w:sz w:val="20"/>
                <w:szCs w:val="20"/>
              </w:rPr>
              <w:t>35</w:t>
            </w:r>
          </w:p>
        </w:tc>
        <w:tc>
          <w:tcPr>
            <w:tcW w:w="1560" w:type="dxa"/>
          </w:tcPr>
          <w:p w14:paraId="401E1D77"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5E5D422F"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3AC0EAC1"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3FF2876B" w14:textId="77777777" w:rsidTr="00156719">
        <w:tc>
          <w:tcPr>
            <w:tcW w:w="816" w:type="dxa"/>
            <w:vMerge/>
          </w:tcPr>
          <w:p w14:paraId="4DE1AF53"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660FE635"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0AFF5E0B"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01C776D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1276" w:type="dxa"/>
          </w:tcPr>
          <w:p w14:paraId="5C278580" w14:textId="77777777" w:rsidR="008751F1" w:rsidRPr="007D03A0" w:rsidRDefault="008751F1" w:rsidP="00156719">
            <w:pPr>
              <w:jc w:val="center"/>
              <w:rPr>
                <w:color w:val="000000"/>
                <w:sz w:val="20"/>
                <w:szCs w:val="20"/>
              </w:rPr>
            </w:pPr>
            <w:r>
              <w:rPr>
                <w:color w:val="000000"/>
                <w:sz w:val="20"/>
                <w:szCs w:val="20"/>
              </w:rPr>
              <w:t>35</w:t>
            </w:r>
          </w:p>
        </w:tc>
        <w:tc>
          <w:tcPr>
            <w:tcW w:w="1417" w:type="dxa"/>
          </w:tcPr>
          <w:p w14:paraId="73396673" w14:textId="77777777" w:rsidR="008751F1" w:rsidRPr="007D03A0" w:rsidRDefault="008751F1" w:rsidP="00156719">
            <w:pPr>
              <w:jc w:val="center"/>
              <w:rPr>
                <w:color w:val="000000"/>
                <w:sz w:val="20"/>
                <w:szCs w:val="20"/>
              </w:rPr>
            </w:pPr>
            <w:r>
              <w:rPr>
                <w:color w:val="000000"/>
                <w:sz w:val="20"/>
                <w:szCs w:val="20"/>
              </w:rPr>
              <w:t>35</w:t>
            </w:r>
          </w:p>
        </w:tc>
        <w:tc>
          <w:tcPr>
            <w:tcW w:w="1560" w:type="dxa"/>
          </w:tcPr>
          <w:p w14:paraId="7C1C50A5"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654EC858"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1A68C24B"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7508D511" w14:textId="77777777" w:rsidTr="00156719">
        <w:tc>
          <w:tcPr>
            <w:tcW w:w="816" w:type="dxa"/>
            <w:vMerge/>
          </w:tcPr>
          <w:p w14:paraId="5641FB59"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3C545941"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0AF0D6E0"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5470150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региональный бюджет</w:t>
            </w:r>
          </w:p>
        </w:tc>
        <w:tc>
          <w:tcPr>
            <w:tcW w:w="1276" w:type="dxa"/>
          </w:tcPr>
          <w:p w14:paraId="6AE4B770"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635E3F78"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31B5BB22"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23D8C758"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4E643317"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22C7CBCB" w14:textId="77777777" w:rsidTr="00156719">
        <w:tc>
          <w:tcPr>
            <w:tcW w:w="816" w:type="dxa"/>
            <w:vMerge/>
          </w:tcPr>
          <w:p w14:paraId="6EE2D39A"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0EDCA07A"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41052097"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7CC02A80"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федеральный бюджет</w:t>
            </w:r>
          </w:p>
        </w:tc>
        <w:tc>
          <w:tcPr>
            <w:tcW w:w="1276" w:type="dxa"/>
          </w:tcPr>
          <w:p w14:paraId="732B750C"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653633A2" w14:textId="77777777" w:rsidR="008751F1" w:rsidRPr="007D03A0" w:rsidRDefault="008751F1" w:rsidP="00156719">
            <w:pPr>
              <w:jc w:val="center"/>
              <w:rPr>
                <w:color w:val="000000"/>
                <w:sz w:val="20"/>
                <w:szCs w:val="20"/>
              </w:rPr>
            </w:pPr>
            <w:r>
              <w:rPr>
                <w:color w:val="000000"/>
                <w:sz w:val="20"/>
                <w:szCs w:val="20"/>
              </w:rPr>
              <w:t>0</w:t>
            </w:r>
          </w:p>
        </w:tc>
        <w:tc>
          <w:tcPr>
            <w:tcW w:w="1560" w:type="dxa"/>
          </w:tcPr>
          <w:p w14:paraId="6B67CBCE"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080284A4"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63A74325"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2D8CD4A4" w14:textId="77777777" w:rsidTr="00156719">
        <w:trPr>
          <w:trHeight w:val="1414"/>
        </w:trPr>
        <w:tc>
          <w:tcPr>
            <w:tcW w:w="816" w:type="dxa"/>
            <w:vMerge/>
          </w:tcPr>
          <w:p w14:paraId="65E1ED0E"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275028C6"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493902FB"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2B3422DD"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иные источники финансирования</w:t>
            </w:r>
          </w:p>
        </w:tc>
        <w:tc>
          <w:tcPr>
            <w:tcW w:w="1276" w:type="dxa"/>
          </w:tcPr>
          <w:p w14:paraId="0A2A3D4C"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117E4B41"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3519AA65"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34AABDDB"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15425A3F"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020B5582" w14:textId="77777777" w:rsidTr="00156719">
        <w:tc>
          <w:tcPr>
            <w:tcW w:w="816" w:type="dxa"/>
            <w:vMerge w:val="restart"/>
          </w:tcPr>
          <w:p w14:paraId="0EC6626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2</w:t>
            </w:r>
          </w:p>
        </w:tc>
        <w:tc>
          <w:tcPr>
            <w:tcW w:w="2269" w:type="dxa"/>
            <w:vMerge w:val="restart"/>
          </w:tcPr>
          <w:p w14:paraId="6BBB0168" w14:textId="77777777" w:rsidR="008751F1" w:rsidRPr="007D03A0" w:rsidRDefault="008751F1" w:rsidP="00156719">
            <w:pPr>
              <w:autoSpaceDE w:val="0"/>
              <w:autoSpaceDN w:val="0"/>
              <w:adjustRightInd w:val="0"/>
              <w:outlineLvl w:val="1"/>
              <w:rPr>
                <w:color w:val="000000"/>
                <w:sz w:val="20"/>
                <w:szCs w:val="20"/>
              </w:rPr>
            </w:pPr>
            <w:r w:rsidRPr="007D03A0">
              <w:rPr>
                <w:color w:val="000000"/>
                <w:sz w:val="20"/>
                <w:szCs w:val="20"/>
              </w:rPr>
              <w:t>Проведение  ежегодного  Съезда предпринимателей  в День Российского предпринимательства</w:t>
            </w:r>
          </w:p>
        </w:tc>
        <w:tc>
          <w:tcPr>
            <w:tcW w:w="1989" w:type="dxa"/>
            <w:vMerge w:val="restart"/>
          </w:tcPr>
          <w:p w14:paraId="0031DEC2" w14:textId="77777777" w:rsidR="008751F1" w:rsidRPr="00B6697C" w:rsidRDefault="008751F1" w:rsidP="00156719">
            <w:pPr>
              <w:jc w:val="center"/>
              <w:rPr>
                <w:color w:val="000000"/>
                <w:sz w:val="20"/>
                <w:szCs w:val="20"/>
              </w:rPr>
            </w:pPr>
            <w:r w:rsidRPr="00B6697C">
              <w:rPr>
                <w:color w:val="000000"/>
                <w:sz w:val="20"/>
                <w:szCs w:val="20"/>
              </w:rPr>
              <w:t>90104120620163140</w:t>
            </w:r>
          </w:p>
          <w:p w14:paraId="143B6237" w14:textId="77777777" w:rsidR="008751F1" w:rsidRPr="00B6697C" w:rsidRDefault="008751F1" w:rsidP="00156719">
            <w:pPr>
              <w:autoSpaceDE w:val="0"/>
              <w:autoSpaceDN w:val="0"/>
              <w:adjustRightInd w:val="0"/>
              <w:jc w:val="center"/>
              <w:outlineLvl w:val="1"/>
              <w:rPr>
                <w:color w:val="000000"/>
                <w:sz w:val="20"/>
                <w:szCs w:val="20"/>
              </w:rPr>
            </w:pPr>
            <w:r w:rsidRPr="00B6697C">
              <w:rPr>
                <w:color w:val="000000"/>
                <w:sz w:val="20"/>
                <w:szCs w:val="20"/>
              </w:rPr>
              <w:t>244/226</w:t>
            </w:r>
          </w:p>
          <w:p w14:paraId="45339220"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6679BC08"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всего</w:t>
            </w:r>
          </w:p>
        </w:tc>
        <w:tc>
          <w:tcPr>
            <w:tcW w:w="1276" w:type="dxa"/>
          </w:tcPr>
          <w:p w14:paraId="672F6C39" w14:textId="77777777" w:rsidR="008751F1" w:rsidRPr="007D03A0" w:rsidRDefault="008751F1" w:rsidP="00156719">
            <w:pPr>
              <w:jc w:val="center"/>
              <w:rPr>
                <w:color w:val="000000"/>
                <w:sz w:val="20"/>
                <w:szCs w:val="20"/>
              </w:rPr>
            </w:pPr>
            <w:r w:rsidRPr="007D03A0">
              <w:rPr>
                <w:color w:val="000000"/>
                <w:sz w:val="20"/>
                <w:szCs w:val="20"/>
              </w:rPr>
              <w:t>140</w:t>
            </w:r>
          </w:p>
        </w:tc>
        <w:tc>
          <w:tcPr>
            <w:tcW w:w="1417" w:type="dxa"/>
          </w:tcPr>
          <w:p w14:paraId="2157C770" w14:textId="77777777" w:rsidR="008751F1" w:rsidRPr="007D03A0" w:rsidRDefault="008751F1" w:rsidP="00156719">
            <w:pPr>
              <w:jc w:val="center"/>
              <w:rPr>
                <w:color w:val="000000"/>
                <w:sz w:val="20"/>
                <w:szCs w:val="20"/>
              </w:rPr>
            </w:pPr>
            <w:r w:rsidRPr="007D03A0">
              <w:rPr>
                <w:color w:val="000000"/>
                <w:sz w:val="20"/>
                <w:szCs w:val="20"/>
              </w:rPr>
              <w:t>140</w:t>
            </w:r>
          </w:p>
        </w:tc>
        <w:tc>
          <w:tcPr>
            <w:tcW w:w="1560" w:type="dxa"/>
          </w:tcPr>
          <w:p w14:paraId="3F8AC969"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4A5DA40D"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056B5793"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78E9AB96" w14:textId="77777777" w:rsidTr="00156719">
        <w:tc>
          <w:tcPr>
            <w:tcW w:w="816" w:type="dxa"/>
            <w:vMerge/>
          </w:tcPr>
          <w:p w14:paraId="07DC0B0F"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1FA10616"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7F7336F9"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0210D9D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1276" w:type="dxa"/>
          </w:tcPr>
          <w:p w14:paraId="5B82EEFE" w14:textId="77777777" w:rsidR="008751F1" w:rsidRPr="007D03A0" w:rsidRDefault="008751F1" w:rsidP="00156719">
            <w:pPr>
              <w:jc w:val="center"/>
              <w:rPr>
                <w:color w:val="000000"/>
                <w:sz w:val="20"/>
                <w:szCs w:val="20"/>
              </w:rPr>
            </w:pPr>
            <w:r>
              <w:rPr>
                <w:color w:val="000000"/>
                <w:sz w:val="20"/>
                <w:szCs w:val="20"/>
              </w:rPr>
              <w:t>140</w:t>
            </w:r>
          </w:p>
        </w:tc>
        <w:tc>
          <w:tcPr>
            <w:tcW w:w="1417" w:type="dxa"/>
          </w:tcPr>
          <w:p w14:paraId="49175BD8" w14:textId="77777777" w:rsidR="008751F1" w:rsidRPr="007D03A0" w:rsidRDefault="008751F1" w:rsidP="00156719">
            <w:pPr>
              <w:jc w:val="center"/>
              <w:rPr>
                <w:color w:val="000000"/>
                <w:sz w:val="20"/>
                <w:szCs w:val="20"/>
              </w:rPr>
            </w:pPr>
            <w:r>
              <w:rPr>
                <w:color w:val="000000"/>
                <w:sz w:val="20"/>
                <w:szCs w:val="20"/>
              </w:rPr>
              <w:t>140</w:t>
            </w:r>
          </w:p>
        </w:tc>
        <w:tc>
          <w:tcPr>
            <w:tcW w:w="1560" w:type="dxa"/>
          </w:tcPr>
          <w:p w14:paraId="202B4895"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378C512C"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1D12E50B"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085D9E2F" w14:textId="77777777" w:rsidTr="00156719">
        <w:trPr>
          <w:trHeight w:val="230"/>
        </w:trPr>
        <w:tc>
          <w:tcPr>
            <w:tcW w:w="816" w:type="dxa"/>
            <w:vMerge/>
          </w:tcPr>
          <w:p w14:paraId="37689C78"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43476E8D"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2668F197"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vMerge w:val="restart"/>
          </w:tcPr>
          <w:p w14:paraId="2308E395" w14:textId="77777777" w:rsidR="008751F1" w:rsidRPr="007D03A0" w:rsidRDefault="008751F1" w:rsidP="00156719">
            <w:pPr>
              <w:tabs>
                <w:tab w:val="center" w:pos="1165"/>
              </w:tabs>
              <w:autoSpaceDE w:val="0"/>
              <w:autoSpaceDN w:val="0"/>
              <w:adjustRightInd w:val="0"/>
              <w:outlineLvl w:val="1"/>
              <w:rPr>
                <w:color w:val="000000"/>
                <w:sz w:val="20"/>
                <w:szCs w:val="20"/>
              </w:rPr>
            </w:pPr>
            <w:r w:rsidRPr="007D03A0">
              <w:rPr>
                <w:color w:val="000000"/>
                <w:sz w:val="20"/>
                <w:szCs w:val="20"/>
              </w:rPr>
              <w:t>региональный бюджет</w:t>
            </w:r>
          </w:p>
        </w:tc>
        <w:tc>
          <w:tcPr>
            <w:tcW w:w="1276" w:type="dxa"/>
            <w:vMerge w:val="restart"/>
          </w:tcPr>
          <w:p w14:paraId="270F87AC"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vMerge w:val="restart"/>
          </w:tcPr>
          <w:p w14:paraId="19D4A256"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vMerge w:val="restart"/>
          </w:tcPr>
          <w:p w14:paraId="0D647059"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vMerge w:val="restart"/>
          </w:tcPr>
          <w:p w14:paraId="6136B529"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vMerge w:val="restart"/>
          </w:tcPr>
          <w:p w14:paraId="0AD0D3E5"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3F975343" w14:textId="77777777" w:rsidTr="00156719">
        <w:trPr>
          <w:trHeight w:val="230"/>
        </w:trPr>
        <w:tc>
          <w:tcPr>
            <w:tcW w:w="816" w:type="dxa"/>
            <w:vMerge/>
          </w:tcPr>
          <w:p w14:paraId="0A8A2813"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713020D0"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val="restart"/>
          </w:tcPr>
          <w:p w14:paraId="5E67C971" w14:textId="77777777" w:rsidR="008751F1" w:rsidRPr="00B6697C" w:rsidRDefault="008751F1" w:rsidP="00156719">
            <w:pPr>
              <w:jc w:val="center"/>
              <w:rPr>
                <w:color w:val="000000"/>
                <w:sz w:val="20"/>
                <w:szCs w:val="20"/>
              </w:rPr>
            </w:pPr>
            <w:r w:rsidRPr="00B6697C">
              <w:rPr>
                <w:color w:val="000000"/>
                <w:sz w:val="20"/>
                <w:szCs w:val="20"/>
              </w:rPr>
              <w:t>90104120620163140</w:t>
            </w:r>
          </w:p>
          <w:p w14:paraId="4EA7D3E2" w14:textId="77777777" w:rsidR="008751F1" w:rsidRPr="00B6697C" w:rsidRDefault="008751F1" w:rsidP="00156719">
            <w:pPr>
              <w:autoSpaceDE w:val="0"/>
              <w:autoSpaceDN w:val="0"/>
              <w:adjustRightInd w:val="0"/>
              <w:jc w:val="center"/>
              <w:outlineLvl w:val="1"/>
              <w:rPr>
                <w:color w:val="000000"/>
                <w:sz w:val="20"/>
                <w:szCs w:val="20"/>
              </w:rPr>
            </w:pPr>
            <w:r w:rsidRPr="00B6697C">
              <w:rPr>
                <w:color w:val="000000"/>
                <w:sz w:val="20"/>
                <w:szCs w:val="20"/>
              </w:rPr>
              <w:t>244/349</w:t>
            </w:r>
          </w:p>
        </w:tc>
        <w:tc>
          <w:tcPr>
            <w:tcW w:w="2547" w:type="dxa"/>
            <w:vMerge/>
          </w:tcPr>
          <w:p w14:paraId="17786B28" w14:textId="77777777" w:rsidR="008751F1" w:rsidRPr="007D03A0" w:rsidRDefault="008751F1" w:rsidP="00156719">
            <w:pPr>
              <w:tabs>
                <w:tab w:val="center" w:pos="1165"/>
              </w:tabs>
              <w:autoSpaceDE w:val="0"/>
              <w:autoSpaceDN w:val="0"/>
              <w:adjustRightInd w:val="0"/>
              <w:outlineLvl w:val="1"/>
              <w:rPr>
                <w:color w:val="000000"/>
                <w:sz w:val="20"/>
                <w:szCs w:val="20"/>
              </w:rPr>
            </w:pPr>
          </w:p>
        </w:tc>
        <w:tc>
          <w:tcPr>
            <w:tcW w:w="1276" w:type="dxa"/>
            <w:vMerge/>
          </w:tcPr>
          <w:p w14:paraId="01B3A026" w14:textId="77777777" w:rsidR="008751F1" w:rsidRPr="007D03A0" w:rsidRDefault="008751F1" w:rsidP="00156719">
            <w:pPr>
              <w:jc w:val="center"/>
              <w:rPr>
                <w:color w:val="000000"/>
                <w:sz w:val="20"/>
                <w:szCs w:val="20"/>
              </w:rPr>
            </w:pPr>
          </w:p>
        </w:tc>
        <w:tc>
          <w:tcPr>
            <w:tcW w:w="1417" w:type="dxa"/>
            <w:vMerge/>
          </w:tcPr>
          <w:p w14:paraId="63137146" w14:textId="77777777" w:rsidR="008751F1" w:rsidRPr="007D03A0" w:rsidRDefault="008751F1" w:rsidP="00156719">
            <w:pPr>
              <w:jc w:val="center"/>
              <w:rPr>
                <w:color w:val="000000"/>
                <w:sz w:val="20"/>
                <w:szCs w:val="20"/>
              </w:rPr>
            </w:pPr>
          </w:p>
        </w:tc>
        <w:tc>
          <w:tcPr>
            <w:tcW w:w="1560" w:type="dxa"/>
            <w:vMerge/>
          </w:tcPr>
          <w:p w14:paraId="7BED6F5B" w14:textId="77777777" w:rsidR="008751F1" w:rsidRPr="007D03A0" w:rsidRDefault="008751F1" w:rsidP="00156719">
            <w:pPr>
              <w:jc w:val="center"/>
              <w:rPr>
                <w:color w:val="000000"/>
                <w:sz w:val="20"/>
                <w:szCs w:val="20"/>
              </w:rPr>
            </w:pPr>
          </w:p>
        </w:tc>
        <w:tc>
          <w:tcPr>
            <w:tcW w:w="1417" w:type="dxa"/>
            <w:vMerge/>
          </w:tcPr>
          <w:p w14:paraId="5ED60099" w14:textId="77777777" w:rsidR="008751F1" w:rsidRPr="007D03A0" w:rsidRDefault="008751F1" w:rsidP="00156719">
            <w:pPr>
              <w:jc w:val="center"/>
              <w:rPr>
                <w:color w:val="000000"/>
                <w:sz w:val="20"/>
                <w:szCs w:val="20"/>
              </w:rPr>
            </w:pPr>
          </w:p>
        </w:tc>
        <w:tc>
          <w:tcPr>
            <w:tcW w:w="1276" w:type="dxa"/>
            <w:vMerge/>
          </w:tcPr>
          <w:p w14:paraId="52E1E83D" w14:textId="77777777" w:rsidR="008751F1" w:rsidRPr="007D03A0" w:rsidRDefault="008751F1" w:rsidP="00156719">
            <w:pPr>
              <w:jc w:val="center"/>
              <w:rPr>
                <w:color w:val="000000"/>
                <w:sz w:val="20"/>
                <w:szCs w:val="20"/>
              </w:rPr>
            </w:pPr>
          </w:p>
        </w:tc>
      </w:tr>
      <w:tr w:rsidR="008751F1" w:rsidRPr="007D03A0" w14:paraId="32029B48" w14:textId="77777777" w:rsidTr="00156719">
        <w:tc>
          <w:tcPr>
            <w:tcW w:w="816" w:type="dxa"/>
            <w:vMerge/>
          </w:tcPr>
          <w:p w14:paraId="2B6208C8"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6AF7B985"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3C950D7E"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3D335D16"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федеральный бюджет</w:t>
            </w:r>
          </w:p>
        </w:tc>
        <w:tc>
          <w:tcPr>
            <w:tcW w:w="1276" w:type="dxa"/>
          </w:tcPr>
          <w:p w14:paraId="7686E550"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3018237A" w14:textId="77777777" w:rsidR="008751F1" w:rsidRPr="007D03A0" w:rsidRDefault="008751F1" w:rsidP="00156719">
            <w:pPr>
              <w:jc w:val="center"/>
              <w:rPr>
                <w:color w:val="000000"/>
                <w:sz w:val="20"/>
                <w:szCs w:val="20"/>
              </w:rPr>
            </w:pPr>
            <w:r>
              <w:rPr>
                <w:color w:val="000000"/>
                <w:sz w:val="20"/>
                <w:szCs w:val="20"/>
              </w:rPr>
              <w:t>0</w:t>
            </w:r>
          </w:p>
        </w:tc>
        <w:tc>
          <w:tcPr>
            <w:tcW w:w="1560" w:type="dxa"/>
          </w:tcPr>
          <w:p w14:paraId="2915CB13"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441C63E1"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10308FA0"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76FC7FEE" w14:textId="77777777" w:rsidTr="00156719">
        <w:trPr>
          <w:trHeight w:val="415"/>
        </w:trPr>
        <w:tc>
          <w:tcPr>
            <w:tcW w:w="816" w:type="dxa"/>
            <w:vMerge/>
          </w:tcPr>
          <w:p w14:paraId="290BEECD"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49D4F98D" w14:textId="77777777" w:rsidR="008751F1" w:rsidRPr="007D03A0" w:rsidRDefault="008751F1" w:rsidP="00156719">
            <w:pPr>
              <w:autoSpaceDE w:val="0"/>
              <w:autoSpaceDN w:val="0"/>
              <w:adjustRightInd w:val="0"/>
              <w:jc w:val="center"/>
              <w:outlineLvl w:val="1"/>
              <w:rPr>
                <w:color w:val="000000"/>
                <w:sz w:val="20"/>
                <w:szCs w:val="20"/>
              </w:rPr>
            </w:pPr>
          </w:p>
        </w:tc>
        <w:tc>
          <w:tcPr>
            <w:tcW w:w="1989" w:type="dxa"/>
            <w:vMerge/>
          </w:tcPr>
          <w:p w14:paraId="0A767037"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7CBBA739"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иные источники финансирования</w:t>
            </w:r>
          </w:p>
        </w:tc>
        <w:tc>
          <w:tcPr>
            <w:tcW w:w="1276" w:type="dxa"/>
          </w:tcPr>
          <w:p w14:paraId="460B2D38"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35D28C65"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6960CA5E"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41406385"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5E36CA51"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6927C15D" w14:textId="77777777" w:rsidTr="00156719">
        <w:trPr>
          <w:trHeight w:val="310"/>
        </w:trPr>
        <w:tc>
          <w:tcPr>
            <w:tcW w:w="816" w:type="dxa"/>
            <w:vMerge w:val="restart"/>
          </w:tcPr>
          <w:p w14:paraId="4FC4CCFD"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3</w:t>
            </w:r>
          </w:p>
        </w:tc>
        <w:tc>
          <w:tcPr>
            <w:tcW w:w="2269" w:type="dxa"/>
            <w:vMerge w:val="restart"/>
          </w:tcPr>
          <w:p w14:paraId="4BF8E5BE" w14:textId="77777777" w:rsidR="008751F1" w:rsidRPr="007D03A0" w:rsidRDefault="008751F1" w:rsidP="00156719">
            <w:pPr>
              <w:jc w:val="center"/>
              <w:rPr>
                <w:color w:val="000000"/>
                <w:sz w:val="20"/>
                <w:szCs w:val="20"/>
              </w:rPr>
            </w:pPr>
            <w:r w:rsidRPr="007D03A0">
              <w:rPr>
                <w:color w:val="000000"/>
                <w:sz w:val="20"/>
                <w:szCs w:val="20"/>
              </w:rPr>
              <w:t>Услуги по украшению выставок, ярмарок, презентаций  района</w:t>
            </w:r>
          </w:p>
          <w:p w14:paraId="26929014" w14:textId="77777777" w:rsidR="008751F1" w:rsidRPr="007D03A0" w:rsidRDefault="008751F1" w:rsidP="00156719">
            <w:pPr>
              <w:jc w:val="center"/>
              <w:rPr>
                <w:color w:val="000000"/>
                <w:sz w:val="20"/>
                <w:szCs w:val="20"/>
              </w:rPr>
            </w:pPr>
            <w:r w:rsidRPr="007D03A0">
              <w:rPr>
                <w:color w:val="000000"/>
                <w:sz w:val="20"/>
                <w:szCs w:val="20"/>
              </w:rPr>
              <w:t>Услуги по украшению выставок, ярмарок, презентаций  района</w:t>
            </w:r>
          </w:p>
          <w:p w14:paraId="5FAE11E0" w14:textId="77777777" w:rsidR="008751F1" w:rsidRPr="007D03A0" w:rsidRDefault="008751F1" w:rsidP="00156719">
            <w:pPr>
              <w:jc w:val="center"/>
              <w:rPr>
                <w:color w:val="000000"/>
                <w:sz w:val="20"/>
                <w:szCs w:val="20"/>
              </w:rPr>
            </w:pPr>
            <w:r w:rsidRPr="007D03A0">
              <w:rPr>
                <w:color w:val="000000"/>
                <w:sz w:val="20"/>
                <w:szCs w:val="20"/>
              </w:rPr>
              <w:t>Услуги по украшению выставок, ярмарок, презентаций  района</w:t>
            </w:r>
          </w:p>
        </w:tc>
        <w:tc>
          <w:tcPr>
            <w:tcW w:w="1989" w:type="dxa"/>
            <w:vMerge w:val="restart"/>
          </w:tcPr>
          <w:p w14:paraId="33F0AA93" w14:textId="77777777" w:rsidR="008751F1" w:rsidRPr="00B6697C" w:rsidRDefault="008751F1" w:rsidP="00156719">
            <w:pPr>
              <w:jc w:val="center"/>
              <w:rPr>
                <w:color w:val="000000"/>
                <w:sz w:val="20"/>
                <w:szCs w:val="20"/>
              </w:rPr>
            </w:pPr>
          </w:p>
          <w:p w14:paraId="32CC87F8" w14:textId="77777777" w:rsidR="008751F1" w:rsidRPr="00B6697C" w:rsidRDefault="008751F1" w:rsidP="00156719">
            <w:pPr>
              <w:jc w:val="center"/>
              <w:rPr>
                <w:color w:val="000000"/>
                <w:sz w:val="20"/>
                <w:szCs w:val="20"/>
              </w:rPr>
            </w:pPr>
            <w:r w:rsidRPr="00B6697C">
              <w:rPr>
                <w:color w:val="000000"/>
                <w:sz w:val="20"/>
                <w:szCs w:val="20"/>
              </w:rPr>
              <w:t>90104120630162530</w:t>
            </w:r>
          </w:p>
          <w:p w14:paraId="6B890244" w14:textId="77777777" w:rsidR="008751F1" w:rsidRPr="00B6697C" w:rsidRDefault="008751F1" w:rsidP="00156719">
            <w:pPr>
              <w:jc w:val="center"/>
              <w:rPr>
                <w:color w:val="000000"/>
                <w:sz w:val="20"/>
                <w:szCs w:val="20"/>
              </w:rPr>
            </w:pPr>
            <w:r w:rsidRPr="00B6697C">
              <w:rPr>
                <w:color w:val="000000"/>
                <w:sz w:val="20"/>
                <w:szCs w:val="20"/>
              </w:rPr>
              <w:t>244/310</w:t>
            </w:r>
          </w:p>
        </w:tc>
        <w:tc>
          <w:tcPr>
            <w:tcW w:w="2547" w:type="dxa"/>
          </w:tcPr>
          <w:p w14:paraId="0228EE5B"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всего</w:t>
            </w:r>
          </w:p>
        </w:tc>
        <w:tc>
          <w:tcPr>
            <w:tcW w:w="1276" w:type="dxa"/>
          </w:tcPr>
          <w:p w14:paraId="774CD213" w14:textId="77777777" w:rsidR="008751F1" w:rsidRPr="007D03A0" w:rsidRDefault="008751F1" w:rsidP="00156719">
            <w:pPr>
              <w:jc w:val="center"/>
              <w:rPr>
                <w:color w:val="000000"/>
                <w:sz w:val="20"/>
                <w:szCs w:val="20"/>
              </w:rPr>
            </w:pPr>
            <w:r w:rsidRPr="007D03A0">
              <w:rPr>
                <w:color w:val="000000"/>
                <w:sz w:val="20"/>
                <w:szCs w:val="20"/>
              </w:rPr>
              <w:t>55</w:t>
            </w:r>
          </w:p>
        </w:tc>
        <w:tc>
          <w:tcPr>
            <w:tcW w:w="1417" w:type="dxa"/>
          </w:tcPr>
          <w:p w14:paraId="59242BDF" w14:textId="77777777" w:rsidR="008751F1" w:rsidRPr="007D03A0" w:rsidRDefault="008751F1" w:rsidP="00156719">
            <w:pPr>
              <w:jc w:val="center"/>
              <w:rPr>
                <w:color w:val="000000"/>
                <w:sz w:val="20"/>
                <w:szCs w:val="20"/>
              </w:rPr>
            </w:pPr>
            <w:r w:rsidRPr="007D03A0">
              <w:rPr>
                <w:color w:val="000000"/>
                <w:sz w:val="20"/>
                <w:szCs w:val="20"/>
              </w:rPr>
              <w:t>55</w:t>
            </w:r>
          </w:p>
        </w:tc>
        <w:tc>
          <w:tcPr>
            <w:tcW w:w="1560" w:type="dxa"/>
          </w:tcPr>
          <w:p w14:paraId="5BB3FC6D"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22E7C973"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3128112D"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41AB6A1A" w14:textId="77777777" w:rsidTr="00156719">
        <w:trPr>
          <w:trHeight w:val="449"/>
        </w:trPr>
        <w:tc>
          <w:tcPr>
            <w:tcW w:w="816" w:type="dxa"/>
            <w:vMerge/>
          </w:tcPr>
          <w:p w14:paraId="3531FAB5"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596BB723" w14:textId="77777777" w:rsidR="008751F1" w:rsidRPr="007D03A0" w:rsidRDefault="008751F1" w:rsidP="00156719">
            <w:pPr>
              <w:autoSpaceDE w:val="0"/>
              <w:autoSpaceDN w:val="0"/>
              <w:adjustRightInd w:val="0"/>
              <w:outlineLvl w:val="1"/>
              <w:rPr>
                <w:color w:val="000000"/>
                <w:sz w:val="20"/>
                <w:szCs w:val="20"/>
              </w:rPr>
            </w:pPr>
          </w:p>
        </w:tc>
        <w:tc>
          <w:tcPr>
            <w:tcW w:w="1989" w:type="dxa"/>
            <w:vMerge/>
          </w:tcPr>
          <w:p w14:paraId="145D9B33"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6617B311"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1276" w:type="dxa"/>
          </w:tcPr>
          <w:p w14:paraId="363D6E37" w14:textId="77777777" w:rsidR="008751F1" w:rsidRPr="007D03A0" w:rsidRDefault="008751F1" w:rsidP="00156719">
            <w:pPr>
              <w:jc w:val="center"/>
              <w:rPr>
                <w:color w:val="000000"/>
                <w:sz w:val="20"/>
                <w:szCs w:val="20"/>
              </w:rPr>
            </w:pPr>
            <w:r w:rsidRPr="007D03A0">
              <w:rPr>
                <w:color w:val="000000"/>
                <w:sz w:val="20"/>
                <w:szCs w:val="20"/>
              </w:rPr>
              <w:t>55</w:t>
            </w:r>
          </w:p>
        </w:tc>
        <w:tc>
          <w:tcPr>
            <w:tcW w:w="1417" w:type="dxa"/>
          </w:tcPr>
          <w:p w14:paraId="6DBA020E" w14:textId="77777777" w:rsidR="008751F1" w:rsidRPr="007D03A0" w:rsidRDefault="008751F1" w:rsidP="00156719">
            <w:pPr>
              <w:jc w:val="center"/>
              <w:rPr>
                <w:color w:val="000000"/>
                <w:sz w:val="20"/>
                <w:szCs w:val="20"/>
              </w:rPr>
            </w:pPr>
            <w:r w:rsidRPr="007D03A0">
              <w:rPr>
                <w:color w:val="000000"/>
                <w:sz w:val="20"/>
                <w:szCs w:val="20"/>
              </w:rPr>
              <w:t>55</w:t>
            </w:r>
          </w:p>
        </w:tc>
        <w:tc>
          <w:tcPr>
            <w:tcW w:w="1560" w:type="dxa"/>
          </w:tcPr>
          <w:p w14:paraId="13EDB745"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219C8000"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0BE740BE"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098536A5" w14:textId="77777777" w:rsidTr="00156719">
        <w:trPr>
          <w:trHeight w:val="295"/>
        </w:trPr>
        <w:tc>
          <w:tcPr>
            <w:tcW w:w="816" w:type="dxa"/>
            <w:vMerge/>
          </w:tcPr>
          <w:p w14:paraId="6812404F"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1F3A00E0" w14:textId="77777777" w:rsidR="008751F1" w:rsidRPr="007D03A0" w:rsidRDefault="008751F1" w:rsidP="00156719">
            <w:pPr>
              <w:autoSpaceDE w:val="0"/>
              <w:autoSpaceDN w:val="0"/>
              <w:adjustRightInd w:val="0"/>
              <w:outlineLvl w:val="1"/>
              <w:rPr>
                <w:color w:val="000000"/>
                <w:sz w:val="20"/>
                <w:szCs w:val="20"/>
              </w:rPr>
            </w:pPr>
          </w:p>
        </w:tc>
        <w:tc>
          <w:tcPr>
            <w:tcW w:w="1989" w:type="dxa"/>
            <w:vMerge/>
          </w:tcPr>
          <w:p w14:paraId="0F40539D"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31D47764" w14:textId="77777777" w:rsidR="008751F1" w:rsidRPr="007D03A0" w:rsidRDefault="008751F1" w:rsidP="00156719">
            <w:pPr>
              <w:tabs>
                <w:tab w:val="center" w:pos="1165"/>
              </w:tabs>
              <w:autoSpaceDE w:val="0"/>
              <w:autoSpaceDN w:val="0"/>
              <w:adjustRightInd w:val="0"/>
              <w:outlineLvl w:val="1"/>
              <w:rPr>
                <w:color w:val="000000"/>
                <w:sz w:val="20"/>
                <w:szCs w:val="20"/>
              </w:rPr>
            </w:pPr>
            <w:r w:rsidRPr="007D03A0">
              <w:rPr>
                <w:color w:val="000000"/>
                <w:sz w:val="20"/>
                <w:szCs w:val="20"/>
              </w:rPr>
              <w:t>региональный бюджет</w:t>
            </w:r>
          </w:p>
        </w:tc>
        <w:tc>
          <w:tcPr>
            <w:tcW w:w="1276" w:type="dxa"/>
          </w:tcPr>
          <w:p w14:paraId="3EF50A80"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59A09BCD"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0185F65F"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0B494766"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1544BFF7"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10B9A1DF" w14:textId="77777777" w:rsidTr="00156719">
        <w:trPr>
          <w:trHeight w:val="334"/>
        </w:trPr>
        <w:tc>
          <w:tcPr>
            <w:tcW w:w="816" w:type="dxa"/>
            <w:vMerge/>
          </w:tcPr>
          <w:p w14:paraId="568E13D8"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239C3AFF" w14:textId="77777777" w:rsidR="008751F1" w:rsidRPr="007D03A0" w:rsidRDefault="008751F1" w:rsidP="00156719">
            <w:pPr>
              <w:autoSpaceDE w:val="0"/>
              <w:autoSpaceDN w:val="0"/>
              <w:adjustRightInd w:val="0"/>
              <w:outlineLvl w:val="1"/>
              <w:rPr>
                <w:color w:val="000000"/>
                <w:sz w:val="20"/>
                <w:szCs w:val="20"/>
              </w:rPr>
            </w:pPr>
          </w:p>
        </w:tc>
        <w:tc>
          <w:tcPr>
            <w:tcW w:w="1989" w:type="dxa"/>
            <w:vMerge/>
          </w:tcPr>
          <w:p w14:paraId="3B900BA0"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201ABB70"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федеральный бюджет</w:t>
            </w:r>
          </w:p>
        </w:tc>
        <w:tc>
          <w:tcPr>
            <w:tcW w:w="1276" w:type="dxa"/>
          </w:tcPr>
          <w:p w14:paraId="3C958803"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4F8FAA23" w14:textId="77777777" w:rsidR="008751F1" w:rsidRPr="007D03A0" w:rsidRDefault="008751F1" w:rsidP="00156719">
            <w:pPr>
              <w:jc w:val="center"/>
              <w:rPr>
                <w:color w:val="000000"/>
                <w:sz w:val="20"/>
                <w:szCs w:val="20"/>
              </w:rPr>
            </w:pPr>
            <w:r>
              <w:rPr>
                <w:color w:val="000000"/>
                <w:sz w:val="20"/>
                <w:szCs w:val="20"/>
              </w:rPr>
              <w:t>0</w:t>
            </w:r>
          </w:p>
        </w:tc>
        <w:tc>
          <w:tcPr>
            <w:tcW w:w="1560" w:type="dxa"/>
          </w:tcPr>
          <w:p w14:paraId="557EF2C1"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0233C17D"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1692970E"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3DAE7E62" w14:textId="77777777" w:rsidTr="00156719">
        <w:trPr>
          <w:trHeight w:val="369"/>
        </w:trPr>
        <w:tc>
          <w:tcPr>
            <w:tcW w:w="816" w:type="dxa"/>
            <w:vMerge/>
          </w:tcPr>
          <w:p w14:paraId="3C83B1D1"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2349758C" w14:textId="77777777" w:rsidR="008751F1" w:rsidRPr="007D03A0" w:rsidRDefault="008751F1" w:rsidP="00156719">
            <w:pPr>
              <w:autoSpaceDE w:val="0"/>
              <w:autoSpaceDN w:val="0"/>
              <w:adjustRightInd w:val="0"/>
              <w:outlineLvl w:val="1"/>
              <w:rPr>
                <w:color w:val="000000"/>
                <w:sz w:val="20"/>
                <w:szCs w:val="20"/>
              </w:rPr>
            </w:pPr>
          </w:p>
        </w:tc>
        <w:tc>
          <w:tcPr>
            <w:tcW w:w="1989" w:type="dxa"/>
            <w:vMerge/>
          </w:tcPr>
          <w:p w14:paraId="542F2E6F"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31154978"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иные источники финансирования</w:t>
            </w:r>
          </w:p>
        </w:tc>
        <w:tc>
          <w:tcPr>
            <w:tcW w:w="1276" w:type="dxa"/>
          </w:tcPr>
          <w:p w14:paraId="18B03EB6"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3C6295D9"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2D1B757B"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1176CCBF"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159985CB"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1AAF5D49" w14:textId="77777777" w:rsidTr="00156719">
        <w:trPr>
          <w:trHeight w:val="317"/>
        </w:trPr>
        <w:tc>
          <w:tcPr>
            <w:tcW w:w="816" w:type="dxa"/>
            <w:vMerge w:val="restart"/>
          </w:tcPr>
          <w:p w14:paraId="6A3353EF"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4</w:t>
            </w:r>
          </w:p>
        </w:tc>
        <w:tc>
          <w:tcPr>
            <w:tcW w:w="2269" w:type="dxa"/>
            <w:vMerge w:val="restart"/>
          </w:tcPr>
          <w:p w14:paraId="4E27EBF6" w14:textId="77777777" w:rsidR="008751F1" w:rsidRPr="007D03A0" w:rsidRDefault="008751F1" w:rsidP="00156719">
            <w:pPr>
              <w:jc w:val="center"/>
              <w:rPr>
                <w:color w:val="000000"/>
                <w:sz w:val="20"/>
                <w:szCs w:val="20"/>
              </w:rPr>
            </w:pPr>
            <w:r w:rsidRPr="007D03A0">
              <w:rPr>
                <w:color w:val="000000"/>
                <w:sz w:val="20"/>
                <w:szCs w:val="20"/>
              </w:rPr>
              <w:t xml:space="preserve">Проведение юбилейных мероприятий  на предприятиях потребительского рынка и сферы услуг, а также проведение мероприятий, </w:t>
            </w:r>
            <w:r w:rsidRPr="007D03A0">
              <w:rPr>
                <w:color w:val="000000"/>
                <w:sz w:val="20"/>
                <w:szCs w:val="20"/>
              </w:rPr>
              <w:lastRenderedPageBreak/>
              <w:t>приуроченных ко Дню работников торговли  и сферы бытового облуживания</w:t>
            </w:r>
          </w:p>
        </w:tc>
        <w:tc>
          <w:tcPr>
            <w:tcW w:w="1989" w:type="dxa"/>
            <w:vMerge w:val="restart"/>
          </w:tcPr>
          <w:p w14:paraId="6C942B09" w14:textId="77777777" w:rsidR="008751F1" w:rsidRPr="00B6697C" w:rsidRDefault="008751F1" w:rsidP="00156719">
            <w:pPr>
              <w:autoSpaceDE w:val="0"/>
              <w:autoSpaceDN w:val="0"/>
              <w:adjustRightInd w:val="0"/>
              <w:jc w:val="center"/>
              <w:outlineLvl w:val="1"/>
              <w:rPr>
                <w:color w:val="000000"/>
                <w:sz w:val="20"/>
                <w:szCs w:val="20"/>
              </w:rPr>
            </w:pPr>
            <w:r w:rsidRPr="00B6697C">
              <w:rPr>
                <w:color w:val="000000"/>
                <w:sz w:val="20"/>
                <w:szCs w:val="20"/>
              </w:rPr>
              <w:lastRenderedPageBreak/>
              <w:t>90104120630162510</w:t>
            </w:r>
          </w:p>
          <w:p w14:paraId="0B43DCFA" w14:textId="77777777" w:rsidR="008751F1" w:rsidRPr="00B6697C" w:rsidRDefault="008751F1" w:rsidP="00156719">
            <w:pPr>
              <w:autoSpaceDE w:val="0"/>
              <w:autoSpaceDN w:val="0"/>
              <w:adjustRightInd w:val="0"/>
              <w:jc w:val="center"/>
              <w:outlineLvl w:val="1"/>
              <w:rPr>
                <w:color w:val="000000"/>
                <w:sz w:val="20"/>
                <w:szCs w:val="20"/>
              </w:rPr>
            </w:pPr>
            <w:r w:rsidRPr="00B6697C">
              <w:rPr>
                <w:color w:val="000000"/>
                <w:sz w:val="20"/>
                <w:szCs w:val="20"/>
              </w:rPr>
              <w:t>244/349</w:t>
            </w:r>
          </w:p>
          <w:p w14:paraId="45811B17" w14:textId="77777777" w:rsidR="008751F1" w:rsidRPr="00B6697C" w:rsidRDefault="008751F1" w:rsidP="00156719">
            <w:pPr>
              <w:autoSpaceDE w:val="0"/>
              <w:autoSpaceDN w:val="0"/>
              <w:adjustRightInd w:val="0"/>
              <w:jc w:val="center"/>
              <w:outlineLvl w:val="1"/>
              <w:rPr>
                <w:color w:val="000000"/>
                <w:sz w:val="20"/>
                <w:szCs w:val="20"/>
              </w:rPr>
            </w:pPr>
          </w:p>
          <w:p w14:paraId="04F92B02" w14:textId="77777777" w:rsidR="008751F1" w:rsidRPr="00B6697C" w:rsidRDefault="008751F1" w:rsidP="00156719">
            <w:pPr>
              <w:autoSpaceDE w:val="0"/>
              <w:autoSpaceDN w:val="0"/>
              <w:adjustRightInd w:val="0"/>
              <w:jc w:val="center"/>
              <w:outlineLvl w:val="1"/>
              <w:rPr>
                <w:color w:val="000000"/>
                <w:sz w:val="20"/>
                <w:szCs w:val="20"/>
              </w:rPr>
            </w:pPr>
          </w:p>
        </w:tc>
        <w:tc>
          <w:tcPr>
            <w:tcW w:w="2547" w:type="dxa"/>
          </w:tcPr>
          <w:p w14:paraId="65F3A38C"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всего</w:t>
            </w:r>
          </w:p>
        </w:tc>
        <w:tc>
          <w:tcPr>
            <w:tcW w:w="1276" w:type="dxa"/>
          </w:tcPr>
          <w:p w14:paraId="4ED61810" w14:textId="77777777" w:rsidR="008751F1" w:rsidRPr="007D03A0" w:rsidRDefault="008751F1" w:rsidP="00156719">
            <w:pPr>
              <w:jc w:val="center"/>
              <w:rPr>
                <w:color w:val="000000"/>
                <w:sz w:val="20"/>
                <w:szCs w:val="20"/>
              </w:rPr>
            </w:pPr>
            <w:r>
              <w:rPr>
                <w:color w:val="000000"/>
                <w:sz w:val="20"/>
                <w:szCs w:val="20"/>
              </w:rPr>
              <w:t>15</w:t>
            </w:r>
          </w:p>
        </w:tc>
        <w:tc>
          <w:tcPr>
            <w:tcW w:w="1417" w:type="dxa"/>
          </w:tcPr>
          <w:p w14:paraId="0665EE5D" w14:textId="77777777" w:rsidR="008751F1" w:rsidRPr="007D03A0" w:rsidRDefault="008751F1" w:rsidP="00156719">
            <w:pPr>
              <w:jc w:val="center"/>
              <w:rPr>
                <w:color w:val="000000"/>
                <w:sz w:val="20"/>
                <w:szCs w:val="20"/>
              </w:rPr>
            </w:pPr>
            <w:r w:rsidRPr="007D03A0">
              <w:rPr>
                <w:color w:val="000000"/>
                <w:sz w:val="20"/>
                <w:szCs w:val="20"/>
              </w:rPr>
              <w:t>15</w:t>
            </w:r>
          </w:p>
        </w:tc>
        <w:tc>
          <w:tcPr>
            <w:tcW w:w="1560" w:type="dxa"/>
          </w:tcPr>
          <w:p w14:paraId="0F762361" w14:textId="77777777" w:rsidR="008751F1" w:rsidRPr="007D03A0" w:rsidRDefault="008751F1" w:rsidP="00156719">
            <w:pPr>
              <w:jc w:val="center"/>
              <w:rPr>
                <w:color w:val="000000"/>
                <w:sz w:val="20"/>
                <w:szCs w:val="20"/>
              </w:rPr>
            </w:pPr>
            <w:r>
              <w:rPr>
                <w:color w:val="000000"/>
                <w:sz w:val="20"/>
                <w:szCs w:val="20"/>
              </w:rPr>
              <w:t>0</w:t>
            </w:r>
          </w:p>
        </w:tc>
        <w:tc>
          <w:tcPr>
            <w:tcW w:w="1417" w:type="dxa"/>
          </w:tcPr>
          <w:p w14:paraId="4237FF8E"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7953B0B7"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302F6A08" w14:textId="77777777" w:rsidTr="00156719">
        <w:trPr>
          <w:trHeight w:val="530"/>
        </w:trPr>
        <w:tc>
          <w:tcPr>
            <w:tcW w:w="816" w:type="dxa"/>
            <w:vMerge/>
          </w:tcPr>
          <w:p w14:paraId="549A7649"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44B8B446" w14:textId="77777777" w:rsidR="008751F1" w:rsidRPr="007D03A0" w:rsidRDefault="008751F1" w:rsidP="00156719">
            <w:pPr>
              <w:jc w:val="center"/>
              <w:rPr>
                <w:color w:val="000000"/>
                <w:sz w:val="20"/>
                <w:szCs w:val="20"/>
              </w:rPr>
            </w:pPr>
          </w:p>
        </w:tc>
        <w:tc>
          <w:tcPr>
            <w:tcW w:w="1989" w:type="dxa"/>
            <w:vMerge/>
          </w:tcPr>
          <w:p w14:paraId="7CE8AE87" w14:textId="77777777" w:rsidR="008751F1" w:rsidRPr="007D03A0" w:rsidRDefault="008751F1" w:rsidP="00156719">
            <w:pPr>
              <w:autoSpaceDE w:val="0"/>
              <w:autoSpaceDN w:val="0"/>
              <w:adjustRightInd w:val="0"/>
              <w:jc w:val="center"/>
              <w:outlineLvl w:val="1"/>
              <w:rPr>
                <w:color w:val="000000"/>
                <w:sz w:val="20"/>
                <w:szCs w:val="20"/>
              </w:rPr>
            </w:pPr>
          </w:p>
        </w:tc>
        <w:tc>
          <w:tcPr>
            <w:tcW w:w="2547" w:type="dxa"/>
          </w:tcPr>
          <w:p w14:paraId="057C6DBA"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местный бюджет</w:t>
            </w:r>
          </w:p>
        </w:tc>
        <w:tc>
          <w:tcPr>
            <w:tcW w:w="1276" w:type="dxa"/>
          </w:tcPr>
          <w:p w14:paraId="118A35A4" w14:textId="77777777" w:rsidR="008751F1" w:rsidRPr="007D03A0" w:rsidRDefault="008751F1" w:rsidP="00156719">
            <w:pPr>
              <w:jc w:val="center"/>
              <w:rPr>
                <w:color w:val="000000"/>
                <w:sz w:val="20"/>
                <w:szCs w:val="20"/>
              </w:rPr>
            </w:pPr>
            <w:r>
              <w:rPr>
                <w:color w:val="000000"/>
                <w:sz w:val="20"/>
                <w:szCs w:val="20"/>
              </w:rPr>
              <w:t>15</w:t>
            </w:r>
          </w:p>
        </w:tc>
        <w:tc>
          <w:tcPr>
            <w:tcW w:w="1417" w:type="dxa"/>
          </w:tcPr>
          <w:p w14:paraId="7E388979" w14:textId="77777777" w:rsidR="008751F1" w:rsidRPr="007D03A0" w:rsidRDefault="008751F1" w:rsidP="00156719">
            <w:pPr>
              <w:jc w:val="center"/>
              <w:rPr>
                <w:color w:val="000000"/>
                <w:sz w:val="20"/>
                <w:szCs w:val="20"/>
              </w:rPr>
            </w:pPr>
            <w:r>
              <w:rPr>
                <w:color w:val="000000"/>
                <w:sz w:val="20"/>
                <w:szCs w:val="20"/>
              </w:rPr>
              <w:t>15</w:t>
            </w:r>
          </w:p>
        </w:tc>
        <w:tc>
          <w:tcPr>
            <w:tcW w:w="1560" w:type="dxa"/>
          </w:tcPr>
          <w:p w14:paraId="59FEF04D"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245591DE"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01C9A79A"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59DE0067" w14:textId="77777777" w:rsidTr="00156719">
        <w:trPr>
          <w:trHeight w:val="552"/>
        </w:trPr>
        <w:tc>
          <w:tcPr>
            <w:tcW w:w="816" w:type="dxa"/>
            <w:vMerge/>
          </w:tcPr>
          <w:p w14:paraId="26037965"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6E54E2EB" w14:textId="77777777" w:rsidR="008751F1" w:rsidRPr="007D03A0" w:rsidRDefault="008751F1" w:rsidP="00156719">
            <w:pPr>
              <w:jc w:val="center"/>
              <w:rPr>
                <w:color w:val="000000"/>
                <w:sz w:val="20"/>
                <w:szCs w:val="20"/>
              </w:rPr>
            </w:pPr>
          </w:p>
        </w:tc>
        <w:tc>
          <w:tcPr>
            <w:tcW w:w="1989" w:type="dxa"/>
            <w:vMerge/>
          </w:tcPr>
          <w:p w14:paraId="4992394C" w14:textId="77777777" w:rsidR="008751F1" w:rsidRPr="007D03A0" w:rsidRDefault="008751F1" w:rsidP="00156719">
            <w:pPr>
              <w:autoSpaceDE w:val="0"/>
              <w:autoSpaceDN w:val="0"/>
              <w:adjustRightInd w:val="0"/>
              <w:jc w:val="center"/>
              <w:outlineLvl w:val="1"/>
              <w:rPr>
                <w:color w:val="000000"/>
                <w:sz w:val="20"/>
                <w:szCs w:val="20"/>
              </w:rPr>
            </w:pPr>
          </w:p>
        </w:tc>
        <w:tc>
          <w:tcPr>
            <w:tcW w:w="2547" w:type="dxa"/>
          </w:tcPr>
          <w:p w14:paraId="09ACF00E" w14:textId="77777777" w:rsidR="008751F1" w:rsidRPr="007D03A0" w:rsidRDefault="008751F1" w:rsidP="00156719">
            <w:pPr>
              <w:tabs>
                <w:tab w:val="center" w:pos="1165"/>
              </w:tabs>
              <w:autoSpaceDE w:val="0"/>
              <w:autoSpaceDN w:val="0"/>
              <w:adjustRightInd w:val="0"/>
              <w:outlineLvl w:val="1"/>
              <w:rPr>
                <w:color w:val="000000"/>
                <w:sz w:val="20"/>
                <w:szCs w:val="20"/>
              </w:rPr>
            </w:pPr>
            <w:r w:rsidRPr="007D03A0">
              <w:rPr>
                <w:color w:val="000000"/>
                <w:sz w:val="20"/>
                <w:szCs w:val="20"/>
              </w:rPr>
              <w:t>региональный бюджет</w:t>
            </w:r>
          </w:p>
        </w:tc>
        <w:tc>
          <w:tcPr>
            <w:tcW w:w="1276" w:type="dxa"/>
          </w:tcPr>
          <w:p w14:paraId="4A81FB96"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779D93AA"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7336C95B"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17D797C8"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44E6808A"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4EA85328" w14:textId="77777777" w:rsidTr="00156719">
        <w:trPr>
          <w:trHeight w:val="484"/>
        </w:trPr>
        <w:tc>
          <w:tcPr>
            <w:tcW w:w="816" w:type="dxa"/>
            <w:vMerge/>
          </w:tcPr>
          <w:p w14:paraId="34C25A31"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1F0ADD6C" w14:textId="77777777" w:rsidR="008751F1" w:rsidRPr="007D03A0" w:rsidRDefault="008751F1" w:rsidP="00156719">
            <w:pPr>
              <w:jc w:val="center"/>
              <w:rPr>
                <w:color w:val="000000"/>
                <w:sz w:val="20"/>
                <w:szCs w:val="20"/>
              </w:rPr>
            </w:pPr>
          </w:p>
        </w:tc>
        <w:tc>
          <w:tcPr>
            <w:tcW w:w="1989" w:type="dxa"/>
            <w:vMerge/>
          </w:tcPr>
          <w:p w14:paraId="7EDD46FB" w14:textId="77777777" w:rsidR="008751F1" w:rsidRPr="007D03A0" w:rsidRDefault="008751F1" w:rsidP="00156719">
            <w:pPr>
              <w:autoSpaceDE w:val="0"/>
              <w:autoSpaceDN w:val="0"/>
              <w:adjustRightInd w:val="0"/>
              <w:jc w:val="center"/>
              <w:outlineLvl w:val="1"/>
              <w:rPr>
                <w:color w:val="000000"/>
                <w:sz w:val="20"/>
                <w:szCs w:val="20"/>
              </w:rPr>
            </w:pPr>
          </w:p>
        </w:tc>
        <w:tc>
          <w:tcPr>
            <w:tcW w:w="2547" w:type="dxa"/>
          </w:tcPr>
          <w:p w14:paraId="09F907B8"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федеральный бюджет</w:t>
            </w:r>
          </w:p>
        </w:tc>
        <w:tc>
          <w:tcPr>
            <w:tcW w:w="1276" w:type="dxa"/>
          </w:tcPr>
          <w:p w14:paraId="31A9CD20"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5A2F0FB4"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5A7A4661"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1FEAD6D9"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0F4113FC"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7D03A0" w14:paraId="5A6C2368" w14:textId="77777777" w:rsidTr="00156719">
        <w:trPr>
          <w:trHeight w:val="887"/>
        </w:trPr>
        <w:tc>
          <w:tcPr>
            <w:tcW w:w="816" w:type="dxa"/>
            <w:vMerge/>
          </w:tcPr>
          <w:p w14:paraId="2A8B109B"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vMerge/>
          </w:tcPr>
          <w:p w14:paraId="3408D371" w14:textId="77777777" w:rsidR="008751F1" w:rsidRPr="007D03A0" w:rsidRDefault="008751F1" w:rsidP="00156719">
            <w:pPr>
              <w:jc w:val="center"/>
              <w:rPr>
                <w:color w:val="000000"/>
                <w:sz w:val="20"/>
                <w:szCs w:val="20"/>
              </w:rPr>
            </w:pPr>
          </w:p>
        </w:tc>
        <w:tc>
          <w:tcPr>
            <w:tcW w:w="1989" w:type="dxa"/>
            <w:vMerge/>
          </w:tcPr>
          <w:p w14:paraId="51A45451" w14:textId="77777777" w:rsidR="008751F1" w:rsidRPr="007D03A0" w:rsidRDefault="008751F1" w:rsidP="00156719">
            <w:pPr>
              <w:autoSpaceDE w:val="0"/>
              <w:autoSpaceDN w:val="0"/>
              <w:adjustRightInd w:val="0"/>
              <w:jc w:val="center"/>
              <w:outlineLvl w:val="1"/>
              <w:rPr>
                <w:color w:val="000000"/>
                <w:sz w:val="20"/>
                <w:szCs w:val="20"/>
              </w:rPr>
            </w:pPr>
          </w:p>
        </w:tc>
        <w:tc>
          <w:tcPr>
            <w:tcW w:w="2547" w:type="dxa"/>
          </w:tcPr>
          <w:p w14:paraId="28437F18" w14:textId="77777777" w:rsidR="008751F1" w:rsidRPr="007D03A0" w:rsidRDefault="008751F1" w:rsidP="00156719">
            <w:pPr>
              <w:autoSpaceDE w:val="0"/>
              <w:autoSpaceDN w:val="0"/>
              <w:adjustRightInd w:val="0"/>
              <w:jc w:val="center"/>
              <w:outlineLvl w:val="1"/>
              <w:rPr>
                <w:color w:val="000000"/>
                <w:sz w:val="20"/>
                <w:szCs w:val="20"/>
              </w:rPr>
            </w:pPr>
            <w:r w:rsidRPr="007D03A0">
              <w:rPr>
                <w:color w:val="000000"/>
                <w:sz w:val="20"/>
                <w:szCs w:val="20"/>
              </w:rPr>
              <w:t>иные источники финансирования</w:t>
            </w:r>
          </w:p>
        </w:tc>
        <w:tc>
          <w:tcPr>
            <w:tcW w:w="1276" w:type="dxa"/>
          </w:tcPr>
          <w:p w14:paraId="406F8320"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11064070" w14:textId="77777777" w:rsidR="008751F1" w:rsidRPr="007D03A0" w:rsidRDefault="008751F1" w:rsidP="00156719">
            <w:pPr>
              <w:jc w:val="center"/>
              <w:rPr>
                <w:color w:val="000000"/>
                <w:sz w:val="20"/>
                <w:szCs w:val="20"/>
              </w:rPr>
            </w:pPr>
            <w:r w:rsidRPr="007D03A0">
              <w:rPr>
                <w:color w:val="000000"/>
                <w:sz w:val="20"/>
                <w:szCs w:val="20"/>
              </w:rPr>
              <w:t>0</w:t>
            </w:r>
          </w:p>
        </w:tc>
        <w:tc>
          <w:tcPr>
            <w:tcW w:w="1560" w:type="dxa"/>
          </w:tcPr>
          <w:p w14:paraId="37E2CC0D" w14:textId="77777777" w:rsidR="008751F1" w:rsidRPr="007D03A0" w:rsidRDefault="008751F1" w:rsidP="00156719">
            <w:pPr>
              <w:jc w:val="center"/>
              <w:rPr>
                <w:color w:val="000000"/>
                <w:sz w:val="20"/>
                <w:szCs w:val="20"/>
              </w:rPr>
            </w:pPr>
            <w:r w:rsidRPr="007D03A0">
              <w:rPr>
                <w:color w:val="000000"/>
                <w:sz w:val="20"/>
                <w:szCs w:val="20"/>
              </w:rPr>
              <w:t>0</w:t>
            </w:r>
          </w:p>
        </w:tc>
        <w:tc>
          <w:tcPr>
            <w:tcW w:w="1417" w:type="dxa"/>
          </w:tcPr>
          <w:p w14:paraId="12BACD84" w14:textId="77777777" w:rsidR="008751F1" w:rsidRPr="007D03A0" w:rsidRDefault="008751F1" w:rsidP="00156719">
            <w:pPr>
              <w:jc w:val="center"/>
              <w:rPr>
                <w:color w:val="000000"/>
                <w:sz w:val="20"/>
                <w:szCs w:val="20"/>
              </w:rPr>
            </w:pPr>
            <w:r w:rsidRPr="007D03A0">
              <w:rPr>
                <w:color w:val="000000"/>
                <w:sz w:val="20"/>
                <w:szCs w:val="20"/>
              </w:rPr>
              <w:t>0</w:t>
            </w:r>
          </w:p>
        </w:tc>
        <w:tc>
          <w:tcPr>
            <w:tcW w:w="1276" w:type="dxa"/>
          </w:tcPr>
          <w:p w14:paraId="236AFCAC" w14:textId="77777777" w:rsidR="008751F1" w:rsidRPr="007D03A0" w:rsidRDefault="008751F1" w:rsidP="00156719">
            <w:pPr>
              <w:jc w:val="center"/>
              <w:rPr>
                <w:color w:val="000000"/>
                <w:sz w:val="20"/>
                <w:szCs w:val="20"/>
              </w:rPr>
            </w:pPr>
            <w:r w:rsidRPr="007D03A0">
              <w:rPr>
                <w:color w:val="000000"/>
                <w:sz w:val="20"/>
                <w:szCs w:val="20"/>
              </w:rPr>
              <w:t>0</w:t>
            </w:r>
          </w:p>
        </w:tc>
      </w:tr>
      <w:tr w:rsidR="008751F1" w:rsidRPr="00B6697C" w14:paraId="54E31CDE" w14:textId="77777777" w:rsidTr="00156719">
        <w:trPr>
          <w:trHeight w:val="403"/>
        </w:trPr>
        <w:tc>
          <w:tcPr>
            <w:tcW w:w="816" w:type="dxa"/>
          </w:tcPr>
          <w:p w14:paraId="01972D38" w14:textId="77777777" w:rsidR="008751F1" w:rsidRPr="007D03A0" w:rsidRDefault="008751F1" w:rsidP="00156719">
            <w:pPr>
              <w:autoSpaceDE w:val="0"/>
              <w:autoSpaceDN w:val="0"/>
              <w:adjustRightInd w:val="0"/>
              <w:jc w:val="center"/>
              <w:outlineLvl w:val="1"/>
              <w:rPr>
                <w:color w:val="000000"/>
                <w:sz w:val="20"/>
                <w:szCs w:val="20"/>
              </w:rPr>
            </w:pPr>
          </w:p>
        </w:tc>
        <w:tc>
          <w:tcPr>
            <w:tcW w:w="2269" w:type="dxa"/>
          </w:tcPr>
          <w:p w14:paraId="1FAE680E" w14:textId="77777777" w:rsidR="008751F1" w:rsidRPr="007D03A0" w:rsidRDefault="008751F1" w:rsidP="00156719">
            <w:pPr>
              <w:jc w:val="center"/>
              <w:rPr>
                <w:b/>
                <w:color w:val="000000"/>
                <w:sz w:val="20"/>
                <w:szCs w:val="20"/>
              </w:rPr>
            </w:pPr>
          </w:p>
        </w:tc>
        <w:tc>
          <w:tcPr>
            <w:tcW w:w="1989" w:type="dxa"/>
          </w:tcPr>
          <w:p w14:paraId="00DAA919" w14:textId="77777777" w:rsidR="008751F1" w:rsidRPr="007D03A0" w:rsidRDefault="008751F1" w:rsidP="00156719">
            <w:pPr>
              <w:autoSpaceDE w:val="0"/>
              <w:autoSpaceDN w:val="0"/>
              <w:adjustRightInd w:val="0"/>
              <w:jc w:val="center"/>
              <w:outlineLvl w:val="1"/>
              <w:rPr>
                <w:b/>
                <w:color w:val="000000"/>
                <w:sz w:val="20"/>
                <w:szCs w:val="20"/>
              </w:rPr>
            </w:pPr>
          </w:p>
        </w:tc>
        <w:tc>
          <w:tcPr>
            <w:tcW w:w="2547" w:type="dxa"/>
          </w:tcPr>
          <w:p w14:paraId="5F95D20D" w14:textId="77777777" w:rsidR="008751F1" w:rsidRPr="00B6697C" w:rsidRDefault="008751F1" w:rsidP="00156719">
            <w:pPr>
              <w:jc w:val="center"/>
              <w:rPr>
                <w:b/>
                <w:color w:val="000000"/>
                <w:sz w:val="20"/>
                <w:szCs w:val="20"/>
              </w:rPr>
            </w:pPr>
          </w:p>
        </w:tc>
        <w:tc>
          <w:tcPr>
            <w:tcW w:w="1276" w:type="dxa"/>
          </w:tcPr>
          <w:p w14:paraId="11A81421" w14:textId="77777777" w:rsidR="008751F1" w:rsidRPr="00B6697C" w:rsidRDefault="008751F1" w:rsidP="00156719">
            <w:pPr>
              <w:jc w:val="center"/>
              <w:rPr>
                <w:b/>
                <w:color w:val="000000"/>
                <w:sz w:val="20"/>
                <w:szCs w:val="20"/>
              </w:rPr>
            </w:pPr>
            <w:r>
              <w:rPr>
                <w:b/>
                <w:color w:val="000000"/>
                <w:sz w:val="20"/>
                <w:szCs w:val="20"/>
              </w:rPr>
              <w:t>245</w:t>
            </w:r>
          </w:p>
        </w:tc>
        <w:tc>
          <w:tcPr>
            <w:tcW w:w="1417" w:type="dxa"/>
          </w:tcPr>
          <w:p w14:paraId="781903B0" w14:textId="77777777" w:rsidR="008751F1" w:rsidRPr="00B6697C" w:rsidRDefault="008751F1" w:rsidP="00156719">
            <w:pPr>
              <w:jc w:val="center"/>
              <w:rPr>
                <w:b/>
                <w:color w:val="000000"/>
                <w:sz w:val="20"/>
                <w:szCs w:val="20"/>
              </w:rPr>
            </w:pPr>
            <w:r w:rsidRPr="00B6697C">
              <w:rPr>
                <w:b/>
                <w:color w:val="000000"/>
                <w:sz w:val="20"/>
                <w:szCs w:val="20"/>
              </w:rPr>
              <w:t>245</w:t>
            </w:r>
          </w:p>
        </w:tc>
        <w:tc>
          <w:tcPr>
            <w:tcW w:w="1560" w:type="dxa"/>
          </w:tcPr>
          <w:p w14:paraId="72AF5EA3" w14:textId="77777777" w:rsidR="008751F1" w:rsidRPr="00B6697C" w:rsidRDefault="008751F1" w:rsidP="00156719">
            <w:pPr>
              <w:jc w:val="center"/>
              <w:rPr>
                <w:b/>
                <w:color w:val="000000"/>
                <w:sz w:val="20"/>
                <w:szCs w:val="20"/>
              </w:rPr>
            </w:pPr>
            <w:r>
              <w:rPr>
                <w:b/>
                <w:color w:val="000000"/>
                <w:sz w:val="20"/>
                <w:szCs w:val="20"/>
              </w:rPr>
              <w:t>0</w:t>
            </w:r>
          </w:p>
        </w:tc>
        <w:tc>
          <w:tcPr>
            <w:tcW w:w="1417" w:type="dxa"/>
          </w:tcPr>
          <w:p w14:paraId="4CCE7C0A" w14:textId="77777777" w:rsidR="008751F1" w:rsidRPr="00B6697C" w:rsidRDefault="008751F1" w:rsidP="00156719">
            <w:pPr>
              <w:jc w:val="center"/>
              <w:rPr>
                <w:b/>
                <w:color w:val="000000"/>
                <w:sz w:val="20"/>
                <w:szCs w:val="20"/>
              </w:rPr>
            </w:pPr>
            <w:r w:rsidRPr="00B6697C">
              <w:rPr>
                <w:b/>
                <w:color w:val="000000"/>
                <w:sz w:val="20"/>
                <w:szCs w:val="20"/>
              </w:rPr>
              <w:t>0</w:t>
            </w:r>
          </w:p>
        </w:tc>
        <w:tc>
          <w:tcPr>
            <w:tcW w:w="1276" w:type="dxa"/>
          </w:tcPr>
          <w:p w14:paraId="287969F8" w14:textId="77777777" w:rsidR="008751F1" w:rsidRPr="00B6697C" w:rsidRDefault="008751F1" w:rsidP="00156719">
            <w:pPr>
              <w:jc w:val="center"/>
              <w:rPr>
                <w:b/>
                <w:color w:val="000000"/>
                <w:sz w:val="20"/>
                <w:szCs w:val="20"/>
              </w:rPr>
            </w:pPr>
            <w:r w:rsidRPr="00B6697C">
              <w:rPr>
                <w:b/>
                <w:color w:val="000000"/>
                <w:sz w:val="20"/>
                <w:szCs w:val="20"/>
              </w:rPr>
              <w:t>0</w:t>
            </w:r>
          </w:p>
        </w:tc>
      </w:tr>
    </w:tbl>
    <w:p w14:paraId="27D75F52" w14:textId="77777777" w:rsidR="008751F1" w:rsidRPr="007D03A0" w:rsidRDefault="008751F1" w:rsidP="008751F1">
      <w:pPr>
        <w:autoSpaceDE w:val="0"/>
        <w:autoSpaceDN w:val="0"/>
        <w:adjustRightInd w:val="0"/>
        <w:jc w:val="center"/>
        <w:outlineLvl w:val="1"/>
        <w:rPr>
          <w:color w:val="000000"/>
          <w:sz w:val="20"/>
          <w:szCs w:val="20"/>
        </w:rPr>
      </w:pPr>
    </w:p>
    <w:p w14:paraId="2579706A" w14:textId="77777777" w:rsidR="008751F1" w:rsidRPr="007D03A0" w:rsidRDefault="008751F1" w:rsidP="008751F1">
      <w:pPr>
        <w:autoSpaceDE w:val="0"/>
        <w:autoSpaceDN w:val="0"/>
        <w:adjustRightInd w:val="0"/>
        <w:jc w:val="center"/>
        <w:outlineLvl w:val="1"/>
        <w:rPr>
          <w:b/>
          <w:color w:val="000000"/>
          <w:sz w:val="20"/>
          <w:szCs w:val="20"/>
        </w:rPr>
      </w:pPr>
      <w:r w:rsidRPr="007D03A0">
        <w:rPr>
          <w:b/>
          <w:color w:val="000000"/>
          <w:sz w:val="20"/>
          <w:szCs w:val="20"/>
        </w:rPr>
        <w:t>5. План реализации комплекса процессных мероприятий</w:t>
      </w:r>
    </w:p>
    <w:p w14:paraId="3EDA4A54" w14:textId="77777777" w:rsidR="008751F1" w:rsidRPr="007D03A0" w:rsidRDefault="008751F1" w:rsidP="008751F1">
      <w:pPr>
        <w:autoSpaceDE w:val="0"/>
        <w:autoSpaceDN w:val="0"/>
        <w:adjustRightInd w:val="0"/>
        <w:jc w:val="center"/>
        <w:rPr>
          <w:b/>
          <w:color w:val="000000"/>
          <w:sz w:val="20"/>
          <w:szCs w:val="20"/>
        </w:rPr>
      </w:pPr>
      <w:r w:rsidRPr="007D03A0">
        <w:rPr>
          <w:b/>
          <w:color w:val="000000"/>
          <w:sz w:val="20"/>
          <w:szCs w:val="20"/>
        </w:rPr>
        <w:t>«Развитие инвестиционного потенциала, предпринимательской деятельности и торговли в Бессоновском районе Пензенской области»</w:t>
      </w:r>
    </w:p>
    <w:p w14:paraId="57625EB7" w14:textId="77777777" w:rsidR="008751F1" w:rsidRPr="007D03A0" w:rsidRDefault="008751F1" w:rsidP="008751F1">
      <w:pPr>
        <w:autoSpaceDE w:val="0"/>
        <w:autoSpaceDN w:val="0"/>
        <w:adjustRightInd w:val="0"/>
        <w:jc w:val="center"/>
        <w:rPr>
          <w:b/>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364"/>
        <w:gridCol w:w="1546"/>
        <w:gridCol w:w="1642"/>
        <w:gridCol w:w="2009"/>
        <w:gridCol w:w="6262"/>
      </w:tblGrid>
      <w:tr w:rsidR="008751F1" w:rsidRPr="007D03A0" w14:paraId="43ACFA1C" w14:textId="77777777" w:rsidTr="008751F1">
        <w:trPr>
          <w:jc w:val="center"/>
        </w:trPr>
        <w:tc>
          <w:tcPr>
            <w:tcW w:w="744" w:type="dxa"/>
          </w:tcPr>
          <w:p w14:paraId="73D88964" w14:textId="77777777" w:rsidR="008751F1" w:rsidRPr="007D03A0" w:rsidRDefault="008751F1" w:rsidP="00156719">
            <w:pPr>
              <w:jc w:val="center"/>
              <w:rPr>
                <w:color w:val="000000"/>
                <w:sz w:val="20"/>
                <w:szCs w:val="20"/>
              </w:rPr>
            </w:pPr>
            <w:r w:rsidRPr="007D03A0">
              <w:rPr>
                <w:color w:val="000000"/>
                <w:sz w:val="20"/>
                <w:szCs w:val="20"/>
              </w:rPr>
              <w:t>№</w:t>
            </w:r>
          </w:p>
          <w:p w14:paraId="551BA548" w14:textId="77777777" w:rsidR="008751F1" w:rsidRPr="007D03A0" w:rsidRDefault="008751F1" w:rsidP="00156719">
            <w:pPr>
              <w:jc w:val="center"/>
              <w:rPr>
                <w:color w:val="000000"/>
                <w:sz w:val="20"/>
                <w:szCs w:val="20"/>
              </w:rPr>
            </w:pPr>
            <w:proofErr w:type="gramStart"/>
            <w:r w:rsidRPr="007D03A0">
              <w:rPr>
                <w:color w:val="000000"/>
                <w:sz w:val="20"/>
                <w:szCs w:val="20"/>
              </w:rPr>
              <w:t>п</w:t>
            </w:r>
            <w:proofErr w:type="gramEnd"/>
            <w:r w:rsidRPr="007D03A0">
              <w:rPr>
                <w:color w:val="000000"/>
                <w:sz w:val="20"/>
                <w:szCs w:val="20"/>
              </w:rPr>
              <w:t>/п</w:t>
            </w:r>
          </w:p>
        </w:tc>
        <w:tc>
          <w:tcPr>
            <w:tcW w:w="2364" w:type="dxa"/>
          </w:tcPr>
          <w:p w14:paraId="20A0A0FC" w14:textId="77777777" w:rsidR="008751F1" w:rsidRPr="007D03A0" w:rsidRDefault="008751F1" w:rsidP="00156719">
            <w:pPr>
              <w:jc w:val="center"/>
              <w:rPr>
                <w:color w:val="000000"/>
                <w:sz w:val="20"/>
                <w:szCs w:val="20"/>
              </w:rPr>
            </w:pPr>
            <w:r w:rsidRPr="007D03A0">
              <w:rPr>
                <w:color w:val="000000"/>
                <w:sz w:val="20"/>
                <w:szCs w:val="20"/>
              </w:rPr>
              <w:t>Наименование мероприятия (результата), контрольная точка</w:t>
            </w:r>
          </w:p>
        </w:tc>
        <w:tc>
          <w:tcPr>
            <w:tcW w:w="1546" w:type="dxa"/>
          </w:tcPr>
          <w:p w14:paraId="4D4CB79E" w14:textId="77777777" w:rsidR="008751F1" w:rsidRPr="007D03A0" w:rsidRDefault="008751F1" w:rsidP="00156719">
            <w:pPr>
              <w:jc w:val="center"/>
              <w:rPr>
                <w:color w:val="000000"/>
                <w:sz w:val="20"/>
                <w:szCs w:val="20"/>
              </w:rPr>
            </w:pPr>
            <w:r w:rsidRPr="007D03A0">
              <w:rPr>
                <w:color w:val="000000"/>
                <w:sz w:val="20"/>
                <w:szCs w:val="20"/>
              </w:rPr>
              <w:t>Тип мероприятия (результата)</w:t>
            </w:r>
          </w:p>
        </w:tc>
        <w:tc>
          <w:tcPr>
            <w:tcW w:w="1642" w:type="dxa"/>
          </w:tcPr>
          <w:p w14:paraId="132CFA99" w14:textId="77777777" w:rsidR="008751F1" w:rsidRPr="007D03A0" w:rsidRDefault="008751F1" w:rsidP="00156719">
            <w:pPr>
              <w:jc w:val="center"/>
              <w:rPr>
                <w:color w:val="000000"/>
                <w:sz w:val="20"/>
                <w:szCs w:val="20"/>
              </w:rPr>
            </w:pPr>
            <w:r w:rsidRPr="007D03A0">
              <w:rPr>
                <w:color w:val="000000"/>
                <w:sz w:val="20"/>
                <w:szCs w:val="20"/>
              </w:rPr>
              <w:t>Дата наступления контрольной точки</w:t>
            </w:r>
            <w:r w:rsidRPr="007D03A0">
              <w:rPr>
                <w:rStyle w:val="aff2"/>
                <w:color w:val="000000"/>
                <w:sz w:val="20"/>
                <w:szCs w:val="20"/>
              </w:rPr>
              <w:footnoteReference w:id="15"/>
            </w:r>
          </w:p>
        </w:tc>
        <w:tc>
          <w:tcPr>
            <w:tcW w:w="2009" w:type="dxa"/>
          </w:tcPr>
          <w:p w14:paraId="3F967D06" w14:textId="77777777" w:rsidR="008751F1" w:rsidRPr="007D03A0" w:rsidRDefault="008751F1" w:rsidP="00156719">
            <w:pPr>
              <w:jc w:val="center"/>
              <w:rPr>
                <w:color w:val="000000"/>
                <w:sz w:val="20"/>
                <w:szCs w:val="20"/>
              </w:rPr>
            </w:pPr>
            <w:r w:rsidRPr="007D03A0">
              <w:rPr>
                <w:color w:val="000000"/>
                <w:sz w:val="20"/>
                <w:szCs w:val="20"/>
              </w:rPr>
              <w:t>Ответственный исполнитель</w:t>
            </w:r>
            <w:r w:rsidRPr="007D03A0">
              <w:rPr>
                <w:rStyle w:val="aff2"/>
                <w:color w:val="000000"/>
                <w:sz w:val="20"/>
                <w:szCs w:val="20"/>
              </w:rPr>
              <w:footnoteReference w:id="16"/>
            </w:r>
          </w:p>
        </w:tc>
        <w:tc>
          <w:tcPr>
            <w:tcW w:w="6262" w:type="dxa"/>
          </w:tcPr>
          <w:p w14:paraId="0B4726ED" w14:textId="77777777" w:rsidR="008751F1" w:rsidRPr="007D03A0" w:rsidRDefault="008751F1" w:rsidP="00156719">
            <w:pPr>
              <w:jc w:val="center"/>
              <w:rPr>
                <w:color w:val="000000"/>
                <w:sz w:val="20"/>
                <w:szCs w:val="20"/>
              </w:rPr>
            </w:pPr>
            <w:r w:rsidRPr="007D03A0">
              <w:rPr>
                <w:color w:val="000000"/>
                <w:sz w:val="20"/>
                <w:szCs w:val="20"/>
              </w:rPr>
              <w:t>Вид подтверждающего документа</w:t>
            </w:r>
            <w:r w:rsidRPr="007D03A0">
              <w:rPr>
                <w:rStyle w:val="aff2"/>
                <w:color w:val="000000"/>
                <w:sz w:val="20"/>
                <w:szCs w:val="20"/>
              </w:rPr>
              <w:footnoteReference w:id="17"/>
            </w:r>
          </w:p>
        </w:tc>
      </w:tr>
      <w:tr w:rsidR="008751F1" w:rsidRPr="007D03A0" w14:paraId="55632B05" w14:textId="77777777" w:rsidTr="008751F1">
        <w:trPr>
          <w:jc w:val="center"/>
        </w:trPr>
        <w:tc>
          <w:tcPr>
            <w:tcW w:w="14567" w:type="dxa"/>
            <w:gridSpan w:val="6"/>
          </w:tcPr>
          <w:p w14:paraId="5E03DDDC" w14:textId="77777777" w:rsidR="008751F1" w:rsidRPr="007D03A0" w:rsidRDefault="008751F1" w:rsidP="00156719">
            <w:pPr>
              <w:jc w:val="center"/>
              <w:rPr>
                <w:color w:val="000000"/>
                <w:sz w:val="20"/>
                <w:szCs w:val="20"/>
              </w:rPr>
            </w:pPr>
            <w:r w:rsidRPr="007D03A0">
              <w:rPr>
                <w:b/>
                <w:color w:val="000000"/>
                <w:sz w:val="20"/>
                <w:szCs w:val="20"/>
              </w:rPr>
              <w:t>Задача «Развитие инвестиционного потенциала Бессоновского района»</w:t>
            </w:r>
          </w:p>
        </w:tc>
      </w:tr>
      <w:tr w:rsidR="008751F1" w:rsidRPr="007D03A0" w14:paraId="4057810E" w14:textId="77777777" w:rsidTr="008751F1">
        <w:trPr>
          <w:jc w:val="center"/>
        </w:trPr>
        <w:tc>
          <w:tcPr>
            <w:tcW w:w="744" w:type="dxa"/>
          </w:tcPr>
          <w:p w14:paraId="58764072" w14:textId="77777777" w:rsidR="008751F1" w:rsidRPr="007D03A0" w:rsidRDefault="008751F1" w:rsidP="00156719">
            <w:pPr>
              <w:jc w:val="center"/>
              <w:rPr>
                <w:color w:val="000000"/>
                <w:sz w:val="20"/>
                <w:szCs w:val="20"/>
              </w:rPr>
            </w:pPr>
            <w:r w:rsidRPr="007D03A0">
              <w:rPr>
                <w:color w:val="000000"/>
                <w:sz w:val="20"/>
                <w:szCs w:val="20"/>
              </w:rPr>
              <w:t>1.1</w:t>
            </w:r>
          </w:p>
        </w:tc>
        <w:tc>
          <w:tcPr>
            <w:tcW w:w="2364" w:type="dxa"/>
          </w:tcPr>
          <w:p w14:paraId="4B934941" w14:textId="77777777" w:rsidR="008751F1" w:rsidRPr="007D03A0" w:rsidRDefault="008751F1" w:rsidP="00156719">
            <w:pPr>
              <w:rPr>
                <w:color w:val="000000"/>
                <w:sz w:val="20"/>
                <w:szCs w:val="20"/>
              </w:rPr>
            </w:pPr>
            <w:r w:rsidRPr="007D03A0">
              <w:rPr>
                <w:color w:val="000000"/>
                <w:sz w:val="20"/>
                <w:szCs w:val="20"/>
              </w:rPr>
              <w:t xml:space="preserve"> Мероприятие (результат)</w:t>
            </w:r>
          </w:p>
          <w:p w14:paraId="6C6E1568" w14:textId="77777777" w:rsidR="008751F1" w:rsidRPr="007D03A0" w:rsidRDefault="008751F1" w:rsidP="00156719">
            <w:pPr>
              <w:rPr>
                <w:color w:val="000000"/>
                <w:sz w:val="20"/>
                <w:szCs w:val="20"/>
              </w:rPr>
            </w:pPr>
          </w:p>
          <w:p w14:paraId="56382BF8" w14:textId="77777777" w:rsidR="008751F1" w:rsidRPr="007D03A0" w:rsidRDefault="008751F1" w:rsidP="00156719">
            <w:pPr>
              <w:rPr>
                <w:color w:val="000000"/>
                <w:sz w:val="20"/>
                <w:szCs w:val="20"/>
              </w:rPr>
            </w:pPr>
            <w:r w:rsidRPr="007D03A0">
              <w:rPr>
                <w:color w:val="000000"/>
                <w:sz w:val="20"/>
                <w:szCs w:val="20"/>
              </w:rPr>
              <w:t>«Изготовление презентационных буклетов, дисков, информационных материалов об инвестиционном климате, инвестиционных проектах района, организация выставочных мероприятий, конференций на территории Бессоновского района и за её пределами»</w:t>
            </w:r>
            <w:r w:rsidRPr="007D03A0">
              <w:rPr>
                <w:rStyle w:val="aff2"/>
                <w:color w:val="000000"/>
                <w:sz w:val="20"/>
                <w:szCs w:val="20"/>
              </w:rPr>
              <w:footnoteReference w:id="18"/>
            </w:r>
          </w:p>
        </w:tc>
        <w:tc>
          <w:tcPr>
            <w:tcW w:w="1546" w:type="dxa"/>
          </w:tcPr>
          <w:p w14:paraId="43FBA63B" w14:textId="77777777" w:rsidR="008751F1" w:rsidRPr="007D03A0" w:rsidRDefault="008751F1" w:rsidP="00156719">
            <w:pPr>
              <w:jc w:val="center"/>
              <w:rPr>
                <w:color w:val="000000"/>
                <w:sz w:val="20"/>
                <w:szCs w:val="20"/>
              </w:rPr>
            </w:pPr>
            <w:r w:rsidRPr="007D03A0">
              <w:rPr>
                <w:color w:val="000000"/>
                <w:sz w:val="20"/>
                <w:szCs w:val="20"/>
              </w:rPr>
              <w:t xml:space="preserve">Иной тип мероприятия </w:t>
            </w:r>
          </w:p>
        </w:tc>
        <w:tc>
          <w:tcPr>
            <w:tcW w:w="1642" w:type="dxa"/>
          </w:tcPr>
          <w:p w14:paraId="2824F6CF" w14:textId="77777777" w:rsidR="008751F1" w:rsidRPr="007D03A0" w:rsidRDefault="008751F1" w:rsidP="00156719">
            <w:pPr>
              <w:jc w:val="center"/>
              <w:rPr>
                <w:color w:val="000000"/>
                <w:sz w:val="20"/>
                <w:szCs w:val="20"/>
              </w:rPr>
            </w:pPr>
            <w:r w:rsidRPr="007D03A0">
              <w:rPr>
                <w:color w:val="000000"/>
                <w:sz w:val="20"/>
                <w:szCs w:val="20"/>
              </w:rPr>
              <w:t>30.06.2026</w:t>
            </w:r>
          </w:p>
        </w:tc>
        <w:tc>
          <w:tcPr>
            <w:tcW w:w="2009" w:type="dxa"/>
          </w:tcPr>
          <w:p w14:paraId="2D1D20B8" w14:textId="77777777" w:rsidR="008751F1" w:rsidRPr="007D03A0" w:rsidRDefault="008751F1" w:rsidP="00156719">
            <w:pPr>
              <w:jc w:val="center"/>
              <w:rPr>
                <w:color w:val="000000"/>
                <w:sz w:val="20"/>
                <w:szCs w:val="20"/>
              </w:rPr>
            </w:pPr>
            <w:r w:rsidRPr="007D03A0">
              <w:rPr>
                <w:color w:val="000000"/>
                <w:sz w:val="20"/>
                <w:szCs w:val="20"/>
              </w:rPr>
              <w:t xml:space="preserve">Отдел экономики и инвестиционного развития  администрации Бессоновского района </w:t>
            </w:r>
          </w:p>
        </w:tc>
        <w:tc>
          <w:tcPr>
            <w:tcW w:w="6262" w:type="dxa"/>
          </w:tcPr>
          <w:p w14:paraId="517CEB30" w14:textId="77777777" w:rsidR="008751F1" w:rsidRPr="007D03A0" w:rsidRDefault="008751F1" w:rsidP="00156719">
            <w:pPr>
              <w:jc w:val="center"/>
              <w:rPr>
                <w:color w:val="000000"/>
                <w:sz w:val="20"/>
                <w:szCs w:val="20"/>
              </w:rPr>
            </w:pPr>
            <w:r w:rsidRPr="007D03A0">
              <w:rPr>
                <w:color w:val="000000"/>
                <w:sz w:val="20"/>
                <w:szCs w:val="20"/>
              </w:rPr>
              <w:t xml:space="preserve">Акт выполненных работ </w:t>
            </w:r>
          </w:p>
        </w:tc>
      </w:tr>
      <w:tr w:rsidR="008751F1" w:rsidRPr="007D03A0" w14:paraId="254ED1E5" w14:textId="77777777" w:rsidTr="008751F1">
        <w:trPr>
          <w:jc w:val="center"/>
        </w:trPr>
        <w:tc>
          <w:tcPr>
            <w:tcW w:w="744" w:type="dxa"/>
          </w:tcPr>
          <w:p w14:paraId="77FED026" w14:textId="77777777" w:rsidR="008751F1" w:rsidRPr="007D03A0" w:rsidRDefault="008751F1" w:rsidP="00156719">
            <w:pPr>
              <w:jc w:val="center"/>
              <w:rPr>
                <w:color w:val="000000"/>
                <w:sz w:val="20"/>
                <w:szCs w:val="20"/>
              </w:rPr>
            </w:pPr>
            <w:r w:rsidRPr="007D03A0">
              <w:rPr>
                <w:color w:val="000000"/>
                <w:sz w:val="20"/>
                <w:szCs w:val="20"/>
              </w:rPr>
              <w:t>1.1.1</w:t>
            </w:r>
          </w:p>
        </w:tc>
        <w:tc>
          <w:tcPr>
            <w:tcW w:w="2364" w:type="dxa"/>
          </w:tcPr>
          <w:p w14:paraId="05842863" w14:textId="77777777" w:rsidR="008751F1" w:rsidRPr="007D03A0" w:rsidRDefault="008751F1" w:rsidP="00156719">
            <w:pPr>
              <w:rPr>
                <w:color w:val="000000"/>
                <w:sz w:val="20"/>
                <w:szCs w:val="20"/>
              </w:rPr>
            </w:pPr>
            <w:r w:rsidRPr="007D03A0">
              <w:rPr>
                <w:color w:val="000000"/>
                <w:sz w:val="20"/>
                <w:szCs w:val="20"/>
              </w:rPr>
              <w:t>Контрольная точка</w:t>
            </w:r>
          </w:p>
          <w:p w14:paraId="3A0E04B4" w14:textId="77777777" w:rsidR="008751F1" w:rsidRPr="007D03A0" w:rsidRDefault="008751F1" w:rsidP="00156719">
            <w:pPr>
              <w:rPr>
                <w:color w:val="000000"/>
                <w:sz w:val="20"/>
                <w:szCs w:val="20"/>
              </w:rPr>
            </w:pPr>
          </w:p>
          <w:p w14:paraId="46D743B5" w14:textId="77777777" w:rsidR="008751F1" w:rsidRPr="007D03A0" w:rsidRDefault="008751F1" w:rsidP="00156719">
            <w:pPr>
              <w:rPr>
                <w:color w:val="000000"/>
                <w:sz w:val="20"/>
                <w:szCs w:val="20"/>
                <w:vertAlign w:val="superscript"/>
              </w:rPr>
            </w:pPr>
            <w:r w:rsidRPr="007D03A0">
              <w:rPr>
                <w:color w:val="000000"/>
                <w:sz w:val="20"/>
                <w:szCs w:val="20"/>
              </w:rPr>
              <w:t xml:space="preserve">Произведена оплата выполненных работ, </w:t>
            </w:r>
            <w:r w:rsidRPr="007D03A0">
              <w:rPr>
                <w:color w:val="000000"/>
                <w:sz w:val="20"/>
                <w:szCs w:val="20"/>
              </w:rPr>
              <w:lastRenderedPageBreak/>
              <w:t>оказанных услуг</w:t>
            </w:r>
          </w:p>
        </w:tc>
        <w:tc>
          <w:tcPr>
            <w:tcW w:w="1546" w:type="dxa"/>
          </w:tcPr>
          <w:p w14:paraId="4B4D5A2F" w14:textId="77777777" w:rsidR="008751F1" w:rsidRPr="007D03A0" w:rsidRDefault="008751F1" w:rsidP="00156719">
            <w:pPr>
              <w:jc w:val="center"/>
              <w:rPr>
                <w:color w:val="000000"/>
                <w:sz w:val="20"/>
                <w:szCs w:val="20"/>
              </w:rPr>
            </w:pPr>
            <w:r w:rsidRPr="007D03A0">
              <w:rPr>
                <w:color w:val="000000"/>
                <w:sz w:val="20"/>
                <w:szCs w:val="20"/>
              </w:rPr>
              <w:lastRenderedPageBreak/>
              <w:t xml:space="preserve">Иной тип мероприятия </w:t>
            </w:r>
          </w:p>
        </w:tc>
        <w:tc>
          <w:tcPr>
            <w:tcW w:w="1642" w:type="dxa"/>
          </w:tcPr>
          <w:p w14:paraId="71899856" w14:textId="77777777" w:rsidR="008751F1" w:rsidRPr="007D03A0" w:rsidRDefault="008751F1" w:rsidP="00156719">
            <w:pPr>
              <w:jc w:val="center"/>
              <w:rPr>
                <w:color w:val="000000"/>
                <w:sz w:val="20"/>
                <w:szCs w:val="20"/>
              </w:rPr>
            </w:pPr>
            <w:r w:rsidRPr="007D03A0">
              <w:rPr>
                <w:color w:val="000000"/>
                <w:sz w:val="20"/>
                <w:szCs w:val="20"/>
              </w:rPr>
              <w:t>30.06.2026</w:t>
            </w:r>
          </w:p>
        </w:tc>
        <w:tc>
          <w:tcPr>
            <w:tcW w:w="2009" w:type="dxa"/>
          </w:tcPr>
          <w:p w14:paraId="46A5FE39" w14:textId="77777777" w:rsidR="008751F1" w:rsidRPr="007D03A0" w:rsidRDefault="008751F1" w:rsidP="00156719">
            <w:pPr>
              <w:jc w:val="center"/>
              <w:rPr>
                <w:color w:val="000000"/>
                <w:sz w:val="20"/>
                <w:szCs w:val="20"/>
              </w:rPr>
            </w:pPr>
            <w:r w:rsidRPr="007D03A0">
              <w:rPr>
                <w:color w:val="000000"/>
                <w:sz w:val="20"/>
                <w:szCs w:val="20"/>
              </w:rPr>
              <w:t xml:space="preserve">Отдел экономики и инвестиционного развития  администрации </w:t>
            </w:r>
            <w:r w:rsidRPr="007D03A0">
              <w:rPr>
                <w:color w:val="000000"/>
                <w:sz w:val="20"/>
                <w:szCs w:val="20"/>
              </w:rPr>
              <w:lastRenderedPageBreak/>
              <w:t xml:space="preserve">Бессоновского района </w:t>
            </w:r>
          </w:p>
        </w:tc>
        <w:tc>
          <w:tcPr>
            <w:tcW w:w="6262" w:type="dxa"/>
          </w:tcPr>
          <w:p w14:paraId="6916A899" w14:textId="77777777" w:rsidR="008751F1" w:rsidRPr="007D03A0" w:rsidRDefault="008751F1" w:rsidP="00156719">
            <w:pPr>
              <w:jc w:val="center"/>
              <w:rPr>
                <w:color w:val="000000"/>
                <w:sz w:val="20"/>
                <w:szCs w:val="20"/>
              </w:rPr>
            </w:pPr>
            <w:r w:rsidRPr="007D03A0">
              <w:rPr>
                <w:color w:val="000000"/>
                <w:sz w:val="20"/>
                <w:szCs w:val="20"/>
              </w:rPr>
              <w:lastRenderedPageBreak/>
              <w:t xml:space="preserve">Акт выполненных работ </w:t>
            </w:r>
          </w:p>
        </w:tc>
      </w:tr>
      <w:tr w:rsidR="008751F1" w:rsidRPr="007D03A0" w14:paraId="647FCB10" w14:textId="77777777" w:rsidTr="008751F1">
        <w:trPr>
          <w:jc w:val="center"/>
        </w:trPr>
        <w:tc>
          <w:tcPr>
            <w:tcW w:w="14567" w:type="dxa"/>
            <w:gridSpan w:val="6"/>
          </w:tcPr>
          <w:p w14:paraId="5BD70FA3" w14:textId="77777777" w:rsidR="008751F1" w:rsidRPr="007D03A0" w:rsidRDefault="008751F1" w:rsidP="00156719">
            <w:pPr>
              <w:jc w:val="center"/>
              <w:rPr>
                <w:color w:val="000000"/>
                <w:sz w:val="20"/>
                <w:szCs w:val="20"/>
              </w:rPr>
            </w:pPr>
            <w:r w:rsidRPr="007D03A0">
              <w:rPr>
                <w:b/>
                <w:color w:val="000000"/>
                <w:sz w:val="20"/>
                <w:szCs w:val="20"/>
              </w:rPr>
              <w:lastRenderedPageBreak/>
              <w:t>Задача «Развитие и поддержка малого и среднего предпринимательства в Бессоновском районе Пензенской области»</w:t>
            </w:r>
          </w:p>
        </w:tc>
      </w:tr>
      <w:tr w:rsidR="008751F1" w:rsidRPr="007D03A0" w14:paraId="09F4CD6F" w14:textId="77777777" w:rsidTr="008751F1">
        <w:trPr>
          <w:jc w:val="center"/>
        </w:trPr>
        <w:tc>
          <w:tcPr>
            <w:tcW w:w="744" w:type="dxa"/>
          </w:tcPr>
          <w:p w14:paraId="159DFF67" w14:textId="77777777" w:rsidR="008751F1" w:rsidRPr="007D03A0" w:rsidRDefault="008751F1" w:rsidP="00156719">
            <w:pPr>
              <w:jc w:val="center"/>
              <w:rPr>
                <w:color w:val="000000"/>
                <w:sz w:val="20"/>
                <w:szCs w:val="20"/>
              </w:rPr>
            </w:pPr>
            <w:r w:rsidRPr="007D03A0">
              <w:rPr>
                <w:color w:val="000000"/>
                <w:sz w:val="20"/>
                <w:szCs w:val="20"/>
              </w:rPr>
              <w:t>2.1</w:t>
            </w:r>
          </w:p>
        </w:tc>
        <w:tc>
          <w:tcPr>
            <w:tcW w:w="2364" w:type="dxa"/>
          </w:tcPr>
          <w:p w14:paraId="695BDD0B" w14:textId="77777777" w:rsidR="008751F1" w:rsidRPr="007D03A0" w:rsidRDefault="008751F1" w:rsidP="00156719">
            <w:pPr>
              <w:rPr>
                <w:color w:val="000000"/>
                <w:sz w:val="20"/>
                <w:szCs w:val="20"/>
              </w:rPr>
            </w:pPr>
            <w:r w:rsidRPr="007D03A0">
              <w:rPr>
                <w:color w:val="000000"/>
                <w:sz w:val="20"/>
                <w:szCs w:val="20"/>
              </w:rPr>
              <w:t>Мероприятие (результат)</w:t>
            </w:r>
          </w:p>
          <w:p w14:paraId="043BEBE8" w14:textId="77777777" w:rsidR="008751F1" w:rsidRPr="007D03A0" w:rsidRDefault="008751F1" w:rsidP="00156719">
            <w:pPr>
              <w:autoSpaceDE w:val="0"/>
              <w:autoSpaceDN w:val="0"/>
              <w:adjustRightInd w:val="0"/>
              <w:outlineLvl w:val="1"/>
              <w:rPr>
                <w:color w:val="000000"/>
                <w:sz w:val="20"/>
                <w:szCs w:val="20"/>
              </w:rPr>
            </w:pPr>
          </w:p>
          <w:p w14:paraId="09D5CEE5" w14:textId="77777777" w:rsidR="008751F1" w:rsidRPr="007D03A0" w:rsidRDefault="008751F1" w:rsidP="00156719">
            <w:pPr>
              <w:autoSpaceDE w:val="0"/>
              <w:autoSpaceDN w:val="0"/>
              <w:adjustRightInd w:val="0"/>
              <w:outlineLvl w:val="1"/>
              <w:rPr>
                <w:color w:val="000000"/>
                <w:sz w:val="20"/>
                <w:szCs w:val="20"/>
              </w:rPr>
            </w:pPr>
            <w:r w:rsidRPr="007D03A0">
              <w:rPr>
                <w:color w:val="000000"/>
                <w:sz w:val="20"/>
                <w:szCs w:val="20"/>
              </w:rPr>
              <w:t>Проведение  ежегодного  Съезда предпринимателей  в День Российского предпринимательства</w:t>
            </w:r>
          </w:p>
        </w:tc>
        <w:tc>
          <w:tcPr>
            <w:tcW w:w="1546" w:type="dxa"/>
          </w:tcPr>
          <w:p w14:paraId="6A6ECFBA" w14:textId="77777777" w:rsidR="008751F1" w:rsidRPr="007D03A0" w:rsidRDefault="008751F1" w:rsidP="00156719">
            <w:pPr>
              <w:jc w:val="center"/>
              <w:rPr>
                <w:color w:val="000000"/>
                <w:sz w:val="20"/>
                <w:szCs w:val="20"/>
              </w:rPr>
            </w:pPr>
            <w:r w:rsidRPr="007D03A0">
              <w:rPr>
                <w:color w:val="000000"/>
                <w:sz w:val="20"/>
                <w:szCs w:val="20"/>
              </w:rPr>
              <w:t>Иной тип мероприятия</w:t>
            </w:r>
          </w:p>
        </w:tc>
        <w:tc>
          <w:tcPr>
            <w:tcW w:w="1642" w:type="dxa"/>
          </w:tcPr>
          <w:p w14:paraId="3823F6AD" w14:textId="77777777" w:rsidR="008751F1" w:rsidRPr="007D03A0" w:rsidRDefault="008751F1" w:rsidP="00156719">
            <w:pPr>
              <w:jc w:val="center"/>
              <w:rPr>
                <w:color w:val="000000"/>
                <w:sz w:val="20"/>
                <w:szCs w:val="20"/>
              </w:rPr>
            </w:pPr>
            <w:r w:rsidRPr="007D03A0">
              <w:rPr>
                <w:color w:val="000000"/>
                <w:sz w:val="20"/>
                <w:szCs w:val="20"/>
              </w:rPr>
              <w:t>29.05.2026</w:t>
            </w:r>
          </w:p>
        </w:tc>
        <w:tc>
          <w:tcPr>
            <w:tcW w:w="2009" w:type="dxa"/>
          </w:tcPr>
          <w:p w14:paraId="56BB1819"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  администрации Бессоновского района</w:t>
            </w:r>
          </w:p>
        </w:tc>
        <w:tc>
          <w:tcPr>
            <w:tcW w:w="6262" w:type="dxa"/>
          </w:tcPr>
          <w:p w14:paraId="62985B56" w14:textId="77777777" w:rsidR="008751F1" w:rsidRPr="007D03A0" w:rsidRDefault="008751F1" w:rsidP="00156719">
            <w:pPr>
              <w:jc w:val="center"/>
              <w:rPr>
                <w:color w:val="000000"/>
                <w:sz w:val="20"/>
                <w:szCs w:val="20"/>
              </w:rPr>
            </w:pPr>
            <w:r w:rsidRPr="007D03A0">
              <w:rPr>
                <w:color w:val="000000"/>
                <w:sz w:val="20"/>
                <w:szCs w:val="20"/>
              </w:rPr>
              <w:t xml:space="preserve">Контракт </w:t>
            </w:r>
          </w:p>
        </w:tc>
      </w:tr>
      <w:tr w:rsidR="008751F1" w:rsidRPr="007D03A0" w14:paraId="3269EACE" w14:textId="77777777" w:rsidTr="008751F1">
        <w:trPr>
          <w:jc w:val="center"/>
        </w:trPr>
        <w:tc>
          <w:tcPr>
            <w:tcW w:w="744" w:type="dxa"/>
          </w:tcPr>
          <w:p w14:paraId="0F79D0FA" w14:textId="77777777" w:rsidR="008751F1" w:rsidRPr="007D03A0" w:rsidRDefault="008751F1" w:rsidP="00156719">
            <w:pPr>
              <w:jc w:val="center"/>
              <w:rPr>
                <w:color w:val="000000"/>
                <w:sz w:val="20"/>
                <w:szCs w:val="20"/>
              </w:rPr>
            </w:pPr>
            <w:r w:rsidRPr="007D03A0">
              <w:rPr>
                <w:color w:val="000000"/>
                <w:sz w:val="20"/>
                <w:szCs w:val="20"/>
              </w:rPr>
              <w:t>2.1.1</w:t>
            </w:r>
          </w:p>
        </w:tc>
        <w:tc>
          <w:tcPr>
            <w:tcW w:w="2364" w:type="dxa"/>
          </w:tcPr>
          <w:p w14:paraId="4F52BC65" w14:textId="77777777" w:rsidR="008751F1" w:rsidRPr="007D03A0" w:rsidRDefault="008751F1" w:rsidP="00156719">
            <w:pPr>
              <w:jc w:val="center"/>
              <w:rPr>
                <w:color w:val="000000"/>
                <w:sz w:val="20"/>
                <w:szCs w:val="20"/>
              </w:rPr>
            </w:pPr>
            <w:r w:rsidRPr="007D03A0">
              <w:rPr>
                <w:color w:val="000000"/>
                <w:sz w:val="20"/>
                <w:szCs w:val="20"/>
              </w:rPr>
              <w:t>Контрольная точка</w:t>
            </w:r>
          </w:p>
          <w:p w14:paraId="341243A9" w14:textId="77777777" w:rsidR="008751F1" w:rsidRPr="007D03A0" w:rsidRDefault="008751F1" w:rsidP="00156719">
            <w:pPr>
              <w:rPr>
                <w:color w:val="000000"/>
                <w:sz w:val="20"/>
                <w:szCs w:val="20"/>
              </w:rPr>
            </w:pPr>
          </w:p>
          <w:p w14:paraId="3BBA837C" w14:textId="77777777" w:rsidR="008751F1" w:rsidRPr="007D03A0" w:rsidRDefault="008751F1" w:rsidP="00156719">
            <w:pPr>
              <w:rPr>
                <w:color w:val="000000"/>
                <w:sz w:val="20"/>
                <w:szCs w:val="20"/>
                <w:vertAlign w:val="superscript"/>
              </w:rPr>
            </w:pPr>
            <w:r w:rsidRPr="007D03A0">
              <w:rPr>
                <w:color w:val="000000"/>
                <w:sz w:val="20"/>
                <w:szCs w:val="20"/>
              </w:rPr>
              <w:t xml:space="preserve">Произведена оплата по муниципальному контракту </w:t>
            </w:r>
          </w:p>
        </w:tc>
        <w:tc>
          <w:tcPr>
            <w:tcW w:w="1546" w:type="dxa"/>
          </w:tcPr>
          <w:p w14:paraId="7D5304C2" w14:textId="77777777" w:rsidR="008751F1" w:rsidRPr="007D03A0" w:rsidRDefault="008751F1" w:rsidP="00156719">
            <w:pPr>
              <w:jc w:val="center"/>
              <w:rPr>
                <w:color w:val="000000"/>
                <w:sz w:val="20"/>
                <w:szCs w:val="20"/>
              </w:rPr>
            </w:pPr>
            <w:r w:rsidRPr="007D03A0">
              <w:rPr>
                <w:color w:val="000000"/>
                <w:sz w:val="20"/>
                <w:szCs w:val="20"/>
              </w:rPr>
              <w:t>Иной тип мероприятия</w:t>
            </w:r>
          </w:p>
        </w:tc>
        <w:tc>
          <w:tcPr>
            <w:tcW w:w="1642" w:type="dxa"/>
          </w:tcPr>
          <w:p w14:paraId="74EA8913" w14:textId="77777777" w:rsidR="008751F1" w:rsidRPr="007D03A0" w:rsidRDefault="008751F1" w:rsidP="00156719">
            <w:pPr>
              <w:jc w:val="center"/>
              <w:rPr>
                <w:color w:val="000000"/>
                <w:sz w:val="20"/>
                <w:szCs w:val="20"/>
              </w:rPr>
            </w:pPr>
            <w:r w:rsidRPr="007D03A0">
              <w:rPr>
                <w:color w:val="000000"/>
                <w:sz w:val="20"/>
                <w:szCs w:val="20"/>
              </w:rPr>
              <w:t>02.02.2026</w:t>
            </w:r>
          </w:p>
          <w:p w14:paraId="64998ED1" w14:textId="77777777" w:rsidR="008751F1" w:rsidRPr="007D03A0" w:rsidRDefault="008751F1" w:rsidP="00156719">
            <w:pPr>
              <w:jc w:val="center"/>
              <w:rPr>
                <w:color w:val="000000"/>
                <w:sz w:val="20"/>
                <w:szCs w:val="20"/>
              </w:rPr>
            </w:pPr>
            <w:r w:rsidRPr="007D03A0">
              <w:rPr>
                <w:color w:val="000000"/>
                <w:sz w:val="20"/>
                <w:szCs w:val="20"/>
              </w:rPr>
              <w:t>16.03.2026</w:t>
            </w:r>
          </w:p>
        </w:tc>
        <w:tc>
          <w:tcPr>
            <w:tcW w:w="2009" w:type="dxa"/>
          </w:tcPr>
          <w:p w14:paraId="7208DDEF"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  администрации Бессоновского района</w:t>
            </w:r>
          </w:p>
        </w:tc>
        <w:tc>
          <w:tcPr>
            <w:tcW w:w="6262" w:type="dxa"/>
          </w:tcPr>
          <w:p w14:paraId="59371D3F" w14:textId="77777777" w:rsidR="008751F1" w:rsidRPr="007D03A0" w:rsidRDefault="008751F1" w:rsidP="00156719">
            <w:pPr>
              <w:jc w:val="center"/>
              <w:rPr>
                <w:color w:val="000000"/>
                <w:sz w:val="20"/>
                <w:szCs w:val="20"/>
              </w:rPr>
            </w:pPr>
            <w:r w:rsidRPr="007D03A0">
              <w:rPr>
                <w:color w:val="000000"/>
                <w:sz w:val="20"/>
                <w:szCs w:val="20"/>
              </w:rPr>
              <w:t>Платежные документы (накладная, счет - фактура)</w:t>
            </w:r>
          </w:p>
        </w:tc>
      </w:tr>
      <w:tr w:rsidR="008751F1" w:rsidRPr="007D03A0" w14:paraId="52B9823C" w14:textId="77777777" w:rsidTr="008751F1">
        <w:trPr>
          <w:jc w:val="center"/>
        </w:trPr>
        <w:tc>
          <w:tcPr>
            <w:tcW w:w="14567" w:type="dxa"/>
            <w:gridSpan w:val="6"/>
          </w:tcPr>
          <w:p w14:paraId="2461B069" w14:textId="77777777" w:rsidR="008751F1" w:rsidRPr="007D03A0" w:rsidRDefault="008751F1" w:rsidP="00156719">
            <w:pPr>
              <w:jc w:val="center"/>
              <w:rPr>
                <w:color w:val="000000"/>
                <w:sz w:val="20"/>
                <w:szCs w:val="20"/>
              </w:rPr>
            </w:pPr>
            <w:r w:rsidRPr="007D03A0">
              <w:rPr>
                <w:b/>
                <w:color w:val="000000"/>
                <w:sz w:val="20"/>
                <w:szCs w:val="20"/>
              </w:rPr>
              <w:t>Задача «Развитие торговли в Бессоновском районе Пензенской области»</w:t>
            </w:r>
          </w:p>
        </w:tc>
      </w:tr>
      <w:tr w:rsidR="008751F1" w:rsidRPr="007D03A0" w14:paraId="0C65CDA5" w14:textId="77777777" w:rsidTr="008751F1">
        <w:trPr>
          <w:jc w:val="center"/>
        </w:trPr>
        <w:tc>
          <w:tcPr>
            <w:tcW w:w="744" w:type="dxa"/>
          </w:tcPr>
          <w:p w14:paraId="31C62CB0" w14:textId="77777777" w:rsidR="008751F1" w:rsidRPr="007D03A0" w:rsidRDefault="008751F1" w:rsidP="00156719">
            <w:pPr>
              <w:jc w:val="center"/>
              <w:rPr>
                <w:color w:val="000000"/>
                <w:sz w:val="20"/>
                <w:szCs w:val="20"/>
              </w:rPr>
            </w:pPr>
            <w:r w:rsidRPr="007D03A0">
              <w:rPr>
                <w:color w:val="000000"/>
                <w:sz w:val="20"/>
                <w:szCs w:val="20"/>
              </w:rPr>
              <w:t>3.1</w:t>
            </w:r>
          </w:p>
        </w:tc>
        <w:tc>
          <w:tcPr>
            <w:tcW w:w="2364" w:type="dxa"/>
          </w:tcPr>
          <w:p w14:paraId="1AAD1D34" w14:textId="77777777" w:rsidR="008751F1" w:rsidRPr="007D03A0" w:rsidRDefault="008751F1" w:rsidP="00156719">
            <w:pPr>
              <w:jc w:val="center"/>
              <w:rPr>
                <w:color w:val="000000"/>
                <w:sz w:val="20"/>
                <w:szCs w:val="20"/>
              </w:rPr>
            </w:pPr>
          </w:p>
          <w:p w14:paraId="7E460F61" w14:textId="77777777" w:rsidR="008751F1" w:rsidRPr="007D03A0" w:rsidRDefault="008751F1" w:rsidP="00156719">
            <w:pPr>
              <w:jc w:val="center"/>
              <w:rPr>
                <w:color w:val="000000"/>
                <w:sz w:val="20"/>
                <w:szCs w:val="20"/>
              </w:rPr>
            </w:pPr>
            <w:r w:rsidRPr="007D03A0">
              <w:rPr>
                <w:color w:val="000000"/>
                <w:sz w:val="20"/>
                <w:szCs w:val="20"/>
              </w:rPr>
              <w:t>Мероприятие (результат)</w:t>
            </w:r>
          </w:p>
          <w:p w14:paraId="60C904FB" w14:textId="77777777" w:rsidR="008751F1" w:rsidRPr="007D03A0" w:rsidRDefault="008751F1" w:rsidP="00156719">
            <w:pPr>
              <w:jc w:val="center"/>
              <w:rPr>
                <w:color w:val="000000"/>
                <w:sz w:val="20"/>
                <w:szCs w:val="20"/>
              </w:rPr>
            </w:pPr>
          </w:p>
          <w:p w14:paraId="1AD0FE0F" w14:textId="77777777" w:rsidR="008751F1" w:rsidRPr="007D03A0" w:rsidRDefault="008751F1" w:rsidP="00156719">
            <w:pPr>
              <w:jc w:val="center"/>
              <w:rPr>
                <w:color w:val="000000"/>
                <w:sz w:val="20"/>
                <w:szCs w:val="20"/>
              </w:rPr>
            </w:pPr>
          </w:p>
          <w:p w14:paraId="5EAF3600" w14:textId="77777777" w:rsidR="008751F1" w:rsidRPr="007D03A0" w:rsidRDefault="008751F1" w:rsidP="00156719">
            <w:pPr>
              <w:jc w:val="center"/>
              <w:rPr>
                <w:color w:val="000000"/>
                <w:sz w:val="20"/>
                <w:szCs w:val="20"/>
              </w:rPr>
            </w:pPr>
            <w:r w:rsidRPr="007D03A0">
              <w:rPr>
                <w:color w:val="000000"/>
                <w:sz w:val="20"/>
                <w:szCs w:val="20"/>
              </w:rPr>
              <w:t>Услуги по украшению выставок, ярмарок, презентаций  района</w:t>
            </w:r>
          </w:p>
          <w:p w14:paraId="02B792D1" w14:textId="77777777" w:rsidR="008751F1" w:rsidRPr="007D03A0" w:rsidRDefault="008751F1" w:rsidP="00156719">
            <w:pPr>
              <w:jc w:val="center"/>
              <w:rPr>
                <w:color w:val="000000"/>
                <w:sz w:val="20"/>
                <w:szCs w:val="20"/>
              </w:rPr>
            </w:pPr>
            <w:r w:rsidRPr="007D03A0">
              <w:rPr>
                <w:color w:val="000000"/>
                <w:sz w:val="20"/>
                <w:szCs w:val="20"/>
              </w:rPr>
              <w:t>Услуги по украшению выставок, ярмарок, презентаций  района</w:t>
            </w:r>
          </w:p>
          <w:p w14:paraId="57881638" w14:textId="77777777" w:rsidR="008751F1" w:rsidRPr="007D03A0" w:rsidRDefault="008751F1" w:rsidP="00156719">
            <w:pPr>
              <w:jc w:val="center"/>
              <w:rPr>
                <w:color w:val="000000"/>
                <w:sz w:val="20"/>
                <w:szCs w:val="20"/>
              </w:rPr>
            </w:pPr>
            <w:r w:rsidRPr="007D03A0">
              <w:rPr>
                <w:color w:val="000000"/>
                <w:sz w:val="20"/>
                <w:szCs w:val="20"/>
              </w:rPr>
              <w:t>Услуги по украшению выставок, ярмарок, презентаций  района</w:t>
            </w:r>
          </w:p>
        </w:tc>
        <w:tc>
          <w:tcPr>
            <w:tcW w:w="1546" w:type="dxa"/>
          </w:tcPr>
          <w:p w14:paraId="1AC94853" w14:textId="77777777" w:rsidR="008751F1" w:rsidRPr="007D03A0" w:rsidRDefault="008751F1" w:rsidP="00156719">
            <w:pPr>
              <w:jc w:val="center"/>
              <w:rPr>
                <w:color w:val="000000"/>
                <w:sz w:val="20"/>
                <w:szCs w:val="20"/>
              </w:rPr>
            </w:pPr>
            <w:r w:rsidRPr="007D03A0">
              <w:rPr>
                <w:color w:val="000000"/>
                <w:sz w:val="20"/>
                <w:szCs w:val="20"/>
              </w:rPr>
              <w:t>Иной тип мероприятия</w:t>
            </w:r>
          </w:p>
        </w:tc>
        <w:tc>
          <w:tcPr>
            <w:tcW w:w="1642" w:type="dxa"/>
          </w:tcPr>
          <w:p w14:paraId="36E86ACD" w14:textId="77777777" w:rsidR="008751F1" w:rsidRPr="007D03A0" w:rsidRDefault="008751F1" w:rsidP="00156719">
            <w:pPr>
              <w:jc w:val="center"/>
              <w:rPr>
                <w:color w:val="000000"/>
                <w:sz w:val="20"/>
                <w:szCs w:val="20"/>
              </w:rPr>
            </w:pPr>
            <w:r w:rsidRPr="007D03A0">
              <w:rPr>
                <w:color w:val="000000"/>
                <w:sz w:val="20"/>
                <w:szCs w:val="20"/>
              </w:rPr>
              <w:t>03.08.2026</w:t>
            </w:r>
          </w:p>
        </w:tc>
        <w:tc>
          <w:tcPr>
            <w:tcW w:w="2009" w:type="dxa"/>
          </w:tcPr>
          <w:p w14:paraId="0D55FB5D"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  администрации Бессоновского района</w:t>
            </w:r>
          </w:p>
        </w:tc>
        <w:tc>
          <w:tcPr>
            <w:tcW w:w="6262" w:type="dxa"/>
          </w:tcPr>
          <w:p w14:paraId="3698DDCD" w14:textId="77777777" w:rsidR="008751F1" w:rsidRPr="007D03A0" w:rsidRDefault="008751F1" w:rsidP="00156719">
            <w:pPr>
              <w:jc w:val="center"/>
              <w:rPr>
                <w:color w:val="000000"/>
                <w:sz w:val="20"/>
                <w:szCs w:val="20"/>
              </w:rPr>
            </w:pPr>
          </w:p>
          <w:p w14:paraId="2181D219" w14:textId="77777777" w:rsidR="008751F1" w:rsidRPr="007D03A0" w:rsidRDefault="008751F1" w:rsidP="00156719">
            <w:pPr>
              <w:jc w:val="center"/>
              <w:rPr>
                <w:color w:val="000000"/>
                <w:sz w:val="20"/>
                <w:szCs w:val="20"/>
              </w:rPr>
            </w:pPr>
            <w:r w:rsidRPr="007D03A0">
              <w:rPr>
                <w:color w:val="000000"/>
                <w:sz w:val="20"/>
                <w:szCs w:val="20"/>
              </w:rPr>
              <w:t xml:space="preserve">Контракт </w:t>
            </w:r>
          </w:p>
        </w:tc>
      </w:tr>
      <w:tr w:rsidR="008751F1" w:rsidRPr="007D03A0" w14:paraId="2292B7C4" w14:textId="77777777" w:rsidTr="008751F1">
        <w:trPr>
          <w:jc w:val="center"/>
        </w:trPr>
        <w:tc>
          <w:tcPr>
            <w:tcW w:w="744" w:type="dxa"/>
          </w:tcPr>
          <w:p w14:paraId="388EEE23" w14:textId="77777777" w:rsidR="008751F1" w:rsidRPr="007D03A0" w:rsidRDefault="008751F1" w:rsidP="00156719">
            <w:pPr>
              <w:jc w:val="center"/>
              <w:rPr>
                <w:color w:val="000000"/>
                <w:sz w:val="20"/>
                <w:szCs w:val="20"/>
              </w:rPr>
            </w:pPr>
            <w:r w:rsidRPr="007D03A0">
              <w:rPr>
                <w:color w:val="000000"/>
                <w:sz w:val="20"/>
                <w:szCs w:val="20"/>
              </w:rPr>
              <w:t>3.1.1.</w:t>
            </w:r>
          </w:p>
        </w:tc>
        <w:tc>
          <w:tcPr>
            <w:tcW w:w="2364" w:type="dxa"/>
          </w:tcPr>
          <w:p w14:paraId="5E527B39" w14:textId="77777777" w:rsidR="008751F1" w:rsidRPr="007D03A0" w:rsidRDefault="008751F1" w:rsidP="00156719">
            <w:pPr>
              <w:jc w:val="center"/>
              <w:rPr>
                <w:color w:val="000000"/>
                <w:sz w:val="20"/>
                <w:szCs w:val="20"/>
              </w:rPr>
            </w:pPr>
            <w:r w:rsidRPr="007D03A0">
              <w:rPr>
                <w:color w:val="000000"/>
                <w:sz w:val="20"/>
                <w:szCs w:val="20"/>
              </w:rPr>
              <w:t>Контрольная точка</w:t>
            </w:r>
          </w:p>
          <w:p w14:paraId="1D4E10A0" w14:textId="77777777" w:rsidR="008751F1" w:rsidRPr="007D03A0" w:rsidRDefault="008751F1" w:rsidP="00156719">
            <w:pPr>
              <w:rPr>
                <w:color w:val="000000"/>
                <w:sz w:val="20"/>
                <w:szCs w:val="20"/>
              </w:rPr>
            </w:pPr>
          </w:p>
        </w:tc>
        <w:tc>
          <w:tcPr>
            <w:tcW w:w="1546" w:type="dxa"/>
          </w:tcPr>
          <w:p w14:paraId="56E09893" w14:textId="77777777" w:rsidR="008751F1" w:rsidRPr="007D03A0" w:rsidRDefault="008751F1" w:rsidP="00156719">
            <w:pPr>
              <w:jc w:val="center"/>
              <w:rPr>
                <w:color w:val="000000"/>
                <w:sz w:val="20"/>
                <w:szCs w:val="20"/>
              </w:rPr>
            </w:pPr>
            <w:r w:rsidRPr="007D03A0">
              <w:rPr>
                <w:color w:val="000000"/>
                <w:sz w:val="20"/>
                <w:szCs w:val="20"/>
              </w:rPr>
              <w:t>Иной тип мероприятия</w:t>
            </w:r>
          </w:p>
        </w:tc>
        <w:tc>
          <w:tcPr>
            <w:tcW w:w="1642" w:type="dxa"/>
          </w:tcPr>
          <w:p w14:paraId="014A2010" w14:textId="77777777" w:rsidR="008751F1" w:rsidRPr="007D03A0" w:rsidRDefault="008751F1" w:rsidP="00156719">
            <w:pPr>
              <w:jc w:val="center"/>
              <w:rPr>
                <w:color w:val="000000"/>
                <w:sz w:val="20"/>
                <w:szCs w:val="20"/>
              </w:rPr>
            </w:pPr>
            <w:r w:rsidRPr="007D03A0">
              <w:rPr>
                <w:color w:val="000000"/>
                <w:sz w:val="20"/>
                <w:szCs w:val="20"/>
              </w:rPr>
              <w:t>18.05.2026</w:t>
            </w:r>
          </w:p>
        </w:tc>
        <w:tc>
          <w:tcPr>
            <w:tcW w:w="2009" w:type="dxa"/>
          </w:tcPr>
          <w:p w14:paraId="13BCC56E"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  администрации Бессоновского района</w:t>
            </w:r>
          </w:p>
        </w:tc>
        <w:tc>
          <w:tcPr>
            <w:tcW w:w="6262" w:type="dxa"/>
          </w:tcPr>
          <w:p w14:paraId="4BEEC89B" w14:textId="77777777" w:rsidR="008751F1" w:rsidRPr="007D03A0" w:rsidRDefault="008751F1" w:rsidP="00156719">
            <w:pPr>
              <w:jc w:val="center"/>
              <w:rPr>
                <w:color w:val="000000"/>
                <w:sz w:val="20"/>
                <w:szCs w:val="20"/>
              </w:rPr>
            </w:pPr>
            <w:r w:rsidRPr="007D03A0">
              <w:rPr>
                <w:color w:val="000000"/>
                <w:sz w:val="20"/>
                <w:szCs w:val="20"/>
              </w:rPr>
              <w:t>Платежные документы (накладная, счет – фактура)</w:t>
            </w:r>
          </w:p>
        </w:tc>
      </w:tr>
      <w:tr w:rsidR="008751F1" w:rsidRPr="007D03A0" w14:paraId="5BBC44B9" w14:textId="77777777" w:rsidTr="008751F1">
        <w:trPr>
          <w:jc w:val="center"/>
        </w:trPr>
        <w:tc>
          <w:tcPr>
            <w:tcW w:w="744" w:type="dxa"/>
          </w:tcPr>
          <w:p w14:paraId="71A0A714" w14:textId="77777777" w:rsidR="008751F1" w:rsidRPr="007D03A0" w:rsidRDefault="008751F1" w:rsidP="00156719">
            <w:pPr>
              <w:jc w:val="center"/>
              <w:rPr>
                <w:color w:val="000000"/>
                <w:sz w:val="20"/>
                <w:szCs w:val="20"/>
              </w:rPr>
            </w:pPr>
            <w:r w:rsidRPr="007D03A0">
              <w:rPr>
                <w:color w:val="000000"/>
                <w:sz w:val="20"/>
                <w:szCs w:val="20"/>
              </w:rPr>
              <w:t>3.2.</w:t>
            </w:r>
          </w:p>
        </w:tc>
        <w:tc>
          <w:tcPr>
            <w:tcW w:w="2364" w:type="dxa"/>
          </w:tcPr>
          <w:p w14:paraId="3B36920B" w14:textId="77777777" w:rsidR="008751F1" w:rsidRPr="007D03A0" w:rsidRDefault="008751F1" w:rsidP="00156719">
            <w:pPr>
              <w:jc w:val="center"/>
              <w:rPr>
                <w:color w:val="000000"/>
                <w:sz w:val="20"/>
                <w:szCs w:val="20"/>
              </w:rPr>
            </w:pPr>
            <w:r w:rsidRPr="007D03A0">
              <w:rPr>
                <w:color w:val="000000"/>
                <w:sz w:val="20"/>
                <w:szCs w:val="20"/>
              </w:rPr>
              <w:t>Мероприятие (результат)</w:t>
            </w:r>
          </w:p>
          <w:p w14:paraId="378D7980" w14:textId="77777777" w:rsidR="008751F1" w:rsidRPr="007D03A0" w:rsidRDefault="008751F1" w:rsidP="00156719">
            <w:pPr>
              <w:rPr>
                <w:color w:val="000000"/>
                <w:sz w:val="20"/>
                <w:szCs w:val="20"/>
              </w:rPr>
            </w:pPr>
          </w:p>
          <w:p w14:paraId="497B049B" w14:textId="77777777" w:rsidR="008751F1" w:rsidRPr="007D03A0" w:rsidRDefault="008751F1" w:rsidP="00156719">
            <w:pPr>
              <w:rPr>
                <w:color w:val="000000"/>
                <w:sz w:val="20"/>
                <w:szCs w:val="20"/>
              </w:rPr>
            </w:pPr>
          </w:p>
          <w:p w14:paraId="0F6C97BC" w14:textId="77777777" w:rsidR="008751F1" w:rsidRPr="007D03A0" w:rsidRDefault="008751F1" w:rsidP="00156719">
            <w:pPr>
              <w:jc w:val="center"/>
              <w:rPr>
                <w:color w:val="000000"/>
                <w:sz w:val="20"/>
                <w:szCs w:val="20"/>
              </w:rPr>
            </w:pPr>
            <w:r w:rsidRPr="007D03A0">
              <w:rPr>
                <w:color w:val="000000"/>
                <w:sz w:val="20"/>
                <w:szCs w:val="20"/>
              </w:rPr>
              <w:t xml:space="preserve">Проведение юбилейных мероприятий  на предприятиях </w:t>
            </w:r>
            <w:r w:rsidRPr="007D03A0">
              <w:rPr>
                <w:color w:val="000000"/>
                <w:sz w:val="20"/>
                <w:szCs w:val="20"/>
              </w:rPr>
              <w:lastRenderedPageBreak/>
              <w:t>потребительского рынка и сферы услуг, а также проведение мероприятий, приуроченных ко Дню работников торговли  и сферы бытового облуживания</w:t>
            </w:r>
          </w:p>
        </w:tc>
        <w:tc>
          <w:tcPr>
            <w:tcW w:w="1546" w:type="dxa"/>
          </w:tcPr>
          <w:p w14:paraId="5405D093" w14:textId="77777777" w:rsidR="008751F1" w:rsidRPr="007D03A0" w:rsidRDefault="008751F1" w:rsidP="00156719">
            <w:pPr>
              <w:jc w:val="center"/>
              <w:rPr>
                <w:color w:val="000000"/>
                <w:sz w:val="20"/>
                <w:szCs w:val="20"/>
              </w:rPr>
            </w:pPr>
            <w:r w:rsidRPr="007D03A0">
              <w:rPr>
                <w:color w:val="000000"/>
                <w:sz w:val="20"/>
                <w:szCs w:val="20"/>
              </w:rPr>
              <w:lastRenderedPageBreak/>
              <w:t>Иной тип мероприятия</w:t>
            </w:r>
          </w:p>
        </w:tc>
        <w:tc>
          <w:tcPr>
            <w:tcW w:w="1642" w:type="dxa"/>
          </w:tcPr>
          <w:p w14:paraId="7E1F89F7" w14:textId="77777777" w:rsidR="008751F1" w:rsidRPr="007D03A0" w:rsidRDefault="008751F1" w:rsidP="00156719">
            <w:pPr>
              <w:jc w:val="center"/>
              <w:rPr>
                <w:color w:val="000000"/>
                <w:sz w:val="20"/>
                <w:szCs w:val="20"/>
              </w:rPr>
            </w:pPr>
            <w:r w:rsidRPr="007D03A0">
              <w:rPr>
                <w:color w:val="000000"/>
                <w:sz w:val="20"/>
                <w:szCs w:val="20"/>
              </w:rPr>
              <w:t>27.07.2026</w:t>
            </w:r>
          </w:p>
        </w:tc>
        <w:tc>
          <w:tcPr>
            <w:tcW w:w="2009" w:type="dxa"/>
          </w:tcPr>
          <w:p w14:paraId="1AFCBE85"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  администрации Бессоновского района</w:t>
            </w:r>
          </w:p>
        </w:tc>
        <w:tc>
          <w:tcPr>
            <w:tcW w:w="6262" w:type="dxa"/>
          </w:tcPr>
          <w:p w14:paraId="6D25BC78" w14:textId="77777777" w:rsidR="008751F1" w:rsidRPr="007D03A0" w:rsidRDefault="008751F1" w:rsidP="00156719">
            <w:pPr>
              <w:jc w:val="center"/>
              <w:rPr>
                <w:color w:val="000000"/>
                <w:sz w:val="20"/>
                <w:szCs w:val="20"/>
              </w:rPr>
            </w:pPr>
            <w:r w:rsidRPr="007D03A0">
              <w:rPr>
                <w:color w:val="000000"/>
                <w:sz w:val="20"/>
                <w:szCs w:val="20"/>
              </w:rPr>
              <w:t>Контракт</w:t>
            </w:r>
          </w:p>
        </w:tc>
      </w:tr>
      <w:tr w:rsidR="008751F1" w:rsidRPr="007D03A0" w14:paraId="553297DB" w14:textId="77777777" w:rsidTr="008751F1">
        <w:trPr>
          <w:jc w:val="center"/>
        </w:trPr>
        <w:tc>
          <w:tcPr>
            <w:tcW w:w="744" w:type="dxa"/>
          </w:tcPr>
          <w:p w14:paraId="60A5543B" w14:textId="77777777" w:rsidR="008751F1" w:rsidRPr="007D03A0" w:rsidRDefault="008751F1" w:rsidP="00156719">
            <w:pPr>
              <w:jc w:val="center"/>
              <w:rPr>
                <w:color w:val="000000"/>
                <w:sz w:val="20"/>
                <w:szCs w:val="20"/>
              </w:rPr>
            </w:pPr>
            <w:r w:rsidRPr="007D03A0">
              <w:rPr>
                <w:color w:val="000000"/>
                <w:sz w:val="20"/>
                <w:szCs w:val="20"/>
              </w:rPr>
              <w:lastRenderedPageBreak/>
              <w:t>3.2.1.</w:t>
            </w:r>
          </w:p>
        </w:tc>
        <w:tc>
          <w:tcPr>
            <w:tcW w:w="2364" w:type="dxa"/>
          </w:tcPr>
          <w:p w14:paraId="419D5245" w14:textId="77777777" w:rsidR="008751F1" w:rsidRPr="007D03A0" w:rsidRDefault="008751F1" w:rsidP="00156719">
            <w:pPr>
              <w:jc w:val="center"/>
              <w:rPr>
                <w:color w:val="000000"/>
                <w:sz w:val="20"/>
                <w:szCs w:val="20"/>
              </w:rPr>
            </w:pPr>
            <w:r w:rsidRPr="007D03A0">
              <w:rPr>
                <w:color w:val="000000"/>
                <w:sz w:val="20"/>
                <w:szCs w:val="20"/>
              </w:rPr>
              <w:t>Контрольная точка</w:t>
            </w:r>
          </w:p>
          <w:p w14:paraId="4B69FE0D" w14:textId="77777777" w:rsidR="008751F1" w:rsidRPr="007D03A0" w:rsidRDefault="008751F1" w:rsidP="00156719">
            <w:pPr>
              <w:rPr>
                <w:color w:val="000000"/>
                <w:sz w:val="20"/>
                <w:szCs w:val="20"/>
              </w:rPr>
            </w:pPr>
          </w:p>
        </w:tc>
        <w:tc>
          <w:tcPr>
            <w:tcW w:w="1546" w:type="dxa"/>
          </w:tcPr>
          <w:p w14:paraId="3C442286" w14:textId="77777777" w:rsidR="008751F1" w:rsidRPr="007D03A0" w:rsidRDefault="008751F1" w:rsidP="00156719">
            <w:pPr>
              <w:jc w:val="center"/>
              <w:rPr>
                <w:color w:val="000000"/>
                <w:sz w:val="20"/>
                <w:szCs w:val="20"/>
              </w:rPr>
            </w:pPr>
            <w:r w:rsidRPr="007D03A0">
              <w:rPr>
                <w:color w:val="000000"/>
                <w:sz w:val="20"/>
                <w:szCs w:val="20"/>
              </w:rPr>
              <w:t>Иной тип мероприятия</w:t>
            </w:r>
          </w:p>
        </w:tc>
        <w:tc>
          <w:tcPr>
            <w:tcW w:w="1642" w:type="dxa"/>
          </w:tcPr>
          <w:p w14:paraId="1CED3471" w14:textId="77777777" w:rsidR="008751F1" w:rsidRPr="007D03A0" w:rsidRDefault="008751F1" w:rsidP="00156719">
            <w:pPr>
              <w:jc w:val="center"/>
              <w:rPr>
                <w:color w:val="000000"/>
                <w:sz w:val="20"/>
                <w:szCs w:val="20"/>
              </w:rPr>
            </w:pPr>
            <w:r w:rsidRPr="007D03A0">
              <w:rPr>
                <w:color w:val="000000"/>
                <w:sz w:val="20"/>
                <w:szCs w:val="20"/>
              </w:rPr>
              <w:t>25.05.2026</w:t>
            </w:r>
          </w:p>
        </w:tc>
        <w:tc>
          <w:tcPr>
            <w:tcW w:w="2009" w:type="dxa"/>
          </w:tcPr>
          <w:p w14:paraId="53018AA6" w14:textId="77777777" w:rsidR="008751F1" w:rsidRPr="007D03A0" w:rsidRDefault="008751F1" w:rsidP="00156719">
            <w:pPr>
              <w:jc w:val="center"/>
              <w:rPr>
                <w:color w:val="000000"/>
                <w:sz w:val="20"/>
                <w:szCs w:val="20"/>
              </w:rPr>
            </w:pPr>
            <w:r w:rsidRPr="007D03A0">
              <w:rPr>
                <w:color w:val="000000"/>
                <w:sz w:val="20"/>
                <w:szCs w:val="20"/>
              </w:rPr>
              <w:t>Отдел экономики и инвестиционного развития  администрации Бессоновского района</w:t>
            </w:r>
          </w:p>
        </w:tc>
        <w:tc>
          <w:tcPr>
            <w:tcW w:w="6262" w:type="dxa"/>
          </w:tcPr>
          <w:p w14:paraId="7D30D399" w14:textId="77777777" w:rsidR="008751F1" w:rsidRPr="007D03A0" w:rsidRDefault="008751F1" w:rsidP="00156719">
            <w:pPr>
              <w:jc w:val="center"/>
              <w:rPr>
                <w:color w:val="000000"/>
                <w:sz w:val="20"/>
                <w:szCs w:val="20"/>
              </w:rPr>
            </w:pPr>
            <w:r w:rsidRPr="007D03A0">
              <w:rPr>
                <w:color w:val="000000"/>
                <w:sz w:val="20"/>
                <w:szCs w:val="20"/>
              </w:rPr>
              <w:t>Платежные документы (накладная, счет – фактура)</w:t>
            </w:r>
          </w:p>
        </w:tc>
      </w:tr>
    </w:tbl>
    <w:p w14:paraId="33854B26" w14:textId="77777777" w:rsidR="00983430" w:rsidRDefault="00983430" w:rsidP="00694E17">
      <w:pPr>
        <w:jc w:val="both"/>
        <w:rPr>
          <w:rFonts w:eastAsia="Calibri"/>
          <w:color w:val="000000" w:themeColor="text1"/>
          <w:sz w:val="20"/>
          <w:szCs w:val="20"/>
        </w:rPr>
      </w:pPr>
    </w:p>
    <w:p w14:paraId="406906C8" w14:textId="7C3C02CA" w:rsidR="007B2C65" w:rsidRDefault="00281195" w:rsidP="00694E17">
      <w:pPr>
        <w:rPr>
          <w:color w:val="000000" w:themeColor="text1"/>
          <w:sz w:val="20"/>
          <w:szCs w:val="20"/>
        </w:rPr>
        <w:sectPr w:rsidR="007B2C65" w:rsidSect="008751F1">
          <w:pgSz w:w="16838" w:h="11906" w:orient="landscape"/>
          <w:pgMar w:top="567" w:right="567" w:bottom="851" w:left="709" w:header="284" w:footer="284" w:gutter="0"/>
          <w:cols w:space="708"/>
          <w:titlePg/>
          <w:docGrid w:linePitch="360"/>
        </w:sectPr>
      </w:pPr>
      <w:r w:rsidRPr="00281195">
        <w:rPr>
          <w:color w:val="000000" w:themeColor="text1"/>
          <w:sz w:val="20"/>
          <w:szCs w:val="20"/>
        </w:rPr>
        <w:t>.</w:t>
      </w:r>
    </w:p>
    <w:p w14:paraId="292C4734" w14:textId="61958700" w:rsidR="00281195" w:rsidRPr="00281195" w:rsidRDefault="00281195" w:rsidP="00281195">
      <w:pPr>
        <w:rPr>
          <w:color w:val="000000" w:themeColor="text1"/>
          <w:sz w:val="20"/>
          <w:szCs w:val="20"/>
        </w:rPr>
      </w:pPr>
    </w:p>
    <w:tbl>
      <w:tblPr>
        <w:tblpPr w:leftFromText="180" w:rightFromText="180" w:vertAnchor="page" w:horzAnchor="margin" w:tblpY="1051"/>
        <w:tblW w:w="9996" w:type="dxa"/>
        <w:tblLayout w:type="fixed"/>
        <w:tblCellMar>
          <w:left w:w="0" w:type="dxa"/>
          <w:right w:w="0" w:type="dxa"/>
        </w:tblCellMar>
        <w:tblLook w:val="01E0" w:firstRow="1" w:lastRow="1" w:firstColumn="1" w:lastColumn="1" w:noHBand="0" w:noVBand="0"/>
      </w:tblPr>
      <w:tblGrid>
        <w:gridCol w:w="9996"/>
      </w:tblGrid>
      <w:tr w:rsidR="006B101B" w:rsidRPr="00805DA0" w14:paraId="5476414C" w14:textId="77777777" w:rsidTr="00156719">
        <w:trPr>
          <w:trHeight w:val="562"/>
        </w:trPr>
        <w:tc>
          <w:tcPr>
            <w:tcW w:w="9996" w:type="dxa"/>
          </w:tcPr>
          <w:p w14:paraId="11B8E0B1" w14:textId="77777777" w:rsidR="006B101B" w:rsidRPr="00D32177" w:rsidRDefault="006B101B" w:rsidP="00156719">
            <w:pPr>
              <w:jc w:val="center"/>
              <w:rPr>
                <w:b/>
                <w:sz w:val="20"/>
                <w:szCs w:val="20"/>
              </w:rPr>
            </w:pPr>
            <w:r w:rsidRPr="00D32177">
              <w:rPr>
                <w:b/>
                <w:sz w:val="20"/>
                <w:szCs w:val="20"/>
              </w:rPr>
              <w:t>ПОСТАНОВЛЕНИЕ АДМИНИСТРАЦИЯ БЕССОНОВСКОГО РАЙОНА</w:t>
            </w:r>
          </w:p>
          <w:p w14:paraId="7C90A77C" w14:textId="77777777" w:rsidR="006B101B" w:rsidRPr="00805DA0" w:rsidRDefault="006B101B" w:rsidP="00156719">
            <w:pPr>
              <w:jc w:val="center"/>
              <w:rPr>
                <w:b/>
                <w:sz w:val="20"/>
                <w:szCs w:val="20"/>
              </w:rPr>
            </w:pPr>
            <w:r w:rsidRPr="00D32177">
              <w:rPr>
                <w:b/>
                <w:sz w:val="20"/>
                <w:szCs w:val="20"/>
              </w:rPr>
              <w:t>ПЕНЗЕНСКОЙ ОБЛАСТИ</w:t>
            </w:r>
          </w:p>
        </w:tc>
      </w:tr>
      <w:tr w:rsidR="006B101B" w:rsidRPr="00805DA0" w14:paraId="2BB8E977" w14:textId="77777777" w:rsidTr="00156719">
        <w:trPr>
          <w:trHeight w:val="437"/>
        </w:trPr>
        <w:tc>
          <w:tcPr>
            <w:tcW w:w="9996" w:type="dxa"/>
          </w:tcPr>
          <w:p w14:paraId="57B3E72F" w14:textId="5758D0EB" w:rsidR="006B101B" w:rsidRPr="00805DA0" w:rsidRDefault="006B101B" w:rsidP="00156719">
            <w:pPr>
              <w:jc w:val="center"/>
              <w:rPr>
                <w:b/>
                <w:sz w:val="20"/>
                <w:szCs w:val="20"/>
              </w:rPr>
            </w:pPr>
            <w:r w:rsidRPr="00805DA0">
              <w:rPr>
                <w:sz w:val="20"/>
                <w:szCs w:val="20"/>
              </w:rPr>
              <w:t xml:space="preserve"> </w:t>
            </w:r>
            <w:r>
              <w:t xml:space="preserve"> </w:t>
            </w:r>
            <w:r w:rsidRPr="00B6386A">
              <w:rPr>
                <w:sz w:val="20"/>
                <w:szCs w:val="20"/>
              </w:rPr>
              <w:t xml:space="preserve">от </w:t>
            </w:r>
            <w:r w:rsidR="00147439">
              <w:rPr>
                <w:sz w:val="20"/>
                <w:szCs w:val="20"/>
              </w:rPr>
              <w:t>22</w:t>
            </w:r>
            <w:r w:rsidRPr="00B6386A">
              <w:rPr>
                <w:sz w:val="20"/>
                <w:szCs w:val="20"/>
              </w:rPr>
              <w:t xml:space="preserve"> декабря 2025 года</w:t>
            </w:r>
            <w:r w:rsidRPr="00805DA0">
              <w:rPr>
                <w:sz w:val="20"/>
                <w:szCs w:val="20"/>
              </w:rPr>
              <w:t xml:space="preserve"> № </w:t>
            </w:r>
            <w:r>
              <w:rPr>
                <w:sz w:val="20"/>
                <w:szCs w:val="20"/>
              </w:rPr>
              <w:t>1</w:t>
            </w:r>
            <w:r w:rsidR="00147439">
              <w:rPr>
                <w:sz w:val="20"/>
                <w:szCs w:val="20"/>
              </w:rPr>
              <w:t>338</w:t>
            </w:r>
          </w:p>
        </w:tc>
      </w:tr>
      <w:tr w:rsidR="006B101B" w:rsidRPr="00805DA0" w14:paraId="6461D34E" w14:textId="77777777" w:rsidTr="00156719">
        <w:trPr>
          <w:trHeight w:val="374"/>
        </w:trPr>
        <w:tc>
          <w:tcPr>
            <w:tcW w:w="9996" w:type="dxa"/>
            <w:vAlign w:val="center"/>
          </w:tcPr>
          <w:p w14:paraId="14B87743" w14:textId="54CBE4D3" w:rsidR="00147439" w:rsidRPr="00147439" w:rsidRDefault="00147439" w:rsidP="00147439">
            <w:pPr>
              <w:pStyle w:val="ConsPlusTitle"/>
              <w:jc w:val="center"/>
              <w:rPr>
                <w:bCs w:val="0"/>
                <w:sz w:val="20"/>
                <w:szCs w:val="20"/>
              </w:rPr>
            </w:pPr>
            <w:r w:rsidRPr="00147439">
              <w:rPr>
                <w:bCs w:val="0"/>
                <w:sz w:val="20"/>
                <w:szCs w:val="20"/>
              </w:rPr>
              <w:t>О внесении изменений в Положение о порядке оплаты труда руководителей муниципальных учреждений Бессоновского района Пензенской области, функции и полномочия учредителя, в отношении которых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31.01.2024 №113</w:t>
            </w:r>
          </w:p>
          <w:p w14:paraId="22E0ACA6" w14:textId="03C3F48C" w:rsidR="006B101B" w:rsidRDefault="00147439" w:rsidP="00147439">
            <w:pPr>
              <w:pStyle w:val="ConsPlusTitle"/>
              <w:widowControl/>
              <w:jc w:val="center"/>
              <w:rPr>
                <w:bCs w:val="0"/>
                <w:sz w:val="20"/>
                <w:szCs w:val="20"/>
              </w:rPr>
            </w:pPr>
            <w:r w:rsidRPr="00147439">
              <w:rPr>
                <w:bCs w:val="0"/>
                <w:sz w:val="20"/>
                <w:szCs w:val="20"/>
              </w:rPr>
              <w:t xml:space="preserve"> (с последующими изменениями).</w:t>
            </w:r>
          </w:p>
          <w:p w14:paraId="4DBCF077" w14:textId="7F19FBE0" w:rsidR="006B101B" w:rsidRPr="00805DA0" w:rsidRDefault="006B101B" w:rsidP="006B101B">
            <w:pPr>
              <w:pStyle w:val="ConsPlusTitle"/>
              <w:widowControl/>
              <w:jc w:val="center"/>
              <w:rPr>
                <w:b w:val="0"/>
                <w:sz w:val="20"/>
                <w:szCs w:val="20"/>
              </w:rPr>
            </w:pPr>
          </w:p>
        </w:tc>
      </w:tr>
    </w:tbl>
    <w:p w14:paraId="1E971C37" w14:textId="77777777" w:rsidR="00147439" w:rsidRPr="00995797" w:rsidRDefault="00147439" w:rsidP="00147439">
      <w:pPr>
        <w:autoSpaceDE w:val="0"/>
        <w:autoSpaceDN w:val="0"/>
        <w:adjustRightInd w:val="0"/>
        <w:ind w:firstLine="708"/>
        <w:jc w:val="both"/>
        <w:rPr>
          <w:b/>
          <w:bCs/>
          <w:sz w:val="20"/>
          <w:szCs w:val="20"/>
        </w:rPr>
      </w:pPr>
      <w:proofErr w:type="gramStart"/>
      <w:r w:rsidRPr="00995797">
        <w:rPr>
          <w:sz w:val="20"/>
          <w:szCs w:val="20"/>
        </w:rPr>
        <w:t>В  соответствии с Положением об установлении систем оплаты труда работников  муниципальных бюджетных, автономных и казенных учреждений  Бессоновского района, утвержденного постановлением администрации Бессоновского района Пензенской области от 16.12.2008 № 1987 « О введении новых систем оплаты труда работников муниципальных бюджетных, автономных и казенных учреждений Бессоновского района, оплата труда которых осуществляется на основе Единой тарифной сетки» (с последующими изменениями), руководствуясь Уставом муниципального района Бессоновский</w:t>
      </w:r>
      <w:proofErr w:type="gramEnd"/>
      <w:r w:rsidRPr="00995797">
        <w:rPr>
          <w:sz w:val="20"/>
          <w:szCs w:val="20"/>
        </w:rPr>
        <w:t xml:space="preserve"> район Пензенской области, администрация Бессоновского района Пензенской области </w:t>
      </w:r>
      <w:r w:rsidRPr="00995797">
        <w:rPr>
          <w:b/>
          <w:bCs/>
          <w:sz w:val="20"/>
          <w:szCs w:val="20"/>
        </w:rPr>
        <w:t>постановляет:</w:t>
      </w:r>
    </w:p>
    <w:p w14:paraId="262238F5" w14:textId="77777777" w:rsidR="00147439" w:rsidRPr="00995797" w:rsidRDefault="00147439" w:rsidP="00147439">
      <w:pPr>
        <w:autoSpaceDE w:val="0"/>
        <w:autoSpaceDN w:val="0"/>
        <w:adjustRightInd w:val="0"/>
        <w:ind w:firstLine="708"/>
        <w:jc w:val="both"/>
        <w:rPr>
          <w:b/>
          <w:bCs/>
          <w:sz w:val="20"/>
          <w:szCs w:val="20"/>
        </w:rPr>
      </w:pPr>
    </w:p>
    <w:p w14:paraId="09EFD3B7" w14:textId="76D9C8C4" w:rsidR="00147439" w:rsidRPr="00995797" w:rsidRDefault="00147439" w:rsidP="00147439">
      <w:pPr>
        <w:autoSpaceDE w:val="0"/>
        <w:autoSpaceDN w:val="0"/>
        <w:adjustRightInd w:val="0"/>
        <w:jc w:val="both"/>
        <w:rPr>
          <w:bCs/>
          <w:iCs/>
          <w:sz w:val="20"/>
          <w:szCs w:val="20"/>
        </w:rPr>
      </w:pPr>
      <w:r w:rsidRPr="00995797">
        <w:rPr>
          <w:sz w:val="20"/>
          <w:szCs w:val="20"/>
        </w:rPr>
        <w:t xml:space="preserve"> </w:t>
      </w:r>
      <w:r w:rsidRPr="00995797">
        <w:rPr>
          <w:sz w:val="20"/>
          <w:szCs w:val="20"/>
        </w:rPr>
        <w:tab/>
        <w:t xml:space="preserve">1.Внести в </w:t>
      </w:r>
      <w:r w:rsidRPr="00995797">
        <w:rPr>
          <w:bCs/>
          <w:iCs/>
          <w:sz w:val="20"/>
          <w:szCs w:val="20"/>
        </w:rPr>
        <w:t>Положение о порядке оплаты труда руководителей муниципальных учреждений Бессоновского района Пензенской области, функции и полномочия учредителя, в отношении которых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31.01.2024 №113 (с последующими изменениями), следующие изменения:</w:t>
      </w:r>
    </w:p>
    <w:p w14:paraId="5099DC9C" w14:textId="77777777" w:rsidR="00147439" w:rsidRPr="00995797" w:rsidRDefault="00147439" w:rsidP="007C0749">
      <w:pPr>
        <w:widowControl w:val="0"/>
        <w:numPr>
          <w:ilvl w:val="1"/>
          <w:numId w:val="7"/>
        </w:numPr>
        <w:autoSpaceDE w:val="0"/>
        <w:autoSpaceDN w:val="0"/>
        <w:adjustRightInd w:val="0"/>
        <w:ind w:left="0" w:firstLine="567"/>
        <w:jc w:val="both"/>
        <w:rPr>
          <w:bCs/>
          <w:iCs/>
          <w:sz w:val="20"/>
          <w:szCs w:val="20"/>
        </w:rPr>
      </w:pPr>
      <w:r w:rsidRPr="00995797">
        <w:rPr>
          <w:bCs/>
          <w:iCs/>
          <w:sz w:val="20"/>
          <w:szCs w:val="20"/>
        </w:rPr>
        <w:t>Пункт 4.1. дополнить абзацем 5 следующего содержания:</w:t>
      </w:r>
    </w:p>
    <w:p w14:paraId="39B1314D" w14:textId="39D0E028" w:rsidR="00147439" w:rsidRPr="00995797" w:rsidRDefault="00147439" w:rsidP="00147439">
      <w:pPr>
        <w:autoSpaceDE w:val="0"/>
        <w:autoSpaceDN w:val="0"/>
        <w:adjustRightInd w:val="0"/>
        <w:ind w:left="567"/>
        <w:jc w:val="both"/>
        <w:rPr>
          <w:bCs/>
          <w:iCs/>
          <w:sz w:val="20"/>
          <w:szCs w:val="20"/>
        </w:rPr>
      </w:pPr>
      <w:r w:rsidRPr="00995797">
        <w:rPr>
          <w:bCs/>
          <w:iCs/>
          <w:sz w:val="20"/>
          <w:szCs w:val="20"/>
        </w:rPr>
        <w:t xml:space="preserve"> «-премия по итогам работы за год</w:t>
      </w:r>
      <w:proofErr w:type="gramStart"/>
      <w:r w:rsidRPr="00995797">
        <w:rPr>
          <w:bCs/>
          <w:iCs/>
          <w:sz w:val="20"/>
          <w:szCs w:val="20"/>
        </w:rPr>
        <w:t>.».</w:t>
      </w:r>
      <w:proofErr w:type="gramEnd"/>
    </w:p>
    <w:p w14:paraId="5DBD2EA3" w14:textId="77777777" w:rsidR="00147439" w:rsidRPr="00995797" w:rsidRDefault="00147439" w:rsidP="007C0749">
      <w:pPr>
        <w:pStyle w:val="ConsPlusNormal"/>
        <w:numPr>
          <w:ilvl w:val="1"/>
          <w:numId w:val="7"/>
        </w:numPr>
        <w:adjustRightInd/>
        <w:ind w:left="0" w:firstLine="567"/>
        <w:jc w:val="both"/>
        <w:rPr>
          <w:rFonts w:ascii="Times New Roman" w:hAnsi="Times New Roman"/>
          <w:bCs/>
          <w:color w:val="000000"/>
          <w:sz w:val="20"/>
          <w:szCs w:val="20"/>
        </w:rPr>
      </w:pPr>
      <w:r w:rsidRPr="00995797">
        <w:rPr>
          <w:rFonts w:ascii="Times New Roman" w:hAnsi="Times New Roman"/>
          <w:bCs/>
          <w:color w:val="000000"/>
          <w:sz w:val="20"/>
          <w:szCs w:val="20"/>
        </w:rPr>
        <w:t>Пункт 4.1. дополнить подпунктом 4.1.4 следующего содержания:</w:t>
      </w:r>
    </w:p>
    <w:p w14:paraId="3DB310FC" w14:textId="57E381FB" w:rsidR="00147439" w:rsidRPr="00995797" w:rsidRDefault="00147439" w:rsidP="00147439">
      <w:pPr>
        <w:pStyle w:val="ConsPlusNormal"/>
        <w:jc w:val="both"/>
        <w:rPr>
          <w:rFonts w:ascii="Times New Roman" w:hAnsi="Times New Roman"/>
          <w:sz w:val="20"/>
          <w:szCs w:val="20"/>
        </w:rPr>
      </w:pPr>
      <w:r w:rsidRPr="00995797">
        <w:rPr>
          <w:rFonts w:ascii="Times New Roman" w:hAnsi="Times New Roman"/>
          <w:bCs/>
          <w:color w:val="000000"/>
          <w:sz w:val="20"/>
          <w:szCs w:val="20"/>
        </w:rPr>
        <w:t>«4.1.4.</w:t>
      </w:r>
      <w:r w:rsidRPr="00995797">
        <w:rPr>
          <w:rFonts w:ascii="Times New Roman" w:hAnsi="Times New Roman"/>
          <w:sz w:val="20"/>
          <w:szCs w:val="20"/>
        </w:rPr>
        <w:t xml:space="preserve"> С целью поощрения за общие результаты труда руководителю выплачивается премия по итогам работы за год.</w:t>
      </w:r>
    </w:p>
    <w:p w14:paraId="199F715C" w14:textId="15049552" w:rsidR="00147439" w:rsidRPr="00995797" w:rsidRDefault="00147439" w:rsidP="00147439">
      <w:pPr>
        <w:pStyle w:val="ConsPlusNormal"/>
        <w:ind w:firstLine="539"/>
        <w:jc w:val="both"/>
        <w:rPr>
          <w:rFonts w:ascii="Times New Roman" w:hAnsi="Times New Roman"/>
          <w:sz w:val="20"/>
          <w:szCs w:val="20"/>
        </w:rPr>
      </w:pPr>
      <w:r w:rsidRPr="00995797">
        <w:rPr>
          <w:rFonts w:ascii="Times New Roman" w:hAnsi="Times New Roman"/>
          <w:sz w:val="20"/>
          <w:szCs w:val="20"/>
        </w:rPr>
        <w:t>Премия по итогам работы за год выплачивается при наличии экономии фонда оплаты труда в конце года. Решение о премировании руководителя учреждения по итогам работы за год и размере премирования принимается главой Бессоновского района Пензенской области.</w:t>
      </w:r>
    </w:p>
    <w:p w14:paraId="14CC99C9" w14:textId="77777777" w:rsidR="00147439" w:rsidRPr="00995797" w:rsidRDefault="00147439" w:rsidP="00147439">
      <w:pPr>
        <w:pStyle w:val="ConsPlusNormal"/>
        <w:ind w:firstLine="539"/>
        <w:jc w:val="both"/>
        <w:rPr>
          <w:rFonts w:ascii="Times New Roman" w:hAnsi="Times New Roman"/>
          <w:sz w:val="20"/>
          <w:szCs w:val="20"/>
        </w:rPr>
      </w:pPr>
      <w:r w:rsidRPr="00995797">
        <w:rPr>
          <w:rFonts w:ascii="Times New Roman" w:hAnsi="Times New Roman"/>
          <w:sz w:val="20"/>
          <w:szCs w:val="20"/>
        </w:rPr>
        <w:t>Максимальный размер премирования руководителя учреждения за работу по итогам года составляет 150% должностного оклада</w:t>
      </w:r>
      <w:proofErr w:type="gramStart"/>
      <w:r w:rsidRPr="00995797">
        <w:rPr>
          <w:rFonts w:ascii="Times New Roman" w:hAnsi="Times New Roman"/>
          <w:sz w:val="20"/>
          <w:szCs w:val="20"/>
        </w:rPr>
        <w:t>.».</w:t>
      </w:r>
      <w:proofErr w:type="gramEnd"/>
    </w:p>
    <w:p w14:paraId="083472D0" w14:textId="77777777" w:rsidR="00147439" w:rsidRPr="00995797" w:rsidRDefault="00147439" w:rsidP="00147439">
      <w:pPr>
        <w:pStyle w:val="ConsPlusNormal"/>
        <w:ind w:firstLine="539"/>
        <w:jc w:val="both"/>
        <w:rPr>
          <w:rFonts w:ascii="Times New Roman" w:hAnsi="Times New Roman"/>
          <w:sz w:val="20"/>
          <w:szCs w:val="20"/>
        </w:rPr>
      </w:pPr>
      <w:r w:rsidRPr="00995797">
        <w:rPr>
          <w:rFonts w:ascii="Times New Roman" w:hAnsi="Times New Roman"/>
          <w:sz w:val="20"/>
          <w:szCs w:val="20"/>
        </w:rPr>
        <w:t>2.Настоящее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5F255147" w14:textId="77777777" w:rsidR="00147439" w:rsidRPr="00995797" w:rsidRDefault="00147439" w:rsidP="00147439">
      <w:pPr>
        <w:pStyle w:val="ConsPlusNormal"/>
        <w:ind w:firstLine="540"/>
        <w:jc w:val="both"/>
        <w:rPr>
          <w:rFonts w:ascii="Times New Roman" w:hAnsi="Times New Roman"/>
          <w:sz w:val="20"/>
          <w:szCs w:val="20"/>
        </w:rPr>
      </w:pPr>
      <w:r w:rsidRPr="00995797">
        <w:rPr>
          <w:rFonts w:ascii="Times New Roman" w:hAnsi="Times New Roman"/>
          <w:sz w:val="20"/>
          <w:szCs w:val="20"/>
        </w:rPr>
        <w:t>3. Настоящее постановление вступает в силу на следующий день после дня его официального опубликования (обнародования) и распространяется на правоотношения с 19 декабря 2025 года.</w:t>
      </w:r>
    </w:p>
    <w:p w14:paraId="35AC0814" w14:textId="77777777" w:rsidR="00147439" w:rsidRPr="00995797" w:rsidRDefault="00147439" w:rsidP="00147439">
      <w:pPr>
        <w:jc w:val="both"/>
        <w:rPr>
          <w:sz w:val="20"/>
          <w:szCs w:val="20"/>
        </w:rPr>
      </w:pPr>
      <w:r w:rsidRPr="00995797">
        <w:rPr>
          <w:sz w:val="20"/>
          <w:szCs w:val="20"/>
        </w:rPr>
        <w:t xml:space="preserve">       4. </w:t>
      </w:r>
      <w:proofErr w:type="gramStart"/>
      <w:r w:rsidRPr="00995797">
        <w:rPr>
          <w:sz w:val="20"/>
          <w:szCs w:val="20"/>
        </w:rPr>
        <w:t>Контроль за</w:t>
      </w:r>
      <w:proofErr w:type="gramEnd"/>
      <w:r w:rsidRPr="00995797">
        <w:rPr>
          <w:sz w:val="20"/>
          <w:szCs w:val="20"/>
        </w:rPr>
        <w:t xml:space="preserve"> исполнением настоящего постановления возложить на   руководителя аппарата администрации Бессоновского района Пензенской области. </w:t>
      </w:r>
    </w:p>
    <w:p w14:paraId="23BEC7B3" w14:textId="77777777" w:rsidR="00147439" w:rsidRPr="00995797" w:rsidRDefault="00147439" w:rsidP="00147439">
      <w:pPr>
        <w:tabs>
          <w:tab w:val="left" w:pos="0"/>
        </w:tabs>
        <w:ind w:left="426"/>
        <w:jc w:val="both"/>
        <w:rPr>
          <w:sz w:val="20"/>
          <w:szCs w:val="20"/>
        </w:rPr>
      </w:pPr>
    </w:p>
    <w:p w14:paraId="68FFEF19" w14:textId="77777777" w:rsidR="00147439" w:rsidRPr="00995797" w:rsidRDefault="00147439" w:rsidP="00147439">
      <w:pPr>
        <w:autoSpaceDE w:val="0"/>
        <w:autoSpaceDN w:val="0"/>
        <w:adjustRightInd w:val="0"/>
        <w:jc w:val="both"/>
        <w:rPr>
          <w:bCs/>
          <w:color w:val="000000"/>
          <w:sz w:val="20"/>
          <w:szCs w:val="20"/>
        </w:rPr>
      </w:pPr>
    </w:p>
    <w:p w14:paraId="3D848074" w14:textId="77777777" w:rsidR="00147439" w:rsidRPr="00995797" w:rsidRDefault="00147439" w:rsidP="00147439">
      <w:pPr>
        <w:autoSpaceDE w:val="0"/>
        <w:autoSpaceDN w:val="0"/>
        <w:adjustRightInd w:val="0"/>
        <w:jc w:val="both"/>
        <w:rPr>
          <w:bCs/>
          <w:color w:val="000000"/>
          <w:sz w:val="20"/>
          <w:szCs w:val="20"/>
        </w:rPr>
      </w:pPr>
    </w:p>
    <w:p w14:paraId="1F40AAF9" w14:textId="77777777" w:rsidR="00147439" w:rsidRPr="00995797" w:rsidRDefault="00147439" w:rsidP="00147439">
      <w:pPr>
        <w:rPr>
          <w:bCs/>
          <w:color w:val="000000"/>
          <w:sz w:val="20"/>
          <w:szCs w:val="20"/>
        </w:rPr>
      </w:pPr>
      <w:r w:rsidRPr="00995797">
        <w:rPr>
          <w:bCs/>
          <w:color w:val="000000"/>
          <w:sz w:val="20"/>
          <w:szCs w:val="20"/>
        </w:rPr>
        <w:t xml:space="preserve">Глава Бессоновского района           Н.В. </w:t>
      </w:r>
      <w:proofErr w:type="spellStart"/>
      <w:r w:rsidRPr="00995797">
        <w:rPr>
          <w:bCs/>
          <w:color w:val="000000"/>
          <w:sz w:val="20"/>
          <w:szCs w:val="20"/>
        </w:rPr>
        <w:t>Шалдаева</w:t>
      </w:r>
      <w:proofErr w:type="spellEnd"/>
      <w:r w:rsidRPr="00995797">
        <w:rPr>
          <w:bCs/>
          <w:color w:val="000000"/>
          <w:sz w:val="20"/>
          <w:szCs w:val="20"/>
        </w:rPr>
        <w:t xml:space="preserve"> </w:t>
      </w:r>
    </w:p>
    <w:p w14:paraId="0EEBDB37" w14:textId="7F05845B" w:rsidR="00147439" w:rsidRDefault="00147439" w:rsidP="00147439">
      <w:pPr>
        <w:jc w:val="both"/>
        <w:rPr>
          <w:sz w:val="22"/>
          <w:szCs w:val="22"/>
        </w:rPr>
      </w:pPr>
    </w:p>
    <w:p w14:paraId="0507017C" w14:textId="77777777" w:rsidR="004E4483" w:rsidRPr="004E4483" w:rsidRDefault="004E4483" w:rsidP="004E4483">
      <w:pPr>
        <w:ind w:firstLine="708"/>
        <w:jc w:val="both"/>
        <w:rPr>
          <w:sz w:val="22"/>
          <w:szCs w:val="22"/>
        </w:rPr>
      </w:pPr>
    </w:p>
    <w:p w14:paraId="78D095A2" w14:textId="77777777" w:rsidR="004E4483" w:rsidRDefault="004E4483" w:rsidP="004E4483">
      <w:pPr>
        <w:ind w:firstLine="708"/>
        <w:jc w:val="both"/>
        <w:rPr>
          <w:sz w:val="22"/>
          <w:szCs w:val="22"/>
        </w:rPr>
      </w:pPr>
    </w:p>
    <w:p w14:paraId="06F3D7A9" w14:textId="77777777" w:rsidR="003539BA" w:rsidRDefault="003539BA" w:rsidP="004E4483">
      <w:pPr>
        <w:ind w:firstLine="708"/>
        <w:jc w:val="both"/>
        <w:rPr>
          <w:sz w:val="22"/>
          <w:szCs w:val="22"/>
        </w:rPr>
      </w:pPr>
    </w:p>
    <w:p w14:paraId="53A50FF6" w14:textId="77777777" w:rsidR="003539BA" w:rsidRDefault="003539BA" w:rsidP="004E4483">
      <w:pPr>
        <w:ind w:firstLine="708"/>
        <w:jc w:val="both"/>
        <w:rPr>
          <w:sz w:val="22"/>
          <w:szCs w:val="22"/>
        </w:rPr>
      </w:pPr>
    </w:p>
    <w:p w14:paraId="7E623897" w14:textId="77777777" w:rsidR="003539BA" w:rsidRDefault="003539BA" w:rsidP="004E4483">
      <w:pPr>
        <w:ind w:firstLine="708"/>
        <w:jc w:val="both"/>
        <w:rPr>
          <w:sz w:val="22"/>
          <w:szCs w:val="22"/>
        </w:rPr>
      </w:pPr>
    </w:p>
    <w:p w14:paraId="3215CD07" w14:textId="77777777" w:rsidR="003539BA" w:rsidRDefault="003539BA" w:rsidP="004E4483">
      <w:pPr>
        <w:ind w:firstLine="708"/>
        <w:jc w:val="both"/>
        <w:rPr>
          <w:sz w:val="22"/>
          <w:szCs w:val="22"/>
        </w:rPr>
      </w:pPr>
    </w:p>
    <w:p w14:paraId="09676109" w14:textId="77777777" w:rsidR="003539BA" w:rsidRDefault="003539BA" w:rsidP="004E4483">
      <w:pPr>
        <w:ind w:firstLine="708"/>
        <w:jc w:val="both"/>
        <w:rPr>
          <w:sz w:val="22"/>
          <w:szCs w:val="22"/>
        </w:rPr>
      </w:pPr>
    </w:p>
    <w:p w14:paraId="5E02416D" w14:textId="77777777" w:rsidR="003539BA" w:rsidRDefault="003539BA" w:rsidP="004E4483">
      <w:pPr>
        <w:ind w:firstLine="708"/>
        <w:jc w:val="both"/>
        <w:rPr>
          <w:sz w:val="22"/>
          <w:szCs w:val="22"/>
        </w:rPr>
      </w:pPr>
    </w:p>
    <w:p w14:paraId="1794E46B" w14:textId="77777777" w:rsidR="003539BA" w:rsidRDefault="003539BA" w:rsidP="004E4483">
      <w:pPr>
        <w:ind w:firstLine="708"/>
        <w:jc w:val="both"/>
        <w:rPr>
          <w:sz w:val="22"/>
          <w:szCs w:val="22"/>
        </w:rPr>
      </w:pPr>
    </w:p>
    <w:p w14:paraId="460B8CFA" w14:textId="77777777" w:rsidR="003539BA" w:rsidRDefault="003539BA" w:rsidP="004E4483">
      <w:pPr>
        <w:ind w:firstLine="708"/>
        <w:jc w:val="both"/>
        <w:rPr>
          <w:sz w:val="22"/>
          <w:szCs w:val="22"/>
        </w:rPr>
      </w:pPr>
    </w:p>
    <w:p w14:paraId="442C1DD3" w14:textId="77777777" w:rsidR="003539BA" w:rsidRDefault="003539BA" w:rsidP="004E4483">
      <w:pPr>
        <w:ind w:firstLine="708"/>
        <w:jc w:val="both"/>
        <w:rPr>
          <w:sz w:val="22"/>
          <w:szCs w:val="22"/>
        </w:rPr>
      </w:pPr>
    </w:p>
    <w:p w14:paraId="6B80FAAC" w14:textId="77777777" w:rsidR="003539BA" w:rsidRDefault="003539BA" w:rsidP="004E4483">
      <w:pPr>
        <w:ind w:firstLine="708"/>
        <w:jc w:val="both"/>
        <w:rPr>
          <w:sz w:val="22"/>
          <w:szCs w:val="22"/>
        </w:rPr>
      </w:pPr>
    </w:p>
    <w:p w14:paraId="4E1D7C37" w14:textId="77777777" w:rsidR="003539BA" w:rsidRDefault="003539BA" w:rsidP="004E4483">
      <w:pPr>
        <w:ind w:firstLine="708"/>
        <w:jc w:val="both"/>
        <w:rPr>
          <w:sz w:val="22"/>
          <w:szCs w:val="22"/>
        </w:rPr>
      </w:pPr>
    </w:p>
    <w:p w14:paraId="5C331AD4" w14:textId="77777777" w:rsidR="003539BA" w:rsidRDefault="003539BA" w:rsidP="004E4483">
      <w:pPr>
        <w:ind w:firstLine="708"/>
        <w:jc w:val="both"/>
        <w:rPr>
          <w:sz w:val="22"/>
          <w:szCs w:val="22"/>
        </w:rPr>
      </w:pPr>
    </w:p>
    <w:p w14:paraId="2F99107B" w14:textId="77777777" w:rsidR="003539BA" w:rsidRDefault="003539BA" w:rsidP="004E4483">
      <w:pPr>
        <w:ind w:firstLine="708"/>
        <w:jc w:val="both"/>
        <w:rPr>
          <w:sz w:val="22"/>
          <w:szCs w:val="22"/>
        </w:rPr>
      </w:pPr>
    </w:p>
    <w:p w14:paraId="1E1A13E1" w14:textId="77777777" w:rsidR="003539BA" w:rsidRDefault="003539BA" w:rsidP="004E4483">
      <w:pPr>
        <w:ind w:firstLine="708"/>
        <w:jc w:val="both"/>
        <w:rPr>
          <w:sz w:val="22"/>
          <w:szCs w:val="22"/>
        </w:rPr>
      </w:pPr>
    </w:p>
    <w:p w14:paraId="6979665E" w14:textId="77777777" w:rsidR="003539BA" w:rsidRDefault="003539BA" w:rsidP="004E4483">
      <w:pPr>
        <w:ind w:firstLine="708"/>
        <w:jc w:val="both"/>
        <w:rPr>
          <w:sz w:val="22"/>
          <w:szCs w:val="22"/>
        </w:rPr>
      </w:pPr>
    </w:p>
    <w:p w14:paraId="715916DC" w14:textId="77777777" w:rsidR="003539BA" w:rsidRDefault="003539BA" w:rsidP="004E4483">
      <w:pPr>
        <w:ind w:firstLine="708"/>
        <w:jc w:val="both"/>
        <w:rPr>
          <w:sz w:val="22"/>
          <w:szCs w:val="22"/>
        </w:rPr>
      </w:pPr>
    </w:p>
    <w:tbl>
      <w:tblPr>
        <w:tblpPr w:leftFromText="180" w:rightFromText="180" w:vertAnchor="page" w:horzAnchor="margin" w:tblpY="1081"/>
        <w:tblW w:w="9996" w:type="dxa"/>
        <w:tblLayout w:type="fixed"/>
        <w:tblCellMar>
          <w:left w:w="0" w:type="dxa"/>
          <w:right w:w="0" w:type="dxa"/>
        </w:tblCellMar>
        <w:tblLook w:val="01E0" w:firstRow="1" w:lastRow="1" w:firstColumn="1" w:lastColumn="1" w:noHBand="0" w:noVBand="0"/>
      </w:tblPr>
      <w:tblGrid>
        <w:gridCol w:w="9996"/>
      </w:tblGrid>
      <w:tr w:rsidR="003539BA" w:rsidRPr="00805DA0" w14:paraId="0B9EA844" w14:textId="77777777" w:rsidTr="003539BA">
        <w:trPr>
          <w:trHeight w:val="562"/>
        </w:trPr>
        <w:tc>
          <w:tcPr>
            <w:tcW w:w="9996" w:type="dxa"/>
          </w:tcPr>
          <w:p w14:paraId="06F0AF2D" w14:textId="77777777" w:rsidR="003539BA" w:rsidRPr="00D32177" w:rsidRDefault="003539BA" w:rsidP="003539BA">
            <w:pPr>
              <w:jc w:val="center"/>
              <w:rPr>
                <w:b/>
                <w:sz w:val="20"/>
                <w:szCs w:val="20"/>
              </w:rPr>
            </w:pPr>
            <w:r w:rsidRPr="00D32177">
              <w:rPr>
                <w:b/>
                <w:sz w:val="20"/>
                <w:szCs w:val="20"/>
              </w:rPr>
              <w:t>ПОСТАНОВЛЕНИЕ АДМИНИСТРАЦИЯ БЕССОНОВСКОГО РАЙОНА</w:t>
            </w:r>
          </w:p>
          <w:p w14:paraId="5A7D1515" w14:textId="77777777" w:rsidR="003539BA" w:rsidRPr="00805DA0" w:rsidRDefault="003539BA" w:rsidP="003539BA">
            <w:pPr>
              <w:jc w:val="center"/>
              <w:rPr>
                <w:b/>
                <w:sz w:val="20"/>
                <w:szCs w:val="20"/>
              </w:rPr>
            </w:pPr>
            <w:r w:rsidRPr="00D32177">
              <w:rPr>
                <w:b/>
                <w:sz w:val="20"/>
                <w:szCs w:val="20"/>
              </w:rPr>
              <w:t>ПЕНЗЕНСКОЙ ОБЛАСТИ</w:t>
            </w:r>
          </w:p>
        </w:tc>
      </w:tr>
      <w:tr w:rsidR="003539BA" w:rsidRPr="00805DA0" w14:paraId="6FFC27B8" w14:textId="77777777" w:rsidTr="003539BA">
        <w:trPr>
          <w:trHeight w:val="437"/>
        </w:trPr>
        <w:tc>
          <w:tcPr>
            <w:tcW w:w="9996" w:type="dxa"/>
          </w:tcPr>
          <w:p w14:paraId="60A9DFD0" w14:textId="77777777" w:rsidR="003539BA" w:rsidRPr="00805DA0" w:rsidRDefault="003539BA" w:rsidP="003539BA">
            <w:pPr>
              <w:jc w:val="center"/>
              <w:rPr>
                <w:b/>
                <w:sz w:val="20"/>
                <w:szCs w:val="20"/>
              </w:rPr>
            </w:pPr>
            <w:r w:rsidRPr="00805DA0">
              <w:rPr>
                <w:sz w:val="20"/>
                <w:szCs w:val="20"/>
              </w:rPr>
              <w:t xml:space="preserve"> </w:t>
            </w:r>
            <w:r>
              <w:t xml:space="preserve"> </w:t>
            </w:r>
            <w:r w:rsidRPr="00B6386A">
              <w:rPr>
                <w:sz w:val="20"/>
                <w:szCs w:val="20"/>
              </w:rPr>
              <w:t xml:space="preserve">от </w:t>
            </w:r>
            <w:r>
              <w:rPr>
                <w:sz w:val="20"/>
                <w:szCs w:val="20"/>
              </w:rPr>
              <w:t>22</w:t>
            </w:r>
            <w:r w:rsidRPr="00B6386A">
              <w:rPr>
                <w:sz w:val="20"/>
                <w:szCs w:val="20"/>
              </w:rPr>
              <w:t xml:space="preserve"> декабря 2025 года</w:t>
            </w:r>
            <w:r w:rsidRPr="00805DA0">
              <w:rPr>
                <w:sz w:val="20"/>
                <w:szCs w:val="20"/>
              </w:rPr>
              <w:t xml:space="preserve"> № </w:t>
            </w:r>
            <w:r>
              <w:rPr>
                <w:sz w:val="20"/>
                <w:szCs w:val="20"/>
              </w:rPr>
              <w:t>1350</w:t>
            </w:r>
          </w:p>
        </w:tc>
      </w:tr>
      <w:tr w:rsidR="003539BA" w:rsidRPr="00805DA0" w14:paraId="1029D25F" w14:textId="77777777" w:rsidTr="003539BA">
        <w:trPr>
          <w:trHeight w:val="374"/>
        </w:trPr>
        <w:tc>
          <w:tcPr>
            <w:tcW w:w="9996" w:type="dxa"/>
            <w:vAlign w:val="center"/>
          </w:tcPr>
          <w:p w14:paraId="378CB308" w14:textId="77777777" w:rsidR="003539BA" w:rsidRDefault="003539BA" w:rsidP="003539BA">
            <w:pPr>
              <w:pStyle w:val="ConsPlusTitle"/>
              <w:widowControl/>
              <w:jc w:val="center"/>
              <w:rPr>
                <w:bCs w:val="0"/>
                <w:sz w:val="20"/>
                <w:szCs w:val="20"/>
              </w:rPr>
            </w:pPr>
            <w:r w:rsidRPr="0018153D">
              <w:rPr>
                <w:bCs w:val="0"/>
                <w:sz w:val="20"/>
                <w:szCs w:val="20"/>
              </w:rPr>
              <w:t xml:space="preserve">О внесении изменений в муниципальную программу «Социальная поддержка граждан в Бессоновском районе Пензенской области», утвержденную постановлением Администрации Бессоновского района Пензенской области от 15.11.2013 №1561 </w:t>
            </w:r>
          </w:p>
          <w:p w14:paraId="2BBD170B" w14:textId="77777777" w:rsidR="003539BA" w:rsidRPr="00805DA0" w:rsidRDefault="003539BA" w:rsidP="003539BA">
            <w:pPr>
              <w:pStyle w:val="ConsPlusTitle"/>
              <w:widowControl/>
              <w:jc w:val="center"/>
              <w:rPr>
                <w:b w:val="0"/>
                <w:sz w:val="20"/>
                <w:szCs w:val="20"/>
              </w:rPr>
            </w:pPr>
          </w:p>
        </w:tc>
      </w:tr>
    </w:tbl>
    <w:p w14:paraId="39785FF7" w14:textId="77777777" w:rsidR="003539BA" w:rsidRDefault="003539BA" w:rsidP="0018153D">
      <w:pPr>
        <w:widowControl w:val="0"/>
        <w:jc w:val="both"/>
        <w:rPr>
          <w:sz w:val="20"/>
          <w:szCs w:val="20"/>
        </w:rPr>
      </w:pPr>
    </w:p>
    <w:p w14:paraId="326EA18D" w14:textId="77777777" w:rsidR="0018153D" w:rsidRPr="00995797" w:rsidRDefault="0018153D" w:rsidP="003539BA">
      <w:pPr>
        <w:widowControl w:val="0"/>
        <w:ind w:firstLine="708"/>
        <w:jc w:val="both"/>
        <w:rPr>
          <w:sz w:val="20"/>
          <w:szCs w:val="20"/>
        </w:rPr>
      </w:pPr>
      <w:r w:rsidRPr="00995797">
        <w:rPr>
          <w:sz w:val="20"/>
          <w:szCs w:val="20"/>
        </w:rPr>
        <w:t xml:space="preserve">В соответствии с постановлением Администрации Бессоновского района Пензенской области от 03.12.2025 №1269 «Об утверждении Порядка разработки, реализации и оценки эффективности муниципальных программ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w:t>
      </w:r>
    </w:p>
    <w:p w14:paraId="593868B3" w14:textId="77777777" w:rsidR="0018153D" w:rsidRPr="00995797" w:rsidRDefault="0018153D" w:rsidP="0018153D">
      <w:pPr>
        <w:widowControl w:val="0"/>
        <w:jc w:val="both"/>
        <w:rPr>
          <w:b/>
          <w:sz w:val="20"/>
          <w:szCs w:val="20"/>
        </w:rPr>
      </w:pPr>
      <w:proofErr w:type="gramStart"/>
      <w:r w:rsidRPr="00995797">
        <w:rPr>
          <w:b/>
          <w:sz w:val="20"/>
          <w:szCs w:val="20"/>
        </w:rPr>
        <w:t>п</w:t>
      </w:r>
      <w:proofErr w:type="gramEnd"/>
      <w:r w:rsidRPr="00995797">
        <w:rPr>
          <w:b/>
          <w:sz w:val="20"/>
          <w:szCs w:val="20"/>
        </w:rPr>
        <w:t xml:space="preserve"> о с т а н о в л я е т:</w:t>
      </w:r>
    </w:p>
    <w:p w14:paraId="641589FF" w14:textId="77777777" w:rsidR="0018153D" w:rsidRPr="00995797" w:rsidRDefault="0018153D" w:rsidP="007C0749">
      <w:pPr>
        <w:widowControl w:val="0"/>
        <w:numPr>
          <w:ilvl w:val="0"/>
          <w:numId w:val="8"/>
        </w:numPr>
        <w:jc w:val="both"/>
        <w:rPr>
          <w:color w:val="000000"/>
          <w:sz w:val="20"/>
          <w:szCs w:val="20"/>
        </w:rPr>
      </w:pPr>
      <w:r w:rsidRPr="00995797">
        <w:rPr>
          <w:sz w:val="20"/>
          <w:szCs w:val="20"/>
        </w:rPr>
        <w:t xml:space="preserve">Внести изменения в муниципальную программу </w:t>
      </w:r>
      <w:r w:rsidRPr="00995797">
        <w:rPr>
          <w:color w:val="000000"/>
          <w:sz w:val="20"/>
          <w:szCs w:val="20"/>
        </w:rPr>
        <w:t xml:space="preserve">«Социальная поддержка граждан в Бессоновском районе Пензенской области», </w:t>
      </w:r>
      <w:r w:rsidRPr="00995797">
        <w:rPr>
          <w:sz w:val="20"/>
          <w:szCs w:val="20"/>
        </w:rPr>
        <w:t xml:space="preserve">утверждённую постановлением Администрации Бессоновского района </w:t>
      </w:r>
      <w:r w:rsidRPr="00995797">
        <w:rPr>
          <w:color w:val="000000"/>
          <w:sz w:val="20"/>
          <w:szCs w:val="20"/>
        </w:rPr>
        <w:t xml:space="preserve">от 15.11.2013 № 1561 (с последующими изменениями), </w:t>
      </w:r>
      <w:r w:rsidRPr="00995797">
        <w:rPr>
          <w:sz w:val="20"/>
          <w:szCs w:val="20"/>
        </w:rPr>
        <w:t>изложив её в новой редакции согласно Приложению к настоящему постановлению.</w:t>
      </w:r>
    </w:p>
    <w:p w14:paraId="295BD5DA" w14:textId="77777777" w:rsidR="0018153D" w:rsidRPr="00995797" w:rsidRDefault="0018153D" w:rsidP="007C0749">
      <w:pPr>
        <w:widowControl w:val="0"/>
        <w:numPr>
          <w:ilvl w:val="0"/>
          <w:numId w:val="8"/>
        </w:numPr>
        <w:jc w:val="both"/>
        <w:rPr>
          <w:color w:val="000000"/>
          <w:sz w:val="20"/>
          <w:szCs w:val="20"/>
        </w:rPr>
      </w:pPr>
      <w:r w:rsidRPr="00995797">
        <w:rPr>
          <w:color w:val="000000"/>
          <w:sz w:val="20"/>
          <w:szCs w:val="20"/>
        </w:rPr>
        <w:t xml:space="preserve">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4327DA58" w14:textId="77777777" w:rsidR="0018153D" w:rsidRPr="00995797" w:rsidRDefault="0018153D" w:rsidP="007C0749">
      <w:pPr>
        <w:widowControl w:val="0"/>
        <w:numPr>
          <w:ilvl w:val="0"/>
          <w:numId w:val="8"/>
        </w:numPr>
        <w:jc w:val="both"/>
        <w:rPr>
          <w:color w:val="000000"/>
          <w:sz w:val="20"/>
          <w:szCs w:val="20"/>
        </w:rPr>
      </w:pPr>
      <w:r w:rsidRPr="00995797">
        <w:rPr>
          <w:color w:val="000000"/>
          <w:sz w:val="20"/>
          <w:szCs w:val="20"/>
        </w:rPr>
        <w:t>Настоящее постановление вступает в силу с 1 января 2026 года.</w:t>
      </w:r>
    </w:p>
    <w:p w14:paraId="6AF04D1D" w14:textId="77777777" w:rsidR="0018153D" w:rsidRPr="00995797" w:rsidRDefault="0018153D" w:rsidP="007C0749">
      <w:pPr>
        <w:widowControl w:val="0"/>
        <w:numPr>
          <w:ilvl w:val="0"/>
          <w:numId w:val="8"/>
        </w:numPr>
        <w:jc w:val="both"/>
        <w:rPr>
          <w:color w:val="000000"/>
          <w:sz w:val="20"/>
          <w:szCs w:val="20"/>
        </w:rPr>
      </w:pPr>
      <w:proofErr w:type="gramStart"/>
      <w:r w:rsidRPr="00995797">
        <w:rPr>
          <w:color w:val="000000"/>
          <w:sz w:val="20"/>
          <w:szCs w:val="20"/>
        </w:rPr>
        <w:t>Контроль за</w:t>
      </w:r>
      <w:proofErr w:type="gramEnd"/>
      <w:r w:rsidRPr="00995797">
        <w:rPr>
          <w:color w:val="000000"/>
          <w:sz w:val="20"/>
          <w:szCs w:val="20"/>
        </w:rPr>
        <w:t xml:space="preserve"> исполнением настоящего постановления возложить на заместителя главы местной администрации Бессоновского района Иванову Л.Г.</w:t>
      </w:r>
    </w:p>
    <w:p w14:paraId="1FCB4800" w14:textId="77777777" w:rsidR="0018153D" w:rsidRPr="00995797" w:rsidRDefault="0018153D" w:rsidP="0018153D">
      <w:pPr>
        <w:widowControl w:val="0"/>
        <w:ind w:left="426"/>
        <w:jc w:val="both"/>
        <w:rPr>
          <w:sz w:val="20"/>
          <w:szCs w:val="20"/>
        </w:rPr>
      </w:pPr>
      <w:r w:rsidRPr="00995797">
        <w:rPr>
          <w:sz w:val="20"/>
          <w:szCs w:val="20"/>
        </w:rPr>
        <w:t xml:space="preserve"> </w:t>
      </w:r>
    </w:p>
    <w:p w14:paraId="494E2BD3" w14:textId="77777777" w:rsidR="0018153D" w:rsidRPr="00995797" w:rsidRDefault="0018153D" w:rsidP="0018153D">
      <w:pPr>
        <w:widowControl w:val="0"/>
        <w:jc w:val="both"/>
        <w:rPr>
          <w:sz w:val="20"/>
          <w:szCs w:val="20"/>
        </w:rPr>
      </w:pPr>
    </w:p>
    <w:p w14:paraId="56F4073B" w14:textId="66910F95" w:rsidR="0018153D" w:rsidRPr="00995797" w:rsidRDefault="0018153D" w:rsidP="0018153D">
      <w:pPr>
        <w:widowControl w:val="0"/>
        <w:spacing w:line="360" w:lineRule="auto"/>
        <w:rPr>
          <w:sz w:val="20"/>
          <w:szCs w:val="20"/>
        </w:rPr>
      </w:pPr>
      <w:r w:rsidRPr="00995797">
        <w:rPr>
          <w:sz w:val="20"/>
          <w:szCs w:val="20"/>
        </w:rPr>
        <w:t xml:space="preserve">Глава Бессоновского района   </w:t>
      </w:r>
      <w:r w:rsidR="003539BA">
        <w:rPr>
          <w:sz w:val="20"/>
          <w:szCs w:val="20"/>
        </w:rPr>
        <w:tab/>
      </w:r>
      <w:r w:rsidR="003539BA">
        <w:rPr>
          <w:sz w:val="20"/>
          <w:szCs w:val="20"/>
        </w:rPr>
        <w:tab/>
      </w:r>
      <w:r w:rsidR="003539BA">
        <w:rPr>
          <w:sz w:val="20"/>
          <w:szCs w:val="20"/>
        </w:rPr>
        <w:tab/>
      </w:r>
      <w:r w:rsidR="003539BA">
        <w:rPr>
          <w:sz w:val="20"/>
          <w:szCs w:val="20"/>
        </w:rPr>
        <w:tab/>
      </w:r>
      <w:r w:rsidR="003539BA">
        <w:rPr>
          <w:sz w:val="20"/>
          <w:szCs w:val="20"/>
        </w:rPr>
        <w:tab/>
      </w:r>
      <w:r w:rsidR="003539BA">
        <w:rPr>
          <w:sz w:val="20"/>
          <w:szCs w:val="20"/>
        </w:rPr>
        <w:tab/>
      </w:r>
      <w:r w:rsidR="003539BA">
        <w:rPr>
          <w:sz w:val="20"/>
          <w:szCs w:val="20"/>
        </w:rPr>
        <w:tab/>
      </w:r>
      <w:r w:rsidR="003539BA">
        <w:rPr>
          <w:sz w:val="20"/>
          <w:szCs w:val="20"/>
        </w:rPr>
        <w:tab/>
      </w:r>
      <w:r w:rsidR="003539BA">
        <w:rPr>
          <w:sz w:val="20"/>
          <w:szCs w:val="20"/>
        </w:rPr>
        <w:tab/>
      </w:r>
      <w:r w:rsidRPr="00995797">
        <w:rPr>
          <w:sz w:val="20"/>
          <w:szCs w:val="20"/>
        </w:rPr>
        <w:t xml:space="preserve">Н.В. </w:t>
      </w:r>
      <w:proofErr w:type="spellStart"/>
      <w:r w:rsidRPr="00995797">
        <w:rPr>
          <w:sz w:val="20"/>
          <w:szCs w:val="20"/>
        </w:rPr>
        <w:t>Шалдаева</w:t>
      </w:r>
      <w:proofErr w:type="spellEnd"/>
    </w:p>
    <w:p w14:paraId="449ED208" w14:textId="2F212CB2" w:rsidR="0018153D" w:rsidRPr="00995797" w:rsidRDefault="0018153D" w:rsidP="00995797">
      <w:pPr>
        <w:rPr>
          <w:sz w:val="20"/>
          <w:szCs w:val="20"/>
        </w:rPr>
      </w:pPr>
    </w:p>
    <w:p w14:paraId="1BEC686E" w14:textId="77777777" w:rsidR="0018153D" w:rsidRPr="003539BA" w:rsidRDefault="0018153D" w:rsidP="0018153D">
      <w:pPr>
        <w:widowControl w:val="0"/>
        <w:autoSpaceDE w:val="0"/>
        <w:autoSpaceDN w:val="0"/>
        <w:adjustRightInd w:val="0"/>
        <w:jc w:val="right"/>
        <w:rPr>
          <w:color w:val="000000"/>
          <w:sz w:val="20"/>
          <w:szCs w:val="20"/>
          <w:lang w:eastAsia="en-US"/>
        </w:rPr>
      </w:pPr>
      <w:r w:rsidRPr="003539BA">
        <w:rPr>
          <w:color w:val="000000"/>
          <w:sz w:val="20"/>
          <w:szCs w:val="20"/>
          <w:lang w:eastAsia="en-US"/>
        </w:rPr>
        <w:t>Приложение</w:t>
      </w:r>
    </w:p>
    <w:p w14:paraId="576F1089" w14:textId="77777777" w:rsidR="0018153D" w:rsidRPr="003539BA" w:rsidRDefault="0018153D" w:rsidP="0018153D">
      <w:pPr>
        <w:widowControl w:val="0"/>
        <w:autoSpaceDE w:val="0"/>
        <w:autoSpaceDN w:val="0"/>
        <w:adjustRightInd w:val="0"/>
        <w:jc w:val="right"/>
        <w:rPr>
          <w:color w:val="000000"/>
          <w:sz w:val="20"/>
          <w:szCs w:val="20"/>
          <w:lang w:eastAsia="en-US"/>
        </w:rPr>
      </w:pPr>
      <w:r w:rsidRPr="003539BA">
        <w:rPr>
          <w:color w:val="000000"/>
          <w:sz w:val="20"/>
          <w:szCs w:val="20"/>
          <w:lang w:eastAsia="en-US"/>
        </w:rPr>
        <w:t xml:space="preserve">к постановлению Администрации </w:t>
      </w:r>
    </w:p>
    <w:p w14:paraId="5ADA4A09" w14:textId="77777777" w:rsidR="0018153D" w:rsidRPr="003539BA" w:rsidRDefault="0018153D" w:rsidP="0018153D">
      <w:pPr>
        <w:widowControl w:val="0"/>
        <w:autoSpaceDE w:val="0"/>
        <w:autoSpaceDN w:val="0"/>
        <w:adjustRightInd w:val="0"/>
        <w:jc w:val="right"/>
        <w:rPr>
          <w:color w:val="000000"/>
          <w:sz w:val="20"/>
          <w:szCs w:val="20"/>
          <w:lang w:eastAsia="en-US"/>
        </w:rPr>
      </w:pPr>
      <w:r w:rsidRPr="003539BA">
        <w:rPr>
          <w:color w:val="000000"/>
          <w:sz w:val="20"/>
          <w:szCs w:val="20"/>
          <w:lang w:eastAsia="en-US"/>
        </w:rPr>
        <w:t>Бессоновского района Пензенской области</w:t>
      </w:r>
    </w:p>
    <w:p w14:paraId="03571530" w14:textId="17F5C08F" w:rsidR="0018153D" w:rsidRPr="003539BA" w:rsidRDefault="003539BA" w:rsidP="00DA0BC5">
      <w:pPr>
        <w:widowControl w:val="0"/>
        <w:autoSpaceDE w:val="0"/>
        <w:autoSpaceDN w:val="0"/>
        <w:adjustRightInd w:val="0"/>
        <w:spacing w:line="321" w:lineRule="exact"/>
        <w:jc w:val="right"/>
        <w:rPr>
          <w:color w:val="000000"/>
          <w:sz w:val="20"/>
          <w:szCs w:val="20"/>
          <w:lang w:eastAsia="en-US"/>
        </w:rPr>
      </w:pPr>
      <w:r>
        <w:rPr>
          <w:color w:val="000000"/>
          <w:sz w:val="20"/>
          <w:szCs w:val="20"/>
          <w:lang w:eastAsia="en-US"/>
        </w:rPr>
        <w:t>о</w:t>
      </w:r>
      <w:r w:rsidR="0018153D" w:rsidRPr="003539BA">
        <w:rPr>
          <w:color w:val="000000"/>
          <w:sz w:val="20"/>
          <w:szCs w:val="20"/>
          <w:lang w:eastAsia="en-US"/>
        </w:rPr>
        <w:t xml:space="preserve">т 22 декабря 2025г. № 1350 </w:t>
      </w:r>
    </w:p>
    <w:p w14:paraId="71620206" w14:textId="77777777" w:rsidR="0018153D" w:rsidRPr="003539BA" w:rsidRDefault="0018153D" w:rsidP="0018153D">
      <w:pPr>
        <w:rPr>
          <w:bCs/>
          <w:color w:val="000000"/>
          <w:sz w:val="20"/>
          <w:szCs w:val="20"/>
        </w:rPr>
      </w:pPr>
      <w:r w:rsidRPr="003539BA">
        <w:rPr>
          <w:bCs/>
          <w:color w:val="000000"/>
          <w:sz w:val="20"/>
          <w:szCs w:val="20"/>
        </w:rPr>
        <w:t xml:space="preserve">                                                                                                           </w:t>
      </w:r>
    </w:p>
    <w:p w14:paraId="57F489D4" w14:textId="77777777" w:rsidR="0018153D" w:rsidRPr="003539BA" w:rsidRDefault="0018153D" w:rsidP="0018153D">
      <w:pPr>
        <w:widowControl w:val="0"/>
        <w:overflowPunct w:val="0"/>
        <w:autoSpaceDE w:val="0"/>
        <w:autoSpaceDN w:val="0"/>
        <w:adjustRightInd w:val="0"/>
        <w:spacing w:line="304" w:lineRule="auto"/>
        <w:ind w:left="2460" w:right="735" w:hanging="333"/>
        <w:jc w:val="center"/>
        <w:rPr>
          <w:color w:val="000000"/>
          <w:sz w:val="20"/>
          <w:szCs w:val="20"/>
        </w:rPr>
      </w:pPr>
      <w:r w:rsidRPr="003539BA">
        <w:rPr>
          <w:b/>
          <w:bCs/>
          <w:color w:val="000000"/>
          <w:sz w:val="20"/>
          <w:szCs w:val="20"/>
        </w:rPr>
        <w:t>Муниципальная программа Бессоновского района Пензенской области</w:t>
      </w:r>
    </w:p>
    <w:p w14:paraId="423D6BA1" w14:textId="77777777" w:rsidR="0018153D" w:rsidRPr="003539BA" w:rsidRDefault="0018153D" w:rsidP="0018153D">
      <w:pPr>
        <w:widowControl w:val="0"/>
        <w:autoSpaceDE w:val="0"/>
        <w:autoSpaceDN w:val="0"/>
        <w:adjustRightInd w:val="0"/>
        <w:spacing w:line="283" w:lineRule="exact"/>
        <w:jc w:val="center"/>
        <w:rPr>
          <w:color w:val="000000"/>
          <w:sz w:val="20"/>
          <w:szCs w:val="20"/>
        </w:rPr>
      </w:pPr>
    </w:p>
    <w:p w14:paraId="4956E923" w14:textId="77777777" w:rsidR="0018153D" w:rsidRPr="003539BA" w:rsidRDefault="0018153D" w:rsidP="0018153D">
      <w:pPr>
        <w:widowControl w:val="0"/>
        <w:overflowPunct w:val="0"/>
        <w:autoSpaceDE w:val="0"/>
        <w:autoSpaceDN w:val="0"/>
        <w:adjustRightInd w:val="0"/>
        <w:spacing w:line="317" w:lineRule="auto"/>
        <w:ind w:left="380" w:right="27" w:firstLine="494"/>
        <w:jc w:val="center"/>
        <w:rPr>
          <w:color w:val="000000"/>
          <w:sz w:val="20"/>
          <w:szCs w:val="20"/>
        </w:rPr>
      </w:pPr>
      <w:r w:rsidRPr="003539BA">
        <w:rPr>
          <w:b/>
          <w:bCs/>
          <w:i/>
          <w:iCs/>
          <w:color w:val="000000"/>
          <w:sz w:val="20"/>
          <w:szCs w:val="20"/>
        </w:rPr>
        <w:t>«Социальная поддержка граждан в Бессоновском районе Пензенской области»</w:t>
      </w:r>
    </w:p>
    <w:p w14:paraId="0A77DA89" w14:textId="77777777" w:rsidR="0018153D" w:rsidRPr="003539BA" w:rsidRDefault="0018153D" w:rsidP="0018153D">
      <w:pPr>
        <w:widowControl w:val="0"/>
        <w:autoSpaceDE w:val="0"/>
        <w:autoSpaceDN w:val="0"/>
        <w:adjustRightInd w:val="0"/>
        <w:spacing w:line="200" w:lineRule="exact"/>
        <w:rPr>
          <w:color w:val="000000"/>
          <w:sz w:val="20"/>
          <w:szCs w:val="20"/>
        </w:rPr>
      </w:pPr>
    </w:p>
    <w:p w14:paraId="40CE6037" w14:textId="77777777" w:rsidR="0018153D" w:rsidRPr="003539BA" w:rsidRDefault="0018153D" w:rsidP="0018153D">
      <w:pPr>
        <w:autoSpaceDE w:val="0"/>
        <w:jc w:val="center"/>
        <w:rPr>
          <w:b/>
          <w:bCs/>
          <w:color w:val="000000"/>
          <w:sz w:val="20"/>
          <w:szCs w:val="20"/>
        </w:rPr>
      </w:pPr>
      <w:r w:rsidRPr="003539BA">
        <w:rPr>
          <w:b/>
          <w:bCs/>
          <w:color w:val="000000"/>
          <w:sz w:val="20"/>
          <w:szCs w:val="20"/>
        </w:rPr>
        <w:t xml:space="preserve">Стратегические приоритеты </w:t>
      </w:r>
    </w:p>
    <w:p w14:paraId="484DF9E1" w14:textId="77777777" w:rsidR="0018153D" w:rsidRPr="003539BA" w:rsidRDefault="0018153D" w:rsidP="0018153D">
      <w:pPr>
        <w:autoSpaceDE w:val="0"/>
        <w:jc w:val="center"/>
        <w:rPr>
          <w:b/>
          <w:bCs/>
          <w:color w:val="000000"/>
          <w:sz w:val="20"/>
          <w:szCs w:val="20"/>
        </w:rPr>
      </w:pPr>
      <w:r w:rsidRPr="003539BA">
        <w:rPr>
          <w:b/>
          <w:bCs/>
          <w:color w:val="000000"/>
          <w:sz w:val="20"/>
          <w:szCs w:val="20"/>
        </w:rPr>
        <w:t>и оценка текущего состояния в сфере реализации</w:t>
      </w:r>
    </w:p>
    <w:p w14:paraId="72781170" w14:textId="77777777" w:rsidR="0018153D" w:rsidRPr="003539BA" w:rsidRDefault="0018153D" w:rsidP="0018153D">
      <w:pPr>
        <w:autoSpaceDE w:val="0"/>
        <w:jc w:val="center"/>
        <w:rPr>
          <w:b/>
          <w:bCs/>
          <w:color w:val="000000"/>
          <w:sz w:val="20"/>
          <w:szCs w:val="20"/>
        </w:rPr>
      </w:pPr>
      <w:r w:rsidRPr="003539BA">
        <w:rPr>
          <w:b/>
          <w:bCs/>
          <w:color w:val="000000"/>
          <w:sz w:val="20"/>
          <w:szCs w:val="20"/>
        </w:rPr>
        <w:t xml:space="preserve"> муниципальной программы</w:t>
      </w:r>
    </w:p>
    <w:p w14:paraId="0341FAB0" w14:textId="77777777" w:rsidR="0018153D" w:rsidRPr="003539BA" w:rsidRDefault="0018153D" w:rsidP="0018153D">
      <w:pPr>
        <w:pStyle w:val="ConsPlusTitle"/>
        <w:rPr>
          <w:b w:val="0"/>
          <w:color w:val="000000"/>
          <w:sz w:val="20"/>
          <w:szCs w:val="20"/>
        </w:rPr>
      </w:pPr>
    </w:p>
    <w:p w14:paraId="153AF54D" w14:textId="77777777" w:rsidR="0018153D" w:rsidRPr="00995797" w:rsidRDefault="0018153D" w:rsidP="0018153D">
      <w:pPr>
        <w:pStyle w:val="ConsPlusTitle"/>
        <w:jc w:val="both"/>
        <w:rPr>
          <w:b w:val="0"/>
          <w:color w:val="000000"/>
          <w:sz w:val="20"/>
          <w:szCs w:val="20"/>
        </w:rPr>
      </w:pPr>
      <w:r w:rsidRPr="00995797">
        <w:rPr>
          <w:b w:val="0"/>
          <w:color w:val="000000"/>
          <w:sz w:val="20"/>
          <w:szCs w:val="20"/>
        </w:rPr>
        <w:t xml:space="preserve">Муниципальная программа «Социальная поддержка граждан в Бессоновском районе Пензенской области» участвует в реализации Государственной программы "Социальная поддержка граждан в Пензенской области" </w:t>
      </w:r>
    </w:p>
    <w:p w14:paraId="11E149C5" w14:textId="77777777" w:rsidR="0018153D" w:rsidRPr="00995797" w:rsidRDefault="0018153D" w:rsidP="0018153D">
      <w:pPr>
        <w:pStyle w:val="ConsPlusTitle"/>
        <w:jc w:val="both"/>
        <w:rPr>
          <w:b w:val="0"/>
          <w:color w:val="000000"/>
          <w:sz w:val="20"/>
          <w:szCs w:val="20"/>
        </w:rPr>
      </w:pPr>
    </w:p>
    <w:p w14:paraId="0AD7B6ED" w14:textId="77777777" w:rsidR="0018153D" w:rsidRPr="00995797" w:rsidRDefault="0018153D" w:rsidP="0018153D">
      <w:pPr>
        <w:pStyle w:val="ConsPlusTitle"/>
        <w:jc w:val="both"/>
        <w:rPr>
          <w:color w:val="000000"/>
          <w:sz w:val="20"/>
          <w:szCs w:val="20"/>
        </w:rPr>
      </w:pPr>
      <w:r w:rsidRPr="00995797">
        <w:rPr>
          <w:b w:val="0"/>
          <w:color w:val="000000"/>
          <w:sz w:val="20"/>
          <w:szCs w:val="20"/>
        </w:rPr>
        <w:t>Государственная политика Российской Федерации в области социальной поддержки граждан формируется в соответствии с положениями Конституции Российской Федерации, в которой определено, что в Российской Федерации обеспечивается государственная поддержка семьи, материнства, отцовства и детства, инвалидов и пожилых граждан</w:t>
      </w:r>
      <w:r w:rsidRPr="00995797">
        <w:rPr>
          <w:color w:val="000000"/>
          <w:sz w:val="20"/>
          <w:szCs w:val="20"/>
        </w:rPr>
        <w:t>.</w:t>
      </w:r>
    </w:p>
    <w:p w14:paraId="109169F5" w14:textId="77777777" w:rsidR="0018153D" w:rsidRPr="00995797" w:rsidRDefault="0018153D" w:rsidP="0018153D">
      <w:pPr>
        <w:pStyle w:val="ConsPlusTitle"/>
        <w:jc w:val="both"/>
        <w:rPr>
          <w:color w:val="C00000"/>
          <w:sz w:val="20"/>
          <w:szCs w:val="20"/>
        </w:rPr>
      </w:pPr>
      <w:r w:rsidRPr="00995797">
        <w:rPr>
          <w:color w:val="000000"/>
          <w:sz w:val="20"/>
          <w:szCs w:val="20"/>
        </w:rPr>
        <w:t>Национальная цель «Сохранение населения, укрепление здоровья и повышение благополучия людей, поддержка семьи»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p w14:paraId="359A96E6" w14:textId="77777777" w:rsidR="0018153D" w:rsidRPr="00995797" w:rsidRDefault="0018153D" w:rsidP="0018153D">
      <w:pPr>
        <w:pStyle w:val="ConsPlusTitle"/>
        <w:jc w:val="both"/>
        <w:rPr>
          <w:b w:val="0"/>
          <w:color w:val="000000"/>
          <w:sz w:val="20"/>
          <w:szCs w:val="20"/>
        </w:rPr>
      </w:pPr>
      <w:r w:rsidRPr="00995797">
        <w:rPr>
          <w:b w:val="0"/>
          <w:color w:val="000000"/>
          <w:sz w:val="20"/>
          <w:szCs w:val="20"/>
        </w:rPr>
        <w:t xml:space="preserve"> В соответствии со Стратегией социально-экономического развития муниципального образования Бессоновский район Пензенской области до 2035 года, утвержденной Решением Собрания представителей Бессоновского района Пензенской области от 17 июня 2025 года №456-51/5, приоритетное значение в Бессоновском районе приобретают развитие системы социальной поддержки населения. </w:t>
      </w:r>
    </w:p>
    <w:p w14:paraId="069BC68E" w14:textId="77777777" w:rsidR="0018153D" w:rsidRPr="00995797" w:rsidRDefault="0018153D" w:rsidP="0018153D">
      <w:pPr>
        <w:pStyle w:val="ConsPlusTitle"/>
        <w:jc w:val="both"/>
        <w:rPr>
          <w:b w:val="0"/>
          <w:color w:val="000000"/>
          <w:sz w:val="20"/>
          <w:szCs w:val="20"/>
        </w:rPr>
      </w:pPr>
      <w:r w:rsidRPr="00995797">
        <w:rPr>
          <w:b w:val="0"/>
          <w:color w:val="000000"/>
          <w:sz w:val="20"/>
          <w:szCs w:val="20"/>
        </w:rPr>
        <w:t xml:space="preserve">Стратегические приоритеты в сфере реализации муниципальной программы </w:t>
      </w:r>
      <w:proofErr w:type="gramStart"/>
      <w:r w:rsidRPr="00995797">
        <w:rPr>
          <w:b w:val="0"/>
          <w:color w:val="000000"/>
          <w:sz w:val="20"/>
          <w:szCs w:val="20"/>
        </w:rPr>
        <w:t>-о</w:t>
      </w:r>
      <w:proofErr w:type="gramEnd"/>
      <w:r w:rsidRPr="00995797">
        <w:rPr>
          <w:b w:val="0"/>
          <w:color w:val="000000"/>
          <w:sz w:val="20"/>
          <w:szCs w:val="20"/>
        </w:rPr>
        <w:t>сновные направления и цели прогрессивного и устойчивого развития территории, которые определяют стратегию социально-экономического развития района, помогают выделить приоритетные направления среди возможных регулирующих мер социальной политики.</w:t>
      </w:r>
    </w:p>
    <w:p w14:paraId="211CF6A0" w14:textId="77777777" w:rsidR="0018153D" w:rsidRPr="00995797" w:rsidRDefault="0018153D" w:rsidP="0018153D">
      <w:pPr>
        <w:pStyle w:val="ConsPlusTitle"/>
        <w:jc w:val="both"/>
        <w:rPr>
          <w:b w:val="0"/>
          <w:color w:val="000000"/>
          <w:sz w:val="20"/>
          <w:szCs w:val="20"/>
        </w:rPr>
      </w:pPr>
      <w:r w:rsidRPr="00995797">
        <w:rPr>
          <w:b w:val="0"/>
          <w:color w:val="000000"/>
          <w:sz w:val="20"/>
          <w:szCs w:val="20"/>
        </w:rPr>
        <w:t>Основные направления реализации данной Муниципальной программы: Совершенствование системы социальной поддержки отдельных категорий граждан, поддержка семьи.</w:t>
      </w:r>
    </w:p>
    <w:p w14:paraId="6F2E2513" w14:textId="77777777" w:rsidR="0018153D" w:rsidRPr="00995797" w:rsidRDefault="0018153D" w:rsidP="0018153D">
      <w:pPr>
        <w:pStyle w:val="ConsPlusTitle"/>
        <w:widowControl/>
        <w:ind w:firstLine="540"/>
        <w:jc w:val="both"/>
        <w:rPr>
          <w:b w:val="0"/>
          <w:color w:val="000000"/>
          <w:sz w:val="20"/>
          <w:szCs w:val="20"/>
        </w:rPr>
      </w:pPr>
      <w:r w:rsidRPr="00995797">
        <w:rPr>
          <w:b w:val="0"/>
          <w:color w:val="000000"/>
          <w:sz w:val="20"/>
          <w:szCs w:val="20"/>
        </w:rPr>
        <w:lastRenderedPageBreak/>
        <w:t>Муниципальная программа Бессоновского района «</w:t>
      </w:r>
      <w:r w:rsidRPr="00995797">
        <w:rPr>
          <w:b w:val="0"/>
          <w:color w:val="000000"/>
          <w:spacing w:val="-2"/>
          <w:sz w:val="20"/>
          <w:szCs w:val="20"/>
        </w:rPr>
        <w:t>Социальная поддержка граждан в</w:t>
      </w:r>
      <w:r w:rsidRPr="00995797">
        <w:rPr>
          <w:b w:val="0"/>
          <w:color w:val="000000"/>
          <w:sz w:val="20"/>
          <w:szCs w:val="20"/>
        </w:rPr>
        <w:t xml:space="preserve"> Бессоновском</w:t>
      </w:r>
      <w:r w:rsidRPr="00995797">
        <w:rPr>
          <w:b w:val="0"/>
          <w:color w:val="000000"/>
          <w:spacing w:val="-2"/>
          <w:sz w:val="20"/>
          <w:szCs w:val="20"/>
        </w:rPr>
        <w:t xml:space="preserve"> районе Пензенской области</w:t>
      </w:r>
      <w:r w:rsidRPr="00995797">
        <w:rPr>
          <w:b w:val="0"/>
          <w:color w:val="000000"/>
          <w:sz w:val="20"/>
          <w:szCs w:val="20"/>
        </w:rPr>
        <w:t>» (далее – муниципальная программа) разработана   в соответствии   с постановлением Администрации Бессоновского района от 24.10.2013 г. № 1485-п «Об утверждении перечня муниципальных программ Бессоновского района Пензенской области».</w:t>
      </w:r>
    </w:p>
    <w:p w14:paraId="585138A5" w14:textId="77777777" w:rsidR="0018153D" w:rsidRPr="00995797" w:rsidRDefault="0018153D" w:rsidP="0018153D">
      <w:pPr>
        <w:spacing w:line="20" w:lineRule="atLeast"/>
        <w:ind w:firstLine="540"/>
        <w:jc w:val="both"/>
        <w:rPr>
          <w:color w:val="000000"/>
          <w:sz w:val="20"/>
          <w:szCs w:val="20"/>
        </w:rPr>
      </w:pPr>
      <w:r w:rsidRPr="00995797">
        <w:rPr>
          <w:color w:val="000000"/>
          <w:sz w:val="20"/>
          <w:szCs w:val="20"/>
        </w:rPr>
        <w:t>Реализация мероприятий Муниципальной программы представляет собой комплекс мер и приоритетов региональной политики по формированию эффективной системы социальной поддержки населения.</w:t>
      </w:r>
    </w:p>
    <w:p w14:paraId="24720A4B" w14:textId="1C5FEAFD" w:rsidR="0018153D" w:rsidRPr="00995797" w:rsidRDefault="0018153D" w:rsidP="00995797">
      <w:pPr>
        <w:spacing w:line="20" w:lineRule="atLeast"/>
        <w:ind w:firstLine="540"/>
        <w:jc w:val="both"/>
        <w:rPr>
          <w:color w:val="000000"/>
          <w:sz w:val="20"/>
          <w:szCs w:val="20"/>
        </w:rPr>
      </w:pPr>
      <w:proofErr w:type="gramStart"/>
      <w:r w:rsidRPr="00995797">
        <w:rPr>
          <w:color w:val="000000"/>
          <w:sz w:val="20"/>
          <w:szCs w:val="20"/>
        </w:rPr>
        <w:t>Программа направлена на улучшение жилищных условий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roofErr w:type="gramEnd"/>
    </w:p>
    <w:p w14:paraId="46019AAA" w14:textId="77777777" w:rsidR="0018153D" w:rsidRPr="00995797" w:rsidRDefault="0018153D" w:rsidP="0018153D">
      <w:pPr>
        <w:ind w:firstLine="720"/>
        <w:jc w:val="both"/>
        <w:rPr>
          <w:color w:val="000000"/>
          <w:sz w:val="20"/>
          <w:szCs w:val="20"/>
        </w:rPr>
      </w:pPr>
      <w:r w:rsidRPr="00995797">
        <w:rPr>
          <w:color w:val="000000"/>
          <w:sz w:val="20"/>
          <w:szCs w:val="20"/>
        </w:rPr>
        <w:t xml:space="preserve">Система мер социальной поддержки отдельных категорий граждан в Российской Федерации предусматривает разграничение полномочий и соответствующих расходных обязательств по предоставлению мер социальной поддержки конкретным категориям граждан по уровням бюджетной системы. </w:t>
      </w:r>
    </w:p>
    <w:p w14:paraId="4697472C" w14:textId="77777777" w:rsidR="0018153D" w:rsidRPr="00995797" w:rsidRDefault="0018153D" w:rsidP="0018153D">
      <w:pPr>
        <w:spacing w:line="20" w:lineRule="atLeast"/>
        <w:ind w:firstLine="708"/>
        <w:jc w:val="both"/>
        <w:rPr>
          <w:color w:val="000000"/>
          <w:sz w:val="20"/>
          <w:szCs w:val="20"/>
        </w:rPr>
      </w:pPr>
      <w:r w:rsidRPr="00995797">
        <w:rPr>
          <w:color w:val="000000"/>
          <w:sz w:val="20"/>
          <w:szCs w:val="20"/>
        </w:rPr>
        <w:t xml:space="preserve">К расходным обязательствам Пензенской области, финансируемым из бюджета Пензенской области, законодательством </w:t>
      </w:r>
      <w:proofErr w:type="gramStart"/>
      <w:r w:rsidRPr="00995797">
        <w:rPr>
          <w:color w:val="000000"/>
          <w:sz w:val="20"/>
          <w:szCs w:val="20"/>
        </w:rPr>
        <w:t>отнесены</w:t>
      </w:r>
      <w:proofErr w:type="gramEnd"/>
      <w:r w:rsidRPr="00995797">
        <w:rPr>
          <w:color w:val="000000"/>
          <w:sz w:val="20"/>
          <w:szCs w:val="20"/>
        </w:rPr>
        <w:t xml:space="preserve"> в том числе и меры социальной поддержки следующих категорий граждан: о</w:t>
      </w:r>
      <w:r w:rsidRPr="00995797">
        <w:rPr>
          <w:color w:val="000000"/>
          <w:sz w:val="20"/>
          <w:szCs w:val="20"/>
          <w:lang w:eastAsia="en-US"/>
        </w:rPr>
        <w:t>беспечение жильем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r w:rsidRPr="00995797">
        <w:rPr>
          <w:color w:val="000000"/>
          <w:sz w:val="20"/>
          <w:szCs w:val="20"/>
        </w:rPr>
        <w:t xml:space="preserve">. </w:t>
      </w:r>
    </w:p>
    <w:p w14:paraId="34922D8A" w14:textId="77777777" w:rsidR="0018153D" w:rsidRPr="00995797" w:rsidRDefault="0018153D" w:rsidP="0018153D">
      <w:pPr>
        <w:spacing w:line="20" w:lineRule="atLeast"/>
        <w:ind w:firstLine="708"/>
        <w:jc w:val="both"/>
        <w:rPr>
          <w:color w:val="000000"/>
          <w:sz w:val="20"/>
          <w:szCs w:val="20"/>
        </w:rPr>
      </w:pPr>
      <w:proofErr w:type="gramStart"/>
      <w:r w:rsidRPr="00995797">
        <w:rPr>
          <w:color w:val="000000"/>
          <w:sz w:val="20"/>
          <w:szCs w:val="20"/>
        </w:rPr>
        <w:t>Основной целью Муниципальной программы является обеспечение жилыми помещениями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roofErr w:type="gramEnd"/>
    </w:p>
    <w:p w14:paraId="66E9D6B4" w14:textId="77777777" w:rsidR="0018153D" w:rsidRPr="00995797" w:rsidRDefault="0018153D" w:rsidP="0018153D">
      <w:pPr>
        <w:spacing w:line="20" w:lineRule="atLeast"/>
        <w:ind w:firstLine="708"/>
        <w:jc w:val="both"/>
        <w:rPr>
          <w:color w:val="000000"/>
          <w:sz w:val="20"/>
          <w:szCs w:val="20"/>
        </w:rPr>
      </w:pPr>
      <w:proofErr w:type="gramStart"/>
      <w:r w:rsidRPr="00995797">
        <w:rPr>
          <w:color w:val="000000"/>
          <w:sz w:val="20"/>
          <w:szCs w:val="20"/>
        </w:rPr>
        <w:t>Задача 1.Обеспечение жилыми помещениями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roofErr w:type="gramEnd"/>
    </w:p>
    <w:p w14:paraId="33DEB3D9" w14:textId="77777777" w:rsidR="0018153D" w:rsidRPr="00995797" w:rsidRDefault="0018153D" w:rsidP="0018153D">
      <w:pPr>
        <w:spacing w:line="20" w:lineRule="atLeast"/>
        <w:ind w:firstLine="708"/>
        <w:jc w:val="both"/>
        <w:rPr>
          <w:color w:val="000000"/>
          <w:sz w:val="20"/>
          <w:szCs w:val="20"/>
        </w:rPr>
      </w:pPr>
      <w:r w:rsidRPr="00995797">
        <w:rPr>
          <w:color w:val="000000"/>
          <w:sz w:val="20"/>
          <w:szCs w:val="20"/>
        </w:rPr>
        <w:t xml:space="preserve">Оценка достижения целей муниципальной программы производится посредством следующего показателя: </w:t>
      </w:r>
    </w:p>
    <w:p w14:paraId="01A65A5C" w14:textId="77777777" w:rsidR="0018153D" w:rsidRPr="00995797" w:rsidRDefault="0018153D" w:rsidP="0018153D">
      <w:pPr>
        <w:spacing w:line="20" w:lineRule="atLeast"/>
        <w:ind w:firstLine="708"/>
        <w:jc w:val="both"/>
        <w:rPr>
          <w:color w:val="000000"/>
          <w:sz w:val="20"/>
          <w:szCs w:val="20"/>
        </w:rPr>
      </w:pPr>
      <w:proofErr w:type="gramStart"/>
      <w:r w:rsidRPr="00995797">
        <w:rPr>
          <w:i/>
          <w:color w:val="000000"/>
          <w:sz w:val="20"/>
          <w:szCs w:val="20"/>
        </w:rPr>
        <w:t>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r w:rsidRPr="00995797">
        <w:rPr>
          <w:color w:val="000000"/>
          <w:sz w:val="20"/>
          <w:szCs w:val="20"/>
        </w:rPr>
        <w:t>.</w:t>
      </w:r>
      <w:proofErr w:type="gramEnd"/>
    </w:p>
    <w:p w14:paraId="65E53CAF" w14:textId="77777777" w:rsidR="0018153D" w:rsidRPr="00995797" w:rsidRDefault="0018153D" w:rsidP="0018153D">
      <w:pPr>
        <w:spacing w:line="20" w:lineRule="atLeast"/>
        <w:ind w:firstLine="708"/>
        <w:jc w:val="both"/>
        <w:rPr>
          <w:color w:val="000000"/>
          <w:sz w:val="20"/>
          <w:szCs w:val="20"/>
        </w:rPr>
      </w:pPr>
      <w:proofErr w:type="gramStart"/>
      <w:r w:rsidRPr="00995797">
        <w:rPr>
          <w:color w:val="000000"/>
          <w:sz w:val="20"/>
          <w:szCs w:val="20"/>
        </w:rPr>
        <w:t>Денежные средства району предоставляются в соответствии с Методикой расчета размеров субвенций бюджетам муниципальных образований из бюджета Пензенской области для осуществления отдельных государственных полномочий Пензенской области в сфере социальной поддержки населения, утвержденной Законом Пензенской области от 22 декабря 2006 г. N 1176-ЗПО</w:t>
      </w:r>
      <w:r w:rsidRPr="00995797">
        <w:rPr>
          <w:color w:val="000000"/>
          <w:sz w:val="20"/>
          <w:szCs w:val="20"/>
        </w:rPr>
        <w:br/>
        <w:t>"О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w:t>
      </w:r>
      <w:proofErr w:type="gramEnd"/>
      <w:r w:rsidRPr="00995797">
        <w:rPr>
          <w:color w:val="000000"/>
          <w:sz w:val="20"/>
          <w:szCs w:val="20"/>
        </w:rPr>
        <w:t xml:space="preserve"> для осуществления органам государственной власти Пензенской области".</w:t>
      </w:r>
    </w:p>
    <w:p w14:paraId="2655E76F" w14:textId="77777777" w:rsidR="0018153D" w:rsidRPr="00995797" w:rsidRDefault="0018153D" w:rsidP="0018153D">
      <w:pPr>
        <w:spacing w:line="20" w:lineRule="atLeast"/>
        <w:ind w:firstLine="708"/>
        <w:jc w:val="both"/>
        <w:rPr>
          <w:color w:val="000000"/>
          <w:sz w:val="20"/>
          <w:szCs w:val="20"/>
        </w:rPr>
      </w:pPr>
      <w:r w:rsidRPr="00995797">
        <w:rPr>
          <w:color w:val="000000"/>
          <w:sz w:val="20"/>
          <w:szCs w:val="20"/>
        </w:rPr>
        <w:t>В ходе исполнения Муниципальной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социально-экономического развития страны. Внесение изменений в муниципальную программу (паспорт муниципальной программы, паспо</w:t>
      </w:r>
      <w:proofErr w:type="gramStart"/>
      <w:r w:rsidRPr="00995797">
        <w:rPr>
          <w:color w:val="000000"/>
          <w:sz w:val="20"/>
          <w:szCs w:val="20"/>
        </w:rPr>
        <w:t>рт стр</w:t>
      </w:r>
      <w:proofErr w:type="gramEnd"/>
      <w:r w:rsidRPr="00995797">
        <w:rPr>
          <w:color w:val="000000"/>
          <w:sz w:val="20"/>
          <w:szCs w:val="20"/>
        </w:rPr>
        <w:t>уктурного элемента муниципальной программы) может осуществляться по инициативе ответственного исполнителя муниципальной программы, а также во исполнение поручений и по результатам мониторинга реализации муниципальной программы и ее структурных элементов.</w:t>
      </w:r>
    </w:p>
    <w:p w14:paraId="489C54CE" w14:textId="77777777" w:rsidR="0018153D" w:rsidRPr="00995797" w:rsidRDefault="0018153D" w:rsidP="0018153D">
      <w:pPr>
        <w:autoSpaceDE w:val="0"/>
        <w:ind w:firstLine="720"/>
        <w:jc w:val="both"/>
        <w:rPr>
          <w:rFonts w:eastAsia="Calibri"/>
          <w:sz w:val="20"/>
          <w:szCs w:val="20"/>
        </w:rPr>
      </w:pPr>
      <w:r w:rsidRPr="00995797">
        <w:rPr>
          <w:color w:val="000000"/>
          <w:sz w:val="20"/>
          <w:szCs w:val="20"/>
        </w:rPr>
        <w:t>Объемы финансового обеспечения Муниципальной программы в 2014 — 2030 годах рассчитаны исходя из подходов, принятых при формировании бюджета района.</w:t>
      </w:r>
      <w:r w:rsidRPr="00995797">
        <w:rPr>
          <w:rFonts w:eastAsia="Calibri"/>
          <w:sz w:val="20"/>
          <w:szCs w:val="20"/>
        </w:rPr>
        <w:t xml:space="preserve"> </w:t>
      </w:r>
    </w:p>
    <w:p w14:paraId="306E479E" w14:textId="77777777" w:rsidR="0018153D" w:rsidRPr="00995797" w:rsidRDefault="0018153D" w:rsidP="0018153D">
      <w:pPr>
        <w:autoSpaceDE w:val="0"/>
        <w:ind w:firstLine="720"/>
        <w:jc w:val="both"/>
        <w:rPr>
          <w:color w:val="000000"/>
          <w:sz w:val="20"/>
          <w:szCs w:val="20"/>
        </w:rPr>
      </w:pPr>
      <w:r w:rsidRPr="00995797">
        <w:rPr>
          <w:color w:val="000000"/>
          <w:sz w:val="20"/>
          <w:szCs w:val="20"/>
        </w:rPr>
        <w:t>Финансовое обеспечение реализации муниципальной программы осуществляется за счет средств бюджета Бессоновского района Пензенской области, источником которых могут быть средства федерального бюджета Российской Федерации, средства регионального бюджета Пензенской области, средства местного бюджета, а также иные источники финансирования.</w:t>
      </w:r>
    </w:p>
    <w:p w14:paraId="11BE37A4" w14:textId="27487A19" w:rsidR="0018153D" w:rsidRPr="00995797" w:rsidRDefault="0018153D" w:rsidP="0018153D">
      <w:pPr>
        <w:jc w:val="both"/>
        <w:rPr>
          <w:sz w:val="20"/>
          <w:szCs w:val="20"/>
        </w:rPr>
      </w:pPr>
      <w:r w:rsidRPr="00995797">
        <w:rPr>
          <w:sz w:val="20"/>
          <w:szCs w:val="20"/>
        </w:rPr>
        <w:t>Муниципальная программа сформирована из следующих документов, разрабатываемых и утверждаемых в соответствии с Порядком разработки, реализации и оценки эффективности муниципальных программ Бессоновского района Пензенской области, утвержденным постановлением администрации Бессоновского района Пензенской области от 03.12.2025 № 1269:</w:t>
      </w:r>
    </w:p>
    <w:p w14:paraId="49694DBE" w14:textId="77777777" w:rsidR="0018153D" w:rsidRPr="00995797" w:rsidRDefault="0018153D" w:rsidP="007C0749">
      <w:pPr>
        <w:numPr>
          <w:ilvl w:val="0"/>
          <w:numId w:val="9"/>
        </w:numPr>
        <w:suppressAutoHyphens/>
        <w:jc w:val="both"/>
        <w:rPr>
          <w:sz w:val="20"/>
          <w:szCs w:val="20"/>
        </w:rPr>
      </w:pPr>
      <w:r w:rsidRPr="00995797">
        <w:rPr>
          <w:sz w:val="20"/>
          <w:szCs w:val="20"/>
        </w:rPr>
        <w:t>Стратегические приоритеты в сфере реализации муниципальной программы;</w:t>
      </w:r>
    </w:p>
    <w:p w14:paraId="67D85095" w14:textId="77777777" w:rsidR="0018153D" w:rsidRPr="00995797" w:rsidRDefault="0018153D" w:rsidP="007C0749">
      <w:pPr>
        <w:numPr>
          <w:ilvl w:val="0"/>
          <w:numId w:val="9"/>
        </w:numPr>
        <w:suppressAutoHyphens/>
        <w:ind w:left="709" w:hanging="349"/>
        <w:jc w:val="both"/>
        <w:rPr>
          <w:sz w:val="20"/>
          <w:szCs w:val="20"/>
        </w:rPr>
      </w:pPr>
      <w:r w:rsidRPr="00995797">
        <w:rPr>
          <w:sz w:val="20"/>
          <w:szCs w:val="20"/>
        </w:rPr>
        <w:t>Паспорт муниципальной программы «Обеспечение муниципального управления собственностью Бессоновского района Пензенской области» таблица 1. Основные положения;</w:t>
      </w:r>
    </w:p>
    <w:p w14:paraId="709846CF" w14:textId="77777777" w:rsidR="0018153D" w:rsidRPr="00995797" w:rsidRDefault="0018153D" w:rsidP="007C0749">
      <w:pPr>
        <w:numPr>
          <w:ilvl w:val="0"/>
          <w:numId w:val="9"/>
        </w:numPr>
        <w:suppressAutoHyphens/>
        <w:ind w:left="709" w:hanging="349"/>
        <w:rPr>
          <w:sz w:val="20"/>
          <w:szCs w:val="20"/>
        </w:rPr>
      </w:pPr>
      <w:r w:rsidRPr="00995797">
        <w:rPr>
          <w:sz w:val="20"/>
          <w:szCs w:val="20"/>
        </w:rPr>
        <w:t>Таблица 2. Показатели муниципальной программы «Социальная поддержка      граждан в Бессоновском районе Пензенской области»;</w:t>
      </w:r>
    </w:p>
    <w:p w14:paraId="1CE15582" w14:textId="77777777" w:rsidR="0018153D" w:rsidRPr="00995797" w:rsidRDefault="0018153D" w:rsidP="007C0749">
      <w:pPr>
        <w:numPr>
          <w:ilvl w:val="0"/>
          <w:numId w:val="9"/>
        </w:numPr>
        <w:suppressAutoHyphens/>
        <w:jc w:val="both"/>
        <w:rPr>
          <w:sz w:val="20"/>
          <w:szCs w:val="20"/>
        </w:rPr>
      </w:pPr>
      <w:r w:rsidRPr="00995797">
        <w:rPr>
          <w:sz w:val="20"/>
          <w:szCs w:val="20"/>
        </w:rPr>
        <w:t>Таблица 3. Перечень структурных элементов муниципальной программы</w:t>
      </w:r>
    </w:p>
    <w:p w14:paraId="0B9A1BB2" w14:textId="77777777" w:rsidR="0018153D" w:rsidRPr="00995797" w:rsidRDefault="0018153D" w:rsidP="0018153D">
      <w:pPr>
        <w:ind w:left="709"/>
        <w:jc w:val="both"/>
        <w:rPr>
          <w:sz w:val="20"/>
          <w:szCs w:val="20"/>
        </w:rPr>
      </w:pPr>
      <w:r w:rsidRPr="00995797">
        <w:rPr>
          <w:sz w:val="20"/>
          <w:szCs w:val="20"/>
        </w:rPr>
        <w:t>«Социальная поддержка граждан в Бессоновском районе Пензенской области»</w:t>
      </w:r>
    </w:p>
    <w:p w14:paraId="3225295F" w14:textId="77777777" w:rsidR="0018153D" w:rsidRPr="00995797" w:rsidRDefault="0018153D" w:rsidP="007C0749">
      <w:pPr>
        <w:numPr>
          <w:ilvl w:val="0"/>
          <w:numId w:val="10"/>
        </w:numPr>
        <w:suppressAutoHyphens/>
        <w:jc w:val="both"/>
        <w:rPr>
          <w:sz w:val="20"/>
          <w:szCs w:val="20"/>
        </w:rPr>
      </w:pPr>
      <w:r w:rsidRPr="00995797">
        <w:rPr>
          <w:sz w:val="20"/>
          <w:szCs w:val="20"/>
        </w:rPr>
        <w:t xml:space="preserve">Таблица 4. Финансовое обеспечение муниципальной программы </w:t>
      </w:r>
    </w:p>
    <w:p w14:paraId="56B0F3B5" w14:textId="77777777" w:rsidR="0018153D" w:rsidRPr="00995797" w:rsidRDefault="0018153D" w:rsidP="0018153D">
      <w:pPr>
        <w:ind w:left="709"/>
        <w:jc w:val="both"/>
        <w:rPr>
          <w:sz w:val="20"/>
          <w:szCs w:val="20"/>
        </w:rPr>
      </w:pPr>
      <w:r w:rsidRPr="00995797">
        <w:rPr>
          <w:sz w:val="20"/>
          <w:szCs w:val="20"/>
        </w:rPr>
        <w:t>«Социальная поддержка граждан в Бессоновском районе Пензенской области»</w:t>
      </w:r>
    </w:p>
    <w:p w14:paraId="5D824A8F" w14:textId="77777777" w:rsidR="0018153D" w:rsidRPr="00995797" w:rsidRDefault="0018153D" w:rsidP="007C0749">
      <w:pPr>
        <w:numPr>
          <w:ilvl w:val="0"/>
          <w:numId w:val="10"/>
        </w:numPr>
        <w:suppressAutoHyphens/>
        <w:ind w:left="709" w:hanging="283"/>
        <w:jc w:val="both"/>
        <w:rPr>
          <w:sz w:val="20"/>
          <w:szCs w:val="20"/>
        </w:rPr>
      </w:pPr>
      <w:r w:rsidRPr="00995797">
        <w:rPr>
          <w:sz w:val="20"/>
          <w:szCs w:val="20"/>
        </w:rPr>
        <w:lastRenderedPageBreak/>
        <w:t>Паспорт комплекса процессных мероприятий «Социальная поддержка отдельных категорий граждан в жилищной сфере» таблица 1. Основные положения;</w:t>
      </w:r>
    </w:p>
    <w:p w14:paraId="6A7327B0" w14:textId="77777777" w:rsidR="0018153D" w:rsidRPr="00995797" w:rsidRDefault="0018153D" w:rsidP="007C0749">
      <w:pPr>
        <w:numPr>
          <w:ilvl w:val="0"/>
          <w:numId w:val="10"/>
        </w:numPr>
        <w:suppressAutoHyphens/>
        <w:ind w:left="709" w:hanging="283"/>
        <w:jc w:val="both"/>
        <w:rPr>
          <w:sz w:val="20"/>
          <w:szCs w:val="20"/>
        </w:rPr>
      </w:pPr>
      <w:r w:rsidRPr="00995797">
        <w:rPr>
          <w:sz w:val="20"/>
          <w:szCs w:val="20"/>
        </w:rPr>
        <w:t>Таблица 2. Показатели комплекса процессных мероприятий «Социальная поддержка отдельных категорий граждан в жилищной сфере»</w:t>
      </w:r>
    </w:p>
    <w:p w14:paraId="5EC67FAD" w14:textId="77777777" w:rsidR="0018153D" w:rsidRPr="00995797" w:rsidRDefault="0018153D" w:rsidP="007C0749">
      <w:pPr>
        <w:numPr>
          <w:ilvl w:val="0"/>
          <w:numId w:val="10"/>
        </w:numPr>
        <w:suppressAutoHyphens/>
        <w:ind w:left="709" w:hanging="283"/>
        <w:rPr>
          <w:sz w:val="20"/>
          <w:szCs w:val="20"/>
        </w:rPr>
      </w:pPr>
      <w:r w:rsidRPr="00995797">
        <w:rPr>
          <w:sz w:val="20"/>
          <w:szCs w:val="20"/>
        </w:rPr>
        <w:t xml:space="preserve">Таблица 3. Перечень мероприятий (результатов) комплекса процессных мероприятий «Социальная поддержка отдельных категорий граждан в жилищной сфере» </w:t>
      </w:r>
    </w:p>
    <w:p w14:paraId="001CE98B" w14:textId="77777777" w:rsidR="0018153D" w:rsidRPr="00995797" w:rsidRDefault="0018153D" w:rsidP="007C0749">
      <w:pPr>
        <w:numPr>
          <w:ilvl w:val="0"/>
          <w:numId w:val="10"/>
        </w:numPr>
        <w:suppressAutoHyphens/>
        <w:jc w:val="both"/>
        <w:rPr>
          <w:sz w:val="20"/>
          <w:szCs w:val="20"/>
        </w:rPr>
      </w:pPr>
      <w:r w:rsidRPr="00995797">
        <w:rPr>
          <w:sz w:val="20"/>
          <w:szCs w:val="20"/>
        </w:rPr>
        <w:t>Таблица 4. Финансовое обеспечение комплекса процессных мероприятий</w:t>
      </w:r>
    </w:p>
    <w:p w14:paraId="703816DE" w14:textId="77777777" w:rsidR="0018153D" w:rsidRPr="00995797" w:rsidRDefault="0018153D" w:rsidP="0018153D">
      <w:pPr>
        <w:ind w:left="709"/>
        <w:jc w:val="both"/>
        <w:rPr>
          <w:sz w:val="20"/>
          <w:szCs w:val="20"/>
        </w:rPr>
      </w:pPr>
      <w:r w:rsidRPr="00995797">
        <w:rPr>
          <w:sz w:val="20"/>
          <w:szCs w:val="20"/>
        </w:rPr>
        <w:t>«Социальная поддержка отдельных категорий граждан в жилищной сфере»</w:t>
      </w:r>
    </w:p>
    <w:p w14:paraId="32D22448" w14:textId="77777777" w:rsidR="0018153D" w:rsidRPr="00995797" w:rsidRDefault="0018153D" w:rsidP="007C0749">
      <w:pPr>
        <w:numPr>
          <w:ilvl w:val="0"/>
          <w:numId w:val="11"/>
        </w:numPr>
        <w:suppressAutoHyphens/>
        <w:jc w:val="both"/>
        <w:rPr>
          <w:sz w:val="20"/>
          <w:szCs w:val="20"/>
        </w:rPr>
      </w:pPr>
      <w:r w:rsidRPr="00995797">
        <w:rPr>
          <w:sz w:val="20"/>
          <w:szCs w:val="20"/>
        </w:rPr>
        <w:t>Таблица 5. План реализации комплекса процессных мероприятий</w:t>
      </w:r>
    </w:p>
    <w:p w14:paraId="42C6BA18" w14:textId="77777777" w:rsidR="0018153D" w:rsidRPr="00995797" w:rsidRDefault="0018153D" w:rsidP="0018153D">
      <w:pPr>
        <w:ind w:left="709"/>
        <w:jc w:val="both"/>
        <w:rPr>
          <w:sz w:val="20"/>
          <w:szCs w:val="20"/>
        </w:rPr>
      </w:pPr>
      <w:r w:rsidRPr="00995797">
        <w:rPr>
          <w:sz w:val="20"/>
          <w:szCs w:val="20"/>
        </w:rPr>
        <w:t>«Социальная поддержка отдельных категорий граждан в жилищной сфере»</w:t>
      </w:r>
    </w:p>
    <w:p w14:paraId="5CDDFFB0" w14:textId="77777777" w:rsidR="0018153D" w:rsidRPr="00995797" w:rsidRDefault="0018153D" w:rsidP="0018153D">
      <w:pPr>
        <w:jc w:val="both"/>
        <w:rPr>
          <w:b/>
          <w:bCs/>
          <w:color w:val="000000"/>
          <w:sz w:val="20"/>
          <w:szCs w:val="20"/>
        </w:rPr>
      </w:pPr>
      <w:r w:rsidRPr="00995797">
        <w:rPr>
          <w:sz w:val="20"/>
          <w:szCs w:val="20"/>
        </w:rPr>
        <w:t xml:space="preserve">Отчет о ходе реализации муниципальной программы с учетом отчетов о ходе реализации входящих в ее состав структурных элементов представляются ответственным исполнителем муниципальной </w:t>
      </w:r>
      <w:proofErr w:type="gramStart"/>
      <w:r w:rsidRPr="00995797">
        <w:rPr>
          <w:sz w:val="20"/>
          <w:szCs w:val="20"/>
        </w:rPr>
        <w:t>программы</w:t>
      </w:r>
      <w:proofErr w:type="gramEnd"/>
      <w:r w:rsidRPr="00995797">
        <w:rPr>
          <w:sz w:val="20"/>
          <w:szCs w:val="20"/>
        </w:rPr>
        <w:t xml:space="preserve"> ежеквартально нарастающим итогом в отдел экономики и инвестиционного развития администрации Бессоновского района   Пензенской области за 1 квартал, 1 полугодие, 9 месяцев отчетного года в срок до 15-го числа месяца следующего за отчетным периодом.</w:t>
      </w:r>
    </w:p>
    <w:p w14:paraId="4BA6DC07" w14:textId="77777777" w:rsidR="0018153D" w:rsidRPr="00995797" w:rsidRDefault="0018153D" w:rsidP="0018153D">
      <w:pPr>
        <w:tabs>
          <w:tab w:val="left" w:pos="1993"/>
        </w:tabs>
        <w:jc w:val="both"/>
        <w:rPr>
          <w:color w:val="000000"/>
          <w:sz w:val="20"/>
          <w:szCs w:val="20"/>
        </w:rPr>
      </w:pPr>
      <w:r w:rsidRPr="00995797">
        <w:rPr>
          <w:color w:val="000000"/>
          <w:sz w:val="20"/>
          <w:szCs w:val="20"/>
        </w:rPr>
        <w:tab/>
        <w:t>Годовой отчет о ходе реализации и оценки эффективности муниципальной программы формируется ответственным исполнителем на основании годовых отчетов о ходе реализации ее структурных элементов и представляется в отдел экономики и инвестиционного развития администрации Бессоновского района   Пензенской области в срок до 20 февраля, следующего за отчетным годом.</w:t>
      </w:r>
    </w:p>
    <w:p w14:paraId="398FAD37" w14:textId="53AC8465" w:rsidR="0018153D" w:rsidRPr="00995797" w:rsidRDefault="0018153D" w:rsidP="0018153D">
      <w:pPr>
        <w:widowControl w:val="0"/>
        <w:autoSpaceDE w:val="0"/>
        <w:autoSpaceDN w:val="0"/>
        <w:adjustRightInd w:val="0"/>
        <w:rPr>
          <w:b/>
          <w:bCs/>
          <w:color w:val="000000"/>
          <w:sz w:val="20"/>
          <w:szCs w:val="20"/>
        </w:rPr>
      </w:pPr>
    </w:p>
    <w:p w14:paraId="687A3478" w14:textId="77777777" w:rsidR="0018153D" w:rsidRPr="00995797" w:rsidRDefault="0018153D" w:rsidP="0018153D">
      <w:pPr>
        <w:widowControl w:val="0"/>
        <w:autoSpaceDE w:val="0"/>
        <w:autoSpaceDN w:val="0"/>
        <w:adjustRightInd w:val="0"/>
        <w:jc w:val="center"/>
        <w:rPr>
          <w:b/>
          <w:bCs/>
          <w:color w:val="000000"/>
          <w:sz w:val="20"/>
          <w:szCs w:val="20"/>
        </w:rPr>
      </w:pPr>
      <w:r w:rsidRPr="00995797">
        <w:rPr>
          <w:b/>
          <w:bCs/>
          <w:color w:val="000000"/>
          <w:sz w:val="20"/>
          <w:szCs w:val="20"/>
        </w:rPr>
        <w:t>ПАСПОРТ</w:t>
      </w:r>
    </w:p>
    <w:p w14:paraId="333BE02C" w14:textId="77777777" w:rsidR="0018153D" w:rsidRPr="00995797" w:rsidRDefault="0018153D" w:rsidP="0018153D">
      <w:pPr>
        <w:widowControl w:val="0"/>
        <w:autoSpaceDE w:val="0"/>
        <w:autoSpaceDN w:val="0"/>
        <w:adjustRightInd w:val="0"/>
        <w:jc w:val="center"/>
        <w:rPr>
          <w:b/>
          <w:bCs/>
          <w:color w:val="000000"/>
          <w:sz w:val="20"/>
          <w:szCs w:val="20"/>
        </w:rPr>
      </w:pPr>
      <w:r w:rsidRPr="00995797">
        <w:rPr>
          <w:b/>
          <w:bCs/>
          <w:color w:val="000000"/>
          <w:sz w:val="20"/>
          <w:szCs w:val="20"/>
        </w:rPr>
        <w:t>Муниципальной программы Бессоновского района Пензенской области «Социальная поддержка граждан в Бессоновском районе Пензенской области»</w:t>
      </w:r>
    </w:p>
    <w:p w14:paraId="1B13C623" w14:textId="77777777" w:rsidR="0018153D" w:rsidRPr="00995797" w:rsidRDefault="0018153D" w:rsidP="0018153D">
      <w:pPr>
        <w:widowControl w:val="0"/>
        <w:autoSpaceDE w:val="0"/>
        <w:autoSpaceDN w:val="0"/>
        <w:adjustRightInd w:val="0"/>
        <w:jc w:val="center"/>
        <w:rPr>
          <w:color w:val="000000"/>
          <w:sz w:val="20"/>
          <w:szCs w:val="20"/>
        </w:rPr>
      </w:pPr>
      <w:bookmarkStart w:id="0" w:name="page9"/>
      <w:bookmarkEnd w:id="0"/>
    </w:p>
    <w:p w14:paraId="60A4F17F" w14:textId="77777777" w:rsidR="0018153D" w:rsidRPr="00995797" w:rsidRDefault="0018153D" w:rsidP="0018153D">
      <w:pPr>
        <w:widowControl w:val="0"/>
        <w:autoSpaceDE w:val="0"/>
        <w:autoSpaceDN w:val="0"/>
        <w:adjustRightInd w:val="0"/>
        <w:jc w:val="center"/>
        <w:rPr>
          <w:color w:val="000000"/>
          <w:sz w:val="20"/>
          <w:szCs w:val="20"/>
        </w:rPr>
      </w:pPr>
      <w:r w:rsidRPr="00995797">
        <w:rPr>
          <w:color w:val="000000"/>
          <w:sz w:val="20"/>
          <w:szCs w:val="20"/>
        </w:rPr>
        <w:t>1.Основные положения</w:t>
      </w:r>
    </w:p>
    <w:p w14:paraId="32D18B99" w14:textId="77777777" w:rsidR="0018153D" w:rsidRPr="00995797" w:rsidRDefault="0018153D" w:rsidP="0018153D">
      <w:pPr>
        <w:widowControl w:val="0"/>
        <w:autoSpaceDE w:val="0"/>
        <w:autoSpaceDN w:val="0"/>
        <w:adjustRightInd w:val="0"/>
        <w:jc w:val="center"/>
        <w:rPr>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081"/>
        <w:gridCol w:w="5986"/>
      </w:tblGrid>
      <w:tr w:rsidR="0018153D" w:rsidRPr="00995797" w14:paraId="274320B6" w14:textId="77777777" w:rsidTr="00156719">
        <w:trPr>
          <w:trHeight w:val="363"/>
        </w:trPr>
        <w:tc>
          <w:tcPr>
            <w:tcW w:w="666" w:type="dxa"/>
          </w:tcPr>
          <w:p w14:paraId="2BE54D17" w14:textId="77777777" w:rsidR="0018153D" w:rsidRPr="00995797" w:rsidRDefault="0018153D" w:rsidP="00156719">
            <w:pPr>
              <w:jc w:val="both"/>
              <w:rPr>
                <w:sz w:val="20"/>
                <w:szCs w:val="20"/>
              </w:rPr>
            </w:pPr>
            <w:r w:rsidRPr="00995797">
              <w:rPr>
                <w:sz w:val="20"/>
                <w:szCs w:val="20"/>
              </w:rPr>
              <w:t>1.</w:t>
            </w:r>
          </w:p>
        </w:tc>
        <w:tc>
          <w:tcPr>
            <w:tcW w:w="3081" w:type="dxa"/>
          </w:tcPr>
          <w:p w14:paraId="16CB4366" w14:textId="77777777" w:rsidR="0018153D" w:rsidRPr="00995797" w:rsidRDefault="0018153D" w:rsidP="00156719">
            <w:pPr>
              <w:jc w:val="both"/>
              <w:rPr>
                <w:sz w:val="20"/>
                <w:szCs w:val="20"/>
              </w:rPr>
            </w:pPr>
            <w:r w:rsidRPr="00995797">
              <w:rPr>
                <w:sz w:val="20"/>
                <w:szCs w:val="20"/>
              </w:rPr>
              <w:t>Куратор муниципальной программы</w:t>
            </w:r>
          </w:p>
        </w:tc>
        <w:tc>
          <w:tcPr>
            <w:tcW w:w="5986" w:type="dxa"/>
          </w:tcPr>
          <w:p w14:paraId="0EE563F1" w14:textId="77777777" w:rsidR="0018153D" w:rsidRPr="00995797" w:rsidRDefault="0018153D" w:rsidP="00156719">
            <w:pPr>
              <w:rPr>
                <w:rFonts w:cs="Calibri"/>
                <w:sz w:val="20"/>
                <w:szCs w:val="20"/>
              </w:rPr>
            </w:pPr>
            <w:r w:rsidRPr="00995797">
              <w:rPr>
                <w:rFonts w:cs="Calibri"/>
                <w:sz w:val="20"/>
                <w:szCs w:val="20"/>
              </w:rPr>
              <w:t>Заместитель Главы местной администрации (вопросы образования, здравоохранения, социальной поддержки и социального обслуживания, культуры, физической культуры, спорта и молодежи, вопросы профилактики правонарушений и коррупции)</w:t>
            </w:r>
          </w:p>
          <w:p w14:paraId="1137DDC2" w14:textId="77777777" w:rsidR="0018153D" w:rsidRPr="00995797" w:rsidRDefault="0018153D" w:rsidP="00156719">
            <w:pPr>
              <w:rPr>
                <w:sz w:val="20"/>
                <w:szCs w:val="20"/>
              </w:rPr>
            </w:pPr>
          </w:p>
        </w:tc>
      </w:tr>
      <w:tr w:rsidR="0018153D" w:rsidRPr="00995797" w14:paraId="047F125B" w14:textId="77777777" w:rsidTr="00156719">
        <w:trPr>
          <w:trHeight w:val="812"/>
        </w:trPr>
        <w:tc>
          <w:tcPr>
            <w:tcW w:w="666" w:type="dxa"/>
          </w:tcPr>
          <w:p w14:paraId="554AB9A9" w14:textId="77777777" w:rsidR="0018153D" w:rsidRPr="00995797" w:rsidRDefault="0018153D" w:rsidP="00156719">
            <w:pPr>
              <w:rPr>
                <w:color w:val="000000"/>
                <w:sz w:val="20"/>
                <w:szCs w:val="20"/>
              </w:rPr>
            </w:pPr>
            <w:r w:rsidRPr="00995797">
              <w:rPr>
                <w:color w:val="000000"/>
                <w:sz w:val="20"/>
                <w:szCs w:val="20"/>
              </w:rPr>
              <w:t>2</w:t>
            </w:r>
          </w:p>
        </w:tc>
        <w:tc>
          <w:tcPr>
            <w:tcW w:w="3081" w:type="dxa"/>
            <w:shd w:val="clear" w:color="auto" w:fill="auto"/>
          </w:tcPr>
          <w:p w14:paraId="2EC1768A" w14:textId="77777777" w:rsidR="0018153D" w:rsidRPr="00995797" w:rsidRDefault="0018153D" w:rsidP="00156719">
            <w:pPr>
              <w:rPr>
                <w:color w:val="000000"/>
                <w:sz w:val="20"/>
                <w:szCs w:val="20"/>
              </w:rPr>
            </w:pPr>
            <w:r w:rsidRPr="00995797">
              <w:rPr>
                <w:color w:val="000000"/>
                <w:sz w:val="20"/>
                <w:szCs w:val="20"/>
              </w:rPr>
              <w:t xml:space="preserve"> Ответственный исполнитель</w:t>
            </w:r>
          </w:p>
        </w:tc>
        <w:tc>
          <w:tcPr>
            <w:tcW w:w="5986" w:type="dxa"/>
            <w:shd w:val="clear" w:color="auto" w:fill="auto"/>
          </w:tcPr>
          <w:p w14:paraId="4EED666C" w14:textId="77777777" w:rsidR="0018153D" w:rsidRPr="00995797" w:rsidRDefault="0018153D" w:rsidP="00156719">
            <w:pPr>
              <w:jc w:val="both"/>
              <w:rPr>
                <w:b/>
                <w:bCs/>
                <w:color w:val="000000"/>
                <w:sz w:val="20"/>
                <w:szCs w:val="20"/>
              </w:rPr>
            </w:pPr>
            <w:r w:rsidRPr="00995797">
              <w:rPr>
                <w:bCs/>
                <w:color w:val="000000"/>
                <w:sz w:val="20"/>
                <w:szCs w:val="20"/>
              </w:rPr>
              <w:t xml:space="preserve">Комитет по управлению муниципальным имуществом администрации Бессоновского района </w:t>
            </w:r>
          </w:p>
        </w:tc>
      </w:tr>
      <w:tr w:rsidR="0018153D" w:rsidRPr="00995797" w14:paraId="0CB5CE7E" w14:textId="77777777" w:rsidTr="00156719">
        <w:trPr>
          <w:trHeight w:val="552"/>
        </w:trPr>
        <w:tc>
          <w:tcPr>
            <w:tcW w:w="666" w:type="dxa"/>
          </w:tcPr>
          <w:p w14:paraId="19EFEDB9" w14:textId="77777777" w:rsidR="0018153D" w:rsidRPr="00995797" w:rsidRDefault="0018153D" w:rsidP="00156719">
            <w:pPr>
              <w:rPr>
                <w:color w:val="000000"/>
                <w:sz w:val="20"/>
                <w:szCs w:val="20"/>
              </w:rPr>
            </w:pPr>
            <w:r w:rsidRPr="00995797">
              <w:rPr>
                <w:color w:val="000000"/>
                <w:sz w:val="20"/>
                <w:szCs w:val="20"/>
              </w:rPr>
              <w:t>3</w:t>
            </w:r>
          </w:p>
        </w:tc>
        <w:tc>
          <w:tcPr>
            <w:tcW w:w="3081" w:type="dxa"/>
            <w:shd w:val="clear" w:color="auto" w:fill="auto"/>
          </w:tcPr>
          <w:p w14:paraId="247FA2AF" w14:textId="77777777" w:rsidR="0018153D" w:rsidRPr="00995797" w:rsidRDefault="0018153D" w:rsidP="00156719">
            <w:pPr>
              <w:rPr>
                <w:color w:val="000000"/>
                <w:sz w:val="20"/>
                <w:szCs w:val="20"/>
              </w:rPr>
            </w:pPr>
            <w:r w:rsidRPr="00995797">
              <w:rPr>
                <w:color w:val="000000"/>
                <w:sz w:val="20"/>
                <w:szCs w:val="20"/>
              </w:rPr>
              <w:t>Соисполнители Программы</w:t>
            </w:r>
          </w:p>
        </w:tc>
        <w:tc>
          <w:tcPr>
            <w:tcW w:w="5986" w:type="dxa"/>
            <w:shd w:val="clear" w:color="auto" w:fill="auto"/>
          </w:tcPr>
          <w:p w14:paraId="4F90CA32" w14:textId="77777777" w:rsidR="0018153D" w:rsidRPr="00995797" w:rsidRDefault="0018153D" w:rsidP="00156719">
            <w:pPr>
              <w:jc w:val="both"/>
              <w:rPr>
                <w:bCs/>
                <w:color w:val="000000"/>
                <w:sz w:val="20"/>
                <w:szCs w:val="20"/>
              </w:rPr>
            </w:pPr>
          </w:p>
          <w:p w14:paraId="00A9C9F8" w14:textId="77777777" w:rsidR="0018153D" w:rsidRPr="00995797" w:rsidRDefault="0018153D" w:rsidP="00156719">
            <w:pPr>
              <w:jc w:val="both"/>
              <w:rPr>
                <w:bCs/>
                <w:color w:val="000000"/>
                <w:sz w:val="20"/>
                <w:szCs w:val="20"/>
              </w:rPr>
            </w:pPr>
            <w:r w:rsidRPr="00995797">
              <w:rPr>
                <w:bCs/>
                <w:color w:val="000000"/>
                <w:sz w:val="20"/>
                <w:szCs w:val="20"/>
              </w:rPr>
              <w:t>---</w:t>
            </w:r>
          </w:p>
        </w:tc>
      </w:tr>
      <w:tr w:rsidR="0018153D" w:rsidRPr="00995797" w14:paraId="6BB52F4F" w14:textId="77777777" w:rsidTr="00156719">
        <w:trPr>
          <w:trHeight w:val="977"/>
        </w:trPr>
        <w:tc>
          <w:tcPr>
            <w:tcW w:w="666" w:type="dxa"/>
          </w:tcPr>
          <w:p w14:paraId="35BF6F5F" w14:textId="77777777" w:rsidR="0018153D" w:rsidRPr="00995797" w:rsidRDefault="0018153D" w:rsidP="00156719">
            <w:pPr>
              <w:widowControl w:val="0"/>
              <w:overflowPunct w:val="0"/>
              <w:autoSpaceDE w:val="0"/>
              <w:autoSpaceDN w:val="0"/>
              <w:adjustRightInd w:val="0"/>
              <w:spacing w:line="213" w:lineRule="auto"/>
              <w:ind w:right="1026"/>
              <w:rPr>
                <w:bCs/>
                <w:color w:val="000000"/>
                <w:sz w:val="20"/>
                <w:szCs w:val="20"/>
              </w:rPr>
            </w:pPr>
            <w:r w:rsidRPr="00995797">
              <w:rPr>
                <w:bCs/>
                <w:color w:val="000000"/>
                <w:sz w:val="20"/>
                <w:szCs w:val="20"/>
              </w:rPr>
              <w:t>4</w:t>
            </w:r>
          </w:p>
        </w:tc>
        <w:tc>
          <w:tcPr>
            <w:tcW w:w="3081" w:type="dxa"/>
            <w:shd w:val="clear" w:color="auto" w:fill="auto"/>
          </w:tcPr>
          <w:p w14:paraId="0C206C50" w14:textId="77777777" w:rsidR="0018153D" w:rsidRPr="00995797" w:rsidRDefault="0018153D" w:rsidP="00156719">
            <w:pPr>
              <w:widowControl w:val="0"/>
              <w:overflowPunct w:val="0"/>
              <w:autoSpaceDE w:val="0"/>
              <w:autoSpaceDN w:val="0"/>
              <w:adjustRightInd w:val="0"/>
              <w:spacing w:line="213" w:lineRule="auto"/>
              <w:ind w:right="1026"/>
              <w:rPr>
                <w:bCs/>
                <w:color w:val="000000"/>
                <w:sz w:val="20"/>
                <w:szCs w:val="20"/>
              </w:rPr>
            </w:pPr>
            <w:r w:rsidRPr="00995797">
              <w:rPr>
                <w:bCs/>
                <w:color w:val="000000"/>
                <w:sz w:val="20"/>
                <w:szCs w:val="20"/>
              </w:rPr>
              <w:t>Сроки реализации муниципальной программы</w:t>
            </w:r>
          </w:p>
        </w:tc>
        <w:tc>
          <w:tcPr>
            <w:tcW w:w="5986" w:type="dxa"/>
            <w:shd w:val="clear" w:color="auto" w:fill="auto"/>
          </w:tcPr>
          <w:p w14:paraId="52E7FE4C" w14:textId="77777777" w:rsidR="0018153D" w:rsidRPr="00995797" w:rsidRDefault="0018153D" w:rsidP="00156719">
            <w:pPr>
              <w:jc w:val="both"/>
              <w:rPr>
                <w:color w:val="000000"/>
                <w:sz w:val="20"/>
                <w:szCs w:val="20"/>
                <w:lang w:eastAsia="en-US"/>
              </w:rPr>
            </w:pPr>
            <w:r w:rsidRPr="00995797">
              <w:rPr>
                <w:color w:val="000000"/>
                <w:sz w:val="20"/>
                <w:szCs w:val="20"/>
                <w:lang w:eastAsia="en-US"/>
              </w:rPr>
              <w:t xml:space="preserve">Этап </w:t>
            </w:r>
            <w:r w:rsidRPr="00995797">
              <w:rPr>
                <w:color w:val="000000"/>
                <w:sz w:val="20"/>
                <w:szCs w:val="20"/>
                <w:lang w:val="en-US" w:eastAsia="en-US"/>
              </w:rPr>
              <w:t>I</w:t>
            </w:r>
            <w:r w:rsidRPr="00995797">
              <w:rPr>
                <w:color w:val="000000"/>
                <w:sz w:val="20"/>
                <w:szCs w:val="20"/>
                <w:lang w:eastAsia="en-US"/>
              </w:rPr>
              <w:t>: 2014-2025гг.</w:t>
            </w:r>
          </w:p>
          <w:p w14:paraId="29137D28" w14:textId="77777777" w:rsidR="0018153D" w:rsidRPr="00995797" w:rsidRDefault="0018153D" w:rsidP="00156719">
            <w:pPr>
              <w:jc w:val="both"/>
              <w:rPr>
                <w:color w:val="000000"/>
                <w:sz w:val="20"/>
                <w:szCs w:val="20"/>
                <w:lang w:eastAsia="en-US"/>
              </w:rPr>
            </w:pPr>
            <w:r w:rsidRPr="00995797">
              <w:rPr>
                <w:color w:val="000000"/>
                <w:sz w:val="20"/>
                <w:szCs w:val="20"/>
                <w:lang w:eastAsia="en-US"/>
              </w:rPr>
              <w:t xml:space="preserve">Этап </w:t>
            </w:r>
            <w:r w:rsidRPr="00995797">
              <w:rPr>
                <w:color w:val="000000"/>
                <w:sz w:val="20"/>
                <w:szCs w:val="20"/>
                <w:lang w:val="en-US" w:eastAsia="en-US"/>
              </w:rPr>
              <w:t>II</w:t>
            </w:r>
            <w:r w:rsidRPr="00995797">
              <w:rPr>
                <w:color w:val="000000"/>
                <w:sz w:val="20"/>
                <w:szCs w:val="20"/>
                <w:lang w:eastAsia="en-US"/>
              </w:rPr>
              <w:t>: 2026-2030 гг.</w:t>
            </w:r>
          </w:p>
        </w:tc>
      </w:tr>
      <w:tr w:rsidR="0018153D" w:rsidRPr="00995797" w14:paraId="18C491B5" w14:textId="77777777" w:rsidTr="00156719">
        <w:trPr>
          <w:trHeight w:val="1106"/>
        </w:trPr>
        <w:tc>
          <w:tcPr>
            <w:tcW w:w="666" w:type="dxa"/>
          </w:tcPr>
          <w:p w14:paraId="20E4EA5A" w14:textId="77777777" w:rsidR="0018153D" w:rsidRPr="00995797" w:rsidRDefault="0018153D" w:rsidP="00156719">
            <w:pPr>
              <w:widowControl w:val="0"/>
              <w:overflowPunct w:val="0"/>
              <w:autoSpaceDE w:val="0"/>
              <w:autoSpaceDN w:val="0"/>
              <w:adjustRightInd w:val="0"/>
              <w:spacing w:line="213" w:lineRule="auto"/>
              <w:ind w:right="1026"/>
              <w:rPr>
                <w:bCs/>
                <w:color w:val="000000"/>
                <w:sz w:val="20"/>
                <w:szCs w:val="20"/>
              </w:rPr>
            </w:pPr>
            <w:r w:rsidRPr="00995797">
              <w:rPr>
                <w:bCs/>
                <w:color w:val="000000"/>
                <w:sz w:val="20"/>
                <w:szCs w:val="20"/>
              </w:rPr>
              <w:t>5</w:t>
            </w:r>
          </w:p>
        </w:tc>
        <w:tc>
          <w:tcPr>
            <w:tcW w:w="3081" w:type="dxa"/>
            <w:shd w:val="clear" w:color="auto" w:fill="auto"/>
          </w:tcPr>
          <w:p w14:paraId="08FF53E4" w14:textId="77777777" w:rsidR="0018153D" w:rsidRPr="00995797" w:rsidRDefault="0018153D" w:rsidP="00156719">
            <w:pPr>
              <w:widowControl w:val="0"/>
              <w:overflowPunct w:val="0"/>
              <w:autoSpaceDE w:val="0"/>
              <w:autoSpaceDN w:val="0"/>
              <w:adjustRightInd w:val="0"/>
              <w:spacing w:line="213" w:lineRule="auto"/>
              <w:ind w:right="1026"/>
              <w:rPr>
                <w:bCs/>
                <w:color w:val="000000"/>
                <w:sz w:val="20"/>
                <w:szCs w:val="20"/>
              </w:rPr>
            </w:pPr>
            <w:r w:rsidRPr="00995797">
              <w:rPr>
                <w:bCs/>
                <w:color w:val="000000"/>
                <w:sz w:val="20"/>
                <w:szCs w:val="20"/>
              </w:rPr>
              <w:t>Цели программы</w:t>
            </w:r>
          </w:p>
        </w:tc>
        <w:tc>
          <w:tcPr>
            <w:tcW w:w="5986" w:type="dxa"/>
            <w:tcBorders>
              <w:bottom w:val="single" w:sz="4" w:space="0" w:color="auto"/>
            </w:tcBorders>
            <w:shd w:val="clear" w:color="auto" w:fill="auto"/>
          </w:tcPr>
          <w:p w14:paraId="46421976" w14:textId="77777777" w:rsidR="0018153D" w:rsidRPr="00995797" w:rsidRDefault="0018153D" w:rsidP="00156719">
            <w:pPr>
              <w:jc w:val="both"/>
              <w:rPr>
                <w:b/>
                <w:color w:val="000000"/>
                <w:sz w:val="20"/>
                <w:szCs w:val="20"/>
                <w:lang w:eastAsia="en-US"/>
              </w:rPr>
            </w:pPr>
            <w:r w:rsidRPr="00995797">
              <w:rPr>
                <w:b/>
                <w:bCs/>
                <w:color w:val="000000"/>
                <w:sz w:val="20"/>
                <w:szCs w:val="20"/>
                <w:lang w:eastAsia="en-US"/>
              </w:rPr>
              <w:t>Цель 1: Социальная поддержка отдельных категорий граждан в жилищной сфере</w:t>
            </w:r>
            <w:r w:rsidRPr="00995797">
              <w:rPr>
                <w:b/>
                <w:color w:val="000000"/>
                <w:sz w:val="20"/>
                <w:szCs w:val="20"/>
                <w:lang w:eastAsia="en-US"/>
              </w:rPr>
              <w:t xml:space="preserve">. </w:t>
            </w:r>
          </w:p>
          <w:p w14:paraId="70D79037" w14:textId="77777777" w:rsidR="0018153D" w:rsidRPr="00995797" w:rsidRDefault="0018153D" w:rsidP="00156719">
            <w:pPr>
              <w:jc w:val="both"/>
              <w:rPr>
                <w:color w:val="000000"/>
                <w:sz w:val="20"/>
                <w:szCs w:val="20"/>
              </w:rPr>
            </w:pPr>
          </w:p>
        </w:tc>
      </w:tr>
      <w:tr w:rsidR="0018153D" w:rsidRPr="00995797" w14:paraId="667D77D3" w14:textId="77777777" w:rsidTr="00156719">
        <w:trPr>
          <w:trHeight w:val="921"/>
        </w:trPr>
        <w:tc>
          <w:tcPr>
            <w:tcW w:w="666" w:type="dxa"/>
          </w:tcPr>
          <w:p w14:paraId="48168CD1" w14:textId="77777777" w:rsidR="0018153D" w:rsidRPr="00995797" w:rsidRDefault="0018153D" w:rsidP="00156719">
            <w:pPr>
              <w:widowControl w:val="0"/>
              <w:overflowPunct w:val="0"/>
              <w:autoSpaceDE w:val="0"/>
              <w:autoSpaceDN w:val="0"/>
              <w:adjustRightInd w:val="0"/>
              <w:spacing w:line="213" w:lineRule="auto"/>
              <w:ind w:right="34"/>
              <w:rPr>
                <w:bCs/>
                <w:color w:val="000000"/>
                <w:sz w:val="20"/>
                <w:szCs w:val="20"/>
              </w:rPr>
            </w:pPr>
            <w:r w:rsidRPr="00995797">
              <w:rPr>
                <w:bCs/>
                <w:color w:val="000000"/>
                <w:sz w:val="20"/>
                <w:szCs w:val="20"/>
              </w:rPr>
              <w:t>6</w:t>
            </w:r>
          </w:p>
        </w:tc>
        <w:tc>
          <w:tcPr>
            <w:tcW w:w="3081" w:type="dxa"/>
            <w:shd w:val="clear" w:color="auto" w:fill="auto"/>
          </w:tcPr>
          <w:p w14:paraId="24251361" w14:textId="77777777" w:rsidR="0018153D" w:rsidRPr="00995797" w:rsidRDefault="0018153D" w:rsidP="00156719">
            <w:pPr>
              <w:widowControl w:val="0"/>
              <w:overflowPunct w:val="0"/>
              <w:autoSpaceDE w:val="0"/>
              <w:autoSpaceDN w:val="0"/>
              <w:adjustRightInd w:val="0"/>
              <w:spacing w:line="213" w:lineRule="auto"/>
              <w:ind w:right="34"/>
              <w:rPr>
                <w:bCs/>
                <w:color w:val="000000"/>
                <w:sz w:val="20"/>
                <w:szCs w:val="20"/>
              </w:rPr>
            </w:pPr>
            <w:r w:rsidRPr="00995797">
              <w:rPr>
                <w:bCs/>
                <w:color w:val="000000"/>
                <w:sz w:val="20"/>
                <w:szCs w:val="20"/>
              </w:rPr>
              <w:t>Объемы финансового обеспечения за весь период реализации</w:t>
            </w:r>
          </w:p>
        </w:tc>
        <w:tc>
          <w:tcPr>
            <w:tcW w:w="5986" w:type="dxa"/>
            <w:tcBorders>
              <w:bottom w:val="nil"/>
            </w:tcBorders>
            <w:shd w:val="clear" w:color="auto" w:fill="auto"/>
          </w:tcPr>
          <w:p w14:paraId="3D6547D4" w14:textId="77777777" w:rsidR="0018153D" w:rsidRPr="00995797" w:rsidRDefault="0018153D" w:rsidP="00156719">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13" w:lineRule="auto"/>
              <w:jc w:val="center"/>
              <w:rPr>
                <w:bCs/>
                <w:color w:val="000000"/>
                <w:sz w:val="20"/>
                <w:szCs w:val="20"/>
              </w:rPr>
            </w:pPr>
            <w:r w:rsidRPr="00995797">
              <w:rPr>
                <w:bCs/>
                <w:color w:val="000000"/>
                <w:sz w:val="20"/>
                <w:szCs w:val="20"/>
              </w:rPr>
              <w:t xml:space="preserve"> Этап 1 (2014-2025): 617 404,6 тыс. рублей</w:t>
            </w:r>
          </w:p>
          <w:p w14:paraId="718176D1" w14:textId="77777777" w:rsidR="0018153D" w:rsidRPr="00995797" w:rsidRDefault="0018153D" w:rsidP="00156719">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spacing w:line="213" w:lineRule="auto"/>
              <w:jc w:val="center"/>
              <w:rPr>
                <w:bCs/>
                <w:color w:val="000000"/>
                <w:sz w:val="20"/>
                <w:szCs w:val="20"/>
              </w:rPr>
            </w:pPr>
            <w:r w:rsidRPr="00995797">
              <w:rPr>
                <w:bCs/>
                <w:color w:val="000000"/>
                <w:sz w:val="20"/>
                <w:szCs w:val="20"/>
              </w:rPr>
              <w:t>Этап 2 (2026-2030): 38 674,8 тыс. рублей</w:t>
            </w:r>
          </w:p>
          <w:p w14:paraId="0EB811DC" w14:textId="77777777" w:rsidR="0018153D" w:rsidRPr="00995797" w:rsidRDefault="0018153D" w:rsidP="00156719">
            <w:pPr>
              <w:widowControl w:val="0"/>
              <w:pBdr>
                <w:top w:val="single" w:sz="4" w:space="1" w:color="auto"/>
                <w:left w:val="single" w:sz="4" w:space="4" w:color="auto"/>
                <w:bottom w:val="single" w:sz="4" w:space="1" w:color="auto"/>
                <w:right w:val="single" w:sz="4" w:space="4" w:color="auto"/>
              </w:pBdr>
              <w:shd w:val="clear" w:color="auto" w:fill="FFFFFF"/>
              <w:overflowPunct w:val="0"/>
              <w:autoSpaceDE w:val="0"/>
              <w:autoSpaceDN w:val="0"/>
              <w:adjustRightInd w:val="0"/>
              <w:spacing w:line="213" w:lineRule="auto"/>
              <w:jc w:val="center"/>
              <w:rPr>
                <w:bCs/>
                <w:color w:val="000000"/>
                <w:sz w:val="20"/>
                <w:szCs w:val="20"/>
              </w:rPr>
            </w:pPr>
            <w:r w:rsidRPr="00995797">
              <w:rPr>
                <w:bCs/>
                <w:color w:val="000000"/>
                <w:sz w:val="20"/>
                <w:szCs w:val="20"/>
              </w:rPr>
              <w:t xml:space="preserve">Общий объем программы 656 079,4 тыс. рублей </w:t>
            </w:r>
          </w:p>
          <w:p w14:paraId="4691E7FC" w14:textId="77777777" w:rsidR="0018153D" w:rsidRPr="00995797" w:rsidRDefault="0018153D" w:rsidP="00156719">
            <w:pPr>
              <w:widowControl w:val="0"/>
              <w:overflowPunct w:val="0"/>
              <w:autoSpaceDE w:val="0"/>
              <w:autoSpaceDN w:val="0"/>
              <w:adjustRightInd w:val="0"/>
              <w:spacing w:line="213" w:lineRule="auto"/>
              <w:jc w:val="both"/>
              <w:rPr>
                <w:bCs/>
                <w:color w:val="000000"/>
                <w:sz w:val="20"/>
                <w:szCs w:val="20"/>
              </w:rPr>
            </w:pPr>
          </w:p>
        </w:tc>
      </w:tr>
      <w:tr w:rsidR="0018153D" w:rsidRPr="00995797" w14:paraId="45C10A34" w14:textId="77777777" w:rsidTr="00156719">
        <w:trPr>
          <w:trHeight w:val="1660"/>
        </w:trPr>
        <w:tc>
          <w:tcPr>
            <w:tcW w:w="666" w:type="dxa"/>
          </w:tcPr>
          <w:p w14:paraId="766ACC37" w14:textId="77777777" w:rsidR="0018153D" w:rsidRPr="00995797" w:rsidRDefault="0018153D" w:rsidP="00156719">
            <w:pPr>
              <w:jc w:val="both"/>
              <w:rPr>
                <w:sz w:val="20"/>
                <w:szCs w:val="20"/>
              </w:rPr>
            </w:pPr>
            <w:r w:rsidRPr="00995797">
              <w:rPr>
                <w:sz w:val="20"/>
                <w:szCs w:val="20"/>
              </w:rPr>
              <w:t>7.</w:t>
            </w:r>
          </w:p>
        </w:tc>
        <w:tc>
          <w:tcPr>
            <w:tcW w:w="3081" w:type="dxa"/>
          </w:tcPr>
          <w:p w14:paraId="7A294FC4" w14:textId="77777777" w:rsidR="0018153D" w:rsidRPr="00995797" w:rsidRDefault="0018153D" w:rsidP="00156719">
            <w:pPr>
              <w:autoSpaceDE w:val="0"/>
              <w:autoSpaceDN w:val="0"/>
              <w:adjustRightInd w:val="0"/>
              <w:rPr>
                <w:rFonts w:eastAsia="Calibri"/>
                <w:sz w:val="20"/>
                <w:szCs w:val="20"/>
              </w:rPr>
            </w:pPr>
            <w:r w:rsidRPr="00995797">
              <w:rPr>
                <w:rFonts w:eastAsia="Calibri"/>
                <w:sz w:val="20"/>
                <w:szCs w:val="20"/>
              </w:rPr>
              <w:t>Связь с национальной целью (целями) развития Российской Федерации</w:t>
            </w:r>
          </w:p>
          <w:p w14:paraId="1DE600BA" w14:textId="77777777" w:rsidR="0018153D" w:rsidRPr="00995797" w:rsidRDefault="0018153D" w:rsidP="00156719">
            <w:pPr>
              <w:autoSpaceDE w:val="0"/>
              <w:autoSpaceDN w:val="0"/>
              <w:adjustRightInd w:val="0"/>
              <w:rPr>
                <w:rFonts w:eastAsia="Calibri"/>
                <w:i/>
                <w:sz w:val="20"/>
                <w:szCs w:val="20"/>
              </w:rPr>
            </w:pPr>
            <w:r w:rsidRPr="00995797">
              <w:rPr>
                <w:rFonts w:eastAsia="Calibri"/>
                <w:i/>
                <w:sz w:val="20"/>
                <w:szCs w:val="20"/>
              </w:rPr>
              <w:t>Указывается национальная цель (цели) развития Российской Федерации в соответствии с Указом Президента РФ от 07.05.2024 № 309 «О национальных целях развития Российской Федерации на период до 2030 года и на перспективу до 2036 года» и целевые показатели, выполнение которых характеризует достижение национальной цели</w:t>
            </w:r>
          </w:p>
        </w:tc>
        <w:tc>
          <w:tcPr>
            <w:tcW w:w="5986" w:type="dxa"/>
            <w:tcBorders>
              <w:top w:val="nil"/>
            </w:tcBorders>
          </w:tcPr>
          <w:p w14:paraId="1BB6900D" w14:textId="77777777" w:rsidR="0018153D" w:rsidRPr="00995797" w:rsidRDefault="0018153D" w:rsidP="00156719">
            <w:pPr>
              <w:jc w:val="both"/>
              <w:rPr>
                <w:sz w:val="20"/>
                <w:szCs w:val="20"/>
              </w:rPr>
            </w:pPr>
            <w:r w:rsidRPr="00995797">
              <w:rPr>
                <w:sz w:val="20"/>
                <w:szCs w:val="20"/>
              </w:rPr>
              <w:t>Национальная цель «Сохранение населения, укрепление здоровья и повышение благополучия людей, поддержка семьи»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tc>
      </w:tr>
      <w:tr w:rsidR="0018153D" w:rsidRPr="00995797" w14:paraId="2ED7EC78" w14:textId="77777777" w:rsidTr="00156719">
        <w:trPr>
          <w:trHeight w:val="1733"/>
        </w:trPr>
        <w:tc>
          <w:tcPr>
            <w:tcW w:w="666" w:type="dxa"/>
          </w:tcPr>
          <w:p w14:paraId="19B151AC" w14:textId="77777777" w:rsidR="0018153D" w:rsidRPr="00995797" w:rsidRDefault="0018153D" w:rsidP="00156719">
            <w:pPr>
              <w:jc w:val="both"/>
              <w:rPr>
                <w:sz w:val="20"/>
                <w:szCs w:val="20"/>
              </w:rPr>
            </w:pPr>
            <w:r w:rsidRPr="00995797">
              <w:rPr>
                <w:sz w:val="20"/>
                <w:szCs w:val="20"/>
              </w:rPr>
              <w:lastRenderedPageBreak/>
              <w:t>8.</w:t>
            </w:r>
          </w:p>
        </w:tc>
        <w:tc>
          <w:tcPr>
            <w:tcW w:w="3081" w:type="dxa"/>
          </w:tcPr>
          <w:p w14:paraId="4296F2B9" w14:textId="77777777" w:rsidR="0018153D" w:rsidRPr="00995797" w:rsidRDefault="0018153D" w:rsidP="00156719">
            <w:pPr>
              <w:rPr>
                <w:sz w:val="20"/>
                <w:szCs w:val="20"/>
              </w:rPr>
            </w:pPr>
            <w:r w:rsidRPr="00995797">
              <w:rPr>
                <w:sz w:val="20"/>
                <w:szCs w:val="20"/>
              </w:rPr>
              <w:t>Проекты, входящие в состав муниципальной программы</w:t>
            </w:r>
            <w:r w:rsidRPr="00995797">
              <w:rPr>
                <w:rStyle w:val="aff2"/>
                <w:sz w:val="20"/>
                <w:szCs w:val="20"/>
              </w:rPr>
              <w:footnoteReference w:id="19"/>
            </w:r>
            <w:r w:rsidRPr="00995797">
              <w:rPr>
                <w:sz w:val="20"/>
                <w:szCs w:val="20"/>
              </w:rPr>
              <w:t xml:space="preserve"> </w:t>
            </w:r>
          </w:p>
          <w:p w14:paraId="33EA88BC" w14:textId="77777777" w:rsidR="0018153D" w:rsidRPr="00995797" w:rsidRDefault="0018153D" w:rsidP="00156719">
            <w:pPr>
              <w:rPr>
                <w:sz w:val="20"/>
                <w:szCs w:val="20"/>
                <w:lang w:val="x-none"/>
              </w:rPr>
            </w:pPr>
            <w:r w:rsidRPr="00995797">
              <w:rPr>
                <w:sz w:val="20"/>
                <w:szCs w:val="20"/>
                <w:vertAlign w:val="superscript"/>
                <w:lang w:val="x-none"/>
              </w:rPr>
              <w:footnoteRef/>
            </w:r>
            <w:r w:rsidRPr="00995797">
              <w:rPr>
                <w:i/>
                <w:sz w:val="20"/>
                <w:szCs w:val="20"/>
                <w:lang w:val="x-none"/>
              </w:rPr>
              <w:t>Указываются проекты (при наличии): муниципальные проекты, региональные проекты, федеральные проекты, национальные проекты</w:t>
            </w:r>
            <w:r w:rsidRPr="00995797">
              <w:rPr>
                <w:sz w:val="20"/>
                <w:szCs w:val="20"/>
                <w:lang w:val="x-none"/>
              </w:rPr>
              <w:t>.</w:t>
            </w:r>
          </w:p>
          <w:p w14:paraId="478C72DB" w14:textId="77777777" w:rsidR="0018153D" w:rsidRPr="00995797" w:rsidRDefault="0018153D" w:rsidP="00156719">
            <w:pPr>
              <w:jc w:val="both"/>
              <w:rPr>
                <w:sz w:val="20"/>
                <w:szCs w:val="20"/>
                <w:lang w:val="x-none"/>
              </w:rPr>
            </w:pPr>
          </w:p>
        </w:tc>
        <w:tc>
          <w:tcPr>
            <w:tcW w:w="5986" w:type="dxa"/>
          </w:tcPr>
          <w:p w14:paraId="721F1E3D" w14:textId="77777777" w:rsidR="0018153D" w:rsidRPr="00995797" w:rsidRDefault="0018153D" w:rsidP="00156719">
            <w:pPr>
              <w:jc w:val="both"/>
              <w:rPr>
                <w:sz w:val="20"/>
                <w:szCs w:val="20"/>
              </w:rPr>
            </w:pPr>
            <w:r w:rsidRPr="00995797">
              <w:rPr>
                <w:sz w:val="20"/>
                <w:szCs w:val="20"/>
              </w:rPr>
              <w:t>----</w:t>
            </w:r>
          </w:p>
        </w:tc>
      </w:tr>
    </w:tbl>
    <w:p w14:paraId="2C97770F" w14:textId="77777777" w:rsidR="0018153D" w:rsidRDefault="0018153D" w:rsidP="0018153D">
      <w:pPr>
        <w:widowControl w:val="0"/>
        <w:overflowPunct w:val="0"/>
        <w:autoSpaceDE w:val="0"/>
        <w:autoSpaceDN w:val="0"/>
        <w:adjustRightInd w:val="0"/>
        <w:spacing w:line="213" w:lineRule="auto"/>
        <w:ind w:right="2080"/>
        <w:rPr>
          <w:b/>
          <w:bCs/>
          <w:color w:val="000000"/>
          <w:sz w:val="27"/>
          <w:szCs w:val="27"/>
        </w:rPr>
        <w:sectPr w:rsidR="0018153D" w:rsidSect="00156719">
          <w:pgSz w:w="11906" w:h="16838"/>
          <w:pgMar w:top="567" w:right="567" w:bottom="567" w:left="1134" w:header="567" w:footer="567" w:gutter="0"/>
          <w:cols w:space="708"/>
          <w:docGrid w:linePitch="360"/>
        </w:sectPr>
      </w:pPr>
    </w:p>
    <w:p w14:paraId="49BF4E85" w14:textId="77777777" w:rsidR="0018153D" w:rsidRPr="002110F9" w:rsidRDefault="0018153D" w:rsidP="0018153D">
      <w:pPr>
        <w:jc w:val="center"/>
        <w:rPr>
          <w:color w:val="000000"/>
          <w:sz w:val="20"/>
          <w:szCs w:val="20"/>
        </w:rPr>
      </w:pPr>
      <w:r w:rsidRPr="002110F9">
        <w:rPr>
          <w:color w:val="000000"/>
          <w:sz w:val="20"/>
          <w:szCs w:val="20"/>
        </w:rPr>
        <w:lastRenderedPageBreak/>
        <w:t>2. Показатели муниципальной программы</w:t>
      </w:r>
    </w:p>
    <w:p w14:paraId="4B341683" w14:textId="77777777" w:rsidR="0018153D" w:rsidRPr="002110F9" w:rsidRDefault="0018153D" w:rsidP="0018153D">
      <w:pPr>
        <w:jc w:val="center"/>
        <w:rPr>
          <w:b/>
          <w:bCs/>
          <w:color w:val="000000"/>
          <w:sz w:val="20"/>
          <w:szCs w:val="20"/>
          <w:u w:val="single"/>
        </w:rPr>
      </w:pPr>
      <w:r w:rsidRPr="002110F9">
        <w:rPr>
          <w:b/>
          <w:bCs/>
          <w:color w:val="000000"/>
          <w:sz w:val="20"/>
          <w:szCs w:val="20"/>
          <w:u w:val="single"/>
        </w:rPr>
        <w:t>«Социальная поддержка граждан в Бессоновском районе Пензенской области»</w:t>
      </w:r>
    </w:p>
    <w:p w14:paraId="28508365" w14:textId="77777777" w:rsidR="0018153D" w:rsidRPr="002110F9" w:rsidRDefault="0018153D" w:rsidP="0018153D">
      <w:pPr>
        <w:jc w:val="center"/>
        <w:rPr>
          <w:color w:val="000000"/>
          <w:sz w:val="20"/>
          <w:szCs w:val="20"/>
        </w:rPr>
      </w:pPr>
      <w:r w:rsidRPr="002110F9">
        <w:rPr>
          <w:color w:val="000000"/>
          <w:sz w:val="20"/>
          <w:szCs w:val="20"/>
        </w:rPr>
        <w:t>(указать наименование муниципальной программы)</w:t>
      </w:r>
    </w:p>
    <w:p w14:paraId="33CD916F" w14:textId="77777777" w:rsidR="0018153D" w:rsidRPr="00AE49E9" w:rsidRDefault="0018153D" w:rsidP="0018153D">
      <w:pPr>
        <w:jc w:val="center"/>
        <w:rPr>
          <w:color w:val="000000"/>
        </w:rPr>
      </w:pPr>
    </w:p>
    <w:tbl>
      <w:tblPr>
        <w:tblW w:w="154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1017"/>
        <w:gridCol w:w="771"/>
        <w:gridCol w:w="1052"/>
        <w:gridCol w:w="1500"/>
        <w:gridCol w:w="709"/>
        <w:gridCol w:w="850"/>
        <w:gridCol w:w="709"/>
        <w:gridCol w:w="850"/>
        <w:gridCol w:w="709"/>
        <w:gridCol w:w="2693"/>
        <w:gridCol w:w="1560"/>
        <w:gridCol w:w="2399"/>
      </w:tblGrid>
      <w:tr w:rsidR="0018153D" w:rsidRPr="002110F9" w14:paraId="45B21D27" w14:textId="77777777" w:rsidTr="00156719">
        <w:trPr>
          <w:trHeight w:val="296"/>
        </w:trPr>
        <w:tc>
          <w:tcPr>
            <w:tcW w:w="588" w:type="dxa"/>
            <w:vMerge w:val="restart"/>
          </w:tcPr>
          <w:p w14:paraId="70511DB2" w14:textId="77777777" w:rsidR="0018153D" w:rsidRPr="002110F9" w:rsidRDefault="0018153D" w:rsidP="00156719">
            <w:pPr>
              <w:jc w:val="center"/>
              <w:rPr>
                <w:color w:val="000000"/>
                <w:sz w:val="20"/>
                <w:szCs w:val="20"/>
              </w:rPr>
            </w:pPr>
            <w:r w:rsidRPr="002110F9">
              <w:rPr>
                <w:color w:val="000000"/>
                <w:sz w:val="20"/>
                <w:szCs w:val="20"/>
              </w:rPr>
              <w:t>№</w:t>
            </w:r>
          </w:p>
          <w:p w14:paraId="72ED35B7" w14:textId="77777777" w:rsidR="0018153D" w:rsidRPr="002110F9" w:rsidRDefault="0018153D" w:rsidP="00156719">
            <w:pPr>
              <w:jc w:val="center"/>
              <w:rPr>
                <w:color w:val="000000"/>
                <w:sz w:val="20"/>
                <w:szCs w:val="20"/>
              </w:rPr>
            </w:pPr>
            <w:proofErr w:type="gramStart"/>
            <w:r w:rsidRPr="002110F9">
              <w:rPr>
                <w:color w:val="000000"/>
                <w:sz w:val="20"/>
                <w:szCs w:val="20"/>
              </w:rPr>
              <w:t>п</w:t>
            </w:r>
            <w:proofErr w:type="gramEnd"/>
            <w:r w:rsidRPr="002110F9">
              <w:rPr>
                <w:color w:val="000000"/>
                <w:sz w:val="20"/>
                <w:szCs w:val="20"/>
              </w:rPr>
              <w:t>/п</w:t>
            </w:r>
          </w:p>
        </w:tc>
        <w:tc>
          <w:tcPr>
            <w:tcW w:w="1788" w:type="dxa"/>
            <w:gridSpan w:val="2"/>
            <w:vMerge w:val="restart"/>
          </w:tcPr>
          <w:p w14:paraId="113297A8" w14:textId="77777777" w:rsidR="0018153D" w:rsidRPr="002110F9" w:rsidRDefault="0018153D" w:rsidP="00156719">
            <w:pPr>
              <w:jc w:val="center"/>
              <w:rPr>
                <w:color w:val="000000"/>
                <w:sz w:val="20"/>
                <w:szCs w:val="20"/>
              </w:rPr>
            </w:pPr>
            <w:r w:rsidRPr="002110F9">
              <w:rPr>
                <w:color w:val="000000"/>
                <w:sz w:val="20"/>
                <w:szCs w:val="20"/>
              </w:rPr>
              <w:t>Наименование показателя</w:t>
            </w:r>
            <w:r w:rsidRPr="002110F9">
              <w:rPr>
                <w:color w:val="000000"/>
                <w:sz w:val="20"/>
                <w:szCs w:val="20"/>
                <w:vertAlign w:val="superscript"/>
              </w:rPr>
              <w:footnoteReference w:id="20"/>
            </w:r>
          </w:p>
        </w:tc>
        <w:tc>
          <w:tcPr>
            <w:tcW w:w="1052" w:type="dxa"/>
            <w:vMerge w:val="restart"/>
          </w:tcPr>
          <w:p w14:paraId="5CF0CA57" w14:textId="77777777" w:rsidR="0018153D" w:rsidRPr="002110F9" w:rsidRDefault="0018153D" w:rsidP="00156719">
            <w:pPr>
              <w:jc w:val="center"/>
              <w:rPr>
                <w:color w:val="000000"/>
                <w:sz w:val="20"/>
                <w:szCs w:val="20"/>
              </w:rPr>
            </w:pPr>
            <w:r w:rsidRPr="002110F9">
              <w:rPr>
                <w:color w:val="000000"/>
                <w:sz w:val="20"/>
                <w:szCs w:val="20"/>
              </w:rPr>
              <w:t>Единица измерения</w:t>
            </w:r>
          </w:p>
          <w:p w14:paraId="1C8F624B" w14:textId="77777777" w:rsidR="0018153D" w:rsidRPr="002110F9" w:rsidRDefault="0018153D" w:rsidP="00156719">
            <w:pPr>
              <w:jc w:val="center"/>
              <w:rPr>
                <w:color w:val="000000"/>
                <w:sz w:val="20"/>
                <w:szCs w:val="20"/>
              </w:rPr>
            </w:pPr>
            <w:r w:rsidRPr="002110F9">
              <w:rPr>
                <w:color w:val="000000"/>
                <w:sz w:val="20"/>
                <w:szCs w:val="20"/>
              </w:rPr>
              <w:t>(по ОКЕИ)</w:t>
            </w:r>
          </w:p>
        </w:tc>
        <w:tc>
          <w:tcPr>
            <w:tcW w:w="1500" w:type="dxa"/>
            <w:vMerge w:val="restart"/>
          </w:tcPr>
          <w:p w14:paraId="43BAA64C" w14:textId="77777777" w:rsidR="0018153D" w:rsidRPr="002110F9" w:rsidRDefault="0018153D" w:rsidP="00156719">
            <w:pPr>
              <w:jc w:val="center"/>
              <w:rPr>
                <w:color w:val="000000"/>
                <w:sz w:val="20"/>
                <w:szCs w:val="20"/>
              </w:rPr>
            </w:pPr>
            <w:r w:rsidRPr="002110F9">
              <w:rPr>
                <w:color w:val="000000"/>
                <w:sz w:val="20"/>
                <w:szCs w:val="20"/>
              </w:rPr>
              <w:t>Базовое значение</w:t>
            </w:r>
            <w:r w:rsidRPr="002110F9">
              <w:rPr>
                <w:color w:val="000000"/>
                <w:sz w:val="20"/>
                <w:szCs w:val="20"/>
                <w:vertAlign w:val="superscript"/>
              </w:rPr>
              <w:footnoteReference w:id="21"/>
            </w:r>
          </w:p>
          <w:p w14:paraId="6A8A7D49" w14:textId="77777777" w:rsidR="0018153D" w:rsidRPr="002110F9" w:rsidRDefault="0018153D" w:rsidP="00156719">
            <w:pPr>
              <w:rPr>
                <w:b/>
                <w:sz w:val="20"/>
                <w:szCs w:val="20"/>
              </w:rPr>
            </w:pPr>
            <w:r w:rsidRPr="002110F9">
              <w:rPr>
                <w:b/>
                <w:sz w:val="20"/>
                <w:szCs w:val="20"/>
              </w:rPr>
              <w:t>2024г.</w:t>
            </w:r>
          </w:p>
        </w:tc>
        <w:tc>
          <w:tcPr>
            <w:tcW w:w="3827" w:type="dxa"/>
            <w:gridSpan w:val="5"/>
          </w:tcPr>
          <w:p w14:paraId="5DF544E4" w14:textId="77777777" w:rsidR="0018153D" w:rsidRPr="002110F9" w:rsidRDefault="0018153D" w:rsidP="00156719">
            <w:pPr>
              <w:jc w:val="center"/>
              <w:rPr>
                <w:color w:val="000000"/>
                <w:sz w:val="20"/>
                <w:szCs w:val="20"/>
              </w:rPr>
            </w:pPr>
            <w:r w:rsidRPr="002110F9">
              <w:rPr>
                <w:color w:val="000000"/>
                <w:sz w:val="20"/>
                <w:szCs w:val="20"/>
              </w:rPr>
              <w:t>Значения показателей</w:t>
            </w:r>
          </w:p>
        </w:tc>
        <w:tc>
          <w:tcPr>
            <w:tcW w:w="2693" w:type="dxa"/>
            <w:vMerge w:val="restart"/>
          </w:tcPr>
          <w:p w14:paraId="2560C3D5" w14:textId="77777777" w:rsidR="0018153D" w:rsidRPr="002110F9" w:rsidRDefault="0018153D" w:rsidP="00156719">
            <w:pPr>
              <w:jc w:val="center"/>
              <w:rPr>
                <w:color w:val="000000"/>
                <w:sz w:val="20"/>
                <w:szCs w:val="20"/>
              </w:rPr>
            </w:pPr>
            <w:proofErr w:type="gramStart"/>
            <w:r w:rsidRPr="002110F9">
              <w:rPr>
                <w:color w:val="000000"/>
                <w:sz w:val="20"/>
                <w:szCs w:val="20"/>
              </w:rPr>
              <w:t>Ответственный</w:t>
            </w:r>
            <w:proofErr w:type="gramEnd"/>
            <w:r w:rsidRPr="002110F9">
              <w:rPr>
                <w:color w:val="000000"/>
                <w:sz w:val="20"/>
                <w:szCs w:val="20"/>
              </w:rPr>
              <w:t xml:space="preserve"> за достижение показателя</w:t>
            </w:r>
            <w:r w:rsidRPr="002110F9">
              <w:rPr>
                <w:color w:val="000000"/>
                <w:sz w:val="20"/>
                <w:szCs w:val="20"/>
                <w:vertAlign w:val="superscript"/>
              </w:rPr>
              <w:footnoteReference w:id="22"/>
            </w:r>
          </w:p>
        </w:tc>
        <w:tc>
          <w:tcPr>
            <w:tcW w:w="1560" w:type="dxa"/>
            <w:vMerge w:val="restart"/>
          </w:tcPr>
          <w:p w14:paraId="0C459687" w14:textId="77777777" w:rsidR="0018153D" w:rsidRPr="002110F9" w:rsidRDefault="0018153D" w:rsidP="00156719">
            <w:pPr>
              <w:jc w:val="center"/>
              <w:rPr>
                <w:color w:val="000000"/>
                <w:sz w:val="20"/>
                <w:szCs w:val="20"/>
              </w:rPr>
            </w:pPr>
            <w:r w:rsidRPr="002110F9">
              <w:rPr>
                <w:color w:val="000000"/>
                <w:sz w:val="20"/>
                <w:szCs w:val="20"/>
              </w:rPr>
              <w:t>Национальная цель</w:t>
            </w:r>
            <w:r w:rsidRPr="002110F9">
              <w:rPr>
                <w:color w:val="000000"/>
                <w:sz w:val="20"/>
                <w:szCs w:val="20"/>
                <w:vertAlign w:val="superscript"/>
              </w:rPr>
              <w:footnoteReference w:id="23"/>
            </w:r>
          </w:p>
        </w:tc>
        <w:tc>
          <w:tcPr>
            <w:tcW w:w="2399" w:type="dxa"/>
            <w:vMerge w:val="restart"/>
          </w:tcPr>
          <w:p w14:paraId="64AC6BD8" w14:textId="77777777" w:rsidR="0018153D" w:rsidRPr="002110F9" w:rsidRDefault="0018153D" w:rsidP="00156719">
            <w:pPr>
              <w:jc w:val="center"/>
              <w:rPr>
                <w:color w:val="000000"/>
                <w:sz w:val="20"/>
                <w:szCs w:val="20"/>
              </w:rPr>
            </w:pPr>
            <w:r w:rsidRPr="002110F9">
              <w:rPr>
                <w:color w:val="000000"/>
                <w:sz w:val="20"/>
                <w:szCs w:val="20"/>
              </w:rPr>
              <w:t>Связь с показателями национальных целей</w:t>
            </w:r>
            <w:r w:rsidRPr="002110F9">
              <w:rPr>
                <w:color w:val="000000"/>
                <w:sz w:val="20"/>
                <w:szCs w:val="20"/>
                <w:vertAlign w:val="superscript"/>
              </w:rPr>
              <w:footnoteReference w:id="24"/>
            </w:r>
          </w:p>
        </w:tc>
      </w:tr>
      <w:tr w:rsidR="0018153D" w:rsidRPr="002110F9" w14:paraId="04DF3217" w14:textId="77777777" w:rsidTr="00156719">
        <w:trPr>
          <w:trHeight w:val="628"/>
        </w:trPr>
        <w:tc>
          <w:tcPr>
            <w:tcW w:w="588" w:type="dxa"/>
            <w:vMerge/>
          </w:tcPr>
          <w:p w14:paraId="5D153948" w14:textId="77777777" w:rsidR="0018153D" w:rsidRPr="002110F9" w:rsidRDefault="0018153D" w:rsidP="00156719">
            <w:pPr>
              <w:jc w:val="center"/>
              <w:rPr>
                <w:color w:val="000000"/>
                <w:sz w:val="20"/>
                <w:szCs w:val="20"/>
              </w:rPr>
            </w:pPr>
          </w:p>
        </w:tc>
        <w:tc>
          <w:tcPr>
            <w:tcW w:w="1788" w:type="dxa"/>
            <w:gridSpan w:val="2"/>
            <w:vMerge/>
          </w:tcPr>
          <w:p w14:paraId="12437060" w14:textId="77777777" w:rsidR="0018153D" w:rsidRPr="002110F9" w:rsidRDefault="0018153D" w:rsidP="00156719">
            <w:pPr>
              <w:jc w:val="center"/>
              <w:rPr>
                <w:color w:val="000000"/>
                <w:sz w:val="20"/>
                <w:szCs w:val="20"/>
              </w:rPr>
            </w:pPr>
          </w:p>
        </w:tc>
        <w:tc>
          <w:tcPr>
            <w:tcW w:w="1052" w:type="dxa"/>
            <w:vMerge/>
          </w:tcPr>
          <w:p w14:paraId="403AD7F6" w14:textId="77777777" w:rsidR="0018153D" w:rsidRPr="002110F9" w:rsidRDefault="0018153D" w:rsidP="00156719">
            <w:pPr>
              <w:jc w:val="center"/>
              <w:rPr>
                <w:color w:val="000000"/>
                <w:sz w:val="20"/>
                <w:szCs w:val="20"/>
              </w:rPr>
            </w:pPr>
          </w:p>
        </w:tc>
        <w:tc>
          <w:tcPr>
            <w:tcW w:w="1500" w:type="dxa"/>
            <w:vMerge/>
          </w:tcPr>
          <w:p w14:paraId="2C7BBDFA" w14:textId="77777777" w:rsidR="0018153D" w:rsidRPr="002110F9" w:rsidRDefault="0018153D" w:rsidP="00156719">
            <w:pPr>
              <w:jc w:val="center"/>
              <w:rPr>
                <w:color w:val="000000"/>
                <w:sz w:val="20"/>
                <w:szCs w:val="20"/>
              </w:rPr>
            </w:pPr>
          </w:p>
        </w:tc>
        <w:tc>
          <w:tcPr>
            <w:tcW w:w="709" w:type="dxa"/>
          </w:tcPr>
          <w:p w14:paraId="2233EFD9" w14:textId="77777777" w:rsidR="0018153D" w:rsidRPr="002110F9" w:rsidRDefault="0018153D" w:rsidP="00156719">
            <w:pPr>
              <w:jc w:val="center"/>
              <w:rPr>
                <w:color w:val="000000"/>
                <w:sz w:val="20"/>
                <w:szCs w:val="20"/>
              </w:rPr>
            </w:pPr>
            <w:r w:rsidRPr="002110F9">
              <w:rPr>
                <w:color w:val="000000"/>
                <w:sz w:val="20"/>
                <w:szCs w:val="20"/>
              </w:rPr>
              <w:t>2026</w:t>
            </w:r>
          </w:p>
        </w:tc>
        <w:tc>
          <w:tcPr>
            <w:tcW w:w="850" w:type="dxa"/>
          </w:tcPr>
          <w:p w14:paraId="3D850B02" w14:textId="77777777" w:rsidR="0018153D" w:rsidRPr="002110F9" w:rsidRDefault="0018153D" w:rsidP="00156719">
            <w:pPr>
              <w:jc w:val="center"/>
              <w:rPr>
                <w:color w:val="000000"/>
                <w:sz w:val="20"/>
                <w:szCs w:val="20"/>
              </w:rPr>
            </w:pPr>
            <w:r w:rsidRPr="002110F9">
              <w:rPr>
                <w:color w:val="000000"/>
                <w:sz w:val="20"/>
                <w:szCs w:val="20"/>
              </w:rPr>
              <w:t>2027</w:t>
            </w:r>
          </w:p>
        </w:tc>
        <w:tc>
          <w:tcPr>
            <w:tcW w:w="709" w:type="dxa"/>
          </w:tcPr>
          <w:p w14:paraId="340427E4" w14:textId="77777777" w:rsidR="0018153D" w:rsidRPr="002110F9" w:rsidRDefault="0018153D" w:rsidP="00156719">
            <w:pPr>
              <w:jc w:val="center"/>
              <w:rPr>
                <w:color w:val="000000"/>
                <w:sz w:val="20"/>
                <w:szCs w:val="20"/>
              </w:rPr>
            </w:pPr>
            <w:r w:rsidRPr="002110F9">
              <w:rPr>
                <w:color w:val="000000"/>
                <w:sz w:val="20"/>
                <w:szCs w:val="20"/>
              </w:rPr>
              <w:t>2028</w:t>
            </w:r>
          </w:p>
        </w:tc>
        <w:tc>
          <w:tcPr>
            <w:tcW w:w="850" w:type="dxa"/>
          </w:tcPr>
          <w:p w14:paraId="1E7B1957" w14:textId="77777777" w:rsidR="0018153D" w:rsidRPr="002110F9" w:rsidRDefault="0018153D" w:rsidP="00156719">
            <w:pPr>
              <w:jc w:val="center"/>
              <w:rPr>
                <w:color w:val="000000"/>
                <w:sz w:val="20"/>
                <w:szCs w:val="20"/>
              </w:rPr>
            </w:pPr>
            <w:r w:rsidRPr="002110F9">
              <w:rPr>
                <w:color w:val="000000"/>
                <w:sz w:val="20"/>
                <w:szCs w:val="20"/>
              </w:rPr>
              <w:t>2029</w:t>
            </w:r>
          </w:p>
        </w:tc>
        <w:tc>
          <w:tcPr>
            <w:tcW w:w="709" w:type="dxa"/>
          </w:tcPr>
          <w:p w14:paraId="7387EB54" w14:textId="77777777" w:rsidR="0018153D" w:rsidRPr="002110F9" w:rsidRDefault="0018153D" w:rsidP="00156719">
            <w:pPr>
              <w:jc w:val="center"/>
              <w:rPr>
                <w:color w:val="000000"/>
                <w:sz w:val="20"/>
                <w:szCs w:val="20"/>
              </w:rPr>
            </w:pPr>
            <w:r w:rsidRPr="002110F9">
              <w:rPr>
                <w:color w:val="000000"/>
                <w:sz w:val="20"/>
                <w:szCs w:val="20"/>
              </w:rPr>
              <w:t>2030</w:t>
            </w:r>
          </w:p>
        </w:tc>
        <w:tc>
          <w:tcPr>
            <w:tcW w:w="2693" w:type="dxa"/>
            <w:vMerge/>
          </w:tcPr>
          <w:p w14:paraId="405BF5B8" w14:textId="77777777" w:rsidR="0018153D" w:rsidRPr="002110F9" w:rsidRDefault="0018153D" w:rsidP="00156719">
            <w:pPr>
              <w:jc w:val="center"/>
              <w:rPr>
                <w:color w:val="000000"/>
                <w:sz w:val="20"/>
                <w:szCs w:val="20"/>
              </w:rPr>
            </w:pPr>
          </w:p>
        </w:tc>
        <w:tc>
          <w:tcPr>
            <w:tcW w:w="1560" w:type="dxa"/>
            <w:vMerge/>
          </w:tcPr>
          <w:p w14:paraId="22EE6598" w14:textId="77777777" w:rsidR="0018153D" w:rsidRPr="002110F9" w:rsidRDefault="0018153D" w:rsidP="00156719">
            <w:pPr>
              <w:jc w:val="center"/>
              <w:rPr>
                <w:color w:val="000000"/>
                <w:sz w:val="20"/>
                <w:szCs w:val="20"/>
              </w:rPr>
            </w:pPr>
          </w:p>
        </w:tc>
        <w:tc>
          <w:tcPr>
            <w:tcW w:w="2399" w:type="dxa"/>
            <w:vMerge/>
          </w:tcPr>
          <w:p w14:paraId="2EBC3237" w14:textId="77777777" w:rsidR="0018153D" w:rsidRPr="002110F9" w:rsidRDefault="0018153D" w:rsidP="00156719">
            <w:pPr>
              <w:jc w:val="center"/>
              <w:rPr>
                <w:color w:val="000000"/>
                <w:sz w:val="20"/>
                <w:szCs w:val="20"/>
              </w:rPr>
            </w:pPr>
          </w:p>
        </w:tc>
      </w:tr>
      <w:tr w:rsidR="0018153D" w:rsidRPr="002110F9" w14:paraId="5A2DBFF9" w14:textId="77777777" w:rsidTr="00156719">
        <w:trPr>
          <w:trHeight w:val="592"/>
        </w:trPr>
        <w:tc>
          <w:tcPr>
            <w:tcW w:w="588" w:type="dxa"/>
          </w:tcPr>
          <w:p w14:paraId="01914220" w14:textId="77777777" w:rsidR="0018153D" w:rsidRPr="002110F9" w:rsidRDefault="0018153D" w:rsidP="00156719">
            <w:pPr>
              <w:jc w:val="center"/>
              <w:rPr>
                <w:color w:val="000000"/>
                <w:sz w:val="20"/>
                <w:szCs w:val="20"/>
              </w:rPr>
            </w:pPr>
            <w:r w:rsidRPr="002110F9">
              <w:rPr>
                <w:color w:val="000000"/>
                <w:sz w:val="20"/>
                <w:szCs w:val="20"/>
              </w:rPr>
              <w:t>1</w:t>
            </w:r>
          </w:p>
        </w:tc>
        <w:tc>
          <w:tcPr>
            <w:tcW w:w="1788" w:type="dxa"/>
            <w:gridSpan w:val="2"/>
          </w:tcPr>
          <w:p w14:paraId="3CA267B8" w14:textId="77777777" w:rsidR="0018153D" w:rsidRPr="002110F9" w:rsidRDefault="0018153D" w:rsidP="00156719">
            <w:pPr>
              <w:jc w:val="center"/>
              <w:rPr>
                <w:color w:val="000000"/>
                <w:sz w:val="20"/>
                <w:szCs w:val="20"/>
              </w:rPr>
            </w:pPr>
            <w:r w:rsidRPr="002110F9">
              <w:rPr>
                <w:color w:val="000000"/>
                <w:sz w:val="20"/>
                <w:szCs w:val="20"/>
              </w:rPr>
              <w:t>2</w:t>
            </w:r>
          </w:p>
        </w:tc>
        <w:tc>
          <w:tcPr>
            <w:tcW w:w="1052" w:type="dxa"/>
          </w:tcPr>
          <w:p w14:paraId="3D71CA1F" w14:textId="77777777" w:rsidR="0018153D" w:rsidRPr="002110F9" w:rsidRDefault="0018153D" w:rsidP="00156719">
            <w:pPr>
              <w:jc w:val="center"/>
              <w:rPr>
                <w:color w:val="000000"/>
                <w:sz w:val="20"/>
                <w:szCs w:val="20"/>
              </w:rPr>
            </w:pPr>
            <w:r w:rsidRPr="002110F9">
              <w:rPr>
                <w:color w:val="000000"/>
                <w:sz w:val="20"/>
                <w:szCs w:val="20"/>
              </w:rPr>
              <w:t>3</w:t>
            </w:r>
          </w:p>
        </w:tc>
        <w:tc>
          <w:tcPr>
            <w:tcW w:w="1500" w:type="dxa"/>
          </w:tcPr>
          <w:p w14:paraId="5163E91E" w14:textId="77777777" w:rsidR="0018153D" w:rsidRPr="002110F9" w:rsidRDefault="0018153D" w:rsidP="00156719">
            <w:pPr>
              <w:jc w:val="center"/>
              <w:rPr>
                <w:color w:val="000000"/>
                <w:sz w:val="20"/>
                <w:szCs w:val="20"/>
              </w:rPr>
            </w:pPr>
            <w:r w:rsidRPr="002110F9">
              <w:rPr>
                <w:color w:val="000000"/>
                <w:sz w:val="20"/>
                <w:szCs w:val="20"/>
              </w:rPr>
              <w:t>4</w:t>
            </w:r>
          </w:p>
        </w:tc>
        <w:tc>
          <w:tcPr>
            <w:tcW w:w="709" w:type="dxa"/>
          </w:tcPr>
          <w:p w14:paraId="00F30649" w14:textId="77777777" w:rsidR="0018153D" w:rsidRPr="002110F9" w:rsidRDefault="0018153D" w:rsidP="00156719">
            <w:pPr>
              <w:jc w:val="center"/>
              <w:rPr>
                <w:color w:val="000000"/>
                <w:sz w:val="20"/>
                <w:szCs w:val="20"/>
              </w:rPr>
            </w:pPr>
            <w:r w:rsidRPr="002110F9">
              <w:rPr>
                <w:color w:val="000000"/>
                <w:sz w:val="20"/>
                <w:szCs w:val="20"/>
              </w:rPr>
              <w:t>5</w:t>
            </w:r>
          </w:p>
        </w:tc>
        <w:tc>
          <w:tcPr>
            <w:tcW w:w="850" w:type="dxa"/>
          </w:tcPr>
          <w:p w14:paraId="0644BE98" w14:textId="77777777" w:rsidR="0018153D" w:rsidRPr="002110F9" w:rsidRDefault="0018153D" w:rsidP="00156719">
            <w:pPr>
              <w:jc w:val="center"/>
              <w:rPr>
                <w:color w:val="000000"/>
                <w:sz w:val="20"/>
                <w:szCs w:val="20"/>
              </w:rPr>
            </w:pPr>
            <w:r w:rsidRPr="002110F9">
              <w:rPr>
                <w:color w:val="000000"/>
                <w:sz w:val="20"/>
                <w:szCs w:val="20"/>
              </w:rPr>
              <w:t>6</w:t>
            </w:r>
          </w:p>
        </w:tc>
        <w:tc>
          <w:tcPr>
            <w:tcW w:w="709" w:type="dxa"/>
          </w:tcPr>
          <w:p w14:paraId="165076CF" w14:textId="77777777" w:rsidR="0018153D" w:rsidRPr="002110F9" w:rsidRDefault="0018153D" w:rsidP="00156719">
            <w:pPr>
              <w:jc w:val="center"/>
              <w:rPr>
                <w:color w:val="000000"/>
                <w:sz w:val="20"/>
                <w:szCs w:val="20"/>
              </w:rPr>
            </w:pPr>
            <w:r w:rsidRPr="002110F9">
              <w:rPr>
                <w:color w:val="000000"/>
                <w:sz w:val="20"/>
                <w:szCs w:val="20"/>
              </w:rPr>
              <w:t>7</w:t>
            </w:r>
          </w:p>
        </w:tc>
        <w:tc>
          <w:tcPr>
            <w:tcW w:w="850" w:type="dxa"/>
          </w:tcPr>
          <w:p w14:paraId="27EA9AE8" w14:textId="77777777" w:rsidR="0018153D" w:rsidRPr="002110F9" w:rsidRDefault="0018153D" w:rsidP="00156719">
            <w:pPr>
              <w:jc w:val="center"/>
              <w:rPr>
                <w:color w:val="000000"/>
                <w:sz w:val="20"/>
                <w:szCs w:val="20"/>
              </w:rPr>
            </w:pPr>
            <w:r w:rsidRPr="002110F9">
              <w:rPr>
                <w:color w:val="000000"/>
                <w:sz w:val="20"/>
                <w:szCs w:val="20"/>
              </w:rPr>
              <w:t>8</w:t>
            </w:r>
          </w:p>
        </w:tc>
        <w:tc>
          <w:tcPr>
            <w:tcW w:w="709" w:type="dxa"/>
          </w:tcPr>
          <w:p w14:paraId="6E457739" w14:textId="77777777" w:rsidR="0018153D" w:rsidRPr="002110F9" w:rsidRDefault="0018153D" w:rsidP="00156719">
            <w:pPr>
              <w:jc w:val="center"/>
              <w:rPr>
                <w:color w:val="000000"/>
                <w:sz w:val="20"/>
                <w:szCs w:val="20"/>
              </w:rPr>
            </w:pPr>
            <w:r w:rsidRPr="002110F9">
              <w:rPr>
                <w:color w:val="000000"/>
                <w:sz w:val="20"/>
                <w:szCs w:val="20"/>
              </w:rPr>
              <w:t>9</w:t>
            </w:r>
          </w:p>
        </w:tc>
        <w:tc>
          <w:tcPr>
            <w:tcW w:w="2693" w:type="dxa"/>
          </w:tcPr>
          <w:p w14:paraId="79FBB9EB" w14:textId="77777777" w:rsidR="0018153D" w:rsidRPr="002110F9" w:rsidRDefault="0018153D" w:rsidP="00156719">
            <w:pPr>
              <w:jc w:val="center"/>
              <w:rPr>
                <w:color w:val="000000"/>
                <w:sz w:val="20"/>
                <w:szCs w:val="20"/>
              </w:rPr>
            </w:pPr>
            <w:r w:rsidRPr="002110F9">
              <w:rPr>
                <w:color w:val="000000"/>
                <w:sz w:val="20"/>
                <w:szCs w:val="20"/>
              </w:rPr>
              <w:t>10</w:t>
            </w:r>
          </w:p>
        </w:tc>
        <w:tc>
          <w:tcPr>
            <w:tcW w:w="1560" w:type="dxa"/>
          </w:tcPr>
          <w:p w14:paraId="49186215" w14:textId="77777777" w:rsidR="0018153D" w:rsidRPr="002110F9" w:rsidRDefault="0018153D" w:rsidP="00156719">
            <w:pPr>
              <w:jc w:val="center"/>
              <w:rPr>
                <w:color w:val="000000"/>
                <w:sz w:val="20"/>
                <w:szCs w:val="20"/>
              </w:rPr>
            </w:pPr>
            <w:r w:rsidRPr="002110F9">
              <w:rPr>
                <w:color w:val="000000"/>
                <w:sz w:val="20"/>
                <w:szCs w:val="20"/>
              </w:rPr>
              <w:t>11</w:t>
            </w:r>
          </w:p>
        </w:tc>
        <w:tc>
          <w:tcPr>
            <w:tcW w:w="2399" w:type="dxa"/>
          </w:tcPr>
          <w:p w14:paraId="4777A741" w14:textId="77777777" w:rsidR="0018153D" w:rsidRPr="002110F9" w:rsidRDefault="0018153D" w:rsidP="00156719">
            <w:pPr>
              <w:jc w:val="center"/>
              <w:rPr>
                <w:color w:val="000000"/>
                <w:sz w:val="20"/>
                <w:szCs w:val="20"/>
              </w:rPr>
            </w:pPr>
            <w:r w:rsidRPr="002110F9">
              <w:rPr>
                <w:color w:val="000000"/>
                <w:sz w:val="20"/>
                <w:szCs w:val="20"/>
              </w:rPr>
              <w:t>12</w:t>
            </w:r>
          </w:p>
          <w:p w14:paraId="54584A78" w14:textId="77777777" w:rsidR="0018153D" w:rsidRPr="002110F9" w:rsidRDefault="0018153D" w:rsidP="00156719">
            <w:pPr>
              <w:jc w:val="center"/>
              <w:rPr>
                <w:color w:val="000000"/>
                <w:sz w:val="20"/>
                <w:szCs w:val="20"/>
              </w:rPr>
            </w:pPr>
          </w:p>
        </w:tc>
      </w:tr>
      <w:tr w:rsidR="0018153D" w:rsidRPr="002110F9" w14:paraId="2CD93FE3" w14:textId="77777777" w:rsidTr="00156719">
        <w:trPr>
          <w:trHeight w:val="296"/>
        </w:trPr>
        <w:tc>
          <w:tcPr>
            <w:tcW w:w="1605" w:type="dxa"/>
            <w:gridSpan w:val="2"/>
          </w:tcPr>
          <w:p w14:paraId="282AA041" w14:textId="77777777" w:rsidR="0018153D" w:rsidRPr="002110F9" w:rsidRDefault="0018153D" w:rsidP="00156719">
            <w:pPr>
              <w:jc w:val="center"/>
              <w:rPr>
                <w:color w:val="000000"/>
                <w:sz w:val="20"/>
                <w:szCs w:val="20"/>
              </w:rPr>
            </w:pPr>
          </w:p>
        </w:tc>
        <w:tc>
          <w:tcPr>
            <w:tcW w:w="13802" w:type="dxa"/>
            <w:gridSpan w:val="11"/>
          </w:tcPr>
          <w:p w14:paraId="0652AD91" w14:textId="77777777" w:rsidR="0018153D" w:rsidRPr="002110F9" w:rsidRDefault="0018153D" w:rsidP="00156719">
            <w:pPr>
              <w:jc w:val="center"/>
              <w:rPr>
                <w:color w:val="000000"/>
                <w:sz w:val="20"/>
                <w:szCs w:val="20"/>
              </w:rPr>
            </w:pPr>
            <w:r w:rsidRPr="002110F9">
              <w:rPr>
                <w:color w:val="000000"/>
                <w:sz w:val="20"/>
                <w:szCs w:val="20"/>
              </w:rPr>
              <w:t>Цель муниципальной программы «</w:t>
            </w:r>
            <w:r w:rsidRPr="002110F9">
              <w:rPr>
                <w:b/>
                <w:bCs/>
                <w:color w:val="000000"/>
                <w:sz w:val="20"/>
                <w:szCs w:val="20"/>
              </w:rPr>
              <w:t>Социальная поддержка отдельных категорий граждан в жилищной сфере</w:t>
            </w:r>
            <w:r w:rsidRPr="002110F9">
              <w:rPr>
                <w:color w:val="000000"/>
                <w:sz w:val="20"/>
                <w:szCs w:val="20"/>
              </w:rPr>
              <w:t>»</w:t>
            </w:r>
          </w:p>
        </w:tc>
      </w:tr>
      <w:tr w:rsidR="0018153D" w:rsidRPr="002110F9" w14:paraId="2BEBD245" w14:textId="77777777" w:rsidTr="00156719">
        <w:trPr>
          <w:trHeight w:val="979"/>
        </w:trPr>
        <w:tc>
          <w:tcPr>
            <w:tcW w:w="588" w:type="dxa"/>
          </w:tcPr>
          <w:p w14:paraId="2574A163" w14:textId="77777777" w:rsidR="0018153D" w:rsidRPr="002110F9" w:rsidRDefault="0018153D" w:rsidP="00156719">
            <w:pPr>
              <w:jc w:val="center"/>
              <w:rPr>
                <w:color w:val="000000"/>
                <w:sz w:val="20"/>
                <w:szCs w:val="20"/>
              </w:rPr>
            </w:pPr>
            <w:r w:rsidRPr="002110F9">
              <w:rPr>
                <w:color w:val="000000"/>
                <w:sz w:val="20"/>
                <w:szCs w:val="20"/>
              </w:rPr>
              <w:t>1.</w:t>
            </w:r>
          </w:p>
        </w:tc>
        <w:tc>
          <w:tcPr>
            <w:tcW w:w="1788" w:type="dxa"/>
            <w:gridSpan w:val="2"/>
          </w:tcPr>
          <w:p w14:paraId="0660161B" w14:textId="77777777" w:rsidR="0018153D" w:rsidRPr="002110F9" w:rsidRDefault="0018153D" w:rsidP="00156719">
            <w:pPr>
              <w:jc w:val="both"/>
              <w:rPr>
                <w:color w:val="FFFFFF"/>
                <w:sz w:val="20"/>
                <w:szCs w:val="20"/>
              </w:rPr>
            </w:pPr>
            <w:proofErr w:type="gramStart"/>
            <w:r w:rsidRPr="002110F9">
              <w:rPr>
                <w:color w:val="000000"/>
                <w:sz w:val="20"/>
                <w:szCs w:val="20"/>
              </w:rPr>
              <w:t xml:space="preserve">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w:t>
            </w:r>
            <w:r w:rsidRPr="002110F9">
              <w:rPr>
                <w:color w:val="000000"/>
                <w:sz w:val="20"/>
                <w:szCs w:val="20"/>
              </w:rPr>
              <w:lastRenderedPageBreak/>
              <w:t>достигли возраста 23 лет, подлежащих обеспечению жилыми помещениями</w:t>
            </w:r>
            <w:proofErr w:type="gramEnd"/>
          </w:p>
        </w:tc>
        <w:tc>
          <w:tcPr>
            <w:tcW w:w="1052" w:type="dxa"/>
          </w:tcPr>
          <w:p w14:paraId="2F3CB3B2" w14:textId="77777777" w:rsidR="0018153D" w:rsidRPr="002110F9" w:rsidRDefault="0018153D" w:rsidP="00156719">
            <w:pPr>
              <w:jc w:val="center"/>
              <w:rPr>
                <w:color w:val="000000"/>
                <w:sz w:val="20"/>
                <w:szCs w:val="20"/>
              </w:rPr>
            </w:pPr>
            <w:r w:rsidRPr="002110F9">
              <w:rPr>
                <w:color w:val="000000"/>
                <w:sz w:val="20"/>
                <w:szCs w:val="20"/>
              </w:rPr>
              <w:lastRenderedPageBreak/>
              <w:t>Чел.</w:t>
            </w:r>
          </w:p>
        </w:tc>
        <w:tc>
          <w:tcPr>
            <w:tcW w:w="1500" w:type="dxa"/>
          </w:tcPr>
          <w:p w14:paraId="46C67BBF" w14:textId="77777777" w:rsidR="0018153D" w:rsidRPr="002110F9" w:rsidRDefault="0018153D" w:rsidP="00156719">
            <w:pPr>
              <w:jc w:val="center"/>
              <w:rPr>
                <w:color w:val="000000"/>
                <w:sz w:val="20"/>
                <w:szCs w:val="20"/>
              </w:rPr>
            </w:pPr>
            <w:r w:rsidRPr="002110F9">
              <w:rPr>
                <w:color w:val="000000"/>
                <w:sz w:val="20"/>
                <w:szCs w:val="20"/>
              </w:rPr>
              <w:t>15</w:t>
            </w:r>
          </w:p>
        </w:tc>
        <w:tc>
          <w:tcPr>
            <w:tcW w:w="709" w:type="dxa"/>
          </w:tcPr>
          <w:p w14:paraId="47861E2F" w14:textId="77777777" w:rsidR="0018153D" w:rsidRPr="002110F9" w:rsidRDefault="0018153D" w:rsidP="00156719">
            <w:pPr>
              <w:jc w:val="center"/>
              <w:rPr>
                <w:color w:val="000000"/>
                <w:sz w:val="20"/>
                <w:szCs w:val="20"/>
              </w:rPr>
            </w:pPr>
            <w:r w:rsidRPr="002110F9">
              <w:rPr>
                <w:color w:val="000000"/>
                <w:sz w:val="20"/>
                <w:szCs w:val="20"/>
              </w:rPr>
              <w:t>7</w:t>
            </w:r>
          </w:p>
        </w:tc>
        <w:tc>
          <w:tcPr>
            <w:tcW w:w="850" w:type="dxa"/>
          </w:tcPr>
          <w:p w14:paraId="7F40DC11" w14:textId="77777777" w:rsidR="0018153D" w:rsidRPr="002110F9" w:rsidRDefault="0018153D" w:rsidP="00156719">
            <w:pPr>
              <w:jc w:val="center"/>
              <w:rPr>
                <w:color w:val="000000"/>
                <w:sz w:val="20"/>
                <w:szCs w:val="20"/>
              </w:rPr>
            </w:pPr>
            <w:r w:rsidRPr="002110F9">
              <w:rPr>
                <w:color w:val="000000"/>
                <w:sz w:val="20"/>
                <w:szCs w:val="20"/>
              </w:rPr>
              <w:t>7</w:t>
            </w:r>
          </w:p>
        </w:tc>
        <w:tc>
          <w:tcPr>
            <w:tcW w:w="709" w:type="dxa"/>
          </w:tcPr>
          <w:p w14:paraId="76478710" w14:textId="77777777" w:rsidR="0018153D" w:rsidRPr="002110F9" w:rsidRDefault="0018153D" w:rsidP="00156719">
            <w:pPr>
              <w:jc w:val="center"/>
              <w:rPr>
                <w:color w:val="000000"/>
                <w:sz w:val="20"/>
                <w:szCs w:val="20"/>
              </w:rPr>
            </w:pPr>
          </w:p>
        </w:tc>
        <w:tc>
          <w:tcPr>
            <w:tcW w:w="850" w:type="dxa"/>
          </w:tcPr>
          <w:p w14:paraId="311559A3" w14:textId="77777777" w:rsidR="0018153D" w:rsidRPr="002110F9" w:rsidRDefault="0018153D" w:rsidP="00156719">
            <w:pPr>
              <w:jc w:val="center"/>
              <w:rPr>
                <w:color w:val="000000"/>
                <w:sz w:val="20"/>
                <w:szCs w:val="20"/>
              </w:rPr>
            </w:pPr>
          </w:p>
        </w:tc>
        <w:tc>
          <w:tcPr>
            <w:tcW w:w="709" w:type="dxa"/>
          </w:tcPr>
          <w:p w14:paraId="1B1CA08D" w14:textId="77777777" w:rsidR="0018153D" w:rsidRPr="002110F9" w:rsidRDefault="0018153D" w:rsidP="00156719">
            <w:pPr>
              <w:jc w:val="center"/>
              <w:rPr>
                <w:color w:val="000000"/>
                <w:sz w:val="20"/>
                <w:szCs w:val="20"/>
              </w:rPr>
            </w:pPr>
          </w:p>
        </w:tc>
        <w:tc>
          <w:tcPr>
            <w:tcW w:w="2693" w:type="dxa"/>
          </w:tcPr>
          <w:p w14:paraId="34480F00" w14:textId="77777777" w:rsidR="0018153D" w:rsidRPr="002110F9" w:rsidRDefault="0018153D" w:rsidP="00156719">
            <w:pPr>
              <w:jc w:val="center"/>
              <w:rPr>
                <w:color w:val="000000"/>
                <w:sz w:val="20"/>
                <w:szCs w:val="20"/>
              </w:rPr>
            </w:pPr>
            <w:r w:rsidRPr="002110F9">
              <w:rPr>
                <w:color w:val="000000"/>
                <w:sz w:val="20"/>
                <w:szCs w:val="20"/>
              </w:rPr>
              <w:t>КУМИ администрации Бессоновского района</w:t>
            </w:r>
          </w:p>
        </w:tc>
        <w:tc>
          <w:tcPr>
            <w:tcW w:w="1560" w:type="dxa"/>
          </w:tcPr>
          <w:p w14:paraId="4B743B4E" w14:textId="77777777" w:rsidR="0018153D" w:rsidRPr="002110F9" w:rsidRDefault="0018153D" w:rsidP="00156719">
            <w:pPr>
              <w:jc w:val="center"/>
              <w:rPr>
                <w:color w:val="000000"/>
                <w:sz w:val="20"/>
                <w:szCs w:val="20"/>
              </w:rPr>
            </w:pPr>
          </w:p>
        </w:tc>
        <w:tc>
          <w:tcPr>
            <w:tcW w:w="2399" w:type="dxa"/>
          </w:tcPr>
          <w:p w14:paraId="4514040A" w14:textId="77777777" w:rsidR="0018153D" w:rsidRPr="002110F9" w:rsidRDefault="0018153D" w:rsidP="00156719">
            <w:pPr>
              <w:jc w:val="center"/>
              <w:rPr>
                <w:color w:val="000000"/>
                <w:sz w:val="20"/>
                <w:szCs w:val="20"/>
              </w:rPr>
            </w:pPr>
          </w:p>
        </w:tc>
      </w:tr>
    </w:tbl>
    <w:p w14:paraId="248CAEE2" w14:textId="77777777" w:rsidR="0018153D" w:rsidRPr="002110F9" w:rsidRDefault="0018153D" w:rsidP="0018153D">
      <w:pPr>
        <w:widowControl w:val="0"/>
        <w:jc w:val="center"/>
        <w:rPr>
          <w:sz w:val="20"/>
          <w:szCs w:val="20"/>
        </w:rPr>
      </w:pPr>
      <w:r w:rsidRPr="002110F9">
        <w:rPr>
          <w:sz w:val="20"/>
          <w:szCs w:val="20"/>
        </w:rPr>
        <w:lastRenderedPageBreak/>
        <w:t>3. Перечень структурных элементов муниципальной программы</w:t>
      </w:r>
    </w:p>
    <w:p w14:paraId="441DD3F1" w14:textId="77777777" w:rsidR="0018153D" w:rsidRPr="002110F9" w:rsidRDefault="0018153D" w:rsidP="0018153D">
      <w:pPr>
        <w:widowControl w:val="0"/>
        <w:autoSpaceDE w:val="0"/>
        <w:autoSpaceDN w:val="0"/>
        <w:adjustRightInd w:val="0"/>
        <w:jc w:val="center"/>
        <w:rPr>
          <w:b/>
          <w:bCs/>
          <w:sz w:val="20"/>
          <w:szCs w:val="20"/>
        </w:rPr>
      </w:pPr>
      <w:r w:rsidRPr="002110F9">
        <w:rPr>
          <w:b/>
          <w:bCs/>
          <w:sz w:val="20"/>
          <w:szCs w:val="20"/>
        </w:rPr>
        <w:t>«Социальная поддержка граждан в Бессоновском районе Пензенской области»</w:t>
      </w:r>
    </w:p>
    <w:p w14:paraId="47589519" w14:textId="77777777" w:rsidR="0018153D" w:rsidRPr="002110F9" w:rsidRDefault="0018153D" w:rsidP="0018153D">
      <w:pPr>
        <w:widowControl w:val="0"/>
        <w:autoSpaceDE w:val="0"/>
        <w:autoSpaceDN w:val="0"/>
        <w:adjustRightInd w:val="0"/>
        <w:jc w:val="center"/>
        <w:rPr>
          <w:sz w:val="20"/>
          <w:szCs w:val="20"/>
        </w:rPr>
      </w:pPr>
      <w:r w:rsidRPr="002110F9">
        <w:rPr>
          <w:sz w:val="20"/>
          <w:szCs w:val="20"/>
        </w:rPr>
        <w:t xml:space="preserve"> (указать наименование муниципальной программы)</w:t>
      </w:r>
    </w:p>
    <w:p w14:paraId="2C5CC40A" w14:textId="77777777" w:rsidR="0018153D" w:rsidRPr="002110F9" w:rsidRDefault="0018153D" w:rsidP="0018153D">
      <w:pPr>
        <w:widowControl w:val="0"/>
        <w:ind w:firstLine="709"/>
        <w:jc w:val="center"/>
        <w:rPr>
          <w:sz w:val="20"/>
          <w:szCs w:val="20"/>
        </w:rPr>
      </w:pPr>
    </w:p>
    <w:tbl>
      <w:tblPr>
        <w:tblW w:w="1559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
        <w:gridCol w:w="1079"/>
        <w:gridCol w:w="2465"/>
        <w:gridCol w:w="1237"/>
        <w:gridCol w:w="1084"/>
        <w:gridCol w:w="453"/>
        <w:gridCol w:w="51"/>
        <w:gridCol w:w="14"/>
        <w:gridCol w:w="546"/>
        <w:gridCol w:w="64"/>
        <w:gridCol w:w="500"/>
        <w:gridCol w:w="40"/>
        <w:gridCol w:w="534"/>
        <w:gridCol w:w="564"/>
        <w:gridCol w:w="1128"/>
        <w:gridCol w:w="564"/>
        <w:gridCol w:w="564"/>
        <w:gridCol w:w="564"/>
        <w:gridCol w:w="564"/>
        <w:gridCol w:w="574"/>
        <w:gridCol w:w="2602"/>
      </w:tblGrid>
      <w:tr w:rsidR="0018153D" w:rsidRPr="002110F9" w14:paraId="72325241" w14:textId="77777777" w:rsidTr="00156719">
        <w:trPr>
          <w:trHeight w:val="272"/>
        </w:trPr>
        <w:tc>
          <w:tcPr>
            <w:tcW w:w="402" w:type="dxa"/>
            <w:vMerge w:val="restart"/>
          </w:tcPr>
          <w:p w14:paraId="7DD972F2" w14:textId="77777777" w:rsidR="0018153D" w:rsidRPr="002110F9" w:rsidRDefault="0018153D" w:rsidP="00156719">
            <w:pPr>
              <w:widowControl w:val="0"/>
              <w:jc w:val="center"/>
              <w:rPr>
                <w:sz w:val="20"/>
                <w:szCs w:val="20"/>
              </w:rPr>
            </w:pPr>
            <w:r w:rsidRPr="002110F9">
              <w:rPr>
                <w:sz w:val="20"/>
                <w:szCs w:val="20"/>
              </w:rPr>
              <w:t>№</w:t>
            </w:r>
          </w:p>
          <w:p w14:paraId="1A1B9A6A" w14:textId="77777777" w:rsidR="0018153D" w:rsidRPr="002110F9" w:rsidRDefault="0018153D" w:rsidP="00156719">
            <w:pPr>
              <w:widowControl w:val="0"/>
              <w:jc w:val="center"/>
              <w:rPr>
                <w:sz w:val="20"/>
                <w:szCs w:val="20"/>
              </w:rPr>
            </w:pPr>
            <w:proofErr w:type="gramStart"/>
            <w:r w:rsidRPr="002110F9">
              <w:rPr>
                <w:sz w:val="20"/>
                <w:szCs w:val="20"/>
              </w:rPr>
              <w:t>п</w:t>
            </w:r>
            <w:proofErr w:type="gramEnd"/>
            <w:r w:rsidRPr="002110F9">
              <w:rPr>
                <w:sz w:val="20"/>
                <w:szCs w:val="20"/>
              </w:rPr>
              <w:t>/п</w:t>
            </w:r>
          </w:p>
        </w:tc>
        <w:tc>
          <w:tcPr>
            <w:tcW w:w="1079" w:type="dxa"/>
            <w:vMerge w:val="restart"/>
          </w:tcPr>
          <w:p w14:paraId="2FFF8896" w14:textId="77777777" w:rsidR="0018153D" w:rsidRPr="002110F9" w:rsidRDefault="0018153D" w:rsidP="00156719">
            <w:pPr>
              <w:widowControl w:val="0"/>
              <w:jc w:val="center"/>
              <w:rPr>
                <w:sz w:val="20"/>
                <w:szCs w:val="20"/>
              </w:rPr>
            </w:pPr>
            <w:r w:rsidRPr="002110F9">
              <w:rPr>
                <w:sz w:val="20"/>
                <w:szCs w:val="20"/>
              </w:rPr>
              <w:t>Задачи структурного элемента</w:t>
            </w:r>
          </w:p>
        </w:tc>
        <w:tc>
          <w:tcPr>
            <w:tcW w:w="2465" w:type="dxa"/>
          </w:tcPr>
          <w:p w14:paraId="79279F2E" w14:textId="77777777" w:rsidR="0018153D" w:rsidRPr="002110F9" w:rsidRDefault="0018153D" w:rsidP="00156719">
            <w:pPr>
              <w:widowControl w:val="0"/>
              <w:jc w:val="center"/>
              <w:rPr>
                <w:sz w:val="20"/>
                <w:szCs w:val="20"/>
              </w:rPr>
            </w:pPr>
          </w:p>
        </w:tc>
        <w:tc>
          <w:tcPr>
            <w:tcW w:w="9045" w:type="dxa"/>
            <w:gridSpan w:val="17"/>
          </w:tcPr>
          <w:p w14:paraId="0012ACDD" w14:textId="77777777" w:rsidR="0018153D" w:rsidRPr="002110F9" w:rsidRDefault="0018153D" w:rsidP="00156719">
            <w:pPr>
              <w:widowControl w:val="0"/>
              <w:jc w:val="center"/>
              <w:rPr>
                <w:sz w:val="20"/>
                <w:szCs w:val="20"/>
              </w:rPr>
            </w:pPr>
            <w:r w:rsidRPr="002110F9">
              <w:rPr>
                <w:sz w:val="20"/>
                <w:szCs w:val="20"/>
              </w:rPr>
              <w:t>Ожидаемый эффект от реализации задачи структурного элемента</w:t>
            </w:r>
            <w:r w:rsidRPr="002110F9">
              <w:rPr>
                <w:sz w:val="20"/>
                <w:szCs w:val="20"/>
                <w:vertAlign w:val="superscript"/>
              </w:rPr>
              <w:footnoteReference w:id="25"/>
            </w:r>
          </w:p>
        </w:tc>
        <w:tc>
          <w:tcPr>
            <w:tcW w:w="2602" w:type="dxa"/>
            <w:vMerge w:val="restart"/>
          </w:tcPr>
          <w:p w14:paraId="677E4538" w14:textId="77777777" w:rsidR="0018153D" w:rsidRPr="002110F9" w:rsidRDefault="0018153D" w:rsidP="00156719">
            <w:pPr>
              <w:widowControl w:val="0"/>
              <w:jc w:val="center"/>
              <w:rPr>
                <w:sz w:val="20"/>
                <w:szCs w:val="20"/>
              </w:rPr>
            </w:pPr>
            <w:r w:rsidRPr="002110F9">
              <w:rPr>
                <w:sz w:val="20"/>
                <w:szCs w:val="20"/>
              </w:rPr>
              <w:t>Связь с показателем муниципальной программы</w:t>
            </w:r>
            <w:r w:rsidRPr="002110F9">
              <w:rPr>
                <w:sz w:val="20"/>
                <w:szCs w:val="20"/>
                <w:vertAlign w:val="superscript"/>
              </w:rPr>
              <w:footnoteReference w:id="26"/>
            </w:r>
          </w:p>
        </w:tc>
      </w:tr>
      <w:tr w:rsidR="0018153D" w:rsidRPr="002110F9" w14:paraId="57ADA0A2" w14:textId="77777777" w:rsidTr="00156719">
        <w:trPr>
          <w:trHeight w:val="1151"/>
        </w:trPr>
        <w:tc>
          <w:tcPr>
            <w:tcW w:w="402" w:type="dxa"/>
            <w:vMerge/>
          </w:tcPr>
          <w:p w14:paraId="0F8A7815" w14:textId="77777777" w:rsidR="0018153D" w:rsidRPr="002110F9" w:rsidRDefault="0018153D" w:rsidP="00156719">
            <w:pPr>
              <w:widowControl w:val="0"/>
              <w:jc w:val="center"/>
              <w:rPr>
                <w:sz w:val="20"/>
                <w:szCs w:val="20"/>
              </w:rPr>
            </w:pPr>
          </w:p>
        </w:tc>
        <w:tc>
          <w:tcPr>
            <w:tcW w:w="1079" w:type="dxa"/>
            <w:vMerge/>
          </w:tcPr>
          <w:p w14:paraId="4E2D89D5" w14:textId="77777777" w:rsidR="0018153D" w:rsidRPr="002110F9" w:rsidRDefault="0018153D" w:rsidP="00156719">
            <w:pPr>
              <w:widowControl w:val="0"/>
              <w:jc w:val="center"/>
              <w:rPr>
                <w:sz w:val="20"/>
                <w:szCs w:val="20"/>
              </w:rPr>
            </w:pPr>
          </w:p>
        </w:tc>
        <w:tc>
          <w:tcPr>
            <w:tcW w:w="2465" w:type="dxa"/>
            <w:vMerge w:val="restart"/>
          </w:tcPr>
          <w:p w14:paraId="440D7FCE" w14:textId="77777777" w:rsidR="0018153D" w:rsidRPr="002110F9" w:rsidRDefault="0018153D" w:rsidP="00156719">
            <w:pPr>
              <w:widowControl w:val="0"/>
              <w:jc w:val="center"/>
              <w:rPr>
                <w:sz w:val="20"/>
                <w:szCs w:val="20"/>
              </w:rPr>
            </w:pPr>
            <w:r w:rsidRPr="002110F9">
              <w:rPr>
                <w:sz w:val="20"/>
                <w:szCs w:val="20"/>
              </w:rPr>
              <w:t>Наименование показателя</w:t>
            </w:r>
          </w:p>
        </w:tc>
        <w:tc>
          <w:tcPr>
            <w:tcW w:w="1237" w:type="dxa"/>
            <w:vMerge w:val="restart"/>
          </w:tcPr>
          <w:p w14:paraId="54ECC9FE" w14:textId="77777777" w:rsidR="0018153D" w:rsidRPr="002110F9" w:rsidRDefault="0018153D" w:rsidP="00156719">
            <w:pPr>
              <w:widowControl w:val="0"/>
              <w:jc w:val="center"/>
              <w:rPr>
                <w:sz w:val="20"/>
                <w:szCs w:val="20"/>
              </w:rPr>
            </w:pPr>
            <w:r w:rsidRPr="002110F9">
              <w:rPr>
                <w:sz w:val="20"/>
                <w:szCs w:val="20"/>
              </w:rPr>
              <w:t>Единица измерения</w:t>
            </w:r>
          </w:p>
          <w:p w14:paraId="1B0DEC0B" w14:textId="77777777" w:rsidR="0018153D" w:rsidRPr="002110F9" w:rsidRDefault="0018153D" w:rsidP="00156719">
            <w:pPr>
              <w:widowControl w:val="0"/>
              <w:jc w:val="center"/>
              <w:rPr>
                <w:sz w:val="20"/>
                <w:szCs w:val="20"/>
              </w:rPr>
            </w:pPr>
            <w:r w:rsidRPr="002110F9">
              <w:rPr>
                <w:sz w:val="20"/>
                <w:szCs w:val="20"/>
              </w:rPr>
              <w:t>(по ОКЕИ)</w:t>
            </w:r>
          </w:p>
        </w:tc>
        <w:tc>
          <w:tcPr>
            <w:tcW w:w="1084" w:type="dxa"/>
            <w:vMerge w:val="restart"/>
          </w:tcPr>
          <w:p w14:paraId="00252283" w14:textId="77777777" w:rsidR="0018153D" w:rsidRPr="002110F9" w:rsidRDefault="0018153D" w:rsidP="00156719">
            <w:pPr>
              <w:widowControl w:val="0"/>
              <w:jc w:val="center"/>
              <w:rPr>
                <w:sz w:val="20"/>
                <w:szCs w:val="20"/>
              </w:rPr>
            </w:pPr>
            <w:r w:rsidRPr="002110F9">
              <w:rPr>
                <w:sz w:val="20"/>
                <w:szCs w:val="20"/>
              </w:rPr>
              <w:t>Базовое значение</w:t>
            </w:r>
          </w:p>
          <w:p w14:paraId="2BA9BE21" w14:textId="77777777" w:rsidR="0018153D" w:rsidRPr="002110F9" w:rsidRDefault="0018153D" w:rsidP="00156719">
            <w:pPr>
              <w:widowControl w:val="0"/>
              <w:jc w:val="center"/>
              <w:rPr>
                <w:sz w:val="20"/>
                <w:szCs w:val="20"/>
              </w:rPr>
            </w:pPr>
            <w:r w:rsidRPr="002110F9">
              <w:rPr>
                <w:sz w:val="20"/>
                <w:szCs w:val="20"/>
              </w:rPr>
              <w:t>2024г.</w:t>
            </w:r>
          </w:p>
        </w:tc>
        <w:tc>
          <w:tcPr>
            <w:tcW w:w="2766" w:type="dxa"/>
            <w:gridSpan w:val="9"/>
          </w:tcPr>
          <w:p w14:paraId="29EFB6DB" w14:textId="77777777" w:rsidR="0018153D" w:rsidRPr="002110F9" w:rsidRDefault="0018153D" w:rsidP="00156719">
            <w:pPr>
              <w:widowControl w:val="0"/>
              <w:jc w:val="center"/>
              <w:rPr>
                <w:sz w:val="20"/>
                <w:szCs w:val="20"/>
              </w:rPr>
            </w:pPr>
            <w:r w:rsidRPr="002110F9">
              <w:rPr>
                <w:sz w:val="20"/>
                <w:szCs w:val="20"/>
              </w:rPr>
              <w:t>Значения показателей</w:t>
            </w:r>
          </w:p>
        </w:tc>
        <w:tc>
          <w:tcPr>
            <w:tcW w:w="1128" w:type="dxa"/>
            <w:vMerge w:val="restart"/>
          </w:tcPr>
          <w:p w14:paraId="6C46C0A1" w14:textId="77777777" w:rsidR="0018153D" w:rsidRPr="002110F9" w:rsidRDefault="0018153D" w:rsidP="00156719">
            <w:pPr>
              <w:widowControl w:val="0"/>
              <w:jc w:val="center"/>
              <w:rPr>
                <w:sz w:val="20"/>
                <w:szCs w:val="20"/>
              </w:rPr>
            </w:pPr>
            <w:r w:rsidRPr="002110F9">
              <w:rPr>
                <w:sz w:val="20"/>
                <w:szCs w:val="20"/>
              </w:rPr>
              <w:t>Вес показателя задачи структурного элемента, % (графа 3 таблицы)</w:t>
            </w:r>
          </w:p>
        </w:tc>
        <w:tc>
          <w:tcPr>
            <w:tcW w:w="2830" w:type="dxa"/>
            <w:gridSpan w:val="5"/>
          </w:tcPr>
          <w:p w14:paraId="7158CEDB" w14:textId="77777777" w:rsidR="0018153D" w:rsidRPr="002110F9" w:rsidRDefault="0018153D" w:rsidP="00156719">
            <w:pPr>
              <w:widowControl w:val="0"/>
              <w:jc w:val="center"/>
              <w:rPr>
                <w:sz w:val="20"/>
                <w:szCs w:val="20"/>
              </w:rPr>
            </w:pPr>
            <w:r w:rsidRPr="002110F9">
              <w:rPr>
                <w:sz w:val="20"/>
                <w:szCs w:val="20"/>
              </w:rPr>
              <w:t xml:space="preserve">Размер финансового обеспечения, влияющий на достижение задачи структурного элемента, </w:t>
            </w:r>
          </w:p>
          <w:p w14:paraId="770496D3" w14:textId="77777777" w:rsidR="0018153D" w:rsidRPr="002110F9" w:rsidRDefault="0018153D" w:rsidP="00156719">
            <w:pPr>
              <w:widowControl w:val="0"/>
              <w:jc w:val="center"/>
              <w:rPr>
                <w:sz w:val="20"/>
                <w:szCs w:val="20"/>
              </w:rPr>
            </w:pPr>
            <w:r w:rsidRPr="002110F9">
              <w:rPr>
                <w:sz w:val="20"/>
                <w:szCs w:val="20"/>
              </w:rPr>
              <w:t>тыс. руб.</w:t>
            </w:r>
          </w:p>
        </w:tc>
        <w:tc>
          <w:tcPr>
            <w:tcW w:w="2602" w:type="dxa"/>
            <w:vMerge/>
          </w:tcPr>
          <w:p w14:paraId="061B12D1" w14:textId="77777777" w:rsidR="0018153D" w:rsidRPr="002110F9" w:rsidRDefault="0018153D" w:rsidP="00156719">
            <w:pPr>
              <w:widowControl w:val="0"/>
              <w:jc w:val="center"/>
              <w:rPr>
                <w:sz w:val="20"/>
                <w:szCs w:val="20"/>
              </w:rPr>
            </w:pPr>
          </w:p>
        </w:tc>
      </w:tr>
      <w:tr w:rsidR="0018153D" w:rsidRPr="002110F9" w14:paraId="6F02ACE8" w14:textId="77777777" w:rsidTr="00156719">
        <w:trPr>
          <w:cantSplit/>
          <w:trHeight w:val="863"/>
        </w:trPr>
        <w:tc>
          <w:tcPr>
            <w:tcW w:w="402" w:type="dxa"/>
            <w:vMerge/>
          </w:tcPr>
          <w:p w14:paraId="3AF85658" w14:textId="77777777" w:rsidR="0018153D" w:rsidRPr="002110F9" w:rsidRDefault="0018153D" w:rsidP="00156719">
            <w:pPr>
              <w:widowControl w:val="0"/>
              <w:jc w:val="center"/>
              <w:rPr>
                <w:sz w:val="20"/>
                <w:szCs w:val="20"/>
              </w:rPr>
            </w:pPr>
          </w:p>
        </w:tc>
        <w:tc>
          <w:tcPr>
            <w:tcW w:w="1079" w:type="dxa"/>
            <w:vMerge/>
          </w:tcPr>
          <w:p w14:paraId="64155298" w14:textId="77777777" w:rsidR="0018153D" w:rsidRPr="002110F9" w:rsidRDefault="0018153D" w:rsidP="00156719">
            <w:pPr>
              <w:widowControl w:val="0"/>
              <w:jc w:val="center"/>
              <w:rPr>
                <w:sz w:val="20"/>
                <w:szCs w:val="20"/>
              </w:rPr>
            </w:pPr>
          </w:p>
        </w:tc>
        <w:tc>
          <w:tcPr>
            <w:tcW w:w="2465" w:type="dxa"/>
            <w:vMerge/>
          </w:tcPr>
          <w:p w14:paraId="210E8F40" w14:textId="77777777" w:rsidR="0018153D" w:rsidRPr="002110F9" w:rsidRDefault="0018153D" w:rsidP="00156719">
            <w:pPr>
              <w:widowControl w:val="0"/>
              <w:jc w:val="center"/>
              <w:rPr>
                <w:sz w:val="20"/>
                <w:szCs w:val="20"/>
              </w:rPr>
            </w:pPr>
          </w:p>
        </w:tc>
        <w:tc>
          <w:tcPr>
            <w:tcW w:w="1237" w:type="dxa"/>
            <w:vMerge/>
          </w:tcPr>
          <w:p w14:paraId="469A51A8" w14:textId="77777777" w:rsidR="0018153D" w:rsidRPr="002110F9" w:rsidRDefault="0018153D" w:rsidP="00156719">
            <w:pPr>
              <w:widowControl w:val="0"/>
              <w:jc w:val="center"/>
              <w:rPr>
                <w:sz w:val="20"/>
                <w:szCs w:val="20"/>
              </w:rPr>
            </w:pPr>
          </w:p>
        </w:tc>
        <w:tc>
          <w:tcPr>
            <w:tcW w:w="1084" w:type="dxa"/>
            <w:vMerge/>
          </w:tcPr>
          <w:p w14:paraId="293B77D8" w14:textId="77777777" w:rsidR="0018153D" w:rsidRPr="002110F9" w:rsidRDefault="0018153D" w:rsidP="00156719">
            <w:pPr>
              <w:widowControl w:val="0"/>
              <w:jc w:val="center"/>
              <w:rPr>
                <w:sz w:val="20"/>
                <w:szCs w:val="20"/>
              </w:rPr>
            </w:pPr>
          </w:p>
        </w:tc>
        <w:tc>
          <w:tcPr>
            <w:tcW w:w="504" w:type="dxa"/>
            <w:gridSpan w:val="2"/>
            <w:textDirection w:val="btLr"/>
          </w:tcPr>
          <w:p w14:paraId="69715CD4" w14:textId="77777777" w:rsidR="0018153D" w:rsidRPr="002110F9" w:rsidRDefault="0018153D" w:rsidP="00156719">
            <w:pPr>
              <w:widowControl w:val="0"/>
              <w:ind w:left="113" w:right="113"/>
              <w:jc w:val="center"/>
              <w:rPr>
                <w:sz w:val="20"/>
                <w:szCs w:val="20"/>
              </w:rPr>
            </w:pPr>
            <w:r w:rsidRPr="002110F9">
              <w:rPr>
                <w:sz w:val="20"/>
                <w:szCs w:val="20"/>
              </w:rPr>
              <w:t>2026</w:t>
            </w:r>
          </w:p>
        </w:tc>
        <w:tc>
          <w:tcPr>
            <w:tcW w:w="560" w:type="dxa"/>
            <w:gridSpan w:val="2"/>
            <w:textDirection w:val="btLr"/>
          </w:tcPr>
          <w:p w14:paraId="3D03162B" w14:textId="77777777" w:rsidR="0018153D" w:rsidRPr="002110F9" w:rsidRDefault="0018153D" w:rsidP="00156719">
            <w:pPr>
              <w:widowControl w:val="0"/>
              <w:ind w:left="113" w:right="113"/>
              <w:jc w:val="center"/>
              <w:rPr>
                <w:sz w:val="20"/>
                <w:szCs w:val="20"/>
              </w:rPr>
            </w:pPr>
            <w:r w:rsidRPr="002110F9">
              <w:rPr>
                <w:sz w:val="20"/>
                <w:szCs w:val="20"/>
              </w:rPr>
              <w:t>2027</w:t>
            </w:r>
          </w:p>
        </w:tc>
        <w:tc>
          <w:tcPr>
            <w:tcW w:w="564" w:type="dxa"/>
            <w:gridSpan w:val="2"/>
            <w:textDirection w:val="btLr"/>
          </w:tcPr>
          <w:p w14:paraId="3A7651B4" w14:textId="77777777" w:rsidR="0018153D" w:rsidRPr="002110F9" w:rsidRDefault="0018153D" w:rsidP="00156719">
            <w:pPr>
              <w:widowControl w:val="0"/>
              <w:ind w:left="113" w:right="113"/>
              <w:jc w:val="center"/>
              <w:rPr>
                <w:sz w:val="20"/>
                <w:szCs w:val="20"/>
              </w:rPr>
            </w:pPr>
            <w:r w:rsidRPr="002110F9">
              <w:rPr>
                <w:sz w:val="20"/>
                <w:szCs w:val="20"/>
              </w:rPr>
              <w:t>2028</w:t>
            </w:r>
          </w:p>
        </w:tc>
        <w:tc>
          <w:tcPr>
            <w:tcW w:w="574" w:type="dxa"/>
            <w:gridSpan w:val="2"/>
            <w:textDirection w:val="btLr"/>
          </w:tcPr>
          <w:p w14:paraId="68293750" w14:textId="77777777" w:rsidR="0018153D" w:rsidRPr="002110F9" w:rsidRDefault="0018153D" w:rsidP="00156719">
            <w:pPr>
              <w:widowControl w:val="0"/>
              <w:ind w:left="113" w:right="113"/>
              <w:jc w:val="center"/>
              <w:rPr>
                <w:sz w:val="20"/>
                <w:szCs w:val="20"/>
              </w:rPr>
            </w:pPr>
            <w:r w:rsidRPr="002110F9">
              <w:rPr>
                <w:sz w:val="20"/>
                <w:szCs w:val="20"/>
              </w:rPr>
              <w:t>2029</w:t>
            </w:r>
          </w:p>
        </w:tc>
        <w:tc>
          <w:tcPr>
            <w:tcW w:w="564" w:type="dxa"/>
            <w:textDirection w:val="btLr"/>
          </w:tcPr>
          <w:p w14:paraId="103BD880" w14:textId="77777777" w:rsidR="0018153D" w:rsidRPr="002110F9" w:rsidRDefault="0018153D" w:rsidP="00156719">
            <w:pPr>
              <w:widowControl w:val="0"/>
              <w:ind w:left="113" w:right="113"/>
              <w:jc w:val="center"/>
              <w:rPr>
                <w:sz w:val="20"/>
                <w:szCs w:val="20"/>
              </w:rPr>
            </w:pPr>
            <w:r w:rsidRPr="002110F9">
              <w:rPr>
                <w:sz w:val="20"/>
                <w:szCs w:val="20"/>
              </w:rPr>
              <w:t>2030</w:t>
            </w:r>
          </w:p>
        </w:tc>
        <w:tc>
          <w:tcPr>
            <w:tcW w:w="1128" w:type="dxa"/>
            <w:vMerge/>
          </w:tcPr>
          <w:p w14:paraId="62ED5135" w14:textId="77777777" w:rsidR="0018153D" w:rsidRPr="002110F9" w:rsidRDefault="0018153D" w:rsidP="00156719">
            <w:pPr>
              <w:widowControl w:val="0"/>
              <w:jc w:val="center"/>
              <w:rPr>
                <w:sz w:val="20"/>
                <w:szCs w:val="20"/>
              </w:rPr>
            </w:pPr>
          </w:p>
        </w:tc>
        <w:tc>
          <w:tcPr>
            <w:tcW w:w="564" w:type="dxa"/>
            <w:textDirection w:val="btLr"/>
          </w:tcPr>
          <w:p w14:paraId="45514CA0" w14:textId="77777777" w:rsidR="0018153D" w:rsidRPr="002110F9" w:rsidRDefault="0018153D" w:rsidP="00156719">
            <w:pPr>
              <w:widowControl w:val="0"/>
              <w:ind w:left="113" w:right="113"/>
              <w:jc w:val="center"/>
              <w:rPr>
                <w:sz w:val="20"/>
                <w:szCs w:val="20"/>
              </w:rPr>
            </w:pPr>
            <w:r w:rsidRPr="002110F9">
              <w:rPr>
                <w:sz w:val="20"/>
                <w:szCs w:val="20"/>
              </w:rPr>
              <w:t>2026</w:t>
            </w:r>
          </w:p>
        </w:tc>
        <w:tc>
          <w:tcPr>
            <w:tcW w:w="564" w:type="dxa"/>
            <w:textDirection w:val="btLr"/>
          </w:tcPr>
          <w:p w14:paraId="5AF55EF4" w14:textId="77777777" w:rsidR="0018153D" w:rsidRPr="002110F9" w:rsidRDefault="0018153D" w:rsidP="00156719">
            <w:pPr>
              <w:widowControl w:val="0"/>
              <w:ind w:left="113" w:right="113"/>
              <w:jc w:val="center"/>
              <w:rPr>
                <w:sz w:val="20"/>
                <w:szCs w:val="20"/>
              </w:rPr>
            </w:pPr>
            <w:r w:rsidRPr="002110F9">
              <w:rPr>
                <w:sz w:val="20"/>
                <w:szCs w:val="20"/>
              </w:rPr>
              <w:t>2027</w:t>
            </w:r>
          </w:p>
        </w:tc>
        <w:tc>
          <w:tcPr>
            <w:tcW w:w="564" w:type="dxa"/>
            <w:textDirection w:val="btLr"/>
          </w:tcPr>
          <w:p w14:paraId="1248A5C3" w14:textId="77777777" w:rsidR="0018153D" w:rsidRPr="002110F9" w:rsidRDefault="0018153D" w:rsidP="00156719">
            <w:pPr>
              <w:widowControl w:val="0"/>
              <w:ind w:left="113" w:right="113"/>
              <w:jc w:val="center"/>
              <w:rPr>
                <w:sz w:val="20"/>
                <w:szCs w:val="20"/>
              </w:rPr>
            </w:pPr>
            <w:r w:rsidRPr="002110F9">
              <w:rPr>
                <w:sz w:val="20"/>
                <w:szCs w:val="20"/>
              </w:rPr>
              <w:t>2028</w:t>
            </w:r>
          </w:p>
        </w:tc>
        <w:tc>
          <w:tcPr>
            <w:tcW w:w="564" w:type="dxa"/>
            <w:textDirection w:val="btLr"/>
          </w:tcPr>
          <w:p w14:paraId="080BEBA1" w14:textId="77777777" w:rsidR="0018153D" w:rsidRPr="002110F9" w:rsidRDefault="0018153D" w:rsidP="00156719">
            <w:pPr>
              <w:widowControl w:val="0"/>
              <w:ind w:left="113" w:right="113"/>
              <w:jc w:val="center"/>
              <w:rPr>
                <w:sz w:val="20"/>
                <w:szCs w:val="20"/>
              </w:rPr>
            </w:pPr>
            <w:r w:rsidRPr="002110F9">
              <w:rPr>
                <w:sz w:val="20"/>
                <w:szCs w:val="20"/>
              </w:rPr>
              <w:t>2029</w:t>
            </w:r>
          </w:p>
        </w:tc>
        <w:tc>
          <w:tcPr>
            <w:tcW w:w="574" w:type="dxa"/>
            <w:textDirection w:val="btLr"/>
          </w:tcPr>
          <w:p w14:paraId="4C5B4565" w14:textId="77777777" w:rsidR="0018153D" w:rsidRPr="002110F9" w:rsidRDefault="0018153D" w:rsidP="00156719">
            <w:pPr>
              <w:widowControl w:val="0"/>
              <w:ind w:left="113" w:right="113"/>
              <w:jc w:val="center"/>
              <w:rPr>
                <w:sz w:val="20"/>
                <w:szCs w:val="20"/>
              </w:rPr>
            </w:pPr>
            <w:r w:rsidRPr="002110F9">
              <w:rPr>
                <w:sz w:val="20"/>
                <w:szCs w:val="20"/>
              </w:rPr>
              <w:t>2030</w:t>
            </w:r>
          </w:p>
        </w:tc>
        <w:tc>
          <w:tcPr>
            <w:tcW w:w="2602" w:type="dxa"/>
            <w:vMerge/>
          </w:tcPr>
          <w:p w14:paraId="64821F96" w14:textId="77777777" w:rsidR="0018153D" w:rsidRPr="002110F9" w:rsidRDefault="0018153D" w:rsidP="00156719">
            <w:pPr>
              <w:widowControl w:val="0"/>
              <w:jc w:val="center"/>
              <w:rPr>
                <w:sz w:val="20"/>
                <w:szCs w:val="20"/>
              </w:rPr>
            </w:pPr>
          </w:p>
        </w:tc>
      </w:tr>
      <w:tr w:rsidR="0018153D" w:rsidRPr="002110F9" w14:paraId="41542DF6" w14:textId="77777777" w:rsidTr="00156719">
        <w:trPr>
          <w:trHeight w:val="77"/>
        </w:trPr>
        <w:tc>
          <w:tcPr>
            <w:tcW w:w="402" w:type="dxa"/>
          </w:tcPr>
          <w:p w14:paraId="54B0444E" w14:textId="77777777" w:rsidR="0018153D" w:rsidRPr="002110F9" w:rsidRDefault="0018153D" w:rsidP="00156719">
            <w:pPr>
              <w:widowControl w:val="0"/>
              <w:jc w:val="center"/>
              <w:rPr>
                <w:sz w:val="20"/>
                <w:szCs w:val="20"/>
              </w:rPr>
            </w:pPr>
            <w:r w:rsidRPr="002110F9">
              <w:rPr>
                <w:sz w:val="20"/>
                <w:szCs w:val="20"/>
              </w:rPr>
              <w:t>1</w:t>
            </w:r>
          </w:p>
        </w:tc>
        <w:tc>
          <w:tcPr>
            <w:tcW w:w="1079" w:type="dxa"/>
          </w:tcPr>
          <w:p w14:paraId="09394047" w14:textId="77777777" w:rsidR="0018153D" w:rsidRPr="002110F9" w:rsidRDefault="0018153D" w:rsidP="00156719">
            <w:pPr>
              <w:widowControl w:val="0"/>
              <w:jc w:val="center"/>
              <w:rPr>
                <w:sz w:val="20"/>
                <w:szCs w:val="20"/>
              </w:rPr>
            </w:pPr>
            <w:r w:rsidRPr="002110F9">
              <w:rPr>
                <w:sz w:val="20"/>
                <w:szCs w:val="20"/>
              </w:rPr>
              <w:t>2</w:t>
            </w:r>
          </w:p>
        </w:tc>
        <w:tc>
          <w:tcPr>
            <w:tcW w:w="2465" w:type="dxa"/>
          </w:tcPr>
          <w:p w14:paraId="74639265" w14:textId="77777777" w:rsidR="0018153D" w:rsidRPr="002110F9" w:rsidRDefault="0018153D" w:rsidP="00156719">
            <w:pPr>
              <w:widowControl w:val="0"/>
              <w:jc w:val="center"/>
              <w:rPr>
                <w:sz w:val="20"/>
                <w:szCs w:val="20"/>
              </w:rPr>
            </w:pPr>
            <w:r w:rsidRPr="002110F9">
              <w:rPr>
                <w:sz w:val="20"/>
                <w:szCs w:val="20"/>
              </w:rPr>
              <w:t>3</w:t>
            </w:r>
          </w:p>
        </w:tc>
        <w:tc>
          <w:tcPr>
            <w:tcW w:w="1237" w:type="dxa"/>
          </w:tcPr>
          <w:p w14:paraId="2AF42C25" w14:textId="77777777" w:rsidR="0018153D" w:rsidRPr="002110F9" w:rsidRDefault="0018153D" w:rsidP="00156719">
            <w:pPr>
              <w:widowControl w:val="0"/>
              <w:jc w:val="center"/>
              <w:rPr>
                <w:sz w:val="20"/>
                <w:szCs w:val="20"/>
              </w:rPr>
            </w:pPr>
            <w:r w:rsidRPr="002110F9">
              <w:rPr>
                <w:sz w:val="20"/>
                <w:szCs w:val="20"/>
              </w:rPr>
              <w:t>4</w:t>
            </w:r>
          </w:p>
        </w:tc>
        <w:tc>
          <w:tcPr>
            <w:tcW w:w="1084" w:type="dxa"/>
          </w:tcPr>
          <w:p w14:paraId="744E603B" w14:textId="77777777" w:rsidR="0018153D" w:rsidRPr="002110F9" w:rsidRDefault="0018153D" w:rsidP="00156719">
            <w:pPr>
              <w:widowControl w:val="0"/>
              <w:jc w:val="center"/>
              <w:rPr>
                <w:sz w:val="20"/>
                <w:szCs w:val="20"/>
              </w:rPr>
            </w:pPr>
            <w:r w:rsidRPr="002110F9">
              <w:rPr>
                <w:sz w:val="20"/>
                <w:szCs w:val="20"/>
              </w:rPr>
              <w:t>5</w:t>
            </w:r>
          </w:p>
        </w:tc>
        <w:tc>
          <w:tcPr>
            <w:tcW w:w="504" w:type="dxa"/>
            <w:gridSpan w:val="2"/>
          </w:tcPr>
          <w:p w14:paraId="7DCE9AA3" w14:textId="77777777" w:rsidR="0018153D" w:rsidRPr="002110F9" w:rsidRDefault="0018153D" w:rsidP="00156719">
            <w:pPr>
              <w:widowControl w:val="0"/>
              <w:jc w:val="center"/>
              <w:rPr>
                <w:sz w:val="20"/>
                <w:szCs w:val="20"/>
              </w:rPr>
            </w:pPr>
            <w:r w:rsidRPr="002110F9">
              <w:rPr>
                <w:sz w:val="20"/>
                <w:szCs w:val="20"/>
              </w:rPr>
              <w:t>6</w:t>
            </w:r>
          </w:p>
        </w:tc>
        <w:tc>
          <w:tcPr>
            <w:tcW w:w="560" w:type="dxa"/>
            <w:gridSpan w:val="2"/>
          </w:tcPr>
          <w:p w14:paraId="7A0F4BEF" w14:textId="77777777" w:rsidR="0018153D" w:rsidRPr="002110F9" w:rsidRDefault="0018153D" w:rsidP="00156719">
            <w:pPr>
              <w:widowControl w:val="0"/>
              <w:jc w:val="center"/>
              <w:rPr>
                <w:sz w:val="20"/>
                <w:szCs w:val="20"/>
              </w:rPr>
            </w:pPr>
            <w:r w:rsidRPr="002110F9">
              <w:rPr>
                <w:sz w:val="20"/>
                <w:szCs w:val="20"/>
              </w:rPr>
              <w:t>7</w:t>
            </w:r>
          </w:p>
        </w:tc>
        <w:tc>
          <w:tcPr>
            <w:tcW w:w="564" w:type="dxa"/>
            <w:gridSpan w:val="2"/>
          </w:tcPr>
          <w:p w14:paraId="37E0FF3E" w14:textId="77777777" w:rsidR="0018153D" w:rsidRPr="002110F9" w:rsidRDefault="0018153D" w:rsidP="00156719">
            <w:pPr>
              <w:widowControl w:val="0"/>
              <w:jc w:val="center"/>
              <w:rPr>
                <w:sz w:val="20"/>
                <w:szCs w:val="20"/>
              </w:rPr>
            </w:pPr>
            <w:r w:rsidRPr="002110F9">
              <w:rPr>
                <w:sz w:val="20"/>
                <w:szCs w:val="20"/>
              </w:rPr>
              <w:t>8</w:t>
            </w:r>
          </w:p>
        </w:tc>
        <w:tc>
          <w:tcPr>
            <w:tcW w:w="574" w:type="dxa"/>
            <w:gridSpan w:val="2"/>
          </w:tcPr>
          <w:p w14:paraId="4DACCB42" w14:textId="77777777" w:rsidR="0018153D" w:rsidRPr="002110F9" w:rsidRDefault="0018153D" w:rsidP="00156719">
            <w:pPr>
              <w:widowControl w:val="0"/>
              <w:jc w:val="center"/>
              <w:rPr>
                <w:sz w:val="20"/>
                <w:szCs w:val="20"/>
              </w:rPr>
            </w:pPr>
            <w:r w:rsidRPr="002110F9">
              <w:rPr>
                <w:sz w:val="20"/>
                <w:szCs w:val="20"/>
              </w:rPr>
              <w:t>9</w:t>
            </w:r>
          </w:p>
        </w:tc>
        <w:tc>
          <w:tcPr>
            <w:tcW w:w="564" w:type="dxa"/>
          </w:tcPr>
          <w:p w14:paraId="78FE85BB" w14:textId="77777777" w:rsidR="0018153D" w:rsidRPr="002110F9" w:rsidRDefault="0018153D" w:rsidP="00156719">
            <w:pPr>
              <w:widowControl w:val="0"/>
              <w:jc w:val="center"/>
              <w:rPr>
                <w:sz w:val="20"/>
                <w:szCs w:val="20"/>
              </w:rPr>
            </w:pPr>
            <w:r w:rsidRPr="002110F9">
              <w:rPr>
                <w:sz w:val="20"/>
                <w:szCs w:val="20"/>
              </w:rPr>
              <w:t>10</w:t>
            </w:r>
          </w:p>
        </w:tc>
        <w:tc>
          <w:tcPr>
            <w:tcW w:w="1128" w:type="dxa"/>
          </w:tcPr>
          <w:p w14:paraId="575D4035" w14:textId="77777777" w:rsidR="0018153D" w:rsidRPr="002110F9" w:rsidRDefault="0018153D" w:rsidP="00156719">
            <w:pPr>
              <w:widowControl w:val="0"/>
              <w:jc w:val="center"/>
              <w:rPr>
                <w:sz w:val="20"/>
                <w:szCs w:val="20"/>
              </w:rPr>
            </w:pPr>
            <w:r w:rsidRPr="002110F9">
              <w:rPr>
                <w:sz w:val="20"/>
                <w:szCs w:val="20"/>
              </w:rPr>
              <w:t>10</w:t>
            </w:r>
          </w:p>
        </w:tc>
        <w:tc>
          <w:tcPr>
            <w:tcW w:w="564" w:type="dxa"/>
          </w:tcPr>
          <w:p w14:paraId="2F751309" w14:textId="77777777" w:rsidR="0018153D" w:rsidRPr="002110F9" w:rsidRDefault="0018153D" w:rsidP="00156719">
            <w:pPr>
              <w:widowControl w:val="0"/>
              <w:jc w:val="center"/>
              <w:rPr>
                <w:sz w:val="20"/>
                <w:szCs w:val="20"/>
              </w:rPr>
            </w:pPr>
            <w:r w:rsidRPr="002110F9">
              <w:rPr>
                <w:sz w:val="20"/>
                <w:szCs w:val="20"/>
              </w:rPr>
              <w:t>11</w:t>
            </w:r>
          </w:p>
        </w:tc>
        <w:tc>
          <w:tcPr>
            <w:tcW w:w="564" w:type="dxa"/>
          </w:tcPr>
          <w:p w14:paraId="39681BAF" w14:textId="77777777" w:rsidR="0018153D" w:rsidRPr="002110F9" w:rsidRDefault="0018153D" w:rsidP="00156719">
            <w:pPr>
              <w:widowControl w:val="0"/>
              <w:jc w:val="center"/>
              <w:rPr>
                <w:sz w:val="20"/>
                <w:szCs w:val="20"/>
              </w:rPr>
            </w:pPr>
            <w:r w:rsidRPr="002110F9">
              <w:rPr>
                <w:sz w:val="20"/>
                <w:szCs w:val="20"/>
              </w:rPr>
              <w:t>12</w:t>
            </w:r>
          </w:p>
        </w:tc>
        <w:tc>
          <w:tcPr>
            <w:tcW w:w="564" w:type="dxa"/>
          </w:tcPr>
          <w:p w14:paraId="69FAD320" w14:textId="77777777" w:rsidR="0018153D" w:rsidRPr="002110F9" w:rsidRDefault="0018153D" w:rsidP="00156719">
            <w:pPr>
              <w:widowControl w:val="0"/>
              <w:jc w:val="center"/>
              <w:rPr>
                <w:sz w:val="20"/>
                <w:szCs w:val="20"/>
              </w:rPr>
            </w:pPr>
            <w:r w:rsidRPr="002110F9">
              <w:rPr>
                <w:sz w:val="20"/>
                <w:szCs w:val="20"/>
              </w:rPr>
              <w:t>13</w:t>
            </w:r>
          </w:p>
        </w:tc>
        <w:tc>
          <w:tcPr>
            <w:tcW w:w="564" w:type="dxa"/>
          </w:tcPr>
          <w:p w14:paraId="56826890" w14:textId="77777777" w:rsidR="0018153D" w:rsidRPr="002110F9" w:rsidRDefault="0018153D" w:rsidP="00156719">
            <w:pPr>
              <w:widowControl w:val="0"/>
              <w:jc w:val="center"/>
              <w:rPr>
                <w:sz w:val="20"/>
                <w:szCs w:val="20"/>
              </w:rPr>
            </w:pPr>
            <w:r w:rsidRPr="002110F9">
              <w:rPr>
                <w:sz w:val="20"/>
                <w:szCs w:val="20"/>
              </w:rPr>
              <w:t>14</w:t>
            </w:r>
          </w:p>
        </w:tc>
        <w:tc>
          <w:tcPr>
            <w:tcW w:w="574" w:type="dxa"/>
          </w:tcPr>
          <w:p w14:paraId="63F23267" w14:textId="77777777" w:rsidR="0018153D" w:rsidRPr="002110F9" w:rsidRDefault="0018153D" w:rsidP="00156719">
            <w:pPr>
              <w:widowControl w:val="0"/>
              <w:jc w:val="center"/>
              <w:rPr>
                <w:sz w:val="20"/>
                <w:szCs w:val="20"/>
              </w:rPr>
            </w:pPr>
          </w:p>
        </w:tc>
        <w:tc>
          <w:tcPr>
            <w:tcW w:w="2602" w:type="dxa"/>
          </w:tcPr>
          <w:p w14:paraId="5D848E4E" w14:textId="77777777" w:rsidR="0018153D" w:rsidRPr="002110F9" w:rsidRDefault="0018153D" w:rsidP="00156719">
            <w:pPr>
              <w:widowControl w:val="0"/>
              <w:jc w:val="center"/>
              <w:rPr>
                <w:sz w:val="20"/>
                <w:szCs w:val="20"/>
              </w:rPr>
            </w:pPr>
            <w:r w:rsidRPr="002110F9">
              <w:rPr>
                <w:sz w:val="20"/>
                <w:szCs w:val="20"/>
              </w:rPr>
              <w:t>15</w:t>
            </w:r>
          </w:p>
        </w:tc>
      </w:tr>
      <w:tr w:rsidR="0018153D" w:rsidRPr="002110F9" w14:paraId="55E5A9C9" w14:textId="77777777" w:rsidTr="00156719">
        <w:trPr>
          <w:trHeight w:val="186"/>
        </w:trPr>
        <w:tc>
          <w:tcPr>
            <w:tcW w:w="402" w:type="dxa"/>
          </w:tcPr>
          <w:p w14:paraId="55741839" w14:textId="77777777" w:rsidR="0018153D" w:rsidRPr="002110F9" w:rsidRDefault="0018153D" w:rsidP="00156719">
            <w:pPr>
              <w:widowControl w:val="0"/>
              <w:jc w:val="center"/>
              <w:rPr>
                <w:sz w:val="20"/>
                <w:szCs w:val="20"/>
              </w:rPr>
            </w:pPr>
            <w:r w:rsidRPr="002110F9">
              <w:rPr>
                <w:sz w:val="20"/>
                <w:szCs w:val="20"/>
              </w:rPr>
              <w:t>1.</w:t>
            </w:r>
          </w:p>
        </w:tc>
        <w:tc>
          <w:tcPr>
            <w:tcW w:w="15191" w:type="dxa"/>
            <w:gridSpan w:val="20"/>
          </w:tcPr>
          <w:p w14:paraId="61D22516" w14:textId="77777777" w:rsidR="0018153D" w:rsidRPr="002110F9" w:rsidRDefault="0018153D" w:rsidP="00156719">
            <w:pPr>
              <w:widowControl w:val="0"/>
              <w:rPr>
                <w:sz w:val="20"/>
                <w:szCs w:val="20"/>
              </w:rPr>
            </w:pPr>
            <w:r w:rsidRPr="002110F9">
              <w:rPr>
                <w:sz w:val="20"/>
                <w:szCs w:val="20"/>
              </w:rPr>
              <w:t>Региональный проект «Наименование»</w:t>
            </w:r>
            <w:r w:rsidRPr="002110F9">
              <w:rPr>
                <w:sz w:val="20"/>
                <w:szCs w:val="20"/>
                <w:vertAlign w:val="superscript"/>
              </w:rPr>
              <w:footnoteReference w:id="27"/>
            </w:r>
            <w:r w:rsidRPr="002110F9">
              <w:rPr>
                <w:sz w:val="20"/>
                <w:szCs w:val="20"/>
              </w:rPr>
              <w:t xml:space="preserve"> </w:t>
            </w:r>
            <w:r w:rsidRPr="002110F9">
              <w:rPr>
                <w:i/>
                <w:sz w:val="20"/>
                <w:szCs w:val="20"/>
              </w:rPr>
              <w:t>отсутствует</w:t>
            </w:r>
          </w:p>
        </w:tc>
      </w:tr>
      <w:tr w:rsidR="0018153D" w:rsidRPr="002110F9" w14:paraId="6A88FE05" w14:textId="77777777" w:rsidTr="00156719">
        <w:trPr>
          <w:trHeight w:val="229"/>
        </w:trPr>
        <w:tc>
          <w:tcPr>
            <w:tcW w:w="402" w:type="dxa"/>
          </w:tcPr>
          <w:p w14:paraId="66AF7A54" w14:textId="77777777" w:rsidR="0018153D" w:rsidRPr="002110F9" w:rsidRDefault="0018153D" w:rsidP="00156719">
            <w:pPr>
              <w:widowControl w:val="0"/>
              <w:jc w:val="center"/>
              <w:rPr>
                <w:sz w:val="20"/>
                <w:szCs w:val="20"/>
              </w:rPr>
            </w:pPr>
          </w:p>
        </w:tc>
        <w:tc>
          <w:tcPr>
            <w:tcW w:w="9759" w:type="dxa"/>
            <w:gridSpan w:val="14"/>
          </w:tcPr>
          <w:p w14:paraId="74F4E172" w14:textId="77777777" w:rsidR="0018153D" w:rsidRPr="002110F9" w:rsidRDefault="0018153D" w:rsidP="00156719">
            <w:pPr>
              <w:widowControl w:val="0"/>
              <w:jc w:val="center"/>
              <w:rPr>
                <w:sz w:val="20"/>
                <w:szCs w:val="20"/>
              </w:rPr>
            </w:pPr>
            <w:proofErr w:type="gramStart"/>
            <w:r w:rsidRPr="002110F9">
              <w:rPr>
                <w:sz w:val="20"/>
                <w:szCs w:val="20"/>
              </w:rPr>
              <w:t>Ответственный</w:t>
            </w:r>
            <w:proofErr w:type="gramEnd"/>
            <w:r w:rsidRPr="002110F9">
              <w:rPr>
                <w:sz w:val="20"/>
                <w:szCs w:val="20"/>
              </w:rPr>
              <w:t xml:space="preserve"> за реализацию</w:t>
            </w:r>
          </w:p>
        </w:tc>
        <w:tc>
          <w:tcPr>
            <w:tcW w:w="5432" w:type="dxa"/>
            <w:gridSpan w:val="6"/>
          </w:tcPr>
          <w:p w14:paraId="7179D90F" w14:textId="77777777" w:rsidR="0018153D" w:rsidRPr="002110F9" w:rsidRDefault="0018153D" w:rsidP="00156719">
            <w:pPr>
              <w:widowControl w:val="0"/>
              <w:jc w:val="center"/>
              <w:rPr>
                <w:sz w:val="20"/>
                <w:szCs w:val="20"/>
              </w:rPr>
            </w:pPr>
            <w:r w:rsidRPr="002110F9">
              <w:rPr>
                <w:sz w:val="20"/>
                <w:szCs w:val="20"/>
              </w:rPr>
              <w:t>Срок реализации (год начала – год окончания)</w:t>
            </w:r>
          </w:p>
        </w:tc>
      </w:tr>
      <w:tr w:rsidR="0018153D" w:rsidRPr="002110F9" w14:paraId="7AF43C4D" w14:textId="77777777" w:rsidTr="00156719">
        <w:trPr>
          <w:trHeight w:val="152"/>
        </w:trPr>
        <w:tc>
          <w:tcPr>
            <w:tcW w:w="402" w:type="dxa"/>
          </w:tcPr>
          <w:p w14:paraId="24860379" w14:textId="77777777" w:rsidR="0018153D" w:rsidRPr="002110F9" w:rsidRDefault="0018153D" w:rsidP="00156719">
            <w:pPr>
              <w:widowControl w:val="0"/>
              <w:jc w:val="center"/>
              <w:rPr>
                <w:sz w:val="20"/>
                <w:szCs w:val="20"/>
              </w:rPr>
            </w:pPr>
            <w:r w:rsidRPr="002110F9">
              <w:rPr>
                <w:sz w:val="20"/>
                <w:szCs w:val="20"/>
              </w:rPr>
              <w:t>1.1.</w:t>
            </w:r>
          </w:p>
        </w:tc>
        <w:tc>
          <w:tcPr>
            <w:tcW w:w="1079" w:type="dxa"/>
          </w:tcPr>
          <w:p w14:paraId="444003E3" w14:textId="77777777" w:rsidR="0018153D" w:rsidRPr="002110F9" w:rsidRDefault="0018153D" w:rsidP="00156719">
            <w:pPr>
              <w:widowControl w:val="0"/>
              <w:jc w:val="center"/>
              <w:rPr>
                <w:sz w:val="20"/>
                <w:szCs w:val="20"/>
              </w:rPr>
            </w:pPr>
            <w:r w:rsidRPr="002110F9">
              <w:rPr>
                <w:sz w:val="20"/>
                <w:szCs w:val="20"/>
              </w:rPr>
              <w:t>Задача 1</w:t>
            </w:r>
          </w:p>
        </w:tc>
        <w:tc>
          <w:tcPr>
            <w:tcW w:w="2465" w:type="dxa"/>
          </w:tcPr>
          <w:p w14:paraId="66E1E784" w14:textId="77777777" w:rsidR="0018153D" w:rsidRPr="002110F9" w:rsidRDefault="0018153D" w:rsidP="00156719">
            <w:pPr>
              <w:widowControl w:val="0"/>
              <w:jc w:val="center"/>
              <w:rPr>
                <w:sz w:val="20"/>
                <w:szCs w:val="20"/>
              </w:rPr>
            </w:pPr>
          </w:p>
        </w:tc>
        <w:tc>
          <w:tcPr>
            <w:tcW w:w="1237" w:type="dxa"/>
          </w:tcPr>
          <w:p w14:paraId="037B9ACF" w14:textId="77777777" w:rsidR="0018153D" w:rsidRPr="002110F9" w:rsidRDefault="0018153D" w:rsidP="00156719">
            <w:pPr>
              <w:widowControl w:val="0"/>
              <w:jc w:val="center"/>
              <w:rPr>
                <w:sz w:val="20"/>
                <w:szCs w:val="20"/>
              </w:rPr>
            </w:pPr>
          </w:p>
        </w:tc>
        <w:tc>
          <w:tcPr>
            <w:tcW w:w="1084" w:type="dxa"/>
          </w:tcPr>
          <w:p w14:paraId="37EEA13C" w14:textId="77777777" w:rsidR="0018153D" w:rsidRPr="002110F9" w:rsidRDefault="0018153D" w:rsidP="00156719">
            <w:pPr>
              <w:widowControl w:val="0"/>
              <w:jc w:val="center"/>
              <w:rPr>
                <w:sz w:val="20"/>
                <w:szCs w:val="20"/>
              </w:rPr>
            </w:pPr>
          </w:p>
        </w:tc>
        <w:tc>
          <w:tcPr>
            <w:tcW w:w="518" w:type="dxa"/>
            <w:gridSpan w:val="3"/>
          </w:tcPr>
          <w:p w14:paraId="58AC50D0" w14:textId="77777777" w:rsidR="0018153D" w:rsidRPr="002110F9" w:rsidRDefault="0018153D" w:rsidP="00156719">
            <w:pPr>
              <w:widowControl w:val="0"/>
              <w:jc w:val="center"/>
              <w:rPr>
                <w:sz w:val="20"/>
                <w:szCs w:val="20"/>
              </w:rPr>
            </w:pPr>
          </w:p>
        </w:tc>
        <w:tc>
          <w:tcPr>
            <w:tcW w:w="546" w:type="dxa"/>
          </w:tcPr>
          <w:p w14:paraId="65A5297B" w14:textId="77777777" w:rsidR="0018153D" w:rsidRPr="002110F9" w:rsidRDefault="0018153D" w:rsidP="00156719">
            <w:pPr>
              <w:widowControl w:val="0"/>
              <w:jc w:val="center"/>
              <w:rPr>
                <w:sz w:val="20"/>
                <w:szCs w:val="20"/>
              </w:rPr>
            </w:pPr>
          </w:p>
        </w:tc>
        <w:tc>
          <w:tcPr>
            <w:tcW w:w="564" w:type="dxa"/>
            <w:gridSpan w:val="2"/>
          </w:tcPr>
          <w:p w14:paraId="0C353F6F" w14:textId="77777777" w:rsidR="0018153D" w:rsidRPr="002110F9" w:rsidRDefault="0018153D" w:rsidP="00156719">
            <w:pPr>
              <w:widowControl w:val="0"/>
              <w:jc w:val="center"/>
              <w:rPr>
                <w:sz w:val="20"/>
                <w:szCs w:val="20"/>
              </w:rPr>
            </w:pPr>
          </w:p>
        </w:tc>
        <w:tc>
          <w:tcPr>
            <w:tcW w:w="574" w:type="dxa"/>
            <w:gridSpan w:val="2"/>
          </w:tcPr>
          <w:p w14:paraId="71CF4071" w14:textId="77777777" w:rsidR="0018153D" w:rsidRPr="002110F9" w:rsidRDefault="0018153D" w:rsidP="00156719">
            <w:pPr>
              <w:widowControl w:val="0"/>
              <w:jc w:val="center"/>
              <w:rPr>
                <w:sz w:val="20"/>
                <w:szCs w:val="20"/>
              </w:rPr>
            </w:pPr>
          </w:p>
        </w:tc>
        <w:tc>
          <w:tcPr>
            <w:tcW w:w="564" w:type="dxa"/>
          </w:tcPr>
          <w:p w14:paraId="36E814F4" w14:textId="77777777" w:rsidR="0018153D" w:rsidRPr="002110F9" w:rsidRDefault="0018153D" w:rsidP="00156719">
            <w:pPr>
              <w:widowControl w:val="0"/>
              <w:jc w:val="center"/>
              <w:rPr>
                <w:sz w:val="20"/>
                <w:szCs w:val="20"/>
              </w:rPr>
            </w:pPr>
          </w:p>
        </w:tc>
        <w:tc>
          <w:tcPr>
            <w:tcW w:w="1128" w:type="dxa"/>
          </w:tcPr>
          <w:p w14:paraId="0078AFAF" w14:textId="77777777" w:rsidR="0018153D" w:rsidRPr="002110F9" w:rsidRDefault="0018153D" w:rsidP="00156719">
            <w:pPr>
              <w:widowControl w:val="0"/>
              <w:jc w:val="center"/>
              <w:rPr>
                <w:sz w:val="20"/>
                <w:szCs w:val="20"/>
              </w:rPr>
            </w:pPr>
          </w:p>
        </w:tc>
        <w:tc>
          <w:tcPr>
            <w:tcW w:w="564" w:type="dxa"/>
          </w:tcPr>
          <w:p w14:paraId="30F8744A" w14:textId="77777777" w:rsidR="0018153D" w:rsidRPr="002110F9" w:rsidRDefault="0018153D" w:rsidP="00156719">
            <w:pPr>
              <w:widowControl w:val="0"/>
              <w:jc w:val="center"/>
              <w:rPr>
                <w:sz w:val="20"/>
                <w:szCs w:val="20"/>
              </w:rPr>
            </w:pPr>
          </w:p>
        </w:tc>
        <w:tc>
          <w:tcPr>
            <w:tcW w:w="564" w:type="dxa"/>
          </w:tcPr>
          <w:p w14:paraId="4691F8B3" w14:textId="77777777" w:rsidR="0018153D" w:rsidRPr="002110F9" w:rsidRDefault="0018153D" w:rsidP="00156719">
            <w:pPr>
              <w:widowControl w:val="0"/>
              <w:jc w:val="center"/>
              <w:rPr>
                <w:sz w:val="20"/>
                <w:szCs w:val="20"/>
              </w:rPr>
            </w:pPr>
          </w:p>
        </w:tc>
        <w:tc>
          <w:tcPr>
            <w:tcW w:w="564" w:type="dxa"/>
          </w:tcPr>
          <w:p w14:paraId="68FECABF" w14:textId="77777777" w:rsidR="0018153D" w:rsidRPr="002110F9" w:rsidRDefault="0018153D" w:rsidP="00156719">
            <w:pPr>
              <w:widowControl w:val="0"/>
              <w:jc w:val="center"/>
              <w:rPr>
                <w:sz w:val="20"/>
                <w:szCs w:val="20"/>
              </w:rPr>
            </w:pPr>
          </w:p>
        </w:tc>
        <w:tc>
          <w:tcPr>
            <w:tcW w:w="564" w:type="dxa"/>
          </w:tcPr>
          <w:p w14:paraId="11B4F022" w14:textId="77777777" w:rsidR="0018153D" w:rsidRPr="002110F9" w:rsidRDefault="0018153D" w:rsidP="00156719">
            <w:pPr>
              <w:widowControl w:val="0"/>
              <w:jc w:val="center"/>
              <w:rPr>
                <w:sz w:val="20"/>
                <w:szCs w:val="20"/>
              </w:rPr>
            </w:pPr>
          </w:p>
        </w:tc>
        <w:tc>
          <w:tcPr>
            <w:tcW w:w="574" w:type="dxa"/>
          </w:tcPr>
          <w:p w14:paraId="656D0DA9" w14:textId="77777777" w:rsidR="0018153D" w:rsidRPr="002110F9" w:rsidRDefault="0018153D" w:rsidP="00156719">
            <w:pPr>
              <w:widowControl w:val="0"/>
              <w:jc w:val="center"/>
              <w:rPr>
                <w:sz w:val="20"/>
                <w:szCs w:val="20"/>
              </w:rPr>
            </w:pPr>
          </w:p>
        </w:tc>
        <w:tc>
          <w:tcPr>
            <w:tcW w:w="2602" w:type="dxa"/>
          </w:tcPr>
          <w:p w14:paraId="23B1E6E9" w14:textId="77777777" w:rsidR="0018153D" w:rsidRPr="002110F9" w:rsidRDefault="0018153D" w:rsidP="00156719">
            <w:pPr>
              <w:widowControl w:val="0"/>
              <w:jc w:val="center"/>
              <w:rPr>
                <w:sz w:val="20"/>
                <w:szCs w:val="20"/>
              </w:rPr>
            </w:pPr>
          </w:p>
        </w:tc>
      </w:tr>
      <w:tr w:rsidR="0018153D" w:rsidRPr="002110F9" w14:paraId="1960BBBF" w14:textId="77777777" w:rsidTr="00156719">
        <w:trPr>
          <w:trHeight w:val="186"/>
        </w:trPr>
        <w:tc>
          <w:tcPr>
            <w:tcW w:w="402" w:type="dxa"/>
          </w:tcPr>
          <w:p w14:paraId="06BA5701" w14:textId="77777777" w:rsidR="0018153D" w:rsidRPr="002110F9" w:rsidRDefault="0018153D" w:rsidP="00156719">
            <w:pPr>
              <w:widowControl w:val="0"/>
              <w:jc w:val="center"/>
              <w:rPr>
                <w:sz w:val="20"/>
                <w:szCs w:val="20"/>
              </w:rPr>
            </w:pPr>
          </w:p>
        </w:tc>
        <w:tc>
          <w:tcPr>
            <w:tcW w:w="15191" w:type="dxa"/>
            <w:gridSpan w:val="20"/>
          </w:tcPr>
          <w:p w14:paraId="35A86CBF" w14:textId="77777777" w:rsidR="0018153D" w:rsidRPr="002110F9" w:rsidRDefault="0018153D" w:rsidP="00156719">
            <w:pPr>
              <w:widowControl w:val="0"/>
              <w:rPr>
                <w:sz w:val="20"/>
                <w:szCs w:val="20"/>
              </w:rPr>
            </w:pPr>
            <w:r w:rsidRPr="002110F9">
              <w:rPr>
                <w:sz w:val="20"/>
                <w:szCs w:val="20"/>
              </w:rPr>
              <w:t>Муниципальный проект «Наименование»</w:t>
            </w:r>
            <w:r w:rsidRPr="002110F9">
              <w:rPr>
                <w:sz w:val="20"/>
                <w:szCs w:val="20"/>
                <w:vertAlign w:val="superscript"/>
              </w:rPr>
              <w:footnoteReference w:id="28"/>
            </w:r>
            <w:r w:rsidRPr="002110F9">
              <w:rPr>
                <w:sz w:val="20"/>
                <w:szCs w:val="20"/>
              </w:rPr>
              <w:t xml:space="preserve"> </w:t>
            </w:r>
            <w:r w:rsidRPr="002110F9">
              <w:rPr>
                <w:i/>
                <w:sz w:val="20"/>
                <w:szCs w:val="20"/>
              </w:rPr>
              <w:t>отсутствует</w:t>
            </w:r>
          </w:p>
        </w:tc>
      </w:tr>
      <w:tr w:rsidR="0018153D" w:rsidRPr="002110F9" w14:paraId="361BCA3A" w14:textId="77777777" w:rsidTr="00156719">
        <w:trPr>
          <w:trHeight w:val="167"/>
        </w:trPr>
        <w:tc>
          <w:tcPr>
            <w:tcW w:w="402" w:type="dxa"/>
          </w:tcPr>
          <w:p w14:paraId="2F0F587E" w14:textId="77777777" w:rsidR="0018153D" w:rsidRPr="002110F9" w:rsidRDefault="0018153D" w:rsidP="00156719">
            <w:pPr>
              <w:widowControl w:val="0"/>
              <w:jc w:val="center"/>
              <w:rPr>
                <w:sz w:val="20"/>
                <w:szCs w:val="20"/>
              </w:rPr>
            </w:pPr>
          </w:p>
        </w:tc>
        <w:tc>
          <w:tcPr>
            <w:tcW w:w="9759" w:type="dxa"/>
            <w:gridSpan w:val="14"/>
          </w:tcPr>
          <w:p w14:paraId="7AC2A5E6" w14:textId="77777777" w:rsidR="0018153D" w:rsidRPr="002110F9" w:rsidRDefault="0018153D" w:rsidP="00156719">
            <w:pPr>
              <w:widowControl w:val="0"/>
              <w:jc w:val="center"/>
              <w:rPr>
                <w:sz w:val="20"/>
                <w:szCs w:val="20"/>
              </w:rPr>
            </w:pPr>
            <w:proofErr w:type="gramStart"/>
            <w:r w:rsidRPr="002110F9">
              <w:rPr>
                <w:sz w:val="20"/>
                <w:szCs w:val="20"/>
              </w:rPr>
              <w:t>Ответственный</w:t>
            </w:r>
            <w:proofErr w:type="gramEnd"/>
            <w:r w:rsidRPr="002110F9">
              <w:rPr>
                <w:sz w:val="20"/>
                <w:szCs w:val="20"/>
              </w:rPr>
              <w:t xml:space="preserve"> за реализацию</w:t>
            </w:r>
          </w:p>
        </w:tc>
        <w:tc>
          <w:tcPr>
            <w:tcW w:w="5432" w:type="dxa"/>
            <w:gridSpan w:val="6"/>
          </w:tcPr>
          <w:p w14:paraId="18635760" w14:textId="77777777" w:rsidR="0018153D" w:rsidRPr="002110F9" w:rsidRDefault="0018153D" w:rsidP="00156719">
            <w:pPr>
              <w:widowControl w:val="0"/>
              <w:jc w:val="center"/>
              <w:rPr>
                <w:sz w:val="20"/>
                <w:szCs w:val="20"/>
              </w:rPr>
            </w:pPr>
            <w:r w:rsidRPr="002110F9">
              <w:rPr>
                <w:sz w:val="20"/>
                <w:szCs w:val="20"/>
              </w:rPr>
              <w:t>Срок реализаци</w:t>
            </w:r>
            <w:proofErr w:type="gramStart"/>
            <w:r w:rsidRPr="002110F9">
              <w:rPr>
                <w:sz w:val="20"/>
                <w:szCs w:val="20"/>
              </w:rPr>
              <w:t>и(</w:t>
            </w:r>
            <w:proofErr w:type="gramEnd"/>
            <w:r w:rsidRPr="002110F9">
              <w:rPr>
                <w:sz w:val="20"/>
                <w:szCs w:val="20"/>
              </w:rPr>
              <w:t>год начала – год окончания)</w:t>
            </w:r>
          </w:p>
        </w:tc>
      </w:tr>
      <w:tr w:rsidR="0018153D" w:rsidRPr="002110F9" w14:paraId="39DEB303" w14:textId="77777777" w:rsidTr="00156719">
        <w:trPr>
          <w:trHeight w:val="186"/>
        </w:trPr>
        <w:tc>
          <w:tcPr>
            <w:tcW w:w="402" w:type="dxa"/>
          </w:tcPr>
          <w:p w14:paraId="6329F06E" w14:textId="77777777" w:rsidR="0018153D" w:rsidRPr="002110F9" w:rsidRDefault="0018153D" w:rsidP="00156719">
            <w:pPr>
              <w:widowControl w:val="0"/>
              <w:jc w:val="center"/>
              <w:rPr>
                <w:sz w:val="20"/>
                <w:szCs w:val="20"/>
              </w:rPr>
            </w:pPr>
          </w:p>
        </w:tc>
        <w:tc>
          <w:tcPr>
            <w:tcW w:w="1079" w:type="dxa"/>
          </w:tcPr>
          <w:p w14:paraId="5AF9923D" w14:textId="77777777" w:rsidR="0018153D" w:rsidRPr="002110F9" w:rsidRDefault="0018153D" w:rsidP="00156719">
            <w:pPr>
              <w:widowControl w:val="0"/>
              <w:jc w:val="center"/>
              <w:rPr>
                <w:sz w:val="20"/>
                <w:szCs w:val="20"/>
              </w:rPr>
            </w:pPr>
            <w:r w:rsidRPr="002110F9">
              <w:rPr>
                <w:sz w:val="20"/>
                <w:szCs w:val="20"/>
              </w:rPr>
              <w:t>Задача 1</w:t>
            </w:r>
          </w:p>
        </w:tc>
        <w:tc>
          <w:tcPr>
            <w:tcW w:w="2465" w:type="dxa"/>
          </w:tcPr>
          <w:p w14:paraId="336C05AD" w14:textId="77777777" w:rsidR="0018153D" w:rsidRPr="002110F9" w:rsidRDefault="0018153D" w:rsidP="00156719">
            <w:pPr>
              <w:widowControl w:val="0"/>
              <w:jc w:val="center"/>
              <w:rPr>
                <w:sz w:val="20"/>
                <w:szCs w:val="20"/>
              </w:rPr>
            </w:pPr>
          </w:p>
        </w:tc>
        <w:tc>
          <w:tcPr>
            <w:tcW w:w="1237" w:type="dxa"/>
          </w:tcPr>
          <w:p w14:paraId="52229DAE" w14:textId="77777777" w:rsidR="0018153D" w:rsidRPr="002110F9" w:rsidRDefault="0018153D" w:rsidP="00156719">
            <w:pPr>
              <w:widowControl w:val="0"/>
              <w:jc w:val="center"/>
              <w:rPr>
                <w:sz w:val="20"/>
                <w:szCs w:val="20"/>
              </w:rPr>
            </w:pPr>
          </w:p>
        </w:tc>
        <w:tc>
          <w:tcPr>
            <w:tcW w:w="1084" w:type="dxa"/>
          </w:tcPr>
          <w:p w14:paraId="15080244" w14:textId="77777777" w:rsidR="0018153D" w:rsidRPr="002110F9" w:rsidRDefault="0018153D" w:rsidP="00156719">
            <w:pPr>
              <w:widowControl w:val="0"/>
              <w:jc w:val="center"/>
              <w:rPr>
                <w:sz w:val="20"/>
                <w:szCs w:val="20"/>
              </w:rPr>
            </w:pPr>
          </w:p>
        </w:tc>
        <w:tc>
          <w:tcPr>
            <w:tcW w:w="518" w:type="dxa"/>
            <w:gridSpan w:val="3"/>
          </w:tcPr>
          <w:p w14:paraId="6F4BAD50" w14:textId="77777777" w:rsidR="0018153D" w:rsidRPr="002110F9" w:rsidRDefault="0018153D" w:rsidP="00156719">
            <w:pPr>
              <w:widowControl w:val="0"/>
              <w:jc w:val="center"/>
              <w:rPr>
                <w:sz w:val="20"/>
                <w:szCs w:val="20"/>
              </w:rPr>
            </w:pPr>
          </w:p>
        </w:tc>
        <w:tc>
          <w:tcPr>
            <w:tcW w:w="546" w:type="dxa"/>
          </w:tcPr>
          <w:p w14:paraId="4544C242" w14:textId="77777777" w:rsidR="0018153D" w:rsidRPr="002110F9" w:rsidRDefault="0018153D" w:rsidP="00156719">
            <w:pPr>
              <w:widowControl w:val="0"/>
              <w:jc w:val="center"/>
              <w:rPr>
                <w:sz w:val="20"/>
                <w:szCs w:val="20"/>
              </w:rPr>
            </w:pPr>
          </w:p>
        </w:tc>
        <w:tc>
          <w:tcPr>
            <w:tcW w:w="564" w:type="dxa"/>
            <w:gridSpan w:val="2"/>
          </w:tcPr>
          <w:p w14:paraId="79DD42E7" w14:textId="77777777" w:rsidR="0018153D" w:rsidRPr="002110F9" w:rsidRDefault="0018153D" w:rsidP="00156719">
            <w:pPr>
              <w:widowControl w:val="0"/>
              <w:jc w:val="center"/>
              <w:rPr>
                <w:sz w:val="20"/>
                <w:szCs w:val="20"/>
              </w:rPr>
            </w:pPr>
          </w:p>
        </w:tc>
        <w:tc>
          <w:tcPr>
            <w:tcW w:w="574" w:type="dxa"/>
            <w:gridSpan w:val="2"/>
          </w:tcPr>
          <w:p w14:paraId="385C8B75" w14:textId="77777777" w:rsidR="0018153D" w:rsidRPr="002110F9" w:rsidRDefault="0018153D" w:rsidP="00156719">
            <w:pPr>
              <w:widowControl w:val="0"/>
              <w:jc w:val="center"/>
              <w:rPr>
                <w:sz w:val="20"/>
                <w:szCs w:val="20"/>
              </w:rPr>
            </w:pPr>
          </w:p>
        </w:tc>
        <w:tc>
          <w:tcPr>
            <w:tcW w:w="564" w:type="dxa"/>
          </w:tcPr>
          <w:p w14:paraId="515EE4F0" w14:textId="77777777" w:rsidR="0018153D" w:rsidRPr="002110F9" w:rsidRDefault="0018153D" w:rsidP="00156719">
            <w:pPr>
              <w:widowControl w:val="0"/>
              <w:jc w:val="center"/>
              <w:rPr>
                <w:sz w:val="20"/>
                <w:szCs w:val="20"/>
              </w:rPr>
            </w:pPr>
          </w:p>
        </w:tc>
        <w:tc>
          <w:tcPr>
            <w:tcW w:w="1128" w:type="dxa"/>
          </w:tcPr>
          <w:p w14:paraId="4081B86F" w14:textId="77777777" w:rsidR="0018153D" w:rsidRPr="002110F9" w:rsidRDefault="0018153D" w:rsidP="00156719">
            <w:pPr>
              <w:widowControl w:val="0"/>
              <w:jc w:val="center"/>
              <w:rPr>
                <w:sz w:val="20"/>
                <w:szCs w:val="20"/>
              </w:rPr>
            </w:pPr>
          </w:p>
        </w:tc>
        <w:tc>
          <w:tcPr>
            <w:tcW w:w="564" w:type="dxa"/>
          </w:tcPr>
          <w:p w14:paraId="4B8D4DB8" w14:textId="77777777" w:rsidR="0018153D" w:rsidRPr="002110F9" w:rsidRDefault="0018153D" w:rsidP="00156719">
            <w:pPr>
              <w:widowControl w:val="0"/>
              <w:jc w:val="center"/>
              <w:rPr>
                <w:sz w:val="20"/>
                <w:szCs w:val="20"/>
              </w:rPr>
            </w:pPr>
          </w:p>
        </w:tc>
        <w:tc>
          <w:tcPr>
            <w:tcW w:w="564" w:type="dxa"/>
          </w:tcPr>
          <w:p w14:paraId="06EB6C0E" w14:textId="77777777" w:rsidR="0018153D" w:rsidRPr="002110F9" w:rsidRDefault="0018153D" w:rsidP="00156719">
            <w:pPr>
              <w:widowControl w:val="0"/>
              <w:jc w:val="center"/>
              <w:rPr>
                <w:sz w:val="20"/>
                <w:szCs w:val="20"/>
              </w:rPr>
            </w:pPr>
          </w:p>
        </w:tc>
        <w:tc>
          <w:tcPr>
            <w:tcW w:w="564" w:type="dxa"/>
          </w:tcPr>
          <w:p w14:paraId="109D1142" w14:textId="77777777" w:rsidR="0018153D" w:rsidRPr="002110F9" w:rsidRDefault="0018153D" w:rsidP="00156719">
            <w:pPr>
              <w:widowControl w:val="0"/>
              <w:jc w:val="center"/>
              <w:rPr>
                <w:sz w:val="20"/>
                <w:szCs w:val="20"/>
              </w:rPr>
            </w:pPr>
          </w:p>
        </w:tc>
        <w:tc>
          <w:tcPr>
            <w:tcW w:w="564" w:type="dxa"/>
          </w:tcPr>
          <w:p w14:paraId="74ABBEFB" w14:textId="77777777" w:rsidR="0018153D" w:rsidRPr="002110F9" w:rsidRDefault="0018153D" w:rsidP="00156719">
            <w:pPr>
              <w:widowControl w:val="0"/>
              <w:jc w:val="center"/>
              <w:rPr>
                <w:sz w:val="20"/>
                <w:szCs w:val="20"/>
              </w:rPr>
            </w:pPr>
          </w:p>
        </w:tc>
        <w:tc>
          <w:tcPr>
            <w:tcW w:w="574" w:type="dxa"/>
          </w:tcPr>
          <w:p w14:paraId="7BCA9140" w14:textId="77777777" w:rsidR="0018153D" w:rsidRPr="002110F9" w:rsidRDefault="0018153D" w:rsidP="00156719">
            <w:pPr>
              <w:widowControl w:val="0"/>
              <w:jc w:val="center"/>
              <w:rPr>
                <w:sz w:val="20"/>
                <w:szCs w:val="20"/>
              </w:rPr>
            </w:pPr>
          </w:p>
        </w:tc>
        <w:tc>
          <w:tcPr>
            <w:tcW w:w="2602" w:type="dxa"/>
          </w:tcPr>
          <w:p w14:paraId="25333E03" w14:textId="77777777" w:rsidR="0018153D" w:rsidRPr="002110F9" w:rsidRDefault="0018153D" w:rsidP="00156719">
            <w:pPr>
              <w:widowControl w:val="0"/>
              <w:jc w:val="center"/>
              <w:rPr>
                <w:sz w:val="20"/>
                <w:szCs w:val="20"/>
              </w:rPr>
            </w:pPr>
          </w:p>
        </w:tc>
      </w:tr>
      <w:tr w:rsidR="0018153D" w:rsidRPr="002110F9" w14:paraId="117DD3E0" w14:textId="77777777" w:rsidTr="00156719">
        <w:trPr>
          <w:trHeight w:val="272"/>
        </w:trPr>
        <w:tc>
          <w:tcPr>
            <w:tcW w:w="402" w:type="dxa"/>
          </w:tcPr>
          <w:p w14:paraId="2F863D3A" w14:textId="77777777" w:rsidR="0018153D" w:rsidRPr="002110F9" w:rsidRDefault="0018153D" w:rsidP="00156719">
            <w:pPr>
              <w:widowControl w:val="0"/>
              <w:jc w:val="center"/>
              <w:rPr>
                <w:sz w:val="20"/>
                <w:szCs w:val="20"/>
              </w:rPr>
            </w:pPr>
            <w:r w:rsidRPr="002110F9">
              <w:rPr>
                <w:sz w:val="20"/>
                <w:szCs w:val="20"/>
              </w:rPr>
              <w:t>2.</w:t>
            </w:r>
          </w:p>
        </w:tc>
        <w:tc>
          <w:tcPr>
            <w:tcW w:w="15191" w:type="dxa"/>
            <w:gridSpan w:val="20"/>
          </w:tcPr>
          <w:p w14:paraId="4BE7AA51" w14:textId="77777777" w:rsidR="0018153D" w:rsidRPr="002110F9" w:rsidRDefault="0018153D" w:rsidP="00156719">
            <w:pPr>
              <w:widowControl w:val="0"/>
              <w:rPr>
                <w:sz w:val="20"/>
                <w:szCs w:val="20"/>
              </w:rPr>
            </w:pPr>
            <w:r w:rsidRPr="002110F9">
              <w:rPr>
                <w:sz w:val="20"/>
                <w:szCs w:val="20"/>
              </w:rPr>
              <w:t>Комплекс процессных мероприятий «</w:t>
            </w:r>
            <w:r w:rsidRPr="002110F9">
              <w:rPr>
                <w:b/>
                <w:bCs/>
                <w:sz w:val="20"/>
                <w:szCs w:val="20"/>
              </w:rPr>
              <w:t>Социальная поддержка отдельных категорий граждан в жилищной сфере</w:t>
            </w:r>
            <w:r w:rsidRPr="002110F9">
              <w:rPr>
                <w:sz w:val="20"/>
                <w:szCs w:val="20"/>
              </w:rPr>
              <w:t>»</w:t>
            </w:r>
          </w:p>
        </w:tc>
      </w:tr>
      <w:tr w:rsidR="0018153D" w:rsidRPr="002110F9" w14:paraId="5220605C" w14:textId="77777777" w:rsidTr="00156719">
        <w:trPr>
          <w:trHeight w:val="272"/>
        </w:trPr>
        <w:tc>
          <w:tcPr>
            <w:tcW w:w="402" w:type="dxa"/>
          </w:tcPr>
          <w:p w14:paraId="2335E1D0" w14:textId="77777777" w:rsidR="0018153D" w:rsidRPr="002110F9" w:rsidRDefault="0018153D" w:rsidP="00156719">
            <w:pPr>
              <w:widowControl w:val="0"/>
              <w:jc w:val="center"/>
              <w:rPr>
                <w:sz w:val="20"/>
                <w:szCs w:val="20"/>
              </w:rPr>
            </w:pPr>
          </w:p>
        </w:tc>
        <w:tc>
          <w:tcPr>
            <w:tcW w:w="8067" w:type="dxa"/>
            <w:gridSpan w:val="12"/>
          </w:tcPr>
          <w:p w14:paraId="6524AD32" w14:textId="77777777" w:rsidR="0018153D" w:rsidRPr="002110F9" w:rsidRDefault="0018153D" w:rsidP="00156719">
            <w:pPr>
              <w:widowControl w:val="0"/>
              <w:rPr>
                <w:sz w:val="20"/>
                <w:szCs w:val="20"/>
              </w:rPr>
            </w:pPr>
            <w:proofErr w:type="gramStart"/>
            <w:r w:rsidRPr="002110F9">
              <w:rPr>
                <w:sz w:val="20"/>
                <w:szCs w:val="20"/>
              </w:rPr>
              <w:t>Ответственный</w:t>
            </w:r>
            <w:proofErr w:type="gramEnd"/>
            <w:r w:rsidRPr="002110F9">
              <w:rPr>
                <w:sz w:val="20"/>
                <w:szCs w:val="20"/>
              </w:rPr>
              <w:t xml:space="preserve"> за реализацию КУМИ администрации Бессоновского района</w:t>
            </w:r>
          </w:p>
        </w:tc>
        <w:tc>
          <w:tcPr>
            <w:tcW w:w="564" w:type="dxa"/>
          </w:tcPr>
          <w:p w14:paraId="4B153FB0" w14:textId="77777777" w:rsidR="0018153D" w:rsidRPr="002110F9" w:rsidRDefault="0018153D" w:rsidP="00156719">
            <w:pPr>
              <w:widowControl w:val="0"/>
              <w:jc w:val="center"/>
              <w:rPr>
                <w:sz w:val="20"/>
                <w:szCs w:val="20"/>
              </w:rPr>
            </w:pPr>
          </w:p>
        </w:tc>
        <w:tc>
          <w:tcPr>
            <w:tcW w:w="1128" w:type="dxa"/>
          </w:tcPr>
          <w:p w14:paraId="09392BB1" w14:textId="77777777" w:rsidR="0018153D" w:rsidRPr="002110F9" w:rsidRDefault="0018153D" w:rsidP="00156719">
            <w:pPr>
              <w:widowControl w:val="0"/>
              <w:jc w:val="center"/>
              <w:rPr>
                <w:sz w:val="20"/>
                <w:szCs w:val="20"/>
              </w:rPr>
            </w:pPr>
          </w:p>
        </w:tc>
        <w:tc>
          <w:tcPr>
            <w:tcW w:w="5432" w:type="dxa"/>
            <w:gridSpan w:val="6"/>
          </w:tcPr>
          <w:p w14:paraId="714DD63A" w14:textId="77777777" w:rsidR="0018153D" w:rsidRPr="002110F9" w:rsidRDefault="0018153D" w:rsidP="00156719">
            <w:pPr>
              <w:widowControl w:val="0"/>
              <w:jc w:val="center"/>
              <w:rPr>
                <w:sz w:val="20"/>
                <w:szCs w:val="20"/>
              </w:rPr>
            </w:pPr>
            <w:r w:rsidRPr="002110F9">
              <w:rPr>
                <w:sz w:val="20"/>
                <w:szCs w:val="20"/>
              </w:rPr>
              <w:t xml:space="preserve">Срок реализации 2026 – 2030 </w:t>
            </w:r>
            <w:proofErr w:type="spellStart"/>
            <w:proofErr w:type="gramStart"/>
            <w:r w:rsidRPr="002110F9">
              <w:rPr>
                <w:sz w:val="20"/>
                <w:szCs w:val="20"/>
              </w:rPr>
              <w:t>гг</w:t>
            </w:r>
            <w:proofErr w:type="spellEnd"/>
            <w:proofErr w:type="gramEnd"/>
          </w:p>
        </w:tc>
      </w:tr>
      <w:tr w:rsidR="0018153D" w:rsidRPr="002110F9" w14:paraId="1A40936B" w14:textId="77777777" w:rsidTr="00156719">
        <w:trPr>
          <w:cantSplit/>
          <w:trHeight w:val="2051"/>
        </w:trPr>
        <w:tc>
          <w:tcPr>
            <w:tcW w:w="402" w:type="dxa"/>
          </w:tcPr>
          <w:p w14:paraId="3F1D9BD6" w14:textId="77777777" w:rsidR="0018153D" w:rsidRPr="002110F9" w:rsidRDefault="0018153D" w:rsidP="00156719">
            <w:pPr>
              <w:widowControl w:val="0"/>
              <w:jc w:val="center"/>
              <w:rPr>
                <w:sz w:val="20"/>
                <w:szCs w:val="20"/>
              </w:rPr>
            </w:pPr>
            <w:r w:rsidRPr="002110F9">
              <w:rPr>
                <w:sz w:val="20"/>
                <w:szCs w:val="20"/>
              </w:rPr>
              <w:lastRenderedPageBreak/>
              <w:t>2.1.</w:t>
            </w:r>
          </w:p>
        </w:tc>
        <w:tc>
          <w:tcPr>
            <w:tcW w:w="1079" w:type="dxa"/>
          </w:tcPr>
          <w:p w14:paraId="6DF04897" w14:textId="77777777" w:rsidR="0018153D" w:rsidRPr="002110F9" w:rsidRDefault="0018153D" w:rsidP="00156719">
            <w:pPr>
              <w:widowControl w:val="0"/>
              <w:jc w:val="center"/>
              <w:rPr>
                <w:sz w:val="20"/>
                <w:szCs w:val="20"/>
              </w:rPr>
            </w:pPr>
            <w:r w:rsidRPr="002110F9">
              <w:rPr>
                <w:sz w:val="20"/>
                <w:szCs w:val="20"/>
              </w:rPr>
              <w:t>Задача 1</w:t>
            </w:r>
          </w:p>
        </w:tc>
        <w:tc>
          <w:tcPr>
            <w:tcW w:w="2465" w:type="dxa"/>
          </w:tcPr>
          <w:p w14:paraId="361DBF9E" w14:textId="77777777" w:rsidR="0018153D" w:rsidRPr="002110F9" w:rsidRDefault="0018153D" w:rsidP="00156719">
            <w:pPr>
              <w:widowControl w:val="0"/>
              <w:jc w:val="center"/>
              <w:rPr>
                <w:sz w:val="20"/>
                <w:szCs w:val="20"/>
              </w:rPr>
            </w:pPr>
            <w:r w:rsidRPr="002110F9">
              <w:rPr>
                <w:sz w:val="20"/>
                <w:szCs w:val="20"/>
              </w:rPr>
              <w:t>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237" w:type="dxa"/>
          </w:tcPr>
          <w:p w14:paraId="2E4CE67E" w14:textId="77777777" w:rsidR="0018153D" w:rsidRPr="002110F9" w:rsidRDefault="0018153D" w:rsidP="00156719">
            <w:pPr>
              <w:widowControl w:val="0"/>
              <w:jc w:val="center"/>
              <w:rPr>
                <w:sz w:val="20"/>
                <w:szCs w:val="20"/>
              </w:rPr>
            </w:pPr>
            <w:r w:rsidRPr="002110F9">
              <w:rPr>
                <w:sz w:val="20"/>
                <w:szCs w:val="20"/>
              </w:rPr>
              <w:t>Ед.</w:t>
            </w:r>
          </w:p>
        </w:tc>
        <w:tc>
          <w:tcPr>
            <w:tcW w:w="1084" w:type="dxa"/>
          </w:tcPr>
          <w:p w14:paraId="57333E4C" w14:textId="77777777" w:rsidR="0018153D" w:rsidRPr="002110F9" w:rsidRDefault="0018153D" w:rsidP="00156719">
            <w:pPr>
              <w:widowControl w:val="0"/>
              <w:jc w:val="center"/>
              <w:rPr>
                <w:sz w:val="20"/>
                <w:szCs w:val="20"/>
              </w:rPr>
            </w:pPr>
            <w:r w:rsidRPr="002110F9">
              <w:rPr>
                <w:sz w:val="20"/>
                <w:szCs w:val="20"/>
              </w:rPr>
              <w:t>15</w:t>
            </w:r>
          </w:p>
        </w:tc>
        <w:tc>
          <w:tcPr>
            <w:tcW w:w="453" w:type="dxa"/>
          </w:tcPr>
          <w:p w14:paraId="63E9D13C" w14:textId="77777777" w:rsidR="0018153D" w:rsidRPr="002110F9" w:rsidRDefault="0018153D" w:rsidP="00156719">
            <w:pPr>
              <w:widowControl w:val="0"/>
              <w:jc w:val="center"/>
              <w:rPr>
                <w:sz w:val="20"/>
                <w:szCs w:val="20"/>
              </w:rPr>
            </w:pPr>
            <w:r w:rsidRPr="002110F9">
              <w:rPr>
                <w:sz w:val="20"/>
                <w:szCs w:val="20"/>
              </w:rPr>
              <w:t>5</w:t>
            </w:r>
          </w:p>
        </w:tc>
        <w:tc>
          <w:tcPr>
            <w:tcW w:w="675" w:type="dxa"/>
            <w:gridSpan w:val="4"/>
          </w:tcPr>
          <w:p w14:paraId="1C0CCCA8" w14:textId="77777777" w:rsidR="0018153D" w:rsidRPr="002110F9" w:rsidRDefault="0018153D" w:rsidP="00156719">
            <w:pPr>
              <w:widowControl w:val="0"/>
              <w:jc w:val="center"/>
              <w:rPr>
                <w:sz w:val="20"/>
                <w:szCs w:val="20"/>
              </w:rPr>
            </w:pPr>
            <w:r w:rsidRPr="002110F9">
              <w:rPr>
                <w:sz w:val="20"/>
                <w:szCs w:val="20"/>
              </w:rPr>
              <w:t>7</w:t>
            </w:r>
          </w:p>
        </w:tc>
        <w:tc>
          <w:tcPr>
            <w:tcW w:w="540" w:type="dxa"/>
            <w:gridSpan w:val="2"/>
          </w:tcPr>
          <w:p w14:paraId="3214050D" w14:textId="77777777" w:rsidR="0018153D" w:rsidRPr="002110F9" w:rsidRDefault="0018153D" w:rsidP="00156719">
            <w:pPr>
              <w:widowControl w:val="0"/>
              <w:jc w:val="center"/>
              <w:rPr>
                <w:sz w:val="20"/>
                <w:szCs w:val="20"/>
              </w:rPr>
            </w:pPr>
            <w:r w:rsidRPr="002110F9">
              <w:rPr>
                <w:sz w:val="20"/>
                <w:szCs w:val="20"/>
              </w:rPr>
              <w:t>7</w:t>
            </w:r>
          </w:p>
        </w:tc>
        <w:tc>
          <w:tcPr>
            <w:tcW w:w="534" w:type="dxa"/>
          </w:tcPr>
          <w:p w14:paraId="45128A28" w14:textId="77777777" w:rsidR="0018153D" w:rsidRPr="002110F9" w:rsidRDefault="0018153D" w:rsidP="00156719">
            <w:pPr>
              <w:widowControl w:val="0"/>
              <w:jc w:val="center"/>
              <w:rPr>
                <w:sz w:val="20"/>
                <w:szCs w:val="20"/>
              </w:rPr>
            </w:pPr>
          </w:p>
        </w:tc>
        <w:tc>
          <w:tcPr>
            <w:tcW w:w="564" w:type="dxa"/>
          </w:tcPr>
          <w:p w14:paraId="734AF07A" w14:textId="77777777" w:rsidR="0018153D" w:rsidRPr="002110F9" w:rsidRDefault="0018153D" w:rsidP="00156719">
            <w:pPr>
              <w:widowControl w:val="0"/>
              <w:jc w:val="center"/>
              <w:rPr>
                <w:sz w:val="20"/>
                <w:szCs w:val="20"/>
              </w:rPr>
            </w:pPr>
          </w:p>
        </w:tc>
        <w:tc>
          <w:tcPr>
            <w:tcW w:w="1128" w:type="dxa"/>
          </w:tcPr>
          <w:p w14:paraId="1CF87142" w14:textId="77777777" w:rsidR="0018153D" w:rsidRPr="002110F9" w:rsidRDefault="0018153D" w:rsidP="00156719">
            <w:pPr>
              <w:widowControl w:val="0"/>
              <w:jc w:val="center"/>
              <w:rPr>
                <w:sz w:val="20"/>
                <w:szCs w:val="20"/>
              </w:rPr>
            </w:pPr>
            <w:r w:rsidRPr="002110F9">
              <w:rPr>
                <w:sz w:val="20"/>
                <w:szCs w:val="20"/>
              </w:rPr>
              <w:t>100</w:t>
            </w:r>
          </w:p>
        </w:tc>
        <w:tc>
          <w:tcPr>
            <w:tcW w:w="564" w:type="dxa"/>
            <w:textDirection w:val="btLr"/>
          </w:tcPr>
          <w:p w14:paraId="021DAB0D"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564" w:type="dxa"/>
            <w:textDirection w:val="btLr"/>
          </w:tcPr>
          <w:p w14:paraId="4737BC6F"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564" w:type="dxa"/>
            <w:textDirection w:val="btLr"/>
          </w:tcPr>
          <w:p w14:paraId="4044B655" w14:textId="77777777" w:rsidR="0018153D" w:rsidRPr="002110F9" w:rsidRDefault="0018153D" w:rsidP="00156719">
            <w:pPr>
              <w:widowControl w:val="0"/>
              <w:ind w:left="113" w:right="113"/>
              <w:jc w:val="center"/>
              <w:rPr>
                <w:sz w:val="20"/>
                <w:szCs w:val="20"/>
              </w:rPr>
            </w:pPr>
          </w:p>
        </w:tc>
        <w:tc>
          <w:tcPr>
            <w:tcW w:w="564" w:type="dxa"/>
          </w:tcPr>
          <w:p w14:paraId="2713BAB7" w14:textId="77777777" w:rsidR="0018153D" w:rsidRPr="002110F9" w:rsidRDefault="0018153D" w:rsidP="00156719">
            <w:pPr>
              <w:rPr>
                <w:sz w:val="20"/>
                <w:szCs w:val="20"/>
              </w:rPr>
            </w:pPr>
          </w:p>
        </w:tc>
        <w:tc>
          <w:tcPr>
            <w:tcW w:w="574" w:type="dxa"/>
          </w:tcPr>
          <w:p w14:paraId="3AEEBE2C" w14:textId="77777777" w:rsidR="0018153D" w:rsidRPr="002110F9" w:rsidRDefault="0018153D" w:rsidP="00156719">
            <w:pPr>
              <w:rPr>
                <w:sz w:val="20"/>
                <w:szCs w:val="20"/>
              </w:rPr>
            </w:pPr>
          </w:p>
        </w:tc>
        <w:tc>
          <w:tcPr>
            <w:tcW w:w="2602" w:type="dxa"/>
          </w:tcPr>
          <w:p w14:paraId="74026098" w14:textId="77777777" w:rsidR="0018153D" w:rsidRPr="002110F9" w:rsidRDefault="0018153D" w:rsidP="00156719">
            <w:pPr>
              <w:widowControl w:val="0"/>
              <w:jc w:val="center"/>
              <w:rPr>
                <w:sz w:val="20"/>
                <w:szCs w:val="20"/>
              </w:rPr>
            </w:pPr>
            <w:proofErr w:type="gramStart"/>
            <w:r w:rsidRPr="002110F9">
              <w:rPr>
                <w:color w:val="000000"/>
                <w:sz w:val="20"/>
                <w:szCs w:val="20"/>
              </w:rPr>
              <w:t>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proofErr w:type="gramEnd"/>
          </w:p>
        </w:tc>
      </w:tr>
    </w:tbl>
    <w:p w14:paraId="3A642E70" w14:textId="77777777" w:rsidR="0018153D" w:rsidRPr="00E70FD9" w:rsidRDefault="0018153D" w:rsidP="0018153D">
      <w:pPr>
        <w:widowControl w:val="0"/>
        <w:ind w:firstLine="709"/>
        <w:jc w:val="center"/>
        <w:rPr>
          <w:sz w:val="26"/>
          <w:szCs w:val="26"/>
        </w:rPr>
        <w:sectPr w:rsidR="0018153D" w:rsidRPr="00E70FD9" w:rsidSect="00156719">
          <w:pgSz w:w="16838" w:h="11906" w:orient="landscape"/>
          <w:pgMar w:top="1134" w:right="567" w:bottom="567" w:left="567" w:header="567" w:footer="567" w:gutter="0"/>
          <w:cols w:space="708"/>
          <w:docGrid w:linePitch="360"/>
        </w:sectPr>
      </w:pPr>
    </w:p>
    <w:p w14:paraId="6C38D258" w14:textId="77777777" w:rsidR="0018153D" w:rsidRPr="002110F9" w:rsidRDefault="0018153D" w:rsidP="0018153D">
      <w:pPr>
        <w:widowControl w:val="0"/>
        <w:tabs>
          <w:tab w:val="center" w:pos="5457"/>
          <w:tab w:val="left" w:pos="8958"/>
        </w:tabs>
        <w:ind w:firstLine="709"/>
        <w:rPr>
          <w:sz w:val="20"/>
          <w:szCs w:val="20"/>
        </w:rPr>
      </w:pPr>
      <w:r>
        <w:rPr>
          <w:sz w:val="26"/>
          <w:szCs w:val="26"/>
        </w:rPr>
        <w:lastRenderedPageBreak/>
        <w:tab/>
      </w:r>
      <w:r w:rsidRPr="002110F9">
        <w:rPr>
          <w:sz w:val="20"/>
          <w:szCs w:val="20"/>
        </w:rPr>
        <w:t>4. Финансовое обеспечение муниципальной программы</w:t>
      </w:r>
      <w:r w:rsidRPr="002110F9">
        <w:rPr>
          <w:sz w:val="20"/>
          <w:szCs w:val="20"/>
        </w:rPr>
        <w:tab/>
      </w:r>
    </w:p>
    <w:p w14:paraId="5AEA7BF8" w14:textId="77777777" w:rsidR="0018153D" w:rsidRPr="002110F9" w:rsidRDefault="0018153D" w:rsidP="0018153D">
      <w:pPr>
        <w:widowControl w:val="0"/>
        <w:autoSpaceDE w:val="0"/>
        <w:autoSpaceDN w:val="0"/>
        <w:adjustRightInd w:val="0"/>
        <w:jc w:val="center"/>
        <w:rPr>
          <w:b/>
          <w:bCs/>
          <w:sz w:val="20"/>
          <w:szCs w:val="20"/>
          <w:u w:val="single"/>
        </w:rPr>
      </w:pPr>
      <w:r w:rsidRPr="002110F9">
        <w:rPr>
          <w:sz w:val="20"/>
          <w:szCs w:val="20"/>
          <w:u w:val="single"/>
        </w:rPr>
        <w:t>«</w:t>
      </w:r>
      <w:r w:rsidRPr="002110F9">
        <w:rPr>
          <w:b/>
          <w:bCs/>
          <w:sz w:val="20"/>
          <w:szCs w:val="20"/>
          <w:u w:val="single"/>
        </w:rPr>
        <w:t>Социальная поддержка граждан в Бессоновском районе Пензенской области»</w:t>
      </w:r>
    </w:p>
    <w:p w14:paraId="70A2B8A0" w14:textId="77777777" w:rsidR="0018153D" w:rsidRPr="002110F9" w:rsidRDefault="0018153D" w:rsidP="0018153D">
      <w:pPr>
        <w:widowControl w:val="0"/>
        <w:autoSpaceDE w:val="0"/>
        <w:autoSpaceDN w:val="0"/>
        <w:adjustRightInd w:val="0"/>
        <w:jc w:val="center"/>
        <w:rPr>
          <w:sz w:val="20"/>
          <w:szCs w:val="20"/>
        </w:rPr>
      </w:pPr>
      <w:r w:rsidRPr="002110F9">
        <w:rPr>
          <w:sz w:val="20"/>
          <w:szCs w:val="20"/>
        </w:rPr>
        <w:t>(указать наименование муниципальной программы)</w:t>
      </w:r>
    </w:p>
    <w:p w14:paraId="2D91C2AB" w14:textId="77777777" w:rsidR="0018153D" w:rsidRPr="002110F9" w:rsidRDefault="0018153D" w:rsidP="0018153D">
      <w:pPr>
        <w:widowControl w:val="0"/>
        <w:ind w:firstLine="709"/>
        <w:jc w:val="center"/>
        <w:rPr>
          <w:sz w:val="20"/>
          <w:szCs w:val="20"/>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1873"/>
        <w:gridCol w:w="1797"/>
        <w:gridCol w:w="1926"/>
        <w:gridCol w:w="808"/>
        <w:gridCol w:w="696"/>
        <w:gridCol w:w="696"/>
        <w:gridCol w:w="696"/>
        <w:gridCol w:w="696"/>
        <w:gridCol w:w="696"/>
      </w:tblGrid>
      <w:tr w:rsidR="0018153D" w:rsidRPr="002110F9" w14:paraId="632E8D8C" w14:textId="77777777" w:rsidTr="00156719">
        <w:trPr>
          <w:trHeight w:val="520"/>
        </w:trPr>
        <w:tc>
          <w:tcPr>
            <w:tcW w:w="576" w:type="dxa"/>
            <w:vMerge w:val="restart"/>
          </w:tcPr>
          <w:p w14:paraId="4BE5ED5E" w14:textId="77777777" w:rsidR="0018153D" w:rsidRPr="002110F9" w:rsidRDefault="0018153D" w:rsidP="00156719">
            <w:pPr>
              <w:widowControl w:val="0"/>
              <w:jc w:val="center"/>
              <w:rPr>
                <w:sz w:val="20"/>
                <w:szCs w:val="20"/>
              </w:rPr>
            </w:pPr>
            <w:r w:rsidRPr="002110F9">
              <w:rPr>
                <w:sz w:val="20"/>
                <w:szCs w:val="20"/>
              </w:rPr>
              <w:t>№</w:t>
            </w:r>
          </w:p>
          <w:p w14:paraId="4ED0016B" w14:textId="77777777" w:rsidR="0018153D" w:rsidRPr="002110F9" w:rsidRDefault="0018153D" w:rsidP="00156719">
            <w:pPr>
              <w:widowControl w:val="0"/>
              <w:jc w:val="center"/>
              <w:rPr>
                <w:sz w:val="20"/>
                <w:szCs w:val="20"/>
              </w:rPr>
            </w:pPr>
            <w:proofErr w:type="gramStart"/>
            <w:r w:rsidRPr="002110F9">
              <w:rPr>
                <w:sz w:val="20"/>
                <w:szCs w:val="20"/>
              </w:rPr>
              <w:t>п</w:t>
            </w:r>
            <w:proofErr w:type="gramEnd"/>
            <w:r w:rsidRPr="002110F9">
              <w:rPr>
                <w:sz w:val="20"/>
                <w:szCs w:val="20"/>
              </w:rPr>
              <w:t>/п</w:t>
            </w:r>
          </w:p>
        </w:tc>
        <w:tc>
          <w:tcPr>
            <w:tcW w:w="1873" w:type="dxa"/>
            <w:vMerge w:val="restart"/>
          </w:tcPr>
          <w:p w14:paraId="1CD350A5" w14:textId="77777777" w:rsidR="0018153D" w:rsidRPr="002110F9" w:rsidRDefault="0018153D" w:rsidP="00156719">
            <w:pPr>
              <w:widowControl w:val="0"/>
              <w:jc w:val="center"/>
              <w:rPr>
                <w:sz w:val="20"/>
                <w:szCs w:val="20"/>
              </w:rPr>
            </w:pPr>
            <w:r w:rsidRPr="002110F9">
              <w:rPr>
                <w:sz w:val="20"/>
                <w:szCs w:val="20"/>
              </w:rPr>
              <w:t>Наименование муниципальной программы, структурного элемента</w:t>
            </w:r>
          </w:p>
        </w:tc>
        <w:tc>
          <w:tcPr>
            <w:tcW w:w="1797" w:type="dxa"/>
            <w:vMerge w:val="restart"/>
          </w:tcPr>
          <w:p w14:paraId="71C99D8F" w14:textId="77777777" w:rsidR="0018153D" w:rsidRPr="002110F9" w:rsidRDefault="0018153D" w:rsidP="00156719">
            <w:pPr>
              <w:widowControl w:val="0"/>
              <w:jc w:val="center"/>
              <w:rPr>
                <w:sz w:val="20"/>
                <w:szCs w:val="20"/>
              </w:rPr>
            </w:pPr>
            <w:r w:rsidRPr="002110F9">
              <w:rPr>
                <w:sz w:val="20"/>
                <w:szCs w:val="20"/>
              </w:rPr>
              <w:t>Ответственный исполнитель, соисполнители</w:t>
            </w:r>
          </w:p>
        </w:tc>
        <w:tc>
          <w:tcPr>
            <w:tcW w:w="1926" w:type="dxa"/>
            <w:vMerge w:val="restart"/>
          </w:tcPr>
          <w:p w14:paraId="5EAE6C10" w14:textId="77777777" w:rsidR="0018153D" w:rsidRPr="002110F9" w:rsidRDefault="0018153D" w:rsidP="00156719">
            <w:pPr>
              <w:widowControl w:val="0"/>
              <w:jc w:val="center"/>
              <w:rPr>
                <w:sz w:val="20"/>
                <w:szCs w:val="20"/>
              </w:rPr>
            </w:pPr>
            <w:r w:rsidRPr="002110F9">
              <w:rPr>
                <w:sz w:val="20"/>
                <w:szCs w:val="20"/>
              </w:rPr>
              <w:t>Источники финансирования</w:t>
            </w:r>
          </w:p>
        </w:tc>
        <w:tc>
          <w:tcPr>
            <w:tcW w:w="4288" w:type="dxa"/>
            <w:gridSpan w:val="6"/>
          </w:tcPr>
          <w:p w14:paraId="6474780E" w14:textId="77777777" w:rsidR="0018153D" w:rsidRPr="002110F9" w:rsidRDefault="0018153D" w:rsidP="00156719">
            <w:pPr>
              <w:widowControl w:val="0"/>
              <w:jc w:val="center"/>
              <w:rPr>
                <w:sz w:val="20"/>
                <w:szCs w:val="20"/>
              </w:rPr>
            </w:pPr>
            <w:r w:rsidRPr="002110F9">
              <w:rPr>
                <w:sz w:val="20"/>
                <w:szCs w:val="20"/>
              </w:rPr>
              <w:t>Объем финансового обеспечения, тыс. руб.</w:t>
            </w:r>
          </w:p>
        </w:tc>
      </w:tr>
      <w:tr w:rsidR="0018153D" w:rsidRPr="002110F9" w14:paraId="64FFF95F" w14:textId="77777777" w:rsidTr="00156719">
        <w:trPr>
          <w:trHeight w:val="787"/>
        </w:trPr>
        <w:tc>
          <w:tcPr>
            <w:tcW w:w="576" w:type="dxa"/>
            <w:vMerge/>
          </w:tcPr>
          <w:p w14:paraId="0BF9133F" w14:textId="77777777" w:rsidR="0018153D" w:rsidRPr="002110F9" w:rsidRDefault="0018153D" w:rsidP="00156719">
            <w:pPr>
              <w:widowControl w:val="0"/>
              <w:jc w:val="center"/>
              <w:rPr>
                <w:sz w:val="20"/>
                <w:szCs w:val="20"/>
              </w:rPr>
            </w:pPr>
          </w:p>
        </w:tc>
        <w:tc>
          <w:tcPr>
            <w:tcW w:w="1873" w:type="dxa"/>
            <w:vMerge/>
          </w:tcPr>
          <w:p w14:paraId="6D641420" w14:textId="77777777" w:rsidR="0018153D" w:rsidRPr="002110F9" w:rsidRDefault="0018153D" w:rsidP="00156719">
            <w:pPr>
              <w:widowControl w:val="0"/>
              <w:jc w:val="center"/>
              <w:rPr>
                <w:sz w:val="20"/>
                <w:szCs w:val="20"/>
              </w:rPr>
            </w:pPr>
          </w:p>
        </w:tc>
        <w:tc>
          <w:tcPr>
            <w:tcW w:w="1797" w:type="dxa"/>
            <w:vMerge/>
          </w:tcPr>
          <w:p w14:paraId="33651154" w14:textId="77777777" w:rsidR="0018153D" w:rsidRPr="002110F9" w:rsidRDefault="0018153D" w:rsidP="00156719">
            <w:pPr>
              <w:widowControl w:val="0"/>
              <w:jc w:val="center"/>
              <w:rPr>
                <w:sz w:val="20"/>
                <w:szCs w:val="20"/>
              </w:rPr>
            </w:pPr>
          </w:p>
        </w:tc>
        <w:tc>
          <w:tcPr>
            <w:tcW w:w="1926" w:type="dxa"/>
            <w:vMerge/>
          </w:tcPr>
          <w:p w14:paraId="4756872D" w14:textId="77777777" w:rsidR="0018153D" w:rsidRPr="002110F9" w:rsidRDefault="0018153D" w:rsidP="00156719">
            <w:pPr>
              <w:widowControl w:val="0"/>
              <w:jc w:val="center"/>
              <w:rPr>
                <w:sz w:val="20"/>
                <w:szCs w:val="20"/>
              </w:rPr>
            </w:pPr>
          </w:p>
        </w:tc>
        <w:tc>
          <w:tcPr>
            <w:tcW w:w="808" w:type="dxa"/>
          </w:tcPr>
          <w:p w14:paraId="5D8CA402" w14:textId="77777777" w:rsidR="0018153D" w:rsidRPr="002110F9" w:rsidRDefault="0018153D" w:rsidP="00156719">
            <w:pPr>
              <w:widowControl w:val="0"/>
              <w:jc w:val="center"/>
              <w:rPr>
                <w:sz w:val="20"/>
                <w:szCs w:val="20"/>
              </w:rPr>
            </w:pPr>
            <w:r w:rsidRPr="002110F9">
              <w:rPr>
                <w:sz w:val="20"/>
                <w:szCs w:val="20"/>
              </w:rPr>
              <w:t>Всего</w:t>
            </w:r>
          </w:p>
        </w:tc>
        <w:tc>
          <w:tcPr>
            <w:tcW w:w="696" w:type="dxa"/>
          </w:tcPr>
          <w:p w14:paraId="777CD8AF" w14:textId="77777777" w:rsidR="0018153D" w:rsidRPr="002110F9" w:rsidRDefault="0018153D" w:rsidP="00156719">
            <w:pPr>
              <w:widowControl w:val="0"/>
              <w:jc w:val="center"/>
              <w:rPr>
                <w:sz w:val="20"/>
                <w:szCs w:val="20"/>
              </w:rPr>
            </w:pPr>
            <w:r w:rsidRPr="002110F9">
              <w:rPr>
                <w:sz w:val="20"/>
                <w:szCs w:val="20"/>
              </w:rPr>
              <w:t>2026</w:t>
            </w:r>
          </w:p>
        </w:tc>
        <w:tc>
          <w:tcPr>
            <w:tcW w:w="696" w:type="dxa"/>
          </w:tcPr>
          <w:p w14:paraId="0B91AA5D" w14:textId="77777777" w:rsidR="0018153D" w:rsidRPr="002110F9" w:rsidRDefault="0018153D" w:rsidP="00156719">
            <w:pPr>
              <w:widowControl w:val="0"/>
              <w:jc w:val="center"/>
              <w:rPr>
                <w:sz w:val="20"/>
                <w:szCs w:val="20"/>
              </w:rPr>
            </w:pPr>
            <w:r w:rsidRPr="002110F9">
              <w:rPr>
                <w:sz w:val="20"/>
                <w:szCs w:val="20"/>
              </w:rPr>
              <w:t>2027</w:t>
            </w:r>
          </w:p>
        </w:tc>
        <w:tc>
          <w:tcPr>
            <w:tcW w:w="696" w:type="dxa"/>
          </w:tcPr>
          <w:p w14:paraId="6E415DC4" w14:textId="77777777" w:rsidR="0018153D" w:rsidRPr="002110F9" w:rsidRDefault="0018153D" w:rsidP="00156719">
            <w:pPr>
              <w:widowControl w:val="0"/>
              <w:jc w:val="center"/>
              <w:rPr>
                <w:sz w:val="20"/>
                <w:szCs w:val="20"/>
              </w:rPr>
            </w:pPr>
            <w:r w:rsidRPr="002110F9">
              <w:rPr>
                <w:sz w:val="20"/>
                <w:szCs w:val="20"/>
              </w:rPr>
              <w:t>2028</w:t>
            </w:r>
          </w:p>
        </w:tc>
        <w:tc>
          <w:tcPr>
            <w:tcW w:w="696" w:type="dxa"/>
          </w:tcPr>
          <w:p w14:paraId="5CB719F1" w14:textId="77777777" w:rsidR="0018153D" w:rsidRPr="002110F9" w:rsidRDefault="0018153D" w:rsidP="00156719">
            <w:pPr>
              <w:widowControl w:val="0"/>
              <w:jc w:val="center"/>
              <w:rPr>
                <w:sz w:val="20"/>
                <w:szCs w:val="20"/>
              </w:rPr>
            </w:pPr>
            <w:r w:rsidRPr="002110F9">
              <w:rPr>
                <w:sz w:val="20"/>
                <w:szCs w:val="20"/>
              </w:rPr>
              <w:t>2029</w:t>
            </w:r>
          </w:p>
        </w:tc>
        <w:tc>
          <w:tcPr>
            <w:tcW w:w="696" w:type="dxa"/>
          </w:tcPr>
          <w:p w14:paraId="776B288F" w14:textId="77777777" w:rsidR="0018153D" w:rsidRPr="002110F9" w:rsidRDefault="0018153D" w:rsidP="00156719">
            <w:pPr>
              <w:widowControl w:val="0"/>
              <w:jc w:val="center"/>
              <w:rPr>
                <w:sz w:val="20"/>
                <w:szCs w:val="20"/>
              </w:rPr>
            </w:pPr>
            <w:r w:rsidRPr="002110F9">
              <w:rPr>
                <w:sz w:val="20"/>
                <w:szCs w:val="20"/>
              </w:rPr>
              <w:t>2030</w:t>
            </w:r>
          </w:p>
        </w:tc>
      </w:tr>
      <w:tr w:rsidR="0018153D" w:rsidRPr="002110F9" w14:paraId="7F5DDB13" w14:textId="77777777" w:rsidTr="00156719">
        <w:trPr>
          <w:cantSplit/>
          <w:trHeight w:val="1067"/>
        </w:trPr>
        <w:tc>
          <w:tcPr>
            <w:tcW w:w="576" w:type="dxa"/>
            <w:vMerge w:val="restart"/>
          </w:tcPr>
          <w:p w14:paraId="4B0EA26E" w14:textId="77777777" w:rsidR="0018153D" w:rsidRPr="002110F9" w:rsidRDefault="0018153D" w:rsidP="00156719">
            <w:pPr>
              <w:widowControl w:val="0"/>
              <w:jc w:val="center"/>
              <w:rPr>
                <w:sz w:val="20"/>
                <w:szCs w:val="20"/>
              </w:rPr>
            </w:pPr>
            <w:r w:rsidRPr="002110F9">
              <w:rPr>
                <w:sz w:val="20"/>
                <w:szCs w:val="20"/>
              </w:rPr>
              <w:t>1.</w:t>
            </w:r>
          </w:p>
        </w:tc>
        <w:tc>
          <w:tcPr>
            <w:tcW w:w="1873" w:type="dxa"/>
            <w:vMerge w:val="restart"/>
          </w:tcPr>
          <w:p w14:paraId="0B7A258A" w14:textId="77777777" w:rsidR="0018153D" w:rsidRPr="002110F9" w:rsidRDefault="0018153D" w:rsidP="00156719">
            <w:pPr>
              <w:widowControl w:val="0"/>
              <w:jc w:val="center"/>
              <w:rPr>
                <w:b/>
                <w:bCs/>
                <w:sz w:val="20"/>
                <w:szCs w:val="20"/>
              </w:rPr>
            </w:pPr>
            <w:r w:rsidRPr="002110F9">
              <w:rPr>
                <w:sz w:val="20"/>
                <w:szCs w:val="20"/>
              </w:rPr>
              <w:t>Муниципальная программа «</w:t>
            </w:r>
            <w:r w:rsidRPr="002110F9">
              <w:rPr>
                <w:b/>
                <w:bCs/>
                <w:sz w:val="20"/>
                <w:szCs w:val="20"/>
              </w:rPr>
              <w:t>«Социальная поддержка граждан в Бессоновском районе Пензенской области»</w:t>
            </w:r>
          </w:p>
          <w:p w14:paraId="67FECEDC" w14:textId="77777777" w:rsidR="0018153D" w:rsidRPr="002110F9" w:rsidRDefault="0018153D" w:rsidP="00156719">
            <w:pPr>
              <w:widowControl w:val="0"/>
              <w:jc w:val="center"/>
              <w:rPr>
                <w:sz w:val="20"/>
                <w:szCs w:val="20"/>
              </w:rPr>
            </w:pPr>
            <w:r w:rsidRPr="002110F9">
              <w:rPr>
                <w:sz w:val="20"/>
                <w:szCs w:val="20"/>
              </w:rPr>
              <w:t>»</w:t>
            </w:r>
          </w:p>
        </w:tc>
        <w:tc>
          <w:tcPr>
            <w:tcW w:w="1797" w:type="dxa"/>
            <w:vMerge w:val="restart"/>
          </w:tcPr>
          <w:p w14:paraId="3552C2D0" w14:textId="77777777" w:rsidR="0018153D" w:rsidRPr="002110F9" w:rsidRDefault="0018153D" w:rsidP="00156719">
            <w:pPr>
              <w:widowControl w:val="0"/>
              <w:jc w:val="center"/>
              <w:rPr>
                <w:sz w:val="20"/>
                <w:szCs w:val="20"/>
              </w:rPr>
            </w:pPr>
          </w:p>
        </w:tc>
        <w:tc>
          <w:tcPr>
            <w:tcW w:w="1926" w:type="dxa"/>
          </w:tcPr>
          <w:p w14:paraId="430866D3" w14:textId="77777777" w:rsidR="0018153D" w:rsidRPr="002110F9" w:rsidRDefault="0018153D" w:rsidP="00156719">
            <w:pPr>
              <w:widowControl w:val="0"/>
              <w:jc w:val="center"/>
              <w:rPr>
                <w:sz w:val="20"/>
                <w:szCs w:val="20"/>
              </w:rPr>
            </w:pPr>
            <w:r w:rsidRPr="002110F9">
              <w:rPr>
                <w:sz w:val="20"/>
                <w:szCs w:val="20"/>
              </w:rPr>
              <w:t xml:space="preserve">всего </w:t>
            </w:r>
          </w:p>
        </w:tc>
        <w:tc>
          <w:tcPr>
            <w:tcW w:w="808" w:type="dxa"/>
            <w:textDirection w:val="btLr"/>
          </w:tcPr>
          <w:p w14:paraId="345D8E82" w14:textId="77777777" w:rsidR="0018153D" w:rsidRPr="002110F9" w:rsidRDefault="0018153D" w:rsidP="00156719">
            <w:pPr>
              <w:widowControl w:val="0"/>
              <w:ind w:left="113" w:right="113"/>
              <w:jc w:val="center"/>
              <w:rPr>
                <w:sz w:val="20"/>
                <w:szCs w:val="20"/>
              </w:rPr>
            </w:pPr>
            <w:r w:rsidRPr="002110F9">
              <w:rPr>
                <w:sz w:val="20"/>
                <w:szCs w:val="20"/>
              </w:rPr>
              <w:t>38674,8</w:t>
            </w:r>
          </w:p>
        </w:tc>
        <w:tc>
          <w:tcPr>
            <w:tcW w:w="696" w:type="dxa"/>
            <w:textDirection w:val="btLr"/>
          </w:tcPr>
          <w:p w14:paraId="0430F39D"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64FE6E1A"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0FD2D1C3" w14:textId="77777777" w:rsidR="0018153D" w:rsidRPr="002110F9" w:rsidRDefault="0018153D" w:rsidP="00156719">
            <w:pPr>
              <w:widowControl w:val="0"/>
              <w:ind w:left="113" w:right="113"/>
              <w:jc w:val="center"/>
              <w:rPr>
                <w:sz w:val="20"/>
                <w:szCs w:val="20"/>
              </w:rPr>
            </w:pPr>
          </w:p>
        </w:tc>
        <w:tc>
          <w:tcPr>
            <w:tcW w:w="696" w:type="dxa"/>
            <w:textDirection w:val="btLr"/>
          </w:tcPr>
          <w:p w14:paraId="25C5D20D" w14:textId="77777777" w:rsidR="0018153D" w:rsidRPr="002110F9" w:rsidRDefault="0018153D" w:rsidP="00156719">
            <w:pPr>
              <w:widowControl w:val="0"/>
              <w:ind w:left="113" w:right="113"/>
              <w:jc w:val="center"/>
              <w:rPr>
                <w:sz w:val="20"/>
                <w:szCs w:val="20"/>
              </w:rPr>
            </w:pPr>
          </w:p>
        </w:tc>
        <w:tc>
          <w:tcPr>
            <w:tcW w:w="696" w:type="dxa"/>
            <w:textDirection w:val="btLr"/>
          </w:tcPr>
          <w:p w14:paraId="3117F6A5" w14:textId="77777777" w:rsidR="0018153D" w:rsidRPr="002110F9" w:rsidRDefault="0018153D" w:rsidP="00156719">
            <w:pPr>
              <w:widowControl w:val="0"/>
              <w:ind w:left="113" w:right="113"/>
              <w:jc w:val="center"/>
              <w:rPr>
                <w:sz w:val="20"/>
                <w:szCs w:val="20"/>
              </w:rPr>
            </w:pPr>
          </w:p>
        </w:tc>
      </w:tr>
      <w:tr w:rsidR="0018153D" w:rsidRPr="002110F9" w14:paraId="19C5049A" w14:textId="77777777" w:rsidTr="00156719">
        <w:trPr>
          <w:cantSplit/>
          <w:trHeight w:val="1067"/>
        </w:trPr>
        <w:tc>
          <w:tcPr>
            <w:tcW w:w="576" w:type="dxa"/>
            <w:vMerge/>
          </w:tcPr>
          <w:p w14:paraId="4EAA5E83" w14:textId="77777777" w:rsidR="0018153D" w:rsidRPr="002110F9" w:rsidRDefault="0018153D" w:rsidP="00156719">
            <w:pPr>
              <w:widowControl w:val="0"/>
              <w:jc w:val="center"/>
              <w:rPr>
                <w:sz w:val="20"/>
                <w:szCs w:val="20"/>
              </w:rPr>
            </w:pPr>
          </w:p>
        </w:tc>
        <w:tc>
          <w:tcPr>
            <w:tcW w:w="1873" w:type="dxa"/>
            <w:vMerge/>
          </w:tcPr>
          <w:p w14:paraId="78F8B61B" w14:textId="77777777" w:rsidR="0018153D" w:rsidRPr="002110F9" w:rsidRDefault="0018153D" w:rsidP="00156719">
            <w:pPr>
              <w:widowControl w:val="0"/>
              <w:jc w:val="center"/>
              <w:rPr>
                <w:sz w:val="20"/>
                <w:szCs w:val="20"/>
              </w:rPr>
            </w:pPr>
          </w:p>
        </w:tc>
        <w:tc>
          <w:tcPr>
            <w:tcW w:w="1797" w:type="dxa"/>
            <w:vMerge/>
          </w:tcPr>
          <w:p w14:paraId="786F26F0" w14:textId="77777777" w:rsidR="0018153D" w:rsidRPr="002110F9" w:rsidRDefault="0018153D" w:rsidP="00156719">
            <w:pPr>
              <w:widowControl w:val="0"/>
              <w:jc w:val="center"/>
              <w:rPr>
                <w:sz w:val="20"/>
                <w:szCs w:val="20"/>
              </w:rPr>
            </w:pPr>
          </w:p>
        </w:tc>
        <w:tc>
          <w:tcPr>
            <w:tcW w:w="1926" w:type="dxa"/>
          </w:tcPr>
          <w:p w14:paraId="5B35AC36" w14:textId="77777777" w:rsidR="0018153D" w:rsidRPr="002110F9" w:rsidRDefault="0018153D" w:rsidP="00156719">
            <w:pPr>
              <w:widowControl w:val="0"/>
              <w:jc w:val="center"/>
              <w:rPr>
                <w:sz w:val="20"/>
                <w:szCs w:val="20"/>
              </w:rPr>
            </w:pPr>
            <w:r w:rsidRPr="002110F9">
              <w:rPr>
                <w:sz w:val="20"/>
                <w:szCs w:val="20"/>
              </w:rPr>
              <w:t>федеральный бюджет</w:t>
            </w:r>
          </w:p>
        </w:tc>
        <w:tc>
          <w:tcPr>
            <w:tcW w:w="808" w:type="dxa"/>
            <w:textDirection w:val="btLr"/>
          </w:tcPr>
          <w:p w14:paraId="351C8A88" w14:textId="77777777" w:rsidR="0018153D" w:rsidRPr="002110F9" w:rsidRDefault="0018153D" w:rsidP="00156719">
            <w:pPr>
              <w:widowControl w:val="0"/>
              <w:ind w:left="113" w:right="113"/>
              <w:jc w:val="center"/>
              <w:rPr>
                <w:sz w:val="20"/>
                <w:szCs w:val="20"/>
              </w:rPr>
            </w:pPr>
          </w:p>
        </w:tc>
        <w:tc>
          <w:tcPr>
            <w:tcW w:w="696" w:type="dxa"/>
            <w:textDirection w:val="btLr"/>
          </w:tcPr>
          <w:p w14:paraId="22FB4100" w14:textId="77777777" w:rsidR="0018153D" w:rsidRPr="002110F9" w:rsidRDefault="0018153D" w:rsidP="00156719">
            <w:pPr>
              <w:widowControl w:val="0"/>
              <w:ind w:left="113" w:right="113"/>
              <w:jc w:val="center"/>
              <w:rPr>
                <w:sz w:val="20"/>
                <w:szCs w:val="20"/>
              </w:rPr>
            </w:pPr>
          </w:p>
        </w:tc>
        <w:tc>
          <w:tcPr>
            <w:tcW w:w="696" w:type="dxa"/>
            <w:textDirection w:val="btLr"/>
          </w:tcPr>
          <w:p w14:paraId="1BF95C51" w14:textId="77777777" w:rsidR="0018153D" w:rsidRPr="002110F9" w:rsidRDefault="0018153D" w:rsidP="00156719">
            <w:pPr>
              <w:widowControl w:val="0"/>
              <w:ind w:left="113" w:right="113"/>
              <w:jc w:val="center"/>
              <w:rPr>
                <w:sz w:val="20"/>
                <w:szCs w:val="20"/>
              </w:rPr>
            </w:pPr>
          </w:p>
        </w:tc>
        <w:tc>
          <w:tcPr>
            <w:tcW w:w="696" w:type="dxa"/>
            <w:textDirection w:val="btLr"/>
          </w:tcPr>
          <w:p w14:paraId="4857558F" w14:textId="77777777" w:rsidR="0018153D" w:rsidRPr="002110F9" w:rsidRDefault="0018153D" w:rsidP="00156719">
            <w:pPr>
              <w:widowControl w:val="0"/>
              <w:ind w:left="113" w:right="113"/>
              <w:jc w:val="center"/>
              <w:rPr>
                <w:sz w:val="20"/>
                <w:szCs w:val="20"/>
              </w:rPr>
            </w:pPr>
          </w:p>
        </w:tc>
        <w:tc>
          <w:tcPr>
            <w:tcW w:w="696" w:type="dxa"/>
            <w:textDirection w:val="btLr"/>
          </w:tcPr>
          <w:p w14:paraId="597A2963" w14:textId="77777777" w:rsidR="0018153D" w:rsidRPr="002110F9" w:rsidRDefault="0018153D" w:rsidP="00156719">
            <w:pPr>
              <w:widowControl w:val="0"/>
              <w:ind w:left="113" w:right="113"/>
              <w:jc w:val="center"/>
              <w:rPr>
                <w:sz w:val="20"/>
                <w:szCs w:val="20"/>
              </w:rPr>
            </w:pPr>
          </w:p>
        </w:tc>
        <w:tc>
          <w:tcPr>
            <w:tcW w:w="696" w:type="dxa"/>
            <w:textDirection w:val="btLr"/>
          </w:tcPr>
          <w:p w14:paraId="3E929E05" w14:textId="77777777" w:rsidR="0018153D" w:rsidRPr="002110F9" w:rsidRDefault="0018153D" w:rsidP="00156719">
            <w:pPr>
              <w:widowControl w:val="0"/>
              <w:ind w:left="113" w:right="113"/>
              <w:jc w:val="center"/>
              <w:rPr>
                <w:sz w:val="20"/>
                <w:szCs w:val="20"/>
              </w:rPr>
            </w:pPr>
          </w:p>
        </w:tc>
      </w:tr>
      <w:tr w:rsidR="0018153D" w:rsidRPr="002110F9" w14:paraId="48A266C9" w14:textId="77777777" w:rsidTr="00156719">
        <w:trPr>
          <w:cantSplit/>
          <w:trHeight w:val="1067"/>
        </w:trPr>
        <w:tc>
          <w:tcPr>
            <w:tcW w:w="576" w:type="dxa"/>
            <w:vMerge/>
          </w:tcPr>
          <w:p w14:paraId="364E592B" w14:textId="77777777" w:rsidR="0018153D" w:rsidRPr="002110F9" w:rsidRDefault="0018153D" w:rsidP="00156719">
            <w:pPr>
              <w:widowControl w:val="0"/>
              <w:jc w:val="center"/>
              <w:rPr>
                <w:sz w:val="20"/>
                <w:szCs w:val="20"/>
              </w:rPr>
            </w:pPr>
          </w:p>
        </w:tc>
        <w:tc>
          <w:tcPr>
            <w:tcW w:w="1873" w:type="dxa"/>
            <w:vMerge/>
          </w:tcPr>
          <w:p w14:paraId="76BF9C90" w14:textId="77777777" w:rsidR="0018153D" w:rsidRPr="002110F9" w:rsidRDefault="0018153D" w:rsidP="00156719">
            <w:pPr>
              <w:widowControl w:val="0"/>
              <w:jc w:val="center"/>
              <w:rPr>
                <w:sz w:val="20"/>
                <w:szCs w:val="20"/>
              </w:rPr>
            </w:pPr>
          </w:p>
        </w:tc>
        <w:tc>
          <w:tcPr>
            <w:tcW w:w="1797" w:type="dxa"/>
            <w:vMerge/>
          </w:tcPr>
          <w:p w14:paraId="2FE62744" w14:textId="77777777" w:rsidR="0018153D" w:rsidRPr="002110F9" w:rsidRDefault="0018153D" w:rsidP="00156719">
            <w:pPr>
              <w:widowControl w:val="0"/>
              <w:jc w:val="center"/>
              <w:rPr>
                <w:sz w:val="20"/>
                <w:szCs w:val="20"/>
              </w:rPr>
            </w:pPr>
          </w:p>
        </w:tc>
        <w:tc>
          <w:tcPr>
            <w:tcW w:w="1926" w:type="dxa"/>
          </w:tcPr>
          <w:p w14:paraId="2B7D255C" w14:textId="77777777" w:rsidR="0018153D" w:rsidRPr="002110F9" w:rsidRDefault="0018153D" w:rsidP="00156719">
            <w:pPr>
              <w:widowControl w:val="0"/>
              <w:jc w:val="center"/>
              <w:rPr>
                <w:sz w:val="20"/>
                <w:szCs w:val="20"/>
              </w:rPr>
            </w:pPr>
            <w:r w:rsidRPr="002110F9">
              <w:rPr>
                <w:sz w:val="20"/>
                <w:szCs w:val="20"/>
              </w:rPr>
              <w:t>региональный бюджет</w:t>
            </w:r>
          </w:p>
        </w:tc>
        <w:tc>
          <w:tcPr>
            <w:tcW w:w="808" w:type="dxa"/>
            <w:textDirection w:val="btLr"/>
          </w:tcPr>
          <w:p w14:paraId="7B0F0319" w14:textId="77777777" w:rsidR="0018153D" w:rsidRPr="002110F9" w:rsidRDefault="0018153D" w:rsidP="00156719">
            <w:pPr>
              <w:widowControl w:val="0"/>
              <w:ind w:left="113" w:right="113"/>
              <w:jc w:val="center"/>
              <w:rPr>
                <w:sz w:val="20"/>
                <w:szCs w:val="20"/>
              </w:rPr>
            </w:pPr>
            <w:r w:rsidRPr="002110F9">
              <w:rPr>
                <w:sz w:val="20"/>
                <w:szCs w:val="20"/>
              </w:rPr>
              <w:t>38674,8</w:t>
            </w:r>
          </w:p>
        </w:tc>
        <w:tc>
          <w:tcPr>
            <w:tcW w:w="696" w:type="dxa"/>
            <w:textDirection w:val="btLr"/>
          </w:tcPr>
          <w:p w14:paraId="09F6DDA2"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5EA13397"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69451A58" w14:textId="77777777" w:rsidR="0018153D" w:rsidRPr="002110F9" w:rsidRDefault="0018153D" w:rsidP="00156719">
            <w:pPr>
              <w:widowControl w:val="0"/>
              <w:ind w:left="113" w:right="113"/>
              <w:jc w:val="center"/>
              <w:rPr>
                <w:sz w:val="20"/>
                <w:szCs w:val="20"/>
              </w:rPr>
            </w:pPr>
          </w:p>
        </w:tc>
        <w:tc>
          <w:tcPr>
            <w:tcW w:w="696" w:type="dxa"/>
            <w:textDirection w:val="btLr"/>
          </w:tcPr>
          <w:p w14:paraId="1B1090CA" w14:textId="77777777" w:rsidR="0018153D" w:rsidRPr="002110F9" w:rsidRDefault="0018153D" w:rsidP="00156719">
            <w:pPr>
              <w:widowControl w:val="0"/>
              <w:ind w:left="113" w:right="113"/>
              <w:jc w:val="center"/>
              <w:rPr>
                <w:sz w:val="20"/>
                <w:szCs w:val="20"/>
              </w:rPr>
            </w:pPr>
          </w:p>
        </w:tc>
        <w:tc>
          <w:tcPr>
            <w:tcW w:w="696" w:type="dxa"/>
            <w:textDirection w:val="btLr"/>
          </w:tcPr>
          <w:p w14:paraId="658F61A8" w14:textId="77777777" w:rsidR="0018153D" w:rsidRPr="002110F9" w:rsidRDefault="0018153D" w:rsidP="00156719">
            <w:pPr>
              <w:widowControl w:val="0"/>
              <w:ind w:left="113" w:right="113"/>
              <w:jc w:val="center"/>
              <w:rPr>
                <w:sz w:val="20"/>
                <w:szCs w:val="20"/>
              </w:rPr>
            </w:pPr>
          </w:p>
        </w:tc>
      </w:tr>
      <w:tr w:rsidR="0018153D" w:rsidRPr="002110F9" w14:paraId="77326573" w14:textId="77777777" w:rsidTr="00156719">
        <w:trPr>
          <w:cantSplit/>
          <w:trHeight w:val="1067"/>
        </w:trPr>
        <w:tc>
          <w:tcPr>
            <w:tcW w:w="576" w:type="dxa"/>
            <w:vMerge/>
          </w:tcPr>
          <w:p w14:paraId="194E176C" w14:textId="77777777" w:rsidR="0018153D" w:rsidRPr="002110F9" w:rsidRDefault="0018153D" w:rsidP="00156719">
            <w:pPr>
              <w:widowControl w:val="0"/>
              <w:jc w:val="center"/>
              <w:rPr>
                <w:sz w:val="20"/>
                <w:szCs w:val="20"/>
              </w:rPr>
            </w:pPr>
          </w:p>
        </w:tc>
        <w:tc>
          <w:tcPr>
            <w:tcW w:w="1873" w:type="dxa"/>
            <w:vMerge/>
          </w:tcPr>
          <w:p w14:paraId="63E53B03" w14:textId="77777777" w:rsidR="0018153D" w:rsidRPr="002110F9" w:rsidRDefault="0018153D" w:rsidP="00156719">
            <w:pPr>
              <w:widowControl w:val="0"/>
              <w:jc w:val="center"/>
              <w:rPr>
                <w:sz w:val="20"/>
                <w:szCs w:val="20"/>
              </w:rPr>
            </w:pPr>
          </w:p>
        </w:tc>
        <w:tc>
          <w:tcPr>
            <w:tcW w:w="1797" w:type="dxa"/>
            <w:vMerge/>
          </w:tcPr>
          <w:p w14:paraId="6C15C571" w14:textId="77777777" w:rsidR="0018153D" w:rsidRPr="002110F9" w:rsidRDefault="0018153D" w:rsidP="00156719">
            <w:pPr>
              <w:widowControl w:val="0"/>
              <w:jc w:val="center"/>
              <w:rPr>
                <w:sz w:val="20"/>
                <w:szCs w:val="20"/>
              </w:rPr>
            </w:pPr>
          </w:p>
        </w:tc>
        <w:tc>
          <w:tcPr>
            <w:tcW w:w="1926" w:type="dxa"/>
          </w:tcPr>
          <w:p w14:paraId="1A447AB6" w14:textId="77777777" w:rsidR="0018153D" w:rsidRPr="002110F9" w:rsidRDefault="0018153D" w:rsidP="00156719">
            <w:pPr>
              <w:widowControl w:val="0"/>
              <w:jc w:val="center"/>
              <w:rPr>
                <w:sz w:val="20"/>
                <w:szCs w:val="20"/>
              </w:rPr>
            </w:pPr>
            <w:r w:rsidRPr="002110F9">
              <w:rPr>
                <w:sz w:val="20"/>
                <w:szCs w:val="20"/>
              </w:rPr>
              <w:t>местный бюджет</w:t>
            </w:r>
          </w:p>
        </w:tc>
        <w:tc>
          <w:tcPr>
            <w:tcW w:w="808" w:type="dxa"/>
            <w:textDirection w:val="btLr"/>
          </w:tcPr>
          <w:p w14:paraId="502458EE" w14:textId="77777777" w:rsidR="0018153D" w:rsidRPr="002110F9" w:rsidRDefault="0018153D" w:rsidP="00156719">
            <w:pPr>
              <w:widowControl w:val="0"/>
              <w:ind w:left="113" w:right="113"/>
              <w:jc w:val="center"/>
              <w:rPr>
                <w:sz w:val="20"/>
                <w:szCs w:val="20"/>
              </w:rPr>
            </w:pPr>
          </w:p>
        </w:tc>
        <w:tc>
          <w:tcPr>
            <w:tcW w:w="696" w:type="dxa"/>
            <w:textDirection w:val="btLr"/>
          </w:tcPr>
          <w:p w14:paraId="1D7480DF" w14:textId="77777777" w:rsidR="0018153D" w:rsidRPr="002110F9" w:rsidRDefault="0018153D" w:rsidP="00156719">
            <w:pPr>
              <w:widowControl w:val="0"/>
              <w:ind w:left="113" w:right="113"/>
              <w:jc w:val="center"/>
              <w:rPr>
                <w:sz w:val="20"/>
                <w:szCs w:val="20"/>
              </w:rPr>
            </w:pPr>
          </w:p>
        </w:tc>
        <w:tc>
          <w:tcPr>
            <w:tcW w:w="696" w:type="dxa"/>
            <w:textDirection w:val="btLr"/>
          </w:tcPr>
          <w:p w14:paraId="1980BFC2" w14:textId="77777777" w:rsidR="0018153D" w:rsidRPr="002110F9" w:rsidRDefault="0018153D" w:rsidP="00156719">
            <w:pPr>
              <w:widowControl w:val="0"/>
              <w:ind w:left="113" w:right="113"/>
              <w:jc w:val="center"/>
              <w:rPr>
                <w:sz w:val="20"/>
                <w:szCs w:val="20"/>
              </w:rPr>
            </w:pPr>
          </w:p>
        </w:tc>
        <w:tc>
          <w:tcPr>
            <w:tcW w:w="696" w:type="dxa"/>
            <w:textDirection w:val="btLr"/>
          </w:tcPr>
          <w:p w14:paraId="7B4939A8" w14:textId="77777777" w:rsidR="0018153D" w:rsidRPr="002110F9" w:rsidRDefault="0018153D" w:rsidP="00156719">
            <w:pPr>
              <w:widowControl w:val="0"/>
              <w:ind w:left="113" w:right="113"/>
              <w:jc w:val="center"/>
              <w:rPr>
                <w:sz w:val="20"/>
                <w:szCs w:val="20"/>
              </w:rPr>
            </w:pPr>
          </w:p>
        </w:tc>
        <w:tc>
          <w:tcPr>
            <w:tcW w:w="696" w:type="dxa"/>
            <w:textDirection w:val="btLr"/>
          </w:tcPr>
          <w:p w14:paraId="4335ED79" w14:textId="77777777" w:rsidR="0018153D" w:rsidRPr="002110F9" w:rsidRDefault="0018153D" w:rsidP="00156719">
            <w:pPr>
              <w:widowControl w:val="0"/>
              <w:ind w:left="113" w:right="113"/>
              <w:jc w:val="center"/>
              <w:rPr>
                <w:sz w:val="20"/>
                <w:szCs w:val="20"/>
              </w:rPr>
            </w:pPr>
          </w:p>
        </w:tc>
        <w:tc>
          <w:tcPr>
            <w:tcW w:w="696" w:type="dxa"/>
            <w:textDirection w:val="btLr"/>
          </w:tcPr>
          <w:p w14:paraId="06E41626" w14:textId="77777777" w:rsidR="0018153D" w:rsidRPr="002110F9" w:rsidRDefault="0018153D" w:rsidP="00156719">
            <w:pPr>
              <w:widowControl w:val="0"/>
              <w:ind w:left="113" w:right="113"/>
              <w:jc w:val="center"/>
              <w:rPr>
                <w:sz w:val="20"/>
                <w:szCs w:val="20"/>
              </w:rPr>
            </w:pPr>
          </w:p>
        </w:tc>
      </w:tr>
      <w:tr w:rsidR="0018153D" w:rsidRPr="002110F9" w14:paraId="31F2476F" w14:textId="77777777" w:rsidTr="00156719">
        <w:trPr>
          <w:cantSplit/>
          <w:trHeight w:val="1067"/>
        </w:trPr>
        <w:tc>
          <w:tcPr>
            <w:tcW w:w="576" w:type="dxa"/>
            <w:vMerge/>
          </w:tcPr>
          <w:p w14:paraId="636AEF13" w14:textId="77777777" w:rsidR="0018153D" w:rsidRPr="002110F9" w:rsidRDefault="0018153D" w:rsidP="00156719">
            <w:pPr>
              <w:widowControl w:val="0"/>
              <w:jc w:val="center"/>
              <w:rPr>
                <w:sz w:val="20"/>
                <w:szCs w:val="20"/>
              </w:rPr>
            </w:pPr>
          </w:p>
        </w:tc>
        <w:tc>
          <w:tcPr>
            <w:tcW w:w="1873" w:type="dxa"/>
            <w:vMerge/>
          </w:tcPr>
          <w:p w14:paraId="1862A750" w14:textId="77777777" w:rsidR="0018153D" w:rsidRPr="002110F9" w:rsidRDefault="0018153D" w:rsidP="00156719">
            <w:pPr>
              <w:widowControl w:val="0"/>
              <w:jc w:val="center"/>
              <w:rPr>
                <w:sz w:val="20"/>
                <w:szCs w:val="20"/>
              </w:rPr>
            </w:pPr>
          </w:p>
        </w:tc>
        <w:tc>
          <w:tcPr>
            <w:tcW w:w="1797" w:type="dxa"/>
            <w:vMerge/>
          </w:tcPr>
          <w:p w14:paraId="1BB961C3" w14:textId="77777777" w:rsidR="0018153D" w:rsidRPr="002110F9" w:rsidRDefault="0018153D" w:rsidP="00156719">
            <w:pPr>
              <w:widowControl w:val="0"/>
              <w:jc w:val="center"/>
              <w:rPr>
                <w:sz w:val="20"/>
                <w:szCs w:val="20"/>
              </w:rPr>
            </w:pPr>
          </w:p>
        </w:tc>
        <w:tc>
          <w:tcPr>
            <w:tcW w:w="1926" w:type="dxa"/>
          </w:tcPr>
          <w:p w14:paraId="31E82412" w14:textId="77777777" w:rsidR="0018153D" w:rsidRPr="002110F9" w:rsidRDefault="0018153D" w:rsidP="00156719">
            <w:pPr>
              <w:widowControl w:val="0"/>
              <w:jc w:val="center"/>
              <w:rPr>
                <w:sz w:val="20"/>
                <w:szCs w:val="20"/>
              </w:rPr>
            </w:pPr>
            <w:r w:rsidRPr="002110F9">
              <w:rPr>
                <w:sz w:val="20"/>
                <w:szCs w:val="20"/>
              </w:rPr>
              <w:t>иные источники финансирования</w:t>
            </w:r>
          </w:p>
        </w:tc>
        <w:tc>
          <w:tcPr>
            <w:tcW w:w="808" w:type="dxa"/>
            <w:textDirection w:val="btLr"/>
          </w:tcPr>
          <w:p w14:paraId="31BCA327" w14:textId="77777777" w:rsidR="0018153D" w:rsidRPr="002110F9" w:rsidRDefault="0018153D" w:rsidP="00156719">
            <w:pPr>
              <w:widowControl w:val="0"/>
              <w:ind w:left="113" w:right="113"/>
              <w:jc w:val="center"/>
              <w:rPr>
                <w:sz w:val="20"/>
                <w:szCs w:val="20"/>
              </w:rPr>
            </w:pPr>
          </w:p>
        </w:tc>
        <w:tc>
          <w:tcPr>
            <w:tcW w:w="696" w:type="dxa"/>
            <w:textDirection w:val="btLr"/>
          </w:tcPr>
          <w:p w14:paraId="2CCBD620" w14:textId="77777777" w:rsidR="0018153D" w:rsidRPr="002110F9" w:rsidRDefault="0018153D" w:rsidP="00156719">
            <w:pPr>
              <w:widowControl w:val="0"/>
              <w:ind w:left="113" w:right="113"/>
              <w:jc w:val="center"/>
              <w:rPr>
                <w:sz w:val="20"/>
                <w:szCs w:val="20"/>
              </w:rPr>
            </w:pPr>
          </w:p>
        </w:tc>
        <w:tc>
          <w:tcPr>
            <w:tcW w:w="696" w:type="dxa"/>
            <w:textDirection w:val="btLr"/>
          </w:tcPr>
          <w:p w14:paraId="22E263FE" w14:textId="77777777" w:rsidR="0018153D" w:rsidRPr="002110F9" w:rsidRDefault="0018153D" w:rsidP="00156719">
            <w:pPr>
              <w:widowControl w:val="0"/>
              <w:ind w:left="113" w:right="113"/>
              <w:jc w:val="center"/>
              <w:rPr>
                <w:sz w:val="20"/>
                <w:szCs w:val="20"/>
              </w:rPr>
            </w:pPr>
          </w:p>
        </w:tc>
        <w:tc>
          <w:tcPr>
            <w:tcW w:w="696" w:type="dxa"/>
            <w:textDirection w:val="btLr"/>
          </w:tcPr>
          <w:p w14:paraId="6222BCFF" w14:textId="77777777" w:rsidR="0018153D" w:rsidRPr="002110F9" w:rsidRDefault="0018153D" w:rsidP="00156719">
            <w:pPr>
              <w:widowControl w:val="0"/>
              <w:ind w:left="113" w:right="113"/>
              <w:jc w:val="center"/>
              <w:rPr>
                <w:sz w:val="20"/>
                <w:szCs w:val="20"/>
              </w:rPr>
            </w:pPr>
          </w:p>
        </w:tc>
        <w:tc>
          <w:tcPr>
            <w:tcW w:w="696" w:type="dxa"/>
            <w:textDirection w:val="btLr"/>
          </w:tcPr>
          <w:p w14:paraId="69B9658A" w14:textId="77777777" w:rsidR="0018153D" w:rsidRPr="002110F9" w:rsidRDefault="0018153D" w:rsidP="00156719">
            <w:pPr>
              <w:widowControl w:val="0"/>
              <w:ind w:left="113" w:right="113"/>
              <w:jc w:val="center"/>
              <w:rPr>
                <w:sz w:val="20"/>
                <w:szCs w:val="20"/>
              </w:rPr>
            </w:pPr>
          </w:p>
        </w:tc>
        <w:tc>
          <w:tcPr>
            <w:tcW w:w="696" w:type="dxa"/>
            <w:textDirection w:val="btLr"/>
          </w:tcPr>
          <w:p w14:paraId="08795659" w14:textId="77777777" w:rsidR="0018153D" w:rsidRPr="002110F9" w:rsidRDefault="0018153D" w:rsidP="00156719">
            <w:pPr>
              <w:widowControl w:val="0"/>
              <w:ind w:left="113" w:right="113"/>
              <w:jc w:val="center"/>
              <w:rPr>
                <w:sz w:val="20"/>
                <w:szCs w:val="20"/>
              </w:rPr>
            </w:pPr>
          </w:p>
        </w:tc>
      </w:tr>
      <w:tr w:rsidR="0018153D" w:rsidRPr="002110F9" w14:paraId="48884869" w14:textId="77777777" w:rsidTr="00156719">
        <w:trPr>
          <w:cantSplit/>
          <w:trHeight w:val="1067"/>
        </w:trPr>
        <w:tc>
          <w:tcPr>
            <w:tcW w:w="576" w:type="dxa"/>
            <w:vMerge w:val="restart"/>
          </w:tcPr>
          <w:p w14:paraId="36AB4285" w14:textId="77777777" w:rsidR="0018153D" w:rsidRPr="002110F9" w:rsidRDefault="0018153D" w:rsidP="00156719">
            <w:pPr>
              <w:widowControl w:val="0"/>
              <w:jc w:val="center"/>
              <w:rPr>
                <w:sz w:val="20"/>
                <w:szCs w:val="20"/>
              </w:rPr>
            </w:pPr>
            <w:r w:rsidRPr="002110F9">
              <w:rPr>
                <w:sz w:val="20"/>
                <w:szCs w:val="20"/>
              </w:rPr>
              <w:t>1.1.</w:t>
            </w:r>
          </w:p>
        </w:tc>
        <w:tc>
          <w:tcPr>
            <w:tcW w:w="1873" w:type="dxa"/>
            <w:vMerge w:val="restart"/>
          </w:tcPr>
          <w:p w14:paraId="6323AFF2" w14:textId="77777777" w:rsidR="0018153D" w:rsidRPr="002110F9" w:rsidRDefault="0018153D" w:rsidP="00156719">
            <w:pPr>
              <w:widowControl w:val="0"/>
              <w:jc w:val="center"/>
              <w:rPr>
                <w:sz w:val="20"/>
                <w:szCs w:val="20"/>
              </w:rPr>
            </w:pPr>
            <w:r w:rsidRPr="002110F9">
              <w:rPr>
                <w:sz w:val="20"/>
                <w:szCs w:val="20"/>
              </w:rPr>
              <w:t xml:space="preserve">Структурный элемент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w:t>
            </w:r>
          </w:p>
          <w:p w14:paraId="6B21C9A1" w14:textId="77777777" w:rsidR="0018153D" w:rsidRPr="002110F9" w:rsidRDefault="0018153D" w:rsidP="00156719">
            <w:pPr>
              <w:widowControl w:val="0"/>
              <w:jc w:val="center"/>
              <w:rPr>
                <w:sz w:val="20"/>
                <w:szCs w:val="20"/>
              </w:rPr>
            </w:pPr>
            <w:r w:rsidRPr="002110F9">
              <w:rPr>
                <w:sz w:val="20"/>
                <w:szCs w:val="20"/>
              </w:rPr>
              <w:t>23 лет»</w:t>
            </w:r>
            <w:r w:rsidRPr="002110F9">
              <w:rPr>
                <w:sz w:val="20"/>
                <w:szCs w:val="20"/>
                <w:vertAlign w:val="superscript"/>
              </w:rPr>
              <w:footnoteReference w:id="29"/>
            </w:r>
          </w:p>
        </w:tc>
        <w:tc>
          <w:tcPr>
            <w:tcW w:w="1797" w:type="dxa"/>
            <w:vMerge w:val="restart"/>
          </w:tcPr>
          <w:p w14:paraId="0A4102DA" w14:textId="77777777" w:rsidR="0018153D" w:rsidRPr="002110F9" w:rsidRDefault="0018153D" w:rsidP="00156719">
            <w:pPr>
              <w:widowControl w:val="0"/>
              <w:jc w:val="center"/>
              <w:rPr>
                <w:sz w:val="20"/>
                <w:szCs w:val="20"/>
              </w:rPr>
            </w:pPr>
          </w:p>
        </w:tc>
        <w:tc>
          <w:tcPr>
            <w:tcW w:w="1926" w:type="dxa"/>
          </w:tcPr>
          <w:p w14:paraId="7B172541" w14:textId="77777777" w:rsidR="0018153D" w:rsidRPr="002110F9" w:rsidRDefault="0018153D" w:rsidP="00156719">
            <w:pPr>
              <w:widowControl w:val="0"/>
              <w:jc w:val="center"/>
              <w:rPr>
                <w:sz w:val="20"/>
                <w:szCs w:val="20"/>
              </w:rPr>
            </w:pPr>
            <w:r w:rsidRPr="002110F9">
              <w:rPr>
                <w:sz w:val="20"/>
                <w:szCs w:val="20"/>
              </w:rPr>
              <w:t xml:space="preserve">всего </w:t>
            </w:r>
          </w:p>
        </w:tc>
        <w:tc>
          <w:tcPr>
            <w:tcW w:w="808" w:type="dxa"/>
            <w:textDirection w:val="btLr"/>
          </w:tcPr>
          <w:p w14:paraId="41FD3A6E" w14:textId="77777777" w:rsidR="0018153D" w:rsidRPr="002110F9" w:rsidRDefault="0018153D" w:rsidP="00156719">
            <w:pPr>
              <w:widowControl w:val="0"/>
              <w:ind w:left="113" w:right="113"/>
              <w:jc w:val="center"/>
              <w:rPr>
                <w:sz w:val="20"/>
                <w:szCs w:val="20"/>
              </w:rPr>
            </w:pPr>
            <w:r w:rsidRPr="002110F9">
              <w:rPr>
                <w:sz w:val="20"/>
                <w:szCs w:val="20"/>
              </w:rPr>
              <w:t>38674,8</w:t>
            </w:r>
          </w:p>
        </w:tc>
        <w:tc>
          <w:tcPr>
            <w:tcW w:w="696" w:type="dxa"/>
            <w:textDirection w:val="btLr"/>
          </w:tcPr>
          <w:p w14:paraId="2AB765B4"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58C578C4"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2AB6D0E5" w14:textId="77777777" w:rsidR="0018153D" w:rsidRPr="002110F9" w:rsidRDefault="0018153D" w:rsidP="00156719">
            <w:pPr>
              <w:widowControl w:val="0"/>
              <w:ind w:left="113" w:right="113"/>
              <w:jc w:val="center"/>
              <w:rPr>
                <w:sz w:val="20"/>
                <w:szCs w:val="20"/>
              </w:rPr>
            </w:pPr>
          </w:p>
        </w:tc>
        <w:tc>
          <w:tcPr>
            <w:tcW w:w="696" w:type="dxa"/>
            <w:textDirection w:val="btLr"/>
          </w:tcPr>
          <w:p w14:paraId="4278A4ED" w14:textId="77777777" w:rsidR="0018153D" w:rsidRPr="002110F9" w:rsidRDefault="0018153D" w:rsidP="00156719">
            <w:pPr>
              <w:widowControl w:val="0"/>
              <w:ind w:left="113" w:right="113"/>
              <w:jc w:val="center"/>
              <w:rPr>
                <w:sz w:val="20"/>
                <w:szCs w:val="20"/>
              </w:rPr>
            </w:pPr>
          </w:p>
        </w:tc>
        <w:tc>
          <w:tcPr>
            <w:tcW w:w="696" w:type="dxa"/>
            <w:textDirection w:val="btLr"/>
          </w:tcPr>
          <w:p w14:paraId="295BF9BB" w14:textId="77777777" w:rsidR="0018153D" w:rsidRPr="002110F9" w:rsidRDefault="0018153D" w:rsidP="00156719">
            <w:pPr>
              <w:widowControl w:val="0"/>
              <w:ind w:left="113" w:right="113"/>
              <w:jc w:val="center"/>
              <w:rPr>
                <w:sz w:val="20"/>
                <w:szCs w:val="20"/>
              </w:rPr>
            </w:pPr>
          </w:p>
        </w:tc>
      </w:tr>
      <w:tr w:rsidR="0018153D" w:rsidRPr="002110F9" w14:paraId="717F8FC2" w14:textId="77777777" w:rsidTr="00156719">
        <w:trPr>
          <w:cantSplit/>
          <w:trHeight w:val="656"/>
        </w:trPr>
        <w:tc>
          <w:tcPr>
            <w:tcW w:w="576" w:type="dxa"/>
            <w:vMerge/>
          </w:tcPr>
          <w:p w14:paraId="2F4EB6F1" w14:textId="77777777" w:rsidR="0018153D" w:rsidRPr="002110F9" w:rsidRDefault="0018153D" w:rsidP="00156719">
            <w:pPr>
              <w:widowControl w:val="0"/>
              <w:jc w:val="center"/>
              <w:rPr>
                <w:sz w:val="20"/>
                <w:szCs w:val="20"/>
              </w:rPr>
            </w:pPr>
          </w:p>
        </w:tc>
        <w:tc>
          <w:tcPr>
            <w:tcW w:w="1873" w:type="dxa"/>
            <w:vMerge/>
          </w:tcPr>
          <w:p w14:paraId="79CD0A5F" w14:textId="77777777" w:rsidR="0018153D" w:rsidRPr="002110F9" w:rsidRDefault="0018153D" w:rsidP="00156719">
            <w:pPr>
              <w:widowControl w:val="0"/>
              <w:jc w:val="center"/>
              <w:rPr>
                <w:sz w:val="20"/>
                <w:szCs w:val="20"/>
              </w:rPr>
            </w:pPr>
          </w:p>
        </w:tc>
        <w:tc>
          <w:tcPr>
            <w:tcW w:w="1797" w:type="dxa"/>
            <w:vMerge/>
          </w:tcPr>
          <w:p w14:paraId="4A13E203" w14:textId="77777777" w:rsidR="0018153D" w:rsidRPr="002110F9" w:rsidRDefault="0018153D" w:rsidP="00156719">
            <w:pPr>
              <w:widowControl w:val="0"/>
              <w:jc w:val="center"/>
              <w:rPr>
                <w:sz w:val="20"/>
                <w:szCs w:val="20"/>
              </w:rPr>
            </w:pPr>
          </w:p>
        </w:tc>
        <w:tc>
          <w:tcPr>
            <w:tcW w:w="1926" w:type="dxa"/>
          </w:tcPr>
          <w:p w14:paraId="77D25E89" w14:textId="77777777" w:rsidR="0018153D" w:rsidRPr="002110F9" w:rsidRDefault="0018153D" w:rsidP="00156719">
            <w:pPr>
              <w:widowControl w:val="0"/>
              <w:jc w:val="center"/>
              <w:rPr>
                <w:sz w:val="20"/>
                <w:szCs w:val="20"/>
              </w:rPr>
            </w:pPr>
            <w:r w:rsidRPr="002110F9">
              <w:rPr>
                <w:sz w:val="20"/>
                <w:szCs w:val="20"/>
              </w:rPr>
              <w:t>федеральный бюджет</w:t>
            </w:r>
          </w:p>
        </w:tc>
        <w:tc>
          <w:tcPr>
            <w:tcW w:w="808" w:type="dxa"/>
            <w:textDirection w:val="btLr"/>
          </w:tcPr>
          <w:p w14:paraId="5C81989E" w14:textId="77777777" w:rsidR="0018153D" w:rsidRPr="002110F9" w:rsidRDefault="0018153D" w:rsidP="00156719">
            <w:pPr>
              <w:widowControl w:val="0"/>
              <w:ind w:left="113" w:right="113"/>
              <w:jc w:val="center"/>
              <w:rPr>
                <w:sz w:val="20"/>
                <w:szCs w:val="20"/>
              </w:rPr>
            </w:pPr>
          </w:p>
        </w:tc>
        <w:tc>
          <w:tcPr>
            <w:tcW w:w="696" w:type="dxa"/>
            <w:textDirection w:val="btLr"/>
          </w:tcPr>
          <w:p w14:paraId="72C8C022" w14:textId="77777777" w:rsidR="0018153D" w:rsidRPr="002110F9" w:rsidRDefault="0018153D" w:rsidP="00156719">
            <w:pPr>
              <w:widowControl w:val="0"/>
              <w:ind w:left="113" w:right="113"/>
              <w:jc w:val="center"/>
              <w:rPr>
                <w:sz w:val="20"/>
                <w:szCs w:val="20"/>
              </w:rPr>
            </w:pPr>
          </w:p>
        </w:tc>
        <w:tc>
          <w:tcPr>
            <w:tcW w:w="696" w:type="dxa"/>
            <w:textDirection w:val="btLr"/>
          </w:tcPr>
          <w:p w14:paraId="1A7FD748" w14:textId="77777777" w:rsidR="0018153D" w:rsidRPr="002110F9" w:rsidRDefault="0018153D" w:rsidP="00156719">
            <w:pPr>
              <w:widowControl w:val="0"/>
              <w:ind w:left="113" w:right="113"/>
              <w:jc w:val="center"/>
              <w:rPr>
                <w:sz w:val="20"/>
                <w:szCs w:val="20"/>
              </w:rPr>
            </w:pPr>
          </w:p>
        </w:tc>
        <w:tc>
          <w:tcPr>
            <w:tcW w:w="696" w:type="dxa"/>
            <w:textDirection w:val="btLr"/>
          </w:tcPr>
          <w:p w14:paraId="3572B39B" w14:textId="77777777" w:rsidR="0018153D" w:rsidRPr="002110F9" w:rsidRDefault="0018153D" w:rsidP="00156719">
            <w:pPr>
              <w:widowControl w:val="0"/>
              <w:ind w:left="113" w:right="113"/>
              <w:jc w:val="center"/>
              <w:rPr>
                <w:sz w:val="20"/>
                <w:szCs w:val="20"/>
              </w:rPr>
            </w:pPr>
          </w:p>
        </w:tc>
        <w:tc>
          <w:tcPr>
            <w:tcW w:w="696" w:type="dxa"/>
            <w:textDirection w:val="btLr"/>
          </w:tcPr>
          <w:p w14:paraId="0C6121F8" w14:textId="77777777" w:rsidR="0018153D" w:rsidRPr="002110F9" w:rsidRDefault="0018153D" w:rsidP="00156719">
            <w:pPr>
              <w:widowControl w:val="0"/>
              <w:ind w:left="113" w:right="113"/>
              <w:jc w:val="center"/>
              <w:rPr>
                <w:sz w:val="20"/>
                <w:szCs w:val="20"/>
              </w:rPr>
            </w:pPr>
          </w:p>
        </w:tc>
        <w:tc>
          <w:tcPr>
            <w:tcW w:w="696" w:type="dxa"/>
            <w:textDirection w:val="btLr"/>
          </w:tcPr>
          <w:p w14:paraId="0560E6B6" w14:textId="77777777" w:rsidR="0018153D" w:rsidRPr="002110F9" w:rsidRDefault="0018153D" w:rsidP="00156719">
            <w:pPr>
              <w:widowControl w:val="0"/>
              <w:ind w:left="113" w:right="113"/>
              <w:jc w:val="center"/>
              <w:rPr>
                <w:sz w:val="20"/>
                <w:szCs w:val="20"/>
              </w:rPr>
            </w:pPr>
          </w:p>
        </w:tc>
      </w:tr>
      <w:tr w:rsidR="0018153D" w:rsidRPr="002110F9" w14:paraId="6677A088" w14:textId="77777777" w:rsidTr="00156719">
        <w:trPr>
          <w:cantSplit/>
          <w:trHeight w:val="1067"/>
        </w:trPr>
        <w:tc>
          <w:tcPr>
            <w:tcW w:w="576" w:type="dxa"/>
            <w:vMerge/>
          </w:tcPr>
          <w:p w14:paraId="45BAF5CB" w14:textId="77777777" w:rsidR="0018153D" w:rsidRPr="002110F9" w:rsidRDefault="0018153D" w:rsidP="00156719">
            <w:pPr>
              <w:widowControl w:val="0"/>
              <w:jc w:val="center"/>
              <w:rPr>
                <w:sz w:val="20"/>
                <w:szCs w:val="20"/>
              </w:rPr>
            </w:pPr>
          </w:p>
        </w:tc>
        <w:tc>
          <w:tcPr>
            <w:tcW w:w="1873" w:type="dxa"/>
            <w:vMerge/>
          </w:tcPr>
          <w:p w14:paraId="30745160" w14:textId="77777777" w:rsidR="0018153D" w:rsidRPr="002110F9" w:rsidRDefault="0018153D" w:rsidP="00156719">
            <w:pPr>
              <w:widowControl w:val="0"/>
              <w:jc w:val="center"/>
              <w:rPr>
                <w:sz w:val="20"/>
                <w:szCs w:val="20"/>
              </w:rPr>
            </w:pPr>
          </w:p>
        </w:tc>
        <w:tc>
          <w:tcPr>
            <w:tcW w:w="1797" w:type="dxa"/>
            <w:vMerge/>
          </w:tcPr>
          <w:p w14:paraId="7962A78A" w14:textId="77777777" w:rsidR="0018153D" w:rsidRPr="002110F9" w:rsidRDefault="0018153D" w:rsidP="00156719">
            <w:pPr>
              <w:widowControl w:val="0"/>
              <w:jc w:val="center"/>
              <w:rPr>
                <w:sz w:val="20"/>
                <w:szCs w:val="20"/>
              </w:rPr>
            </w:pPr>
          </w:p>
        </w:tc>
        <w:tc>
          <w:tcPr>
            <w:tcW w:w="1926" w:type="dxa"/>
          </w:tcPr>
          <w:p w14:paraId="58C246E7" w14:textId="77777777" w:rsidR="0018153D" w:rsidRPr="002110F9" w:rsidRDefault="0018153D" w:rsidP="00156719">
            <w:pPr>
              <w:widowControl w:val="0"/>
              <w:jc w:val="center"/>
              <w:rPr>
                <w:sz w:val="20"/>
                <w:szCs w:val="20"/>
              </w:rPr>
            </w:pPr>
            <w:r w:rsidRPr="002110F9">
              <w:rPr>
                <w:sz w:val="20"/>
                <w:szCs w:val="20"/>
              </w:rPr>
              <w:t>региональный бюджет</w:t>
            </w:r>
          </w:p>
        </w:tc>
        <w:tc>
          <w:tcPr>
            <w:tcW w:w="808" w:type="dxa"/>
            <w:textDirection w:val="btLr"/>
          </w:tcPr>
          <w:p w14:paraId="3026E9CE" w14:textId="77777777" w:rsidR="0018153D" w:rsidRPr="002110F9" w:rsidRDefault="0018153D" w:rsidP="00156719">
            <w:pPr>
              <w:widowControl w:val="0"/>
              <w:ind w:left="113" w:right="113"/>
              <w:jc w:val="center"/>
              <w:rPr>
                <w:sz w:val="20"/>
                <w:szCs w:val="20"/>
              </w:rPr>
            </w:pPr>
            <w:r w:rsidRPr="002110F9">
              <w:rPr>
                <w:sz w:val="20"/>
                <w:szCs w:val="20"/>
              </w:rPr>
              <w:t>38674,8</w:t>
            </w:r>
          </w:p>
        </w:tc>
        <w:tc>
          <w:tcPr>
            <w:tcW w:w="696" w:type="dxa"/>
            <w:textDirection w:val="btLr"/>
          </w:tcPr>
          <w:p w14:paraId="5FE44E2A"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5497824A" w14:textId="77777777" w:rsidR="0018153D" w:rsidRPr="002110F9" w:rsidRDefault="0018153D" w:rsidP="00156719">
            <w:pPr>
              <w:widowControl w:val="0"/>
              <w:ind w:left="113" w:right="113"/>
              <w:jc w:val="center"/>
              <w:rPr>
                <w:sz w:val="20"/>
                <w:szCs w:val="20"/>
              </w:rPr>
            </w:pPr>
            <w:r w:rsidRPr="002110F9">
              <w:rPr>
                <w:sz w:val="20"/>
                <w:szCs w:val="20"/>
              </w:rPr>
              <w:t>19 337,4</w:t>
            </w:r>
          </w:p>
        </w:tc>
        <w:tc>
          <w:tcPr>
            <w:tcW w:w="696" w:type="dxa"/>
            <w:textDirection w:val="btLr"/>
          </w:tcPr>
          <w:p w14:paraId="536E3356" w14:textId="77777777" w:rsidR="0018153D" w:rsidRPr="002110F9" w:rsidRDefault="0018153D" w:rsidP="00156719">
            <w:pPr>
              <w:widowControl w:val="0"/>
              <w:ind w:left="113" w:right="113"/>
              <w:jc w:val="center"/>
              <w:rPr>
                <w:sz w:val="20"/>
                <w:szCs w:val="20"/>
              </w:rPr>
            </w:pPr>
          </w:p>
        </w:tc>
        <w:tc>
          <w:tcPr>
            <w:tcW w:w="696" w:type="dxa"/>
            <w:textDirection w:val="btLr"/>
          </w:tcPr>
          <w:p w14:paraId="45B45E02" w14:textId="77777777" w:rsidR="0018153D" w:rsidRPr="002110F9" w:rsidRDefault="0018153D" w:rsidP="00156719">
            <w:pPr>
              <w:widowControl w:val="0"/>
              <w:ind w:left="113" w:right="113"/>
              <w:jc w:val="center"/>
              <w:rPr>
                <w:sz w:val="20"/>
                <w:szCs w:val="20"/>
              </w:rPr>
            </w:pPr>
          </w:p>
        </w:tc>
        <w:tc>
          <w:tcPr>
            <w:tcW w:w="696" w:type="dxa"/>
            <w:textDirection w:val="btLr"/>
          </w:tcPr>
          <w:p w14:paraId="33873E8E" w14:textId="77777777" w:rsidR="0018153D" w:rsidRPr="002110F9" w:rsidRDefault="0018153D" w:rsidP="00156719">
            <w:pPr>
              <w:widowControl w:val="0"/>
              <w:ind w:left="113" w:right="113"/>
              <w:jc w:val="center"/>
              <w:rPr>
                <w:sz w:val="20"/>
                <w:szCs w:val="20"/>
              </w:rPr>
            </w:pPr>
          </w:p>
        </w:tc>
      </w:tr>
      <w:tr w:rsidR="0018153D" w:rsidRPr="002110F9" w14:paraId="6C59F038" w14:textId="77777777" w:rsidTr="00156719">
        <w:trPr>
          <w:cantSplit/>
          <w:trHeight w:val="1067"/>
        </w:trPr>
        <w:tc>
          <w:tcPr>
            <w:tcW w:w="576" w:type="dxa"/>
            <w:vMerge/>
          </w:tcPr>
          <w:p w14:paraId="16565E2C" w14:textId="77777777" w:rsidR="0018153D" w:rsidRPr="002110F9" w:rsidRDefault="0018153D" w:rsidP="00156719">
            <w:pPr>
              <w:widowControl w:val="0"/>
              <w:jc w:val="center"/>
              <w:rPr>
                <w:sz w:val="20"/>
                <w:szCs w:val="20"/>
              </w:rPr>
            </w:pPr>
          </w:p>
        </w:tc>
        <w:tc>
          <w:tcPr>
            <w:tcW w:w="1873" w:type="dxa"/>
            <w:vMerge/>
          </w:tcPr>
          <w:p w14:paraId="0A676C85" w14:textId="77777777" w:rsidR="0018153D" w:rsidRPr="002110F9" w:rsidRDefault="0018153D" w:rsidP="00156719">
            <w:pPr>
              <w:widowControl w:val="0"/>
              <w:jc w:val="center"/>
              <w:rPr>
                <w:sz w:val="20"/>
                <w:szCs w:val="20"/>
              </w:rPr>
            </w:pPr>
          </w:p>
        </w:tc>
        <w:tc>
          <w:tcPr>
            <w:tcW w:w="1797" w:type="dxa"/>
            <w:vMerge/>
          </w:tcPr>
          <w:p w14:paraId="3CBAD613" w14:textId="77777777" w:rsidR="0018153D" w:rsidRPr="002110F9" w:rsidRDefault="0018153D" w:rsidP="00156719">
            <w:pPr>
              <w:widowControl w:val="0"/>
              <w:jc w:val="center"/>
              <w:rPr>
                <w:sz w:val="20"/>
                <w:szCs w:val="20"/>
              </w:rPr>
            </w:pPr>
          </w:p>
        </w:tc>
        <w:tc>
          <w:tcPr>
            <w:tcW w:w="1926" w:type="dxa"/>
          </w:tcPr>
          <w:p w14:paraId="66B373BD" w14:textId="77777777" w:rsidR="0018153D" w:rsidRPr="002110F9" w:rsidRDefault="0018153D" w:rsidP="00156719">
            <w:pPr>
              <w:widowControl w:val="0"/>
              <w:jc w:val="center"/>
              <w:rPr>
                <w:sz w:val="20"/>
                <w:szCs w:val="20"/>
              </w:rPr>
            </w:pPr>
            <w:r w:rsidRPr="002110F9">
              <w:rPr>
                <w:sz w:val="20"/>
                <w:szCs w:val="20"/>
              </w:rPr>
              <w:t>местный бюджет</w:t>
            </w:r>
          </w:p>
        </w:tc>
        <w:tc>
          <w:tcPr>
            <w:tcW w:w="808" w:type="dxa"/>
            <w:textDirection w:val="btLr"/>
          </w:tcPr>
          <w:p w14:paraId="0D6BF587" w14:textId="77777777" w:rsidR="0018153D" w:rsidRPr="002110F9" w:rsidRDefault="0018153D" w:rsidP="00156719">
            <w:pPr>
              <w:widowControl w:val="0"/>
              <w:ind w:left="113" w:right="113"/>
              <w:jc w:val="center"/>
              <w:rPr>
                <w:sz w:val="20"/>
                <w:szCs w:val="20"/>
              </w:rPr>
            </w:pPr>
          </w:p>
        </w:tc>
        <w:tc>
          <w:tcPr>
            <w:tcW w:w="696" w:type="dxa"/>
            <w:textDirection w:val="btLr"/>
          </w:tcPr>
          <w:p w14:paraId="01B6E3AF" w14:textId="77777777" w:rsidR="0018153D" w:rsidRPr="002110F9" w:rsidRDefault="0018153D" w:rsidP="00156719">
            <w:pPr>
              <w:widowControl w:val="0"/>
              <w:ind w:left="113" w:right="113"/>
              <w:jc w:val="center"/>
              <w:rPr>
                <w:sz w:val="20"/>
                <w:szCs w:val="20"/>
              </w:rPr>
            </w:pPr>
          </w:p>
        </w:tc>
        <w:tc>
          <w:tcPr>
            <w:tcW w:w="696" w:type="dxa"/>
            <w:textDirection w:val="btLr"/>
          </w:tcPr>
          <w:p w14:paraId="6049676C" w14:textId="77777777" w:rsidR="0018153D" w:rsidRPr="002110F9" w:rsidRDefault="0018153D" w:rsidP="00156719">
            <w:pPr>
              <w:widowControl w:val="0"/>
              <w:ind w:left="113" w:right="113"/>
              <w:jc w:val="center"/>
              <w:rPr>
                <w:sz w:val="20"/>
                <w:szCs w:val="20"/>
              </w:rPr>
            </w:pPr>
          </w:p>
        </w:tc>
        <w:tc>
          <w:tcPr>
            <w:tcW w:w="696" w:type="dxa"/>
            <w:textDirection w:val="btLr"/>
          </w:tcPr>
          <w:p w14:paraId="7B117293" w14:textId="77777777" w:rsidR="0018153D" w:rsidRPr="002110F9" w:rsidRDefault="0018153D" w:rsidP="00156719">
            <w:pPr>
              <w:widowControl w:val="0"/>
              <w:ind w:left="113" w:right="113"/>
              <w:jc w:val="center"/>
              <w:rPr>
                <w:sz w:val="20"/>
                <w:szCs w:val="20"/>
              </w:rPr>
            </w:pPr>
          </w:p>
        </w:tc>
        <w:tc>
          <w:tcPr>
            <w:tcW w:w="696" w:type="dxa"/>
            <w:textDirection w:val="btLr"/>
          </w:tcPr>
          <w:p w14:paraId="67656829" w14:textId="77777777" w:rsidR="0018153D" w:rsidRPr="002110F9" w:rsidRDefault="0018153D" w:rsidP="00156719">
            <w:pPr>
              <w:widowControl w:val="0"/>
              <w:ind w:left="113" w:right="113"/>
              <w:jc w:val="center"/>
              <w:rPr>
                <w:sz w:val="20"/>
                <w:szCs w:val="20"/>
              </w:rPr>
            </w:pPr>
          </w:p>
        </w:tc>
        <w:tc>
          <w:tcPr>
            <w:tcW w:w="696" w:type="dxa"/>
            <w:textDirection w:val="btLr"/>
          </w:tcPr>
          <w:p w14:paraId="3859E95A" w14:textId="77777777" w:rsidR="0018153D" w:rsidRPr="002110F9" w:rsidRDefault="0018153D" w:rsidP="00156719">
            <w:pPr>
              <w:widowControl w:val="0"/>
              <w:ind w:left="113" w:right="113"/>
              <w:jc w:val="center"/>
              <w:rPr>
                <w:sz w:val="20"/>
                <w:szCs w:val="20"/>
              </w:rPr>
            </w:pPr>
          </w:p>
        </w:tc>
      </w:tr>
      <w:tr w:rsidR="0018153D" w:rsidRPr="002110F9" w14:paraId="0EDBDEB9" w14:textId="77777777" w:rsidTr="00156719">
        <w:trPr>
          <w:cantSplit/>
          <w:trHeight w:val="1067"/>
        </w:trPr>
        <w:tc>
          <w:tcPr>
            <w:tcW w:w="576" w:type="dxa"/>
            <w:vMerge/>
          </w:tcPr>
          <w:p w14:paraId="51617BF8" w14:textId="77777777" w:rsidR="0018153D" w:rsidRPr="002110F9" w:rsidRDefault="0018153D" w:rsidP="00156719">
            <w:pPr>
              <w:widowControl w:val="0"/>
              <w:jc w:val="center"/>
              <w:rPr>
                <w:sz w:val="20"/>
                <w:szCs w:val="20"/>
              </w:rPr>
            </w:pPr>
          </w:p>
        </w:tc>
        <w:tc>
          <w:tcPr>
            <w:tcW w:w="1873" w:type="dxa"/>
            <w:vMerge/>
          </w:tcPr>
          <w:p w14:paraId="23DDBB07" w14:textId="77777777" w:rsidR="0018153D" w:rsidRPr="002110F9" w:rsidRDefault="0018153D" w:rsidP="00156719">
            <w:pPr>
              <w:widowControl w:val="0"/>
              <w:jc w:val="center"/>
              <w:rPr>
                <w:sz w:val="20"/>
                <w:szCs w:val="20"/>
              </w:rPr>
            </w:pPr>
          </w:p>
        </w:tc>
        <w:tc>
          <w:tcPr>
            <w:tcW w:w="1797" w:type="dxa"/>
            <w:vMerge/>
          </w:tcPr>
          <w:p w14:paraId="0C5CBE88" w14:textId="77777777" w:rsidR="0018153D" w:rsidRPr="002110F9" w:rsidRDefault="0018153D" w:rsidP="00156719">
            <w:pPr>
              <w:widowControl w:val="0"/>
              <w:jc w:val="center"/>
              <w:rPr>
                <w:sz w:val="20"/>
                <w:szCs w:val="20"/>
              </w:rPr>
            </w:pPr>
          </w:p>
        </w:tc>
        <w:tc>
          <w:tcPr>
            <w:tcW w:w="1926" w:type="dxa"/>
          </w:tcPr>
          <w:p w14:paraId="5D0629B7" w14:textId="77777777" w:rsidR="0018153D" w:rsidRPr="002110F9" w:rsidRDefault="0018153D" w:rsidP="00156719">
            <w:pPr>
              <w:widowControl w:val="0"/>
              <w:jc w:val="center"/>
              <w:rPr>
                <w:sz w:val="20"/>
                <w:szCs w:val="20"/>
              </w:rPr>
            </w:pPr>
            <w:r w:rsidRPr="002110F9">
              <w:rPr>
                <w:sz w:val="20"/>
                <w:szCs w:val="20"/>
              </w:rPr>
              <w:t>иные источники финансирования</w:t>
            </w:r>
          </w:p>
        </w:tc>
        <w:tc>
          <w:tcPr>
            <w:tcW w:w="808" w:type="dxa"/>
            <w:textDirection w:val="btLr"/>
          </w:tcPr>
          <w:p w14:paraId="507B482B" w14:textId="77777777" w:rsidR="0018153D" w:rsidRPr="002110F9" w:rsidRDefault="0018153D" w:rsidP="00156719">
            <w:pPr>
              <w:widowControl w:val="0"/>
              <w:ind w:left="113" w:right="113"/>
              <w:jc w:val="center"/>
              <w:rPr>
                <w:sz w:val="20"/>
                <w:szCs w:val="20"/>
              </w:rPr>
            </w:pPr>
          </w:p>
        </w:tc>
        <w:tc>
          <w:tcPr>
            <w:tcW w:w="696" w:type="dxa"/>
            <w:textDirection w:val="btLr"/>
          </w:tcPr>
          <w:p w14:paraId="248C68AC" w14:textId="77777777" w:rsidR="0018153D" w:rsidRPr="002110F9" w:rsidRDefault="0018153D" w:rsidP="00156719">
            <w:pPr>
              <w:widowControl w:val="0"/>
              <w:ind w:left="113" w:right="113"/>
              <w:jc w:val="center"/>
              <w:rPr>
                <w:sz w:val="20"/>
                <w:szCs w:val="20"/>
              </w:rPr>
            </w:pPr>
          </w:p>
        </w:tc>
        <w:tc>
          <w:tcPr>
            <w:tcW w:w="696" w:type="dxa"/>
            <w:textDirection w:val="btLr"/>
          </w:tcPr>
          <w:p w14:paraId="39985A2A" w14:textId="77777777" w:rsidR="0018153D" w:rsidRPr="002110F9" w:rsidRDefault="0018153D" w:rsidP="00156719">
            <w:pPr>
              <w:widowControl w:val="0"/>
              <w:ind w:left="113" w:right="113"/>
              <w:jc w:val="center"/>
              <w:rPr>
                <w:sz w:val="20"/>
                <w:szCs w:val="20"/>
              </w:rPr>
            </w:pPr>
          </w:p>
        </w:tc>
        <w:tc>
          <w:tcPr>
            <w:tcW w:w="696" w:type="dxa"/>
            <w:textDirection w:val="btLr"/>
          </w:tcPr>
          <w:p w14:paraId="24C7C245" w14:textId="77777777" w:rsidR="0018153D" w:rsidRPr="002110F9" w:rsidRDefault="0018153D" w:rsidP="00156719">
            <w:pPr>
              <w:widowControl w:val="0"/>
              <w:ind w:left="113" w:right="113"/>
              <w:jc w:val="center"/>
              <w:rPr>
                <w:sz w:val="20"/>
                <w:szCs w:val="20"/>
              </w:rPr>
            </w:pPr>
          </w:p>
        </w:tc>
        <w:tc>
          <w:tcPr>
            <w:tcW w:w="696" w:type="dxa"/>
            <w:textDirection w:val="btLr"/>
          </w:tcPr>
          <w:p w14:paraId="1E748FB5" w14:textId="77777777" w:rsidR="0018153D" w:rsidRPr="002110F9" w:rsidRDefault="0018153D" w:rsidP="00156719">
            <w:pPr>
              <w:widowControl w:val="0"/>
              <w:ind w:left="113" w:right="113"/>
              <w:jc w:val="center"/>
              <w:rPr>
                <w:sz w:val="20"/>
                <w:szCs w:val="20"/>
              </w:rPr>
            </w:pPr>
          </w:p>
        </w:tc>
        <w:tc>
          <w:tcPr>
            <w:tcW w:w="696" w:type="dxa"/>
            <w:textDirection w:val="btLr"/>
          </w:tcPr>
          <w:p w14:paraId="78B9E6E5" w14:textId="77777777" w:rsidR="0018153D" w:rsidRPr="002110F9" w:rsidRDefault="0018153D" w:rsidP="00156719">
            <w:pPr>
              <w:widowControl w:val="0"/>
              <w:ind w:left="113" w:right="113"/>
              <w:jc w:val="center"/>
              <w:rPr>
                <w:sz w:val="20"/>
                <w:szCs w:val="20"/>
              </w:rPr>
            </w:pPr>
          </w:p>
        </w:tc>
      </w:tr>
    </w:tbl>
    <w:p w14:paraId="23FC18AE" w14:textId="445A195C" w:rsidR="0018153D" w:rsidRPr="002110F9" w:rsidRDefault="0018153D" w:rsidP="0018153D">
      <w:pPr>
        <w:widowControl w:val="0"/>
        <w:ind w:firstLine="709"/>
        <w:jc w:val="right"/>
        <w:rPr>
          <w:sz w:val="20"/>
          <w:szCs w:val="20"/>
        </w:rPr>
      </w:pPr>
      <w:r w:rsidRPr="002110F9">
        <w:rPr>
          <w:sz w:val="20"/>
          <w:szCs w:val="20"/>
        </w:rPr>
        <w:br w:type="page"/>
      </w:r>
    </w:p>
    <w:p w14:paraId="021C8289" w14:textId="0BD34DBE" w:rsidR="0018153D" w:rsidRPr="002110F9" w:rsidRDefault="0018153D" w:rsidP="0018153D">
      <w:pPr>
        <w:widowControl w:val="0"/>
        <w:ind w:firstLine="709"/>
        <w:jc w:val="center"/>
        <w:rPr>
          <w:b/>
          <w:sz w:val="20"/>
          <w:szCs w:val="20"/>
        </w:rPr>
      </w:pPr>
      <w:r w:rsidRPr="002110F9">
        <w:rPr>
          <w:b/>
          <w:sz w:val="20"/>
          <w:szCs w:val="20"/>
        </w:rPr>
        <w:lastRenderedPageBreak/>
        <w:t>Паспорт комплекса процессных мероприятий</w:t>
      </w:r>
    </w:p>
    <w:p w14:paraId="1AC8613E" w14:textId="77777777" w:rsidR="0018153D" w:rsidRPr="002110F9" w:rsidRDefault="0018153D" w:rsidP="0018153D">
      <w:pPr>
        <w:widowControl w:val="0"/>
        <w:autoSpaceDE w:val="0"/>
        <w:autoSpaceDN w:val="0"/>
        <w:adjustRightInd w:val="0"/>
        <w:jc w:val="center"/>
        <w:rPr>
          <w:sz w:val="20"/>
          <w:szCs w:val="20"/>
        </w:rPr>
      </w:pPr>
      <w:r w:rsidRPr="002110F9">
        <w:rPr>
          <w:sz w:val="20"/>
          <w:szCs w:val="20"/>
          <w:u w:val="single"/>
        </w:rPr>
        <w:t>«</w:t>
      </w:r>
      <w:r w:rsidRPr="002110F9">
        <w:rPr>
          <w:b/>
          <w:bCs/>
          <w:sz w:val="20"/>
          <w:szCs w:val="20"/>
          <w:u w:val="single"/>
        </w:rPr>
        <w:t>Социальная поддержка отдельных категорий граждан в жилищной сфере»</w:t>
      </w:r>
      <w:r w:rsidRPr="002110F9">
        <w:rPr>
          <w:sz w:val="20"/>
          <w:szCs w:val="20"/>
        </w:rPr>
        <w:t xml:space="preserve"> </w:t>
      </w:r>
    </w:p>
    <w:p w14:paraId="14474618" w14:textId="77777777" w:rsidR="0018153D" w:rsidRPr="002110F9" w:rsidRDefault="0018153D" w:rsidP="0018153D">
      <w:pPr>
        <w:widowControl w:val="0"/>
        <w:autoSpaceDE w:val="0"/>
        <w:autoSpaceDN w:val="0"/>
        <w:adjustRightInd w:val="0"/>
        <w:jc w:val="center"/>
        <w:rPr>
          <w:sz w:val="20"/>
          <w:szCs w:val="20"/>
        </w:rPr>
      </w:pPr>
      <w:r w:rsidRPr="002110F9">
        <w:rPr>
          <w:sz w:val="20"/>
          <w:szCs w:val="20"/>
        </w:rPr>
        <w:t>(указать наименование комплекса процессных мероприятий)</w:t>
      </w:r>
    </w:p>
    <w:p w14:paraId="0D58C48A" w14:textId="77777777" w:rsidR="0018153D" w:rsidRPr="002110F9" w:rsidRDefault="0018153D" w:rsidP="0018153D">
      <w:pPr>
        <w:widowControl w:val="0"/>
        <w:rPr>
          <w:sz w:val="20"/>
          <w:szCs w:val="20"/>
        </w:rPr>
      </w:pPr>
    </w:p>
    <w:p w14:paraId="21788FFE" w14:textId="77777777" w:rsidR="0018153D" w:rsidRPr="002110F9" w:rsidRDefault="0018153D" w:rsidP="0018153D">
      <w:pPr>
        <w:widowControl w:val="0"/>
        <w:jc w:val="center"/>
        <w:rPr>
          <w:sz w:val="20"/>
          <w:szCs w:val="20"/>
        </w:rPr>
      </w:pPr>
      <w:r w:rsidRPr="002110F9">
        <w:rPr>
          <w:sz w:val="20"/>
          <w:szCs w:val="20"/>
        </w:rPr>
        <w:t>1. Основные положения</w:t>
      </w:r>
    </w:p>
    <w:p w14:paraId="2938BD0B" w14:textId="77777777" w:rsidR="0018153D" w:rsidRPr="002110F9" w:rsidRDefault="0018153D" w:rsidP="0018153D">
      <w:pPr>
        <w:widowControl w:val="0"/>
        <w:ind w:firstLine="709"/>
        <w:jc w:val="both"/>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63"/>
        <w:gridCol w:w="3542"/>
      </w:tblGrid>
      <w:tr w:rsidR="0018153D" w:rsidRPr="002110F9" w14:paraId="28591E63" w14:textId="77777777" w:rsidTr="00156719">
        <w:tc>
          <w:tcPr>
            <w:tcW w:w="6663" w:type="dxa"/>
            <w:tcBorders>
              <w:top w:val="single" w:sz="4" w:space="0" w:color="auto"/>
              <w:bottom w:val="single" w:sz="4" w:space="0" w:color="auto"/>
              <w:right w:val="single" w:sz="4" w:space="0" w:color="auto"/>
            </w:tcBorders>
            <w:vAlign w:val="center"/>
          </w:tcPr>
          <w:p w14:paraId="00B92A90" w14:textId="77777777" w:rsidR="0018153D" w:rsidRPr="002110F9" w:rsidRDefault="0018153D" w:rsidP="00156719">
            <w:pPr>
              <w:widowControl w:val="0"/>
              <w:autoSpaceDE w:val="0"/>
              <w:autoSpaceDN w:val="0"/>
              <w:adjustRightInd w:val="0"/>
              <w:rPr>
                <w:bCs/>
                <w:sz w:val="20"/>
                <w:szCs w:val="20"/>
                <w:vertAlign w:val="superscript"/>
              </w:rPr>
            </w:pPr>
            <w:r w:rsidRPr="002110F9">
              <w:rPr>
                <w:bCs/>
                <w:color w:val="26282F"/>
                <w:sz w:val="20"/>
                <w:szCs w:val="20"/>
              </w:rPr>
              <w:t>Ответственный исполнитель за выполнение комплекса процессных мероприятий</w:t>
            </w:r>
          </w:p>
        </w:tc>
        <w:tc>
          <w:tcPr>
            <w:tcW w:w="3542" w:type="dxa"/>
            <w:tcBorders>
              <w:top w:val="single" w:sz="4" w:space="0" w:color="auto"/>
              <w:left w:val="single" w:sz="4" w:space="0" w:color="auto"/>
              <w:bottom w:val="single" w:sz="4" w:space="0" w:color="auto"/>
            </w:tcBorders>
            <w:vAlign w:val="center"/>
          </w:tcPr>
          <w:p w14:paraId="5AA28870" w14:textId="77777777" w:rsidR="0018153D" w:rsidRPr="002110F9" w:rsidRDefault="0018153D" w:rsidP="00156719">
            <w:pPr>
              <w:widowControl w:val="0"/>
              <w:autoSpaceDE w:val="0"/>
              <w:autoSpaceDN w:val="0"/>
              <w:adjustRightInd w:val="0"/>
              <w:rPr>
                <w:sz w:val="20"/>
                <w:szCs w:val="20"/>
              </w:rPr>
            </w:pPr>
            <w:r w:rsidRPr="002110F9">
              <w:rPr>
                <w:sz w:val="20"/>
                <w:szCs w:val="20"/>
              </w:rPr>
              <w:t>КУМИ администрации Бессоновского района</w:t>
            </w:r>
          </w:p>
        </w:tc>
      </w:tr>
      <w:tr w:rsidR="0018153D" w:rsidRPr="002110F9" w14:paraId="037D3752" w14:textId="77777777" w:rsidTr="00156719">
        <w:tc>
          <w:tcPr>
            <w:tcW w:w="6663" w:type="dxa"/>
            <w:tcBorders>
              <w:top w:val="single" w:sz="4" w:space="0" w:color="auto"/>
              <w:bottom w:val="single" w:sz="4" w:space="0" w:color="auto"/>
              <w:right w:val="single" w:sz="4" w:space="0" w:color="auto"/>
            </w:tcBorders>
            <w:vAlign w:val="center"/>
          </w:tcPr>
          <w:p w14:paraId="7DEF77E7" w14:textId="77777777" w:rsidR="0018153D" w:rsidRPr="002110F9" w:rsidRDefault="0018153D" w:rsidP="00156719">
            <w:pPr>
              <w:widowControl w:val="0"/>
              <w:autoSpaceDE w:val="0"/>
              <w:autoSpaceDN w:val="0"/>
              <w:adjustRightInd w:val="0"/>
              <w:rPr>
                <w:bCs/>
                <w:color w:val="26282F"/>
                <w:sz w:val="20"/>
                <w:szCs w:val="20"/>
              </w:rPr>
            </w:pPr>
            <w:r w:rsidRPr="002110F9">
              <w:rPr>
                <w:bCs/>
                <w:color w:val="26282F"/>
                <w:sz w:val="20"/>
                <w:szCs w:val="20"/>
              </w:rPr>
              <w:t>Соисполнители (при наличии)</w:t>
            </w:r>
          </w:p>
        </w:tc>
        <w:tc>
          <w:tcPr>
            <w:tcW w:w="3542" w:type="dxa"/>
            <w:tcBorders>
              <w:top w:val="single" w:sz="4" w:space="0" w:color="auto"/>
              <w:left w:val="single" w:sz="4" w:space="0" w:color="auto"/>
              <w:bottom w:val="single" w:sz="4" w:space="0" w:color="auto"/>
            </w:tcBorders>
            <w:vAlign w:val="center"/>
          </w:tcPr>
          <w:p w14:paraId="66D7E51B" w14:textId="77777777" w:rsidR="0018153D" w:rsidRPr="002110F9" w:rsidRDefault="0018153D" w:rsidP="00156719">
            <w:pPr>
              <w:widowControl w:val="0"/>
              <w:autoSpaceDE w:val="0"/>
              <w:autoSpaceDN w:val="0"/>
              <w:adjustRightInd w:val="0"/>
              <w:ind w:firstLine="709"/>
              <w:rPr>
                <w:sz w:val="20"/>
                <w:szCs w:val="20"/>
              </w:rPr>
            </w:pPr>
            <w:r w:rsidRPr="002110F9">
              <w:rPr>
                <w:sz w:val="20"/>
                <w:szCs w:val="20"/>
              </w:rPr>
              <w:t>---</w:t>
            </w:r>
          </w:p>
        </w:tc>
      </w:tr>
    </w:tbl>
    <w:p w14:paraId="75BFF796" w14:textId="77777777" w:rsidR="0018153D" w:rsidRPr="002110F9" w:rsidRDefault="0018153D" w:rsidP="0018153D">
      <w:pPr>
        <w:widowControl w:val="0"/>
        <w:autoSpaceDE w:val="0"/>
        <w:autoSpaceDN w:val="0"/>
        <w:adjustRightInd w:val="0"/>
        <w:jc w:val="center"/>
        <w:outlineLvl w:val="1"/>
        <w:rPr>
          <w:b/>
          <w:sz w:val="20"/>
          <w:szCs w:val="20"/>
        </w:rPr>
      </w:pPr>
    </w:p>
    <w:p w14:paraId="608A3B8A" w14:textId="77777777" w:rsidR="0018153D" w:rsidRPr="002110F9" w:rsidRDefault="0018153D" w:rsidP="0018153D">
      <w:pPr>
        <w:widowControl w:val="0"/>
        <w:tabs>
          <w:tab w:val="center" w:pos="5102"/>
          <w:tab w:val="left" w:pos="8422"/>
        </w:tabs>
        <w:autoSpaceDE w:val="0"/>
        <w:autoSpaceDN w:val="0"/>
        <w:adjustRightInd w:val="0"/>
        <w:outlineLvl w:val="1"/>
        <w:rPr>
          <w:sz w:val="20"/>
          <w:szCs w:val="20"/>
        </w:rPr>
      </w:pPr>
      <w:r w:rsidRPr="002110F9">
        <w:rPr>
          <w:sz w:val="20"/>
          <w:szCs w:val="20"/>
        </w:rPr>
        <w:tab/>
        <w:t>2. Показатели комплекса процессных мероприятий</w:t>
      </w:r>
      <w:r w:rsidRPr="002110F9">
        <w:rPr>
          <w:sz w:val="20"/>
          <w:szCs w:val="20"/>
        </w:rPr>
        <w:tab/>
      </w:r>
    </w:p>
    <w:p w14:paraId="321AF553" w14:textId="77777777" w:rsidR="0018153D" w:rsidRPr="002110F9" w:rsidRDefault="0018153D" w:rsidP="0018153D">
      <w:pPr>
        <w:widowControl w:val="0"/>
        <w:autoSpaceDE w:val="0"/>
        <w:autoSpaceDN w:val="0"/>
        <w:adjustRightInd w:val="0"/>
        <w:jc w:val="center"/>
        <w:rPr>
          <w:sz w:val="20"/>
          <w:szCs w:val="20"/>
        </w:rPr>
      </w:pPr>
      <w:r w:rsidRPr="002110F9">
        <w:rPr>
          <w:sz w:val="20"/>
          <w:szCs w:val="20"/>
        </w:rPr>
        <w:t>«</w:t>
      </w:r>
      <w:r w:rsidRPr="002110F9">
        <w:rPr>
          <w:b/>
          <w:bCs/>
          <w:sz w:val="20"/>
          <w:szCs w:val="20"/>
        </w:rPr>
        <w:t>Социальная поддержка отдельных категорий граждан в жилищной сфере»</w:t>
      </w:r>
      <w:r w:rsidRPr="002110F9">
        <w:rPr>
          <w:sz w:val="20"/>
          <w:szCs w:val="20"/>
        </w:rPr>
        <w:t xml:space="preserve"> ______________________________________________________</w:t>
      </w:r>
    </w:p>
    <w:p w14:paraId="4F4242F9" w14:textId="77777777" w:rsidR="0018153D" w:rsidRPr="002110F9" w:rsidRDefault="0018153D" w:rsidP="0018153D">
      <w:pPr>
        <w:widowControl w:val="0"/>
        <w:autoSpaceDE w:val="0"/>
        <w:autoSpaceDN w:val="0"/>
        <w:adjustRightInd w:val="0"/>
        <w:jc w:val="center"/>
        <w:rPr>
          <w:sz w:val="20"/>
          <w:szCs w:val="20"/>
        </w:rPr>
      </w:pPr>
      <w:r w:rsidRPr="002110F9">
        <w:rPr>
          <w:sz w:val="20"/>
          <w:szCs w:val="20"/>
        </w:rPr>
        <w:t>(указать наименование комплекса процессных мероприятий)</w:t>
      </w:r>
    </w:p>
    <w:p w14:paraId="3C1031C9" w14:textId="77777777" w:rsidR="0018153D" w:rsidRPr="002110F9" w:rsidRDefault="0018153D" w:rsidP="0018153D">
      <w:pPr>
        <w:widowControl w:val="0"/>
        <w:autoSpaceDE w:val="0"/>
        <w:autoSpaceDN w:val="0"/>
        <w:adjustRightInd w:val="0"/>
        <w:jc w:val="center"/>
        <w:rPr>
          <w:sz w:val="20"/>
          <w:szCs w:val="20"/>
        </w:rPr>
      </w:pPr>
    </w:p>
    <w:tbl>
      <w:tblP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
        <w:gridCol w:w="1740"/>
        <w:gridCol w:w="1275"/>
        <w:gridCol w:w="1044"/>
        <w:gridCol w:w="579"/>
        <w:gridCol w:w="580"/>
        <w:gridCol w:w="580"/>
        <w:gridCol w:w="581"/>
        <w:gridCol w:w="690"/>
        <w:gridCol w:w="2558"/>
      </w:tblGrid>
      <w:tr w:rsidR="0018153D" w:rsidRPr="002110F9" w14:paraId="08FDCABB" w14:textId="77777777" w:rsidTr="00156719">
        <w:trPr>
          <w:trHeight w:val="645"/>
        </w:trPr>
        <w:tc>
          <w:tcPr>
            <w:tcW w:w="552" w:type="dxa"/>
            <w:vMerge w:val="restart"/>
          </w:tcPr>
          <w:p w14:paraId="5452B200"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w:t>
            </w:r>
          </w:p>
          <w:p w14:paraId="03839CDE" w14:textId="77777777" w:rsidR="0018153D" w:rsidRPr="002110F9" w:rsidRDefault="0018153D" w:rsidP="00156719">
            <w:pPr>
              <w:widowControl w:val="0"/>
              <w:autoSpaceDE w:val="0"/>
              <w:autoSpaceDN w:val="0"/>
              <w:adjustRightInd w:val="0"/>
              <w:jc w:val="center"/>
              <w:outlineLvl w:val="1"/>
              <w:rPr>
                <w:sz w:val="20"/>
                <w:szCs w:val="20"/>
              </w:rPr>
            </w:pPr>
            <w:proofErr w:type="gramStart"/>
            <w:r w:rsidRPr="002110F9">
              <w:rPr>
                <w:sz w:val="20"/>
                <w:szCs w:val="20"/>
              </w:rPr>
              <w:t>п</w:t>
            </w:r>
            <w:proofErr w:type="gramEnd"/>
            <w:r w:rsidRPr="002110F9">
              <w:rPr>
                <w:sz w:val="20"/>
                <w:szCs w:val="20"/>
              </w:rPr>
              <w:t>/п</w:t>
            </w:r>
          </w:p>
        </w:tc>
        <w:tc>
          <w:tcPr>
            <w:tcW w:w="1740" w:type="dxa"/>
            <w:vMerge w:val="restart"/>
          </w:tcPr>
          <w:p w14:paraId="6B25B595"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 xml:space="preserve">Показатели </w:t>
            </w:r>
          </w:p>
        </w:tc>
        <w:tc>
          <w:tcPr>
            <w:tcW w:w="1275" w:type="dxa"/>
            <w:vMerge w:val="restart"/>
          </w:tcPr>
          <w:p w14:paraId="20B3F32B"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Единица измерения показателя (по ОКЕИ)</w:t>
            </w:r>
          </w:p>
        </w:tc>
        <w:tc>
          <w:tcPr>
            <w:tcW w:w="1044" w:type="dxa"/>
            <w:vMerge w:val="restart"/>
          </w:tcPr>
          <w:p w14:paraId="32846A99"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Базовое значение</w:t>
            </w:r>
          </w:p>
          <w:p w14:paraId="1CFA4F5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2024г.</w:t>
            </w:r>
          </w:p>
        </w:tc>
        <w:tc>
          <w:tcPr>
            <w:tcW w:w="3010" w:type="dxa"/>
            <w:gridSpan w:val="5"/>
          </w:tcPr>
          <w:p w14:paraId="49C29BB0"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Значение показателя по годам</w:t>
            </w:r>
          </w:p>
        </w:tc>
        <w:tc>
          <w:tcPr>
            <w:tcW w:w="2558" w:type="dxa"/>
            <w:vMerge w:val="restart"/>
          </w:tcPr>
          <w:p w14:paraId="49DB9C08" w14:textId="77777777" w:rsidR="0018153D" w:rsidRPr="002110F9" w:rsidRDefault="0018153D" w:rsidP="00156719">
            <w:pPr>
              <w:widowControl w:val="0"/>
              <w:autoSpaceDE w:val="0"/>
              <w:autoSpaceDN w:val="0"/>
              <w:adjustRightInd w:val="0"/>
              <w:jc w:val="center"/>
              <w:outlineLvl w:val="1"/>
              <w:rPr>
                <w:sz w:val="20"/>
                <w:szCs w:val="20"/>
              </w:rPr>
            </w:pPr>
            <w:proofErr w:type="gramStart"/>
            <w:r w:rsidRPr="002110F9">
              <w:rPr>
                <w:sz w:val="20"/>
                <w:szCs w:val="20"/>
              </w:rPr>
              <w:t>Ответственный</w:t>
            </w:r>
            <w:proofErr w:type="gramEnd"/>
            <w:r w:rsidRPr="002110F9">
              <w:rPr>
                <w:sz w:val="20"/>
                <w:szCs w:val="20"/>
              </w:rPr>
              <w:t xml:space="preserve"> за достижение показателя</w:t>
            </w:r>
          </w:p>
        </w:tc>
      </w:tr>
      <w:tr w:rsidR="0018153D" w:rsidRPr="002110F9" w14:paraId="6A77D778" w14:textId="77777777" w:rsidTr="00156719">
        <w:trPr>
          <w:cantSplit/>
          <w:trHeight w:val="1134"/>
        </w:trPr>
        <w:tc>
          <w:tcPr>
            <w:tcW w:w="552" w:type="dxa"/>
            <w:vMerge/>
          </w:tcPr>
          <w:p w14:paraId="0B572A06" w14:textId="77777777" w:rsidR="0018153D" w:rsidRPr="002110F9" w:rsidRDefault="0018153D" w:rsidP="00156719">
            <w:pPr>
              <w:widowControl w:val="0"/>
              <w:autoSpaceDE w:val="0"/>
              <w:autoSpaceDN w:val="0"/>
              <w:adjustRightInd w:val="0"/>
              <w:jc w:val="center"/>
              <w:outlineLvl w:val="1"/>
              <w:rPr>
                <w:sz w:val="20"/>
                <w:szCs w:val="20"/>
              </w:rPr>
            </w:pPr>
          </w:p>
        </w:tc>
        <w:tc>
          <w:tcPr>
            <w:tcW w:w="1740" w:type="dxa"/>
            <w:vMerge/>
          </w:tcPr>
          <w:p w14:paraId="29F3E399" w14:textId="77777777" w:rsidR="0018153D" w:rsidRPr="002110F9" w:rsidRDefault="0018153D" w:rsidP="00156719">
            <w:pPr>
              <w:widowControl w:val="0"/>
              <w:autoSpaceDE w:val="0"/>
              <w:autoSpaceDN w:val="0"/>
              <w:adjustRightInd w:val="0"/>
              <w:jc w:val="center"/>
              <w:outlineLvl w:val="1"/>
              <w:rPr>
                <w:sz w:val="20"/>
                <w:szCs w:val="20"/>
              </w:rPr>
            </w:pPr>
          </w:p>
        </w:tc>
        <w:tc>
          <w:tcPr>
            <w:tcW w:w="1275" w:type="dxa"/>
            <w:vMerge/>
          </w:tcPr>
          <w:p w14:paraId="0C6F3FFF" w14:textId="77777777" w:rsidR="0018153D" w:rsidRPr="002110F9" w:rsidRDefault="0018153D" w:rsidP="00156719">
            <w:pPr>
              <w:widowControl w:val="0"/>
              <w:autoSpaceDE w:val="0"/>
              <w:autoSpaceDN w:val="0"/>
              <w:adjustRightInd w:val="0"/>
              <w:jc w:val="center"/>
              <w:outlineLvl w:val="1"/>
              <w:rPr>
                <w:sz w:val="20"/>
                <w:szCs w:val="20"/>
              </w:rPr>
            </w:pPr>
          </w:p>
        </w:tc>
        <w:tc>
          <w:tcPr>
            <w:tcW w:w="1044" w:type="dxa"/>
            <w:vMerge/>
          </w:tcPr>
          <w:p w14:paraId="22F6E431" w14:textId="77777777" w:rsidR="0018153D" w:rsidRPr="002110F9" w:rsidRDefault="0018153D" w:rsidP="00156719">
            <w:pPr>
              <w:widowControl w:val="0"/>
              <w:autoSpaceDE w:val="0"/>
              <w:autoSpaceDN w:val="0"/>
              <w:adjustRightInd w:val="0"/>
              <w:jc w:val="center"/>
              <w:outlineLvl w:val="1"/>
              <w:rPr>
                <w:sz w:val="20"/>
                <w:szCs w:val="20"/>
              </w:rPr>
            </w:pPr>
          </w:p>
        </w:tc>
        <w:tc>
          <w:tcPr>
            <w:tcW w:w="579" w:type="dxa"/>
            <w:textDirection w:val="btLr"/>
          </w:tcPr>
          <w:p w14:paraId="749CFB5F" w14:textId="77777777" w:rsidR="0018153D" w:rsidRPr="002110F9" w:rsidRDefault="0018153D" w:rsidP="00156719">
            <w:pPr>
              <w:widowControl w:val="0"/>
              <w:ind w:left="113" w:right="113"/>
              <w:jc w:val="center"/>
              <w:rPr>
                <w:sz w:val="20"/>
                <w:szCs w:val="20"/>
              </w:rPr>
            </w:pPr>
            <w:r w:rsidRPr="002110F9">
              <w:rPr>
                <w:sz w:val="20"/>
                <w:szCs w:val="20"/>
              </w:rPr>
              <w:t>2026</w:t>
            </w:r>
          </w:p>
        </w:tc>
        <w:tc>
          <w:tcPr>
            <w:tcW w:w="580" w:type="dxa"/>
            <w:textDirection w:val="btLr"/>
          </w:tcPr>
          <w:p w14:paraId="456467F8" w14:textId="77777777" w:rsidR="0018153D" w:rsidRPr="002110F9" w:rsidRDefault="0018153D" w:rsidP="00156719">
            <w:pPr>
              <w:widowControl w:val="0"/>
              <w:ind w:left="113" w:right="113"/>
              <w:jc w:val="center"/>
              <w:rPr>
                <w:sz w:val="20"/>
                <w:szCs w:val="20"/>
              </w:rPr>
            </w:pPr>
            <w:r w:rsidRPr="002110F9">
              <w:rPr>
                <w:sz w:val="20"/>
                <w:szCs w:val="20"/>
              </w:rPr>
              <w:t>2027</w:t>
            </w:r>
          </w:p>
        </w:tc>
        <w:tc>
          <w:tcPr>
            <w:tcW w:w="580" w:type="dxa"/>
            <w:textDirection w:val="btLr"/>
          </w:tcPr>
          <w:p w14:paraId="37F563B2" w14:textId="77777777" w:rsidR="0018153D" w:rsidRPr="002110F9" w:rsidRDefault="0018153D" w:rsidP="00156719">
            <w:pPr>
              <w:widowControl w:val="0"/>
              <w:ind w:left="113" w:right="113"/>
              <w:jc w:val="center"/>
              <w:rPr>
                <w:sz w:val="20"/>
                <w:szCs w:val="20"/>
              </w:rPr>
            </w:pPr>
            <w:r w:rsidRPr="002110F9">
              <w:rPr>
                <w:sz w:val="20"/>
                <w:szCs w:val="20"/>
              </w:rPr>
              <w:t>2028</w:t>
            </w:r>
          </w:p>
        </w:tc>
        <w:tc>
          <w:tcPr>
            <w:tcW w:w="581" w:type="dxa"/>
            <w:textDirection w:val="btLr"/>
          </w:tcPr>
          <w:p w14:paraId="5BFE6BE5" w14:textId="77777777" w:rsidR="0018153D" w:rsidRPr="002110F9" w:rsidRDefault="0018153D" w:rsidP="00156719">
            <w:pPr>
              <w:widowControl w:val="0"/>
              <w:ind w:left="113" w:right="113"/>
              <w:jc w:val="center"/>
              <w:rPr>
                <w:sz w:val="20"/>
                <w:szCs w:val="20"/>
              </w:rPr>
            </w:pPr>
            <w:r w:rsidRPr="002110F9">
              <w:rPr>
                <w:sz w:val="20"/>
                <w:szCs w:val="20"/>
              </w:rPr>
              <w:t>2029</w:t>
            </w:r>
          </w:p>
        </w:tc>
        <w:tc>
          <w:tcPr>
            <w:tcW w:w="690" w:type="dxa"/>
            <w:textDirection w:val="btLr"/>
          </w:tcPr>
          <w:p w14:paraId="4A7E0DED" w14:textId="77777777" w:rsidR="0018153D" w:rsidRPr="002110F9" w:rsidRDefault="0018153D" w:rsidP="00156719">
            <w:pPr>
              <w:widowControl w:val="0"/>
              <w:ind w:left="113" w:right="113"/>
              <w:jc w:val="center"/>
              <w:rPr>
                <w:sz w:val="20"/>
                <w:szCs w:val="20"/>
              </w:rPr>
            </w:pPr>
            <w:r w:rsidRPr="002110F9">
              <w:rPr>
                <w:sz w:val="20"/>
                <w:szCs w:val="20"/>
              </w:rPr>
              <w:t>2030</w:t>
            </w:r>
          </w:p>
        </w:tc>
        <w:tc>
          <w:tcPr>
            <w:tcW w:w="2558" w:type="dxa"/>
            <w:vMerge/>
          </w:tcPr>
          <w:p w14:paraId="60E91FDA" w14:textId="77777777" w:rsidR="0018153D" w:rsidRPr="002110F9" w:rsidRDefault="0018153D" w:rsidP="00156719">
            <w:pPr>
              <w:widowControl w:val="0"/>
              <w:jc w:val="center"/>
              <w:rPr>
                <w:sz w:val="20"/>
                <w:szCs w:val="20"/>
                <w:lang w:val="en-US"/>
              </w:rPr>
            </w:pPr>
          </w:p>
        </w:tc>
      </w:tr>
      <w:tr w:rsidR="0018153D" w:rsidRPr="002110F9" w14:paraId="719EB58B" w14:textId="77777777" w:rsidTr="00156719">
        <w:trPr>
          <w:trHeight w:val="1475"/>
        </w:trPr>
        <w:tc>
          <w:tcPr>
            <w:tcW w:w="552" w:type="dxa"/>
          </w:tcPr>
          <w:p w14:paraId="1291F84E"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w:t>
            </w:r>
          </w:p>
        </w:tc>
        <w:tc>
          <w:tcPr>
            <w:tcW w:w="9627" w:type="dxa"/>
            <w:gridSpan w:val="9"/>
          </w:tcPr>
          <w:p w14:paraId="04EF766C" w14:textId="77777777" w:rsidR="0018153D" w:rsidRPr="002110F9" w:rsidRDefault="0018153D" w:rsidP="00156719">
            <w:pPr>
              <w:widowControl w:val="0"/>
              <w:autoSpaceDE w:val="0"/>
              <w:autoSpaceDN w:val="0"/>
              <w:adjustRightInd w:val="0"/>
              <w:outlineLvl w:val="1"/>
              <w:rPr>
                <w:sz w:val="20"/>
                <w:szCs w:val="20"/>
              </w:rPr>
            </w:pPr>
            <w:r w:rsidRPr="002110F9">
              <w:rPr>
                <w:sz w:val="20"/>
                <w:szCs w:val="20"/>
              </w:rPr>
              <w:t>Задача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r>
      <w:tr w:rsidR="0018153D" w:rsidRPr="002110F9" w14:paraId="5D59838A" w14:textId="77777777" w:rsidTr="00156719">
        <w:trPr>
          <w:trHeight w:val="666"/>
        </w:trPr>
        <w:tc>
          <w:tcPr>
            <w:tcW w:w="552" w:type="dxa"/>
          </w:tcPr>
          <w:p w14:paraId="70A78B0E"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1.1</w:t>
            </w:r>
          </w:p>
        </w:tc>
        <w:tc>
          <w:tcPr>
            <w:tcW w:w="1740" w:type="dxa"/>
          </w:tcPr>
          <w:p w14:paraId="668E9823" w14:textId="77777777" w:rsidR="0018153D" w:rsidRPr="002110F9" w:rsidRDefault="0018153D" w:rsidP="00156719">
            <w:pPr>
              <w:widowControl w:val="0"/>
              <w:autoSpaceDE w:val="0"/>
              <w:autoSpaceDN w:val="0"/>
              <w:adjustRightInd w:val="0"/>
              <w:jc w:val="center"/>
              <w:outlineLvl w:val="1"/>
              <w:rPr>
                <w:b/>
                <w:sz w:val="20"/>
                <w:szCs w:val="20"/>
              </w:rPr>
            </w:pPr>
            <w:r w:rsidRPr="002110F9">
              <w:rPr>
                <w:b/>
                <w:sz w:val="20"/>
                <w:szCs w:val="20"/>
              </w:rPr>
              <w:t>Наименование показателя</w:t>
            </w:r>
          </w:p>
          <w:p w14:paraId="076F60E4" w14:textId="77777777" w:rsidR="0018153D" w:rsidRPr="002110F9" w:rsidRDefault="0018153D" w:rsidP="00156719">
            <w:pPr>
              <w:widowControl w:val="0"/>
              <w:autoSpaceDE w:val="0"/>
              <w:autoSpaceDN w:val="0"/>
              <w:adjustRightInd w:val="0"/>
              <w:jc w:val="center"/>
              <w:outlineLvl w:val="1"/>
              <w:rPr>
                <w:sz w:val="20"/>
                <w:szCs w:val="20"/>
              </w:rPr>
            </w:pPr>
            <w:proofErr w:type="gramStart"/>
            <w:r w:rsidRPr="002110F9">
              <w:rPr>
                <w:sz w:val="20"/>
                <w:szCs w:val="20"/>
              </w:rPr>
              <w:t>Число детей-сирот и детей, оставшимся без попечения родителей, лиц из числа детей-сирот, и детей, оставшихся без попечения родителей, лиц,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подлежащих обеспечению жилыми помещениями</w:t>
            </w:r>
            <w:proofErr w:type="gramEnd"/>
          </w:p>
        </w:tc>
        <w:tc>
          <w:tcPr>
            <w:tcW w:w="1275" w:type="dxa"/>
          </w:tcPr>
          <w:p w14:paraId="56E4CD10"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Чел.</w:t>
            </w:r>
          </w:p>
        </w:tc>
        <w:tc>
          <w:tcPr>
            <w:tcW w:w="1044" w:type="dxa"/>
          </w:tcPr>
          <w:p w14:paraId="229BCE8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15</w:t>
            </w:r>
          </w:p>
        </w:tc>
        <w:tc>
          <w:tcPr>
            <w:tcW w:w="579" w:type="dxa"/>
          </w:tcPr>
          <w:p w14:paraId="4E4F0A93"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7</w:t>
            </w:r>
          </w:p>
        </w:tc>
        <w:tc>
          <w:tcPr>
            <w:tcW w:w="580" w:type="dxa"/>
          </w:tcPr>
          <w:p w14:paraId="49559B11"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7</w:t>
            </w:r>
          </w:p>
        </w:tc>
        <w:tc>
          <w:tcPr>
            <w:tcW w:w="580" w:type="dxa"/>
          </w:tcPr>
          <w:p w14:paraId="742ACA11" w14:textId="77777777" w:rsidR="0018153D" w:rsidRPr="002110F9" w:rsidRDefault="0018153D" w:rsidP="00156719">
            <w:pPr>
              <w:widowControl w:val="0"/>
              <w:autoSpaceDE w:val="0"/>
              <w:autoSpaceDN w:val="0"/>
              <w:adjustRightInd w:val="0"/>
              <w:jc w:val="center"/>
              <w:outlineLvl w:val="1"/>
              <w:rPr>
                <w:sz w:val="20"/>
                <w:szCs w:val="20"/>
              </w:rPr>
            </w:pPr>
          </w:p>
        </w:tc>
        <w:tc>
          <w:tcPr>
            <w:tcW w:w="581" w:type="dxa"/>
          </w:tcPr>
          <w:p w14:paraId="2896E7C9" w14:textId="77777777" w:rsidR="0018153D" w:rsidRPr="002110F9" w:rsidRDefault="0018153D" w:rsidP="00156719">
            <w:pPr>
              <w:widowControl w:val="0"/>
              <w:autoSpaceDE w:val="0"/>
              <w:autoSpaceDN w:val="0"/>
              <w:adjustRightInd w:val="0"/>
              <w:jc w:val="center"/>
              <w:outlineLvl w:val="1"/>
              <w:rPr>
                <w:sz w:val="20"/>
                <w:szCs w:val="20"/>
              </w:rPr>
            </w:pPr>
          </w:p>
        </w:tc>
        <w:tc>
          <w:tcPr>
            <w:tcW w:w="690" w:type="dxa"/>
          </w:tcPr>
          <w:p w14:paraId="4046DC5E" w14:textId="77777777" w:rsidR="0018153D" w:rsidRPr="002110F9" w:rsidRDefault="0018153D" w:rsidP="00156719">
            <w:pPr>
              <w:widowControl w:val="0"/>
              <w:autoSpaceDE w:val="0"/>
              <w:autoSpaceDN w:val="0"/>
              <w:adjustRightInd w:val="0"/>
              <w:jc w:val="center"/>
              <w:outlineLvl w:val="1"/>
              <w:rPr>
                <w:sz w:val="20"/>
                <w:szCs w:val="20"/>
              </w:rPr>
            </w:pPr>
          </w:p>
        </w:tc>
        <w:tc>
          <w:tcPr>
            <w:tcW w:w="2558" w:type="dxa"/>
          </w:tcPr>
          <w:p w14:paraId="7980CD86"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КУМИ администрации Бессоновского района</w:t>
            </w:r>
          </w:p>
        </w:tc>
      </w:tr>
    </w:tbl>
    <w:p w14:paraId="4E183AB2" w14:textId="77777777" w:rsidR="0018153D" w:rsidRPr="00097D39" w:rsidRDefault="0018153D" w:rsidP="0018153D">
      <w:pPr>
        <w:widowControl w:val="0"/>
        <w:autoSpaceDE w:val="0"/>
        <w:autoSpaceDN w:val="0"/>
        <w:adjustRightInd w:val="0"/>
        <w:jc w:val="center"/>
        <w:outlineLvl w:val="1"/>
        <w:rPr>
          <w:sz w:val="26"/>
          <w:szCs w:val="26"/>
        </w:rPr>
      </w:pPr>
    </w:p>
    <w:p w14:paraId="12909848" w14:textId="77777777" w:rsidR="0018153D" w:rsidRPr="00097D39" w:rsidRDefault="0018153D" w:rsidP="0018153D">
      <w:pPr>
        <w:widowControl w:val="0"/>
        <w:autoSpaceDE w:val="0"/>
        <w:autoSpaceDN w:val="0"/>
        <w:adjustRightInd w:val="0"/>
        <w:jc w:val="center"/>
        <w:outlineLvl w:val="1"/>
        <w:rPr>
          <w:sz w:val="26"/>
          <w:szCs w:val="26"/>
        </w:rPr>
        <w:sectPr w:rsidR="0018153D" w:rsidRPr="00097D39" w:rsidSect="00156719">
          <w:pgSz w:w="11906" w:h="16838"/>
          <w:pgMar w:top="567" w:right="567" w:bottom="567" w:left="1134" w:header="567" w:footer="567" w:gutter="0"/>
          <w:cols w:space="708"/>
          <w:docGrid w:linePitch="360"/>
        </w:sectPr>
      </w:pPr>
    </w:p>
    <w:p w14:paraId="502EBEEC" w14:textId="77777777" w:rsidR="0018153D" w:rsidRPr="002110F9" w:rsidRDefault="0018153D" w:rsidP="0018153D">
      <w:pPr>
        <w:widowControl w:val="0"/>
        <w:autoSpaceDE w:val="0"/>
        <w:autoSpaceDN w:val="0"/>
        <w:adjustRightInd w:val="0"/>
        <w:jc w:val="center"/>
        <w:outlineLvl w:val="1"/>
        <w:rPr>
          <w:sz w:val="20"/>
          <w:szCs w:val="20"/>
        </w:rPr>
      </w:pPr>
      <w:r w:rsidRPr="002110F9">
        <w:rPr>
          <w:sz w:val="20"/>
          <w:szCs w:val="20"/>
        </w:rPr>
        <w:lastRenderedPageBreak/>
        <w:t>3. Перечень мероприятий (результатов) комплекса процессных мероприятий</w:t>
      </w:r>
    </w:p>
    <w:p w14:paraId="2C5F497D" w14:textId="77777777" w:rsidR="0018153D" w:rsidRPr="002110F9" w:rsidRDefault="0018153D" w:rsidP="0018153D">
      <w:pPr>
        <w:widowControl w:val="0"/>
        <w:autoSpaceDE w:val="0"/>
        <w:autoSpaceDN w:val="0"/>
        <w:adjustRightInd w:val="0"/>
        <w:jc w:val="center"/>
        <w:rPr>
          <w:sz w:val="20"/>
          <w:szCs w:val="20"/>
        </w:rPr>
      </w:pPr>
      <w:r w:rsidRPr="002110F9">
        <w:rPr>
          <w:sz w:val="20"/>
          <w:szCs w:val="20"/>
          <w:u w:val="single"/>
        </w:rPr>
        <w:t>«</w:t>
      </w:r>
      <w:r w:rsidRPr="002110F9">
        <w:rPr>
          <w:b/>
          <w:bCs/>
          <w:sz w:val="20"/>
          <w:szCs w:val="20"/>
          <w:u w:val="single"/>
        </w:rPr>
        <w:t>Социальная поддержка отдельных категорий граждан в жилищной сфере»</w:t>
      </w:r>
      <w:r w:rsidRPr="002110F9">
        <w:rPr>
          <w:sz w:val="20"/>
          <w:szCs w:val="20"/>
        </w:rPr>
        <w:t xml:space="preserve"> </w:t>
      </w:r>
    </w:p>
    <w:p w14:paraId="5E930D83" w14:textId="77777777" w:rsidR="0018153D" w:rsidRPr="002110F9" w:rsidRDefault="0018153D" w:rsidP="0018153D">
      <w:pPr>
        <w:widowControl w:val="0"/>
        <w:autoSpaceDE w:val="0"/>
        <w:autoSpaceDN w:val="0"/>
        <w:adjustRightInd w:val="0"/>
        <w:jc w:val="center"/>
        <w:rPr>
          <w:sz w:val="20"/>
          <w:szCs w:val="20"/>
        </w:rPr>
      </w:pPr>
      <w:r w:rsidRPr="002110F9">
        <w:rPr>
          <w:sz w:val="20"/>
          <w:szCs w:val="20"/>
        </w:rPr>
        <w:t>(указать наименование комплекса процессных мероприятий)</w:t>
      </w:r>
    </w:p>
    <w:tbl>
      <w:tblPr>
        <w:tblW w:w="156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3252"/>
        <w:gridCol w:w="1355"/>
        <w:gridCol w:w="1355"/>
        <w:gridCol w:w="812"/>
        <w:gridCol w:w="813"/>
        <w:gridCol w:w="812"/>
        <w:gridCol w:w="953"/>
        <w:gridCol w:w="947"/>
        <w:gridCol w:w="1897"/>
        <w:gridCol w:w="1626"/>
        <w:gridCol w:w="1222"/>
      </w:tblGrid>
      <w:tr w:rsidR="0018153D" w:rsidRPr="002110F9" w14:paraId="35F6463F" w14:textId="77777777" w:rsidTr="00156719">
        <w:trPr>
          <w:trHeight w:val="273"/>
        </w:trPr>
        <w:tc>
          <w:tcPr>
            <w:tcW w:w="645" w:type="dxa"/>
            <w:vMerge w:val="restart"/>
          </w:tcPr>
          <w:p w14:paraId="4A7A30E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w:t>
            </w:r>
          </w:p>
          <w:p w14:paraId="4CB317B6" w14:textId="77777777" w:rsidR="0018153D" w:rsidRPr="002110F9" w:rsidRDefault="0018153D" w:rsidP="00156719">
            <w:pPr>
              <w:widowControl w:val="0"/>
              <w:autoSpaceDE w:val="0"/>
              <w:autoSpaceDN w:val="0"/>
              <w:adjustRightInd w:val="0"/>
              <w:jc w:val="center"/>
              <w:outlineLvl w:val="1"/>
              <w:rPr>
                <w:sz w:val="20"/>
                <w:szCs w:val="20"/>
              </w:rPr>
            </w:pPr>
            <w:proofErr w:type="gramStart"/>
            <w:r w:rsidRPr="002110F9">
              <w:rPr>
                <w:sz w:val="20"/>
                <w:szCs w:val="20"/>
              </w:rPr>
              <w:t>п</w:t>
            </w:r>
            <w:proofErr w:type="gramEnd"/>
            <w:r w:rsidRPr="002110F9">
              <w:rPr>
                <w:sz w:val="20"/>
                <w:szCs w:val="20"/>
              </w:rPr>
              <w:t>/п</w:t>
            </w:r>
          </w:p>
        </w:tc>
        <w:tc>
          <w:tcPr>
            <w:tcW w:w="3252" w:type="dxa"/>
            <w:vMerge w:val="restart"/>
          </w:tcPr>
          <w:p w14:paraId="0DA17C62"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Наименование мероприятия (результата)</w:t>
            </w:r>
          </w:p>
        </w:tc>
        <w:tc>
          <w:tcPr>
            <w:tcW w:w="1355" w:type="dxa"/>
            <w:vMerge w:val="restart"/>
          </w:tcPr>
          <w:p w14:paraId="072D7839"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Единица измерения показателя (по ОКЕИ)</w:t>
            </w:r>
          </w:p>
        </w:tc>
        <w:tc>
          <w:tcPr>
            <w:tcW w:w="1355" w:type="dxa"/>
            <w:vMerge w:val="restart"/>
          </w:tcPr>
          <w:p w14:paraId="7669D42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Базовое значение</w:t>
            </w:r>
          </w:p>
          <w:p w14:paraId="54FCFE3D"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2024</w:t>
            </w:r>
          </w:p>
          <w:p w14:paraId="08B23FCF" w14:textId="77777777" w:rsidR="0018153D" w:rsidRPr="002110F9" w:rsidRDefault="0018153D" w:rsidP="00156719">
            <w:pPr>
              <w:widowControl w:val="0"/>
              <w:autoSpaceDE w:val="0"/>
              <w:autoSpaceDN w:val="0"/>
              <w:adjustRightInd w:val="0"/>
              <w:jc w:val="center"/>
              <w:outlineLvl w:val="1"/>
              <w:rPr>
                <w:sz w:val="20"/>
                <w:szCs w:val="20"/>
              </w:rPr>
            </w:pPr>
          </w:p>
        </w:tc>
        <w:tc>
          <w:tcPr>
            <w:tcW w:w="4337" w:type="dxa"/>
            <w:gridSpan w:val="5"/>
          </w:tcPr>
          <w:p w14:paraId="39468CEA" w14:textId="77777777" w:rsidR="0018153D" w:rsidRPr="002110F9" w:rsidRDefault="0018153D" w:rsidP="00156719">
            <w:pPr>
              <w:widowControl w:val="0"/>
              <w:jc w:val="center"/>
              <w:rPr>
                <w:sz w:val="20"/>
                <w:szCs w:val="20"/>
              </w:rPr>
            </w:pPr>
            <w:r w:rsidRPr="002110F9">
              <w:rPr>
                <w:sz w:val="20"/>
                <w:szCs w:val="20"/>
              </w:rPr>
              <w:t>Значение показателя по годам</w:t>
            </w:r>
          </w:p>
        </w:tc>
        <w:tc>
          <w:tcPr>
            <w:tcW w:w="1897" w:type="dxa"/>
            <w:vMerge w:val="restart"/>
            <w:shd w:val="clear" w:color="auto" w:fill="auto"/>
          </w:tcPr>
          <w:p w14:paraId="6298C6FF" w14:textId="77777777" w:rsidR="0018153D" w:rsidRPr="002110F9" w:rsidRDefault="0018153D" w:rsidP="00156719">
            <w:pPr>
              <w:widowControl w:val="0"/>
              <w:jc w:val="center"/>
              <w:rPr>
                <w:sz w:val="20"/>
                <w:szCs w:val="20"/>
              </w:rPr>
            </w:pPr>
            <w:r w:rsidRPr="002110F9">
              <w:rPr>
                <w:sz w:val="20"/>
                <w:szCs w:val="20"/>
              </w:rPr>
              <w:t>Национальная цель</w:t>
            </w:r>
            <w:r w:rsidRPr="002110F9">
              <w:rPr>
                <w:sz w:val="20"/>
                <w:szCs w:val="20"/>
                <w:vertAlign w:val="superscript"/>
              </w:rPr>
              <w:footnoteReference w:id="30"/>
            </w:r>
          </w:p>
        </w:tc>
        <w:tc>
          <w:tcPr>
            <w:tcW w:w="1626" w:type="dxa"/>
            <w:vMerge w:val="restart"/>
            <w:shd w:val="clear" w:color="auto" w:fill="auto"/>
          </w:tcPr>
          <w:p w14:paraId="1A17043F" w14:textId="77777777" w:rsidR="0018153D" w:rsidRPr="002110F9" w:rsidRDefault="0018153D" w:rsidP="00156719">
            <w:pPr>
              <w:widowControl w:val="0"/>
              <w:jc w:val="center"/>
              <w:rPr>
                <w:sz w:val="20"/>
                <w:szCs w:val="20"/>
              </w:rPr>
            </w:pPr>
            <w:r w:rsidRPr="002110F9">
              <w:rPr>
                <w:sz w:val="20"/>
                <w:szCs w:val="20"/>
              </w:rPr>
              <w:t>Связь с показателями национальных целей</w:t>
            </w:r>
            <w:r w:rsidRPr="002110F9">
              <w:rPr>
                <w:sz w:val="20"/>
                <w:szCs w:val="20"/>
                <w:vertAlign w:val="superscript"/>
              </w:rPr>
              <w:footnoteReference w:id="31"/>
            </w:r>
          </w:p>
        </w:tc>
        <w:tc>
          <w:tcPr>
            <w:tcW w:w="1222" w:type="dxa"/>
            <w:vMerge w:val="restart"/>
            <w:shd w:val="clear" w:color="auto" w:fill="auto"/>
          </w:tcPr>
          <w:p w14:paraId="000AB60A" w14:textId="77777777" w:rsidR="0018153D" w:rsidRPr="002110F9" w:rsidRDefault="0018153D" w:rsidP="00156719">
            <w:pPr>
              <w:widowControl w:val="0"/>
              <w:jc w:val="center"/>
              <w:rPr>
                <w:sz w:val="20"/>
                <w:szCs w:val="20"/>
              </w:rPr>
            </w:pPr>
            <w:r w:rsidRPr="002110F9">
              <w:rPr>
                <w:sz w:val="20"/>
                <w:szCs w:val="20"/>
              </w:rPr>
              <w:t>Индикаторы, характеризующие достижение показателя национальной цели развития</w:t>
            </w:r>
            <w:r w:rsidRPr="002110F9">
              <w:rPr>
                <w:sz w:val="20"/>
                <w:szCs w:val="20"/>
                <w:vertAlign w:val="superscript"/>
              </w:rPr>
              <w:footnoteReference w:id="32"/>
            </w:r>
          </w:p>
        </w:tc>
      </w:tr>
      <w:tr w:rsidR="0018153D" w:rsidRPr="002110F9" w14:paraId="38B3E728" w14:textId="77777777" w:rsidTr="00156719">
        <w:trPr>
          <w:trHeight w:val="1011"/>
        </w:trPr>
        <w:tc>
          <w:tcPr>
            <w:tcW w:w="645" w:type="dxa"/>
            <w:vMerge/>
          </w:tcPr>
          <w:p w14:paraId="43F1A399" w14:textId="77777777" w:rsidR="0018153D" w:rsidRPr="002110F9" w:rsidRDefault="0018153D" w:rsidP="00156719">
            <w:pPr>
              <w:widowControl w:val="0"/>
              <w:autoSpaceDE w:val="0"/>
              <w:autoSpaceDN w:val="0"/>
              <w:adjustRightInd w:val="0"/>
              <w:jc w:val="center"/>
              <w:outlineLvl w:val="1"/>
              <w:rPr>
                <w:sz w:val="20"/>
                <w:szCs w:val="20"/>
              </w:rPr>
            </w:pPr>
          </w:p>
        </w:tc>
        <w:tc>
          <w:tcPr>
            <w:tcW w:w="3252" w:type="dxa"/>
            <w:vMerge/>
          </w:tcPr>
          <w:p w14:paraId="281DFB5A" w14:textId="77777777" w:rsidR="0018153D" w:rsidRPr="002110F9" w:rsidRDefault="0018153D" w:rsidP="00156719">
            <w:pPr>
              <w:widowControl w:val="0"/>
              <w:autoSpaceDE w:val="0"/>
              <w:autoSpaceDN w:val="0"/>
              <w:adjustRightInd w:val="0"/>
              <w:jc w:val="center"/>
              <w:outlineLvl w:val="1"/>
              <w:rPr>
                <w:sz w:val="20"/>
                <w:szCs w:val="20"/>
              </w:rPr>
            </w:pPr>
          </w:p>
        </w:tc>
        <w:tc>
          <w:tcPr>
            <w:tcW w:w="1355" w:type="dxa"/>
            <w:vMerge/>
          </w:tcPr>
          <w:p w14:paraId="21406C36" w14:textId="77777777" w:rsidR="0018153D" w:rsidRPr="002110F9" w:rsidRDefault="0018153D" w:rsidP="00156719">
            <w:pPr>
              <w:widowControl w:val="0"/>
              <w:autoSpaceDE w:val="0"/>
              <w:autoSpaceDN w:val="0"/>
              <w:adjustRightInd w:val="0"/>
              <w:jc w:val="center"/>
              <w:outlineLvl w:val="1"/>
              <w:rPr>
                <w:sz w:val="20"/>
                <w:szCs w:val="20"/>
              </w:rPr>
            </w:pPr>
          </w:p>
        </w:tc>
        <w:tc>
          <w:tcPr>
            <w:tcW w:w="1355" w:type="dxa"/>
            <w:vMerge/>
          </w:tcPr>
          <w:p w14:paraId="3F841627" w14:textId="77777777" w:rsidR="0018153D" w:rsidRPr="002110F9" w:rsidRDefault="0018153D" w:rsidP="00156719">
            <w:pPr>
              <w:widowControl w:val="0"/>
              <w:autoSpaceDE w:val="0"/>
              <w:autoSpaceDN w:val="0"/>
              <w:adjustRightInd w:val="0"/>
              <w:jc w:val="center"/>
              <w:outlineLvl w:val="1"/>
              <w:rPr>
                <w:sz w:val="20"/>
                <w:szCs w:val="20"/>
              </w:rPr>
            </w:pPr>
          </w:p>
        </w:tc>
        <w:tc>
          <w:tcPr>
            <w:tcW w:w="812" w:type="dxa"/>
          </w:tcPr>
          <w:p w14:paraId="4952BB65" w14:textId="77777777" w:rsidR="0018153D" w:rsidRPr="002110F9" w:rsidRDefault="0018153D" w:rsidP="00156719">
            <w:pPr>
              <w:widowControl w:val="0"/>
              <w:jc w:val="center"/>
              <w:rPr>
                <w:sz w:val="20"/>
                <w:szCs w:val="20"/>
              </w:rPr>
            </w:pPr>
            <w:r w:rsidRPr="002110F9">
              <w:rPr>
                <w:sz w:val="20"/>
                <w:szCs w:val="20"/>
              </w:rPr>
              <w:t>2026</w:t>
            </w:r>
          </w:p>
        </w:tc>
        <w:tc>
          <w:tcPr>
            <w:tcW w:w="813" w:type="dxa"/>
          </w:tcPr>
          <w:p w14:paraId="05EBFABF" w14:textId="77777777" w:rsidR="0018153D" w:rsidRPr="002110F9" w:rsidRDefault="0018153D" w:rsidP="00156719">
            <w:pPr>
              <w:widowControl w:val="0"/>
              <w:jc w:val="center"/>
              <w:rPr>
                <w:sz w:val="20"/>
                <w:szCs w:val="20"/>
              </w:rPr>
            </w:pPr>
            <w:r w:rsidRPr="002110F9">
              <w:rPr>
                <w:sz w:val="20"/>
                <w:szCs w:val="20"/>
              </w:rPr>
              <w:t>2027</w:t>
            </w:r>
          </w:p>
        </w:tc>
        <w:tc>
          <w:tcPr>
            <w:tcW w:w="812" w:type="dxa"/>
          </w:tcPr>
          <w:p w14:paraId="48FF17D3" w14:textId="77777777" w:rsidR="0018153D" w:rsidRPr="002110F9" w:rsidRDefault="0018153D" w:rsidP="00156719">
            <w:pPr>
              <w:widowControl w:val="0"/>
              <w:jc w:val="center"/>
              <w:rPr>
                <w:sz w:val="20"/>
                <w:szCs w:val="20"/>
              </w:rPr>
            </w:pPr>
            <w:r w:rsidRPr="002110F9">
              <w:rPr>
                <w:sz w:val="20"/>
                <w:szCs w:val="20"/>
              </w:rPr>
              <w:t>2028</w:t>
            </w:r>
          </w:p>
        </w:tc>
        <w:tc>
          <w:tcPr>
            <w:tcW w:w="953" w:type="dxa"/>
          </w:tcPr>
          <w:p w14:paraId="7D41DA75" w14:textId="77777777" w:rsidR="0018153D" w:rsidRPr="002110F9" w:rsidRDefault="0018153D" w:rsidP="00156719">
            <w:pPr>
              <w:widowControl w:val="0"/>
              <w:jc w:val="center"/>
              <w:rPr>
                <w:sz w:val="20"/>
                <w:szCs w:val="20"/>
              </w:rPr>
            </w:pPr>
            <w:r w:rsidRPr="002110F9">
              <w:rPr>
                <w:sz w:val="20"/>
                <w:szCs w:val="20"/>
              </w:rPr>
              <w:t>2029</w:t>
            </w:r>
          </w:p>
        </w:tc>
        <w:tc>
          <w:tcPr>
            <w:tcW w:w="947" w:type="dxa"/>
          </w:tcPr>
          <w:p w14:paraId="6266AE6B" w14:textId="77777777" w:rsidR="0018153D" w:rsidRPr="002110F9" w:rsidRDefault="0018153D" w:rsidP="00156719">
            <w:pPr>
              <w:widowControl w:val="0"/>
              <w:jc w:val="center"/>
              <w:rPr>
                <w:sz w:val="20"/>
                <w:szCs w:val="20"/>
              </w:rPr>
            </w:pPr>
            <w:r w:rsidRPr="002110F9">
              <w:rPr>
                <w:sz w:val="20"/>
                <w:szCs w:val="20"/>
              </w:rPr>
              <w:t>2030</w:t>
            </w:r>
          </w:p>
        </w:tc>
        <w:tc>
          <w:tcPr>
            <w:tcW w:w="1897" w:type="dxa"/>
            <w:vMerge/>
            <w:shd w:val="clear" w:color="auto" w:fill="auto"/>
          </w:tcPr>
          <w:p w14:paraId="183E18B6" w14:textId="77777777" w:rsidR="0018153D" w:rsidRPr="002110F9" w:rsidRDefault="0018153D" w:rsidP="00156719">
            <w:pPr>
              <w:widowControl w:val="0"/>
              <w:jc w:val="center"/>
              <w:rPr>
                <w:sz w:val="20"/>
                <w:szCs w:val="20"/>
                <w:lang w:val="en-US"/>
              </w:rPr>
            </w:pPr>
          </w:p>
        </w:tc>
        <w:tc>
          <w:tcPr>
            <w:tcW w:w="1626" w:type="dxa"/>
            <w:vMerge/>
            <w:shd w:val="clear" w:color="auto" w:fill="auto"/>
          </w:tcPr>
          <w:p w14:paraId="2146CFCB" w14:textId="77777777" w:rsidR="0018153D" w:rsidRPr="002110F9" w:rsidRDefault="0018153D" w:rsidP="00156719">
            <w:pPr>
              <w:widowControl w:val="0"/>
              <w:jc w:val="center"/>
              <w:rPr>
                <w:sz w:val="20"/>
                <w:szCs w:val="20"/>
                <w:lang w:val="en-US"/>
              </w:rPr>
            </w:pPr>
          </w:p>
        </w:tc>
        <w:tc>
          <w:tcPr>
            <w:tcW w:w="1222" w:type="dxa"/>
            <w:vMerge/>
            <w:shd w:val="clear" w:color="auto" w:fill="auto"/>
          </w:tcPr>
          <w:p w14:paraId="349E51C6" w14:textId="77777777" w:rsidR="0018153D" w:rsidRPr="002110F9" w:rsidRDefault="0018153D" w:rsidP="00156719">
            <w:pPr>
              <w:widowControl w:val="0"/>
              <w:jc w:val="center"/>
              <w:rPr>
                <w:sz w:val="20"/>
                <w:szCs w:val="20"/>
                <w:lang w:val="en-US"/>
              </w:rPr>
            </w:pPr>
          </w:p>
        </w:tc>
      </w:tr>
      <w:tr w:rsidR="0018153D" w:rsidRPr="002110F9" w14:paraId="6AB27D7F" w14:textId="77777777" w:rsidTr="00156719">
        <w:trPr>
          <w:trHeight w:val="653"/>
        </w:trPr>
        <w:tc>
          <w:tcPr>
            <w:tcW w:w="15689" w:type="dxa"/>
            <w:gridSpan w:val="12"/>
          </w:tcPr>
          <w:p w14:paraId="68B7B548" w14:textId="77777777" w:rsidR="0018153D" w:rsidRPr="002110F9" w:rsidRDefault="0018153D" w:rsidP="00156719">
            <w:pPr>
              <w:widowControl w:val="0"/>
              <w:autoSpaceDE w:val="0"/>
              <w:autoSpaceDN w:val="0"/>
              <w:adjustRightInd w:val="0"/>
              <w:ind w:right="1166"/>
              <w:jc w:val="both"/>
              <w:outlineLvl w:val="1"/>
              <w:rPr>
                <w:sz w:val="20"/>
                <w:szCs w:val="20"/>
              </w:rPr>
            </w:pPr>
            <w:r w:rsidRPr="002110F9">
              <w:rPr>
                <w:sz w:val="20"/>
                <w:szCs w:val="20"/>
              </w:rPr>
              <w:t xml:space="preserve">1.Задача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 </w:t>
            </w:r>
          </w:p>
        </w:tc>
      </w:tr>
      <w:tr w:rsidR="0018153D" w:rsidRPr="002110F9" w14:paraId="0A26CB6A" w14:textId="77777777" w:rsidTr="00156719">
        <w:trPr>
          <w:trHeight w:val="2230"/>
        </w:trPr>
        <w:tc>
          <w:tcPr>
            <w:tcW w:w="645" w:type="dxa"/>
          </w:tcPr>
          <w:p w14:paraId="5C855205"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w:t>
            </w:r>
          </w:p>
        </w:tc>
        <w:tc>
          <w:tcPr>
            <w:tcW w:w="3252" w:type="dxa"/>
          </w:tcPr>
          <w:p w14:paraId="01A85E57"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Мероприятие (результат) Приобретены жилые помещения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1355" w:type="dxa"/>
          </w:tcPr>
          <w:p w14:paraId="3337DEE3"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Ед.</w:t>
            </w:r>
          </w:p>
        </w:tc>
        <w:tc>
          <w:tcPr>
            <w:tcW w:w="1355" w:type="dxa"/>
          </w:tcPr>
          <w:p w14:paraId="016E758C"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15</w:t>
            </w:r>
          </w:p>
        </w:tc>
        <w:tc>
          <w:tcPr>
            <w:tcW w:w="812" w:type="dxa"/>
          </w:tcPr>
          <w:p w14:paraId="05A03AFE"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7</w:t>
            </w:r>
          </w:p>
        </w:tc>
        <w:tc>
          <w:tcPr>
            <w:tcW w:w="813" w:type="dxa"/>
          </w:tcPr>
          <w:p w14:paraId="6F03C3CD"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7</w:t>
            </w:r>
          </w:p>
        </w:tc>
        <w:tc>
          <w:tcPr>
            <w:tcW w:w="812" w:type="dxa"/>
          </w:tcPr>
          <w:p w14:paraId="7E7B92E4" w14:textId="77777777" w:rsidR="0018153D" w:rsidRPr="002110F9" w:rsidRDefault="0018153D" w:rsidP="00156719">
            <w:pPr>
              <w:widowControl w:val="0"/>
              <w:autoSpaceDE w:val="0"/>
              <w:autoSpaceDN w:val="0"/>
              <w:adjustRightInd w:val="0"/>
              <w:jc w:val="center"/>
              <w:outlineLvl w:val="1"/>
              <w:rPr>
                <w:sz w:val="20"/>
                <w:szCs w:val="20"/>
              </w:rPr>
            </w:pPr>
          </w:p>
        </w:tc>
        <w:tc>
          <w:tcPr>
            <w:tcW w:w="953" w:type="dxa"/>
          </w:tcPr>
          <w:p w14:paraId="65BF1E1A" w14:textId="77777777" w:rsidR="0018153D" w:rsidRPr="002110F9" w:rsidRDefault="0018153D" w:rsidP="00156719">
            <w:pPr>
              <w:widowControl w:val="0"/>
              <w:autoSpaceDE w:val="0"/>
              <w:autoSpaceDN w:val="0"/>
              <w:adjustRightInd w:val="0"/>
              <w:jc w:val="center"/>
              <w:outlineLvl w:val="1"/>
              <w:rPr>
                <w:sz w:val="20"/>
                <w:szCs w:val="20"/>
              </w:rPr>
            </w:pPr>
          </w:p>
        </w:tc>
        <w:tc>
          <w:tcPr>
            <w:tcW w:w="947" w:type="dxa"/>
          </w:tcPr>
          <w:p w14:paraId="6FF2AD39" w14:textId="77777777" w:rsidR="0018153D" w:rsidRPr="002110F9" w:rsidRDefault="0018153D" w:rsidP="00156719">
            <w:pPr>
              <w:widowControl w:val="0"/>
              <w:autoSpaceDE w:val="0"/>
              <w:autoSpaceDN w:val="0"/>
              <w:adjustRightInd w:val="0"/>
              <w:jc w:val="center"/>
              <w:outlineLvl w:val="1"/>
              <w:rPr>
                <w:sz w:val="20"/>
                <w:szCs w:val="20"/>
              </w:rPr>
            </w:pPr>
          </w:p>
        </w:tc>
        <w:tc>
          <w:tcPr>
            <w:tcW w:w="1897" w:type="dxa"/>
          </w:tcPr>
          <w:p w14:paraId="4BEC657C" w14:textId="77777777" w:rsidR="0018153D" w:rsidRPr="002110F9" w:rsidRDefault="0018153D" w:rsidP="00156719">
            <w:pPr>
              <w:widowControl w:val="0"/>
              <w:autoSpaceDE w:val="0"/>
              <w:autoSpaceDN w:val="0"/>
              <w:adjustRightInd w:val="0"/>
              <w:jc w:val="center"/>
              <w:outlineLvl w:val="1"/>
              <w:rPr>
                <w:sz w:val="20"/>
                <w:szCs w:val="20"/>
              </w:rPr>
            </w:pPr>
          </w:p>
        </w:tc>
        <w:tc>
          <w:tcPr>
            <w:tcW w:w="1626" w:type="dxa"/>
          </w:tcPr>
          <w:p w14:paraId="46FE109A" w14:textId="77777777" w:rsidR="0018153D" w:rsidRPr="002110F9" w:rsidRDefault="0018153D" w:rsidP="00156719">
            <w:pPr>
              <w:widowControl w:val="0"/>
              <w:autoSpaceDE w:val="0"/>
              <w:autoSpaceDN w:val="0"/>
              <w:adjustRightInd w:val="0"/>
              <w:jc w:val="center"/>
              <w:outlineLvl w:val="1"/>
              <w:rPr>
                <w:sz w:val="20"/>
                <w:szCs w:val="20"/>
              </w:rPr>
            </w:pPr>
          </w:p>
        </w:tc>
        <w:tc>
          <w:tcPr>
            <w:tcW w:w="1222" w:type="dxa"/>
          </w:tcPr>
          <w:p w14:paraId="1BCFB386"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53D6DD3E" w14:textId="77777777" w:rsidTr="00156719">
        <w:trPr>
          <w:trHeight w:val="240"/>
        </w:trPr>
        <w:tc>
          <w:tcPr>
            <w:tcW w:w="645" w:type="dxa"/>
          </w:tcPr>
          <w:p w14:paraId="0D5649AC"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1.Х</w:t>
            </w:r>
          </w:p>
        </w:tc>
        <w:tc>
          <w:tcPr>
            <w:tcW w:w="15044" w:type="dxa"/>
            <w:gridSpan w:val="11"/>
          </w:tcPr>
          <w:p w14:paraId="42550CBF" w14:textId="77777777" w:rsidR="0018153D" w:rsidRPr="002110F9" w:rsidRDefault="0018153D" w:rsidP="00156719">
            <w:pPr>
              <w:widowControl w:val="0"/>
              <w:autoSpaceDE w:val="0"/>
              <w:autoSpaceDN w:val="0"/>
              <w:adjustRightInd w:val="0"/>
              <w:jc w:val="center"/>
              <w:outlineLvl w:val="1"/>
              <w:rPr>
                <w:sz w:val="20"/>
                <w:szCs w:val="20"/>
              </w:rPr>
            </w:pPr>
            <w:proofErr w:type="gramStart"/>
            <w:r w:rsidRPr="002110F9">
              <w:rPr>
                <w:sz w:val="20"/>
                <w:szCs w:val="20"/>
              </w:rPr>
              <w:t>Описательная часть характеристики мероприятия (результата): 1.Осуществлены закупки жилых помещений (квартир), за счет средств на приобретение квартир. 2.Осуществлены полномочия в соответствии с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 от 22.12.2006г.: осуществлены закупки бумаги и канцтоваров за счет</w:t>
            </w:r>
            <w:proofErr w:type="gramEnd"/>
            <w:r w:rsidRPr="002110F9">
              <w:rPr>
                <w:sz w:val="20"/>
                <w:szCs w:val="20"/>
              </w:rPr>
              <w:t xml:space="preserve"> средств на осуществление полномочий  по приобретению квартир, по </w:t>
            </w:r>
            <w:proofErr w:type="gramStart"/>
            <w:r w:rsidRPr="002110F9">
              <w:rPr>
                <w:sz w:val="20"/>
                <w:szCs w:val="20"/>
              </w:rPr>
              <w:t>контролю за</w:t>
            </w:r>
            <w:proofErr w:type="gramEnd"/>
            <w:r w:rsidRPr="002110F9">
              <w:rPr>
                <w:sz w:val="20"/>
                <w:szCs w:val="20"/>
              </w:rPr>
              <w:t xml:space="preserve"> использованием и распоряжением жилыми помещениями специализированного жилищного фонда, обеспечением их надлежащего санитарного и технического состояния,  проведение экспертизы жилого помещения.</w:t>
            </w:r>
          </w:p>
        </w:tc>
      </w:tr>
    </w:tbl>
    <w:p w14:paraId="74F275E7" w14:textId="77777777" w:rsidR="0018153D" w:rsidRPr="00097D39" w:rsidRDefault="0018153D" w:rsidP="0018153D">
      <w:pPr>
        <w:widowControl w:val="0"/>
        <w:autoSpaceDE w:val="0"/>
        <w:autoSpaceDN w:val="0"/>
        <w:adjustRightInd w:val="0"/>
        <w:jc w:val="center"/>
        <w:outlineLvl w:val="1"/>
        <w:rPr>
          <w:sz w:val="26"/>
          <w:szCs w:val="26"/>
        </w:rPr>
        <w:sectPr w:rsidR="0018153D" w:rsidRPr="00097D39" w:rsidSect="00156719">
          <w:pgSz w:w="16838" w:h="11906" w:orient="landscape"/>
          <w:pgMar w:top="1134" w:right="567" w:bottom="567" w:left="567" w:header="567" w:footer="567" w:gutter="0"/>
          <w:cols w:space="708"/>
          <w:docGrid w:linePitch="360"/>
        </w:sectPr>
      </w:pPr>
    </w:p>
    <w:p w14:paraId="14A20BB8" w14:textId="77777777" w:rsidR="0018153D" w:rsidRPr="002110F9" w:rsidRDefault="0018153D" w:rsidP="0018153D">
      <w:pPr>
        <w:widowControl w:val="0"/>
        <w:autoSpaceDE w:val="0"/>
        <w:autoSpaceDN w:val="0"/>
        <w:adjustRightInd w:val="0"/>
        <w:jc w:val="center"/>
        <w:outlineLvl w:val="1"/>
        <w:rPr>
          <w:sz w:val="20"/>
          <w:szCs w:val="20"/>
        </w:rPr>
      </w:pPr>
      <w:r w:rsidRPr="002110F9">
        <w:rPr>
          <w:sz w:val="20"/>
          <w:szCs w:val="20"/>
        </w:rPr>
        <w:lastRenderedPageBreak/>
        <w:t>4. Финансовое обеспечение комплекса процессных мероприятий</w:t>
      </w:r>
    </w:p>
    <w:p w14:paraId="27A83B6E" w14:textId="77777777" w:rsidR="0018153D" w:rsidRPr="002110F9" w:rsidRDefault="0018153D" w:rsidP="0018153D">
      <w:pPr>
        <w:widowControl w:val="0"/>
        <w:autoSpaceDE w:val="0"/>
        <w:autoSpaceDN w:val="0"/>
        <w:adjustRightInd w:val="0"/>
        <w:jc w:val="center"/>
        <w:rPr>
          <w:sz w:val="20"/>
          <w:szCs w:val="20"/>
        </w:rPr>
      </w:pPr>
      <w:r w:rsidRPr="002110F9">
        <w:rPr>
          <w:sz w:val="20"/>
          <w:szCs w:val="20"/>
          <w:u w:val="single"/>
        </w:rPr>
        <w:t>«</w:t>
      </w:r>
      <w:r w:rsidRPr="002110F9">
        <w:rPr>
          <w:b/>
          <w:bCs/>
          <w:sz w:val="20"/>
          <w:szCs w:val="20"/>
          <w:u w:val="single"/>
        </w:rPr>
        <w:t>Социальная поддержка отдельных категорий граждан в жилищной сфере»</w:t>
      </w:r>
    </w:p>
    <w:p w14:paraId="7BFCBD87" w14:textId="77777777" w:rsidR="0018153D" w:rsidRPr="002110F9" w:rsidRDefault="0018153D" w:rsidP="0018153D">
      <w:pPr>
        <w:widowControl w:val="0"/>
        <w:autoSpaceDE w:val="0"/>
        <w:autoSpaceDN w:val="0"/>
        <w:adjustRightInd w:val="0"/>
        <w:jc w:val="center"/>
        <w:rPr>
          <w:sz w:val="20"/>
          <w:szCs w:val="20"/>
        </w:rPr>
      </w:pPr>
      <w:r w:rsidRPr="002110F9">
        <w:rPr>
          <w:sz w:val="20"/>
          <w:szCs w:val="20"/>
        </w:rPr>
        <w:t>(указать наименование комплекса процессных мероприятий)</w:t>
      </w:r>
    </w:p>
    <w:tbl>
      <w:tblPr>
        <w:tblW w:w="150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1"/>
        <w:gridCol w:w="2903"/>
        <w:gridCol w:w="2546"/>
        <w:gridCol w:w="3259"/>
        <w:gridCol w:w="947"/>
        <w:gridCol w:w="865"/>
        <w:gridCol w:w="905"/>
        <w:gridCol w:w="866"/>
        <w:gridCol w:w="865"/>
        <w:gridCol w:w="814"/>
      </w:tblGrid>
      <w:tr w:rsidR="0018153D" w:rsidRPr="002110F9" w14:paraId="35BA5795" w14:textId="77777777" w:rsidTr="00156719">
        <w:trPr>
          <w:trHeight w:val="361"/>
        </w:trPr>
        <w:tc>
          <w:tcPr>
            <w:tcW w:w="1041" w:type="dxa"/>
            <w:vMerge w:val="restart"/>
          </w:tcPr>
          <w:p w14:paraId="29FFEAB1"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w:t>
            </w:r>
          </w:p>
          <w:p w14:paraId="59DB4B83" w14:textId="77777777" w:rsidR="0018153D" w:rsidRPr="002110F9" w:rsidRDefault="0018153D" w:rsidP="00156719">
            <w:pPr>
              <w:widowControl w:val="0"/>
              <w:autoSpaceDE w:val="0"/>
              <w:autoSpaceDN w:val="0"/>
              <w:adjustRightInd w:val="0"/>
              <w:jc w:val="center"/>
              <w:outlineLvl w:val="1"/>
              <w:rPr>
                <w:sz w:val="20"/>
                <w:szCs w:val="20"/>
              </w:rPr>
            </w:pPr>
            <w:proofErr w:type="gramStart"/>
            <w:r w:rsidRPr="002110F9">
              <w:rPr>
                <w:sz w:val="20"/>
                <w:szCs w:val="20"/>
              </w:rPr>
              <w:t>п</w:t>
            </w:r>
            <w:proofErr w:type="gramEnd"/>
            <w:r w:rsidRPr="002110F9">
              <w:rPr>
                <w:sz w:val="20"/>
                <w:szCs w:val="20"/>
              </w:rPr>
              <w:t>/п</w:t>
            </w:r>
          </w:p>
        </w:tc>
        <w:tc>
          <w:tcPr>
            <w:tcW w:w="2903" w:type="dxa"/>
            <w:vMerge w:val="restart"/>
          </w:tcPr>
          <w:p w14:paraId="4CECB7CE"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Наименование мероприятия</w:t>
            </w:r>
          </w:p>
        </w:tc>
        <w:tc>
          <w:tcPr>
            <w:tcW w:w="2546" w:type="dxa"/>
            <w:vMerge w:val="restart"/>
          </w:tcPr>
          <w:p w14:paraId="30544429"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Код бюджетной классификации</w:t>
            </w:r>
          </w:p>
          <w:p w14:paraId="2BC7A912"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 xml:space="preserve">(ГРБС, </w:t>
            </w:r>
            <w:proofErr w:type="spellStart"/>
            <w:r w:rsidRPr="002110F9">
              <w:rPr>
                <w:sz w:val="20"/>
                <w:szCs w:val="20"/>
              </w:rPr>
              <w:t>Рз</w:t>
            </w:r>
            <w:proofErr w:type="spellEnd"/>
            <w:r w:rsidRPr="002110F9">
              <w:rPr>
                <w:sz w:val="20"/>
                <w:szCs w:val="20"/>
              </w:rPr>
              <w:t xml:space="preserve">, </w:t>
            </w:r>
            <w:proofErr w:type="spellStart"/>
            <w:proofErr w:type="gramStart"/>
            <w:r w:rsidRPr="002110F9">
              <w:rPr>
                <w:sz w:val="20"/>
                <w:szCs w:val="20"/>
              </w:rPr>
              <w:t>Пр</w:t>
            </w:r>
            <w:proofErr w:type="spellEnd"/>
            <w:proofErr w:type="gramEnd"/>
            <w:r w:rsidRPr="002110F9">
              <w:rPr>
                <w:sz w:val="20"/>
                <w:szCs w:val="20"/>
              </w:rPr>
              <w:t>, ЦС, ВР)</w:t>
            </w:r>
          </w:p>
        </w:tc>
        <w:tc>
          <w:tcPr>
            <w:tcW w:w="3259" w:type="dxa"/>
            <w:vMerge w:val="restart"/>
          </w:tcPr>
          <w:p w14:paraId="25ADD8A7"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Источники финансирования</w:t>
            </w:r>
          </w:p>
        </w:tc>
        <w:tc>
          <w:tcPr>
            <w:tcW w:w="5262" w:type="dxa"/>
            <w:gridSpan w:val="6"/>
          </w:tcPr>
          <w:p w14:paraId="195D5297"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Объем финансового обеспечения по годам,</w:t>
            </w:r>
          </w:p>
          <w:p w14:paraId="2C362F1E"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тыс. руб.</w:t>
            </w:r>
          </w:p>
        </w:tc>
      </w:tr>
      <w:tr w:rsidR="0018153D" w:rsidRPr="002110F9" w14:paraId="1547EA53" w14:textId="77777777" w:rsidTr="00156719">
        <w:trPr>
          <w:trHeight w:val="268"/>
        </w:trPr>
        <w:tc>
          <w:tcPr>
            <w:tcW w:w="1041" w:type="dxa"/>
            <w:vMerge/>
          </w:tcPr>
          <w:p w14:paraId="48BEC61F"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59C368AE"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3893B7C0"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vMerge/>
          </w:tcPr>
          <w:p w14:paraId="15FD00BE" w14:textId="77777777" w:rsidR="0018153D" w:rsidRPr="002110F9" w:rsidRDefault="0018153D" w:rsidP="00156719">
            <w:pPr>
              <w:widowControl w:val="0"/>
              <w:autoSpaceDE w:val="0"/>
              <w:autoSpaceDN w:val="0"/>
              <w:adjustRightInd w:val="0"/>
              <w:jc w:val="center"/>
              <w:outlineLvl w:val="1"/>
              <w:rPr>
                <w:sz w:val="20"/>
                <w:szCs w:val="20"/>
              </w:rPr>
            </w:pPr>
          </w:p>
        </w:tc>
        <w:tc>
          <w:tcPr>
            <w:tcW w:w="947" w:type="dxa"/>
          </w:tcPr>
          <w:p w14:paraId="26123126" w14:textId="77777777" w:rsidR="0018153D" w:rsidRPr="002110F9" w:rsidRDefault="0018153D" w:rsidP="00156719">
            <w:pPr>
              <w:widowControl w:val="0"/>
              <w:jc w:val="center"/>
              <w:rPr>
                <w:sz w:val="20"/>
                <w:szCs w:val="20"/>
              </w:rPr>
            </w:pPr>
            <w:r w:rsidRPr="002110F9">
              <w:rPr>
                <w:sz w:val="20"/>
                <w:szCs w:val="20"/>
              </w:rPr>
              <w:t>2026</w:t>
            </w:r>
          </w:p>
        </w:tc>
        <w:tc>
          <w:tcPr>
            <w:tcW w:w="865" w:type="dxa"/>
          </w:tcPr>
          <w:p w14:paraId="22F43428" w14:textId="77777777" w:rsidR="0018153D" w:rsidRPr="002110F9" w:rsidRDefault="0018153D" w:rsidP="00156719">
            <w:pPr>
              <w:widowControl w:val="0"/>
              <w:jc w:val="center"/>
              <w:rPr>
                <w:sz w:val="20"/>
                <w:szCs w:val="20"/>
              </w:rPr>
            </w:pPr>
            <w:r w:rsidRPr="002110F9">
              <w:rPr>
                <w:sz w:val="20"/>
                <w:szCs w:val="20"/>
              </w:rPr>
              <w:t>2027</w:t>
            </w:r>
          </w:p>
        </w:tc>
        <w:tc>
          <w:tcPr>
            <w:tcW w:w="905" w:type="dxa"/>
          </w:tcPr>
          <w:p w14:paraId="0D81A299" w14:textId="77777777" w:rsidR="0018153D" w:rsidRPr="002110F9" w:rsidRDefault="0018153D" w:rsidP="00156719">
            <w:pPr>
              <w:widowControl w:val="0"/>
              <w:jc w:val="center"/>
              <w:rPr>
                <w:sz w:val="20"/>
                <w:szCs w:val="20"/>
              </w:rPr>
            </w:pPr>
            <w:r w:rsidRPr="002110F9">
              <w:rPr>
                <w:sz w:val="20"/>
                <w:szCs w:val="20"/>
              </w:rPr>
              <w:t>2028</w:t>
            </w:r>
          </w:p>
        </w:tc>
        <w:tc>
          <w:tcPr>
            <w:tcW w:w="866" w:type="dxa"/>
          </w:tcPr>
          <w:p w14:paraId="414786AC" w14:textId="77777777" w:rsidR="0018153D" w:rsidRPr="002110F9" w:rsidRDefault="0018153D" w:rsidP="00156719">
            <w:pPr>
              <w:widowControl w:val="0"/>
              <w:jc w:val="center"/>
              <w:rPr>
                <w:sz w:val="20"/>
                <w:szCs w:val="20"/>
              </w:rPr>
            </w:pPr>
            <w:r w:rsidRPr="002110F9">
              <w:rPr>
                <w:sz w:val="20"/>
                <w:szCs w:val="20"/>
              </w:rPr>
              <w:t>2029</w:t>
            </w:r>
          </w:p>
        </w:tc>
        <w:tc>
          <w:tcPr>
            <w:tcW w:w="865" w:type="dxa"/>
          </w:tcPr>
          <w:p w14:paraId="70064C13" w14:textId="77777777" w:rsidR="0018153D" w:rsidRPr="002110F9" w:rsidRDefault="0018153D" w:rsidP="00156719">
            <w:pPr>
              <w:widowControl w:val="0"/>
              <w:jc w:val="center"/>
              <w:rPr>
                <w:sz w:val="20"/>
                <w:szCs w:val="20"/>
              </w:rPr>
            </w:pPr>
            <w:r w:rsidRPr="002110F9">
              <w:rPr>
                <w:sz w:val="20"/>
                <w:szCs w:val="20"/>
              </w:rPr>
              <w:t>2030</w:t>
            </w:r>
          </w:p>
        </w:tc>
        <w:tc>
          <w:tcPr>
            <w:tcW w:w="814" w:type="dxa"/>
          </w:tcPr>
          <w:p w14:paraId="3CA15BB4" w14:textId="77777777" w:rsidR="0018153D" w:rsidRPr="002110F9" w:rsidRDefault="0018153D" w:rsidP="00156719">
            <w:pPr>
              <w:widowControl w:val="0"/>
              <w:jc w:val="center"/>
              <w:rPr>
                <w:sz w:val="20"/>
                <w:szCs w:val="20"/>
              </w:rPr>
            </w:pPr>
            <w:r w:rsidRPr="002110F9">
              <w:rPr>
                <w:sz w:val="20"/>
                <w:szCs w:val="20"/>
              </w:rPr>
              <w:t>итого</w:t>
            </w:r>
          </w:p>
        </w:tc>
      </w:tr>
      <w:tr w:rsidR="0018153D" w:rsidRPr="002110F9" w14:paraId="47609830" w14:textId="77777777" w:rsidTr="00156719">
        <w:trPr>
          <w:trHeight w:val="117"/>
        </w:trPr>
        <w:tc>
          <w:tcPr>
            <w:tcW w:w="1041" w:type="dxa"/>
            <w:vMerge w:val="restart"/>
          </w:tcPr>
          <w:p w14:paraId="02F53524"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w:t>
            </w:r>
          </w:p>
        </w:tc>
        <w:tc>
          <w:tcPr>
            <w:tcW w:w="2903" w:type="dxa"/>
            <w:vMerge w:val="restart"/>
          </w:tcPr>
          <w:p w14:paraId="14046865" w14:textId="77777777" w:rsidR="0018153D" w:rsidRPr="002110F9" w:rsidRDefault="0018153D" w:rsidP="00156719">
            <w:pPr>
              <w:widowControl w:val="0"/>
              <w:autoSpaceDE w:val="0"/>
              <w:autoSpaceDN w:val="0"/>
              <w:adjustRightInd w:val="0"/>
              <w:outlineLvl w:val="1"/>
              <w:rPr>
                <w:sz w:val="20"/>
                <w:szCs w:val="20"/>
              </w:rPr>
            </w:pPr>
            <w:r w:rsidRPr="002110F9">
              <w:rPr>
                <w:b/>
                <w:sz w:val="20"/>
                <w:szCs w:val="20"/>
              </w:rPr>
              <w:t>Комплекс процессных мероприятий</w:t>
            </w:r>
            <w:r w:rsidRPr="002110F9">
              <w:rPr>
                <w:sz w:val="20"/>
                <w:szCs w:val="20"/>
              </w:rPr>
              <w:t xml:space="preserve"> «</w:t>
            </w:r>
            <w:r w:rsidRPr="002110F9">
              <w:rPr>
                <w:bCs/>
                <w:sz w:val="20"/>
                <w:szCs w:val="20"/>
              </w:rPr>
              <w:t>Социальная поддержка отдельных категорий граждан в жилищной сфере</w:t>
            </w:r>
            <w:r w:rsidRPr="002110F9">
              <w:rPr>
                <w:sz w:val="20"/>
                <w:szCs w:val="20"/>
              </w:rPr>
              <w:t>»</w:t>
            </w:r>
          </w:p>
        </w:tc>
        <w:tc>
          <w:tcPr>
            <w:tcW w:w="2546" w:type="dxa"/>
            <w:vMerge w:val="restart"/>
          </w:tcPr>
          <w:p w14:paraId="082594A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966 1004 01102Д0820</w:t>
            </w:r>
          </w:p>
        </w:tc>
        <w:tc>
          <w:tcPr>
            <w:tcW w:w="3259" w:type="dxa"/>
          </w:tcPr>
          <w:p w14:paraId="24C4B0B9"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всего</w:t>
            </w:r>
          </w:p>
        </w:tc>
        <w:tc>
          <w:tcPr>
            <w:tcW w:w="947" w:type="dxa"/>
          </w:tcPr>
          <w:p w14:paraId="28BC6BD2"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19337,4</w:t>
            </w:r>
          </w:p>
        </w:tc>
        <w:tc>
          <w:tcPr>
            <w:tcW w:w="865" w:type="dxa"/>
          </w:tcPr>
          <w:p w14:paraId="5F811D1F"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19337,4</w:t>
            </w:r>
          </w:p>
        </w:tc>
        <w:tc>
          <w:tcPr>
            <w:tcW w:w="905" w:type="dxa"/>
          </w:tcPr>
          <w:p w14:paraId="77471330"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7CB80BF9"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3BB05342"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7676D1EE"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38674,8</w:t>
            </w:r>
          </w:p>
        </w:tc>
      </w:tr>
      <w:tr w:rsidR="0018153D" w:rsidRPr="002110F9" w14:paraId="7AE16827" w14:textId="77777777" w:rsidTr="00156719">
        <w:trPr>
          <w:trHeight w:val="117"/>
        </w:trPr>
        <w:tc>
          <w:tcPr>
            <w:tcW w:w="1041" w:type="dxa"/>
            <w:vMerge/>
          </w:tcPr>
          <w:p w14:paraId="5FBB45AC"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2E6CC854"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1E4E0720"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32740A7A"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местный бюджет</w:t>
            </w:r>
          </w:p>
        </w:tc>
        <w:tc>
          <w:tcPr>
            <w:tcW w:w="947" w:type="dxa"/>
          </w:tcPr>
          <w:p w14:paraId="28C2B879"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512BBEBE"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16414F20"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628538C4"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2BDFB59C"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4046E58F"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56CBA21D" w14:textId="77777777" w:rsidTr="00156719">
        <w:trPr>
          <w:trHeight w:val="117"/>
        </w:trPr>
        <w:tc>
          <w:tcPr>
            <w:tcW w:w="1041" w:type="dxa"/>
            <w:vMerge/>
          </w:tcPr>
          <w:p w14:paraId="34658BC4"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36AFB1C0"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0D42DA89"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58C66DB2"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региональный бюджет</w:t>
            </w:r>
          </w:p>
        </w:tc>
        <w:tc>
          <w:tcPr>
            <w:tcW w:w="947" w:type="dxa"/>
          </w:tcPr>
          <w:p w14:paraId="4F6B1AC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19337,4</w:t>
            </w:r>
          </w:p>
        </w:tc>
        <w:tc>
          <w:tcPr>
            <w:tcW w:w="865" w:type="dxa"/>
          </w:tcPr>
          <w:p w14:paraId="5AEF51AE"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19337,4</w:t>
            </w:r>
          </w:p>
        </w:tc>
        <w:tc>
          <w:tcPr>
            <w:tcW w:w="905" w:type="dxa"/>
          </w:tcPr>
          <w:p w14:paraId="2A1D770D"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476CE458"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3780EDC5"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682E6453"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38674,8</w:t>
            </w:r>
          </w:p>
        </w:tc>
      </w:tr>
      <w:tr w:rsidR="0018153D" w:rsidRPr="002110F9" w14:paraId="66225BD1" w14:textId="77777777" w:rsidTr="00156719">
        <w:trPr>
          <w:trHeight w:val="117"/>
        </w:trPr>
        <w:tc>
          <w:tcPr>
            <w:tcW w:w="1041" w:type="dxa"/>
            <w:vMerge/>
          </w:tcPr>
          <w:p w14:paraId="5D1703D5"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56FADF4A"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7154FCB6"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646FC25C"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федеральный бюджет</w:t>
            </w:r>
          </w:p>
        </w:tc>
        <w:tc>
          <w:tcPr>
            <w:tcW w:w="947" w:type="dxa"/>
          </w:tcPr>
          <w:p w14:paraId="2E802129"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0484DE4A"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78507FCA"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43437074"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0D3DE697"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1AC3D72B"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783340FB" w14:textId="77777777" w:rsidTr="00156719">
        <w:trPr>
          <w:trHeight w:val="117"/>
        </w:trPr>
        <w:tc>
          <w:tcPr>
            <w:tcW w:w="1041" w:type="dxa"/>
            <w:vMerge/>
          </w:tcPr>
          <w:p w14:paraId="4F2960E7"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0177610D"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5BD2EF1C"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462BF8A3"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иные источники финансирования</w:t>
            </w:r>
          </w:p>
        </w:tc>
        <w:tc>
          <w:tcPr>
            <w:tcW w:w="947" w:type="dxa"/>
          </w:tcPr>
          <w:p w14:paraId="1FEE6700" w14:textId="77777777" w:rsidR="0018153D" w:rsidRPr="002110F9" w:rsidRDefault="0018153D" w:rsidP="00156719">
            <w:pPr>
              <w:widowControl w:val="0"/>
              <w:autoSpaceDE w:val="0"/>
              <w:autoSpaceDN w:val="0"/>
              <w:adjustRightInd w:val="0"/>
              <w:outlineLvl w:val="1"/>
              <w:rPr>
                <w:sz w:val="20"/>
                <w:szCs w:val="20"/>
              </w:rPr>
            </w:pPr>
          </w:p>
        </w:tc>
        <w:tc>
          <w:tcPr>
            <w:tcW w:w="865" w:type="dxa"/>
          </w:tcPr>
          <w:p w14:paraId="17F2200D"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3EC45D47"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0E3B3C5F"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1187B83F"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1EB3F10D"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010837E6" w14:textId="77777777" w:rsidTr="00156719">
        <w:trPr>
          <w:trHeight w:val="117"/>
        </w:trPr>
        <w:tc>
          <w:tcPr>
            <w:tcW w:w="1041" w:type="dxa"/>
            <w:vMerge w:val="restart"/>
          </w:tcPr>
          <w:p w14:paraId="6150E567"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1.1</w:t>
            </w:r>
          </w:p>
        </w:tc>
        <w:tc>
          <w:tcPr>
            <w:tcW w:w="2903" w:type="dxa"/>
            <w:vMerge w:val="restart"/>
          </w:tcPr>
          <w:p w14:paraId="777D82F2" w14:textId="77777777" w:rsidR="0018153D" w:rsidRPr="002110F9" w:rsidRDefault="0018153D" w:rsidP="00156719">
            <w:pPr>
              <w:widowControl w:val="0"/>
              <w:autoSpaceDE w:val="0"/>
              <w:autoSpaceDN w:val="0"/>
              <w:adjustRightInd w:val="0"/>
              <w:outlineLvl w:val="1"/>
              <w:rPr>
                <w:sz w:val="20"/>
                <w:szCs w:val="20"/>
              </w:rPr>
            </w:pPr>
            <w:r w:rsidRPr="002110F9">
              <w:rPr>
                <w:b/>
                <w:sz w:val="20"/>
                <w:szCs w:val="20"/>
              </w:rPr>
              <w:t>Мероприятие (результат)</w:t>
            </w:r>
            <w:r w:rsidRPr="002110F9">
              <w:rPr>
                <w:sz w:val="20"/>
                <w:szCs w:val="20"/>
              </w:rPr>
              <w:t xml:space="preserve"> «Приобретены жилые помещения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2546" w:type="dxa"/>
            <w:vMerge w:val="restart"/>
          </w:tcPr>
          <w:p w14:paraId="251578A6"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966 1004 01102Д0820 412 310</w:t>
            </w:r>
          </w:p>
        </w:tc>
        <w:tc>
          <w:tcPr>
            <w:tcW w:w="3259" w:type="dxa"/>
          </w:tcPr>
          <w:p w14:paraId="43C24029"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всего</w:t>
            </w:r>
          </w:p>
        </w:tc>
        <w:tc>
          <w:tcPr>
            <w:tcW w:w="947" w:type="dxa"/>
          </w:tcPr>
          <w:p w14:paraId="0E24462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19110</w:t>
            </w:r>
          </w:p>
        </w:tc>
        <w:tc>
          <w:tcPr>
            <w:tcW w:w="865" w:type="dxa"/>
          </w:tcPr>
          <w:p w14:paraId="20A4172B"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19110</w:t>
            </w:r>
          </w:p>
        </w:tc>
        <w:tc>
          <w:tcPr>
            <w:tcW w:w="905" w:type="dxa"/>
          </w:tcPr>
          <w:p w14:paraId="52198DA8"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395C5959"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26DC73B7"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724FF8C9"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38220</w:t>
            </w:r>
          </w:p>
        </w:tc>
      </w:tr>
      <w:tr w:rsidR="0018153D" w:rsidRPr="002110F9" w14:paraId="1EF835E0" w14:textId="77777777" w:rsidTr="00156719">
        <w:trPr>
          <w:trHeight w:val="117"/>
        </w:trPr>
        <w:tc>
          <w:tcPr>
            <w:tcW w:w="1041" w:type="dxa"/>
            <w:vMerge/>
          </w:tcPr>
          <w:p w14:paraId="33553637"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670DB6A5"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1424B50B"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5F4221BD"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местный бюджет</w:t>
            </w:r>
          </w:p>
        </w:tc>
        <w:tc>
          <w:tcPr>
            <w:tcW w:w="947" w:type="dxa"/>
          </w:tcPr>
          <w:p w14:paraId="07153917"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543BCA45"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14CBABA2"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64843546"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3EFCACF3"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7E83BD0A"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1B7B077E" w14:textId="77777777" w:rsidTr="00156719">
        <w:trPr>
          <w:trHeight w:val="117"/>
        </w:trPr>
        <w:tc>
          <w:tcPr>
            <w:tcW w:w="1041" w:type="dxa"/>
            <w:vMerge/>
          </w:tcPr>
          <w:p w14:paraId="333794FD"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765B73BE"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2D7424F4"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5BBA71E4" w14:textId="77777777" w:rsidR="0018153D" w:rsidRPr="002110F9" w:rsidRDefault="0018153D" w:rsidP="00156719">
            <w:pPr>
              <w:widowControl w:val="0"/>
              <w:tabs>
                <w:tab w:val="center" w:pos="1165"/>
              </w:tabs>
              <w:autoSpaceDE w:val="0"/>
              <w:autoSpaceDN w:val="0"/>
              <w:adjustRightInd w:val="0"/>
              <w:jc w:val="center"/>
              <w:outlineLvl w:val="1"/>
              <w:rPr>
                <w:sz w:val="20"/>
                <w:szCs w:val="20"/>
              </w:rPr>
            </w:pPr>
            <w:r w:rsidRPr="002110F9">
              <w:rPr>
                <w:sz w:val="20"/>
                <w:szCs w:val="20"/>
              </w:rPr>
              <w:t>региональный бюджет</w:t>
            </w:r>
          </w:p>
        </w:tc>
        <w:tc>
          <w:tcPr>
            <w:tcW w:w="947" w:type="dxa"/>
          </w:tcPr>
          <w:p w14:paraId="1AB01C16"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19110</w:t>
            </w:r>
          </w:p>
        </w:tc>
        <w:tc>
          <w:tcPr>
            <w:tcW w:w="865" w:type="dxa"/>
          </w:tcPr>
          <w:p w14:paraId="71322CD0"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19110</w:t>
            </w:r>
          </w:p>
        </w:tc>
        <w:tc>
          <w:tcPr>
            <w:tcW w:w="905" w:type="dxa"/>
          </w:tcPr>
          <w:p w14:paraId="2CEE29F0"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47CBB820"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6D637897"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1C163850"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38220</w:t>
            </w:r>
          </w:p>
        </w:tc>
      </w:tr>
      <w:tr w:rsidR="0018153D" w:rsidRPr="002110F9" w14:paraId="47CB5B42" w14:textId="77777777" w:rsidTr="00156719">
        <w:trPr>
          <w:trHeight w:val="117"/>
        </w:trPr>
        <w:tc>
          <w:tcPr>
            <w:tcW w:w="1041" w:type="dxa"/>
            <w:vMerge/>
          </w:tcPr>
          <w:p w14:paraId="59DB299D"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47D858C2"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51D1D375"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79AA0631"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федеральный бюджет</w:t>
            </w:r>
          </w:p>
        </w:tc>
        <w:tc>
          <w:tcPr>
            <w:tcW w:w="947" w:type="dxa"/>
          </w:tcPr>
          <w:p w14:paraId="0ABC8C13"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7E567B8E"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56CF01CD"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5E850231"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2FB20125"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5AE2BF22"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2E70F40A" w14:textId="77777777" w:rsidTr="00156719">
        <w:trPr>
          <w:trHeight w:val="117"/>
        </w:trPr>
        <w:tc>
          <w:tcPr>
            <w:tcW w:w="1041" w:type="dxa"/>
            <w:vMerge/>
          </w:tcPr>
          <w:p w14:paraId="5F78DFFF"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3B361E7E"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263C8DFC"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7C1FB796"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иные источники финансирования</w:t>
            </w:r>
          </w:p>
        </w:tc>
        <w:tc>
          <w:tcPr>
            <w:tcW w:w="947" w:type="dxa"/>
          </w:tcPr>
          <w:p w14:paraId="67D2FACA"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23EBF69E"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2E60E012"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5580CFC1"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49AF0850"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5ADEBFCD"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1AA73E72" w14:textId="77777777" w:rsidTr="00156719">
        <w:trPr>
          <w:trHeight w:val="117"/>
        </w:trPr>
        <w:tc>
          <w:tcPr>
            <w:tcW w:w="1041" w:type="dxa"/>
            <w:vMerge/>
          </w:tcPr>
          <w:p w14:paraId="3E4EF1EF"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75A4308B"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val="restart"/>
          </w:tcPr>
          <w:p w14:paraId="36E732B7"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 xml:space="preserve">966 1004 01102Д0820 244 </w:t>
            </w:r>
          </w:p>
        </w:tc>
        <w:tc>
          <w:tcPr>
            <w:tcW w:w="3259" w:type="dxa"/>
          </w:tcPr>
          <w:p w14:paraId="5E9177D0"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всего</w:t>
            </w:r>
          </w:p>
        </w:tc>
        <w:tc>
          <w:tcPr>
            <w:tcW w:w="947" w:type="dxa"/>
          </w:tcPr>
          <w:p w14:paraId="0DAE3E88"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227,4</w:t>
            </w:r>
          </w:p>
        </w:tc>
        <w:tc>
          <w:tcPr>
            <w:tcW w:w="865" w:type="dxa"/>
          </w:tcPr>
          <w:p w14:paraId="70A1A452"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227,4</w:t>
            </w:r>
          </w:p>
        </w:tc>
        <w:tc>
          <w:tcPr>
            <w:tcW w:w="905" w:type="dxa"/>
          </w:tcPr>
          <w:p w14:paraId="0429D17B"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5356208B"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2A2B4B90"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59FEAFB3"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454,8</w:t>
            </w:r>
          </w:p>
        </w:tc>
      </w:tr>
      <w:tr w:rsidR="0018153D" w:rsidRPr="002110F9" w14:paraId="4750DF69" w14:textId="77777777" w:rsidTr="00156719">
        <w:trPr>
          <w:trHeight w:val="124"/>
        </w:trPr>
        <w:tc>
          <w:tcPr>
            <w:tcW w:w="1041" w:type="dxa"/>
            <w:vMerge/>
          </w:tcPr>
          <w:p w14:paraId="1D135BC8"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0AB4BC42"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52A6F715"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6A61C8ED"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местный бюджет</w:t>
            </w:r>
          </w:p>
        </w:tc>
        <w:tc>
          <w:tcPr>
            <w:tcW w:w="947" w:type="dxa"/>
          </w:tcPr>
          <w:p w14:paraId="4466264E"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1DD861FE"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11341715"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166630E3"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696E270A"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41DC9BC6"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32887DF4" w14:textId="77777777" w:rsidTr="00156719">
        <w:trPr>
          <w:trHeight w:val="132"/>
        </w:trPr>
        <w:tc>
          <w:tcPr>
            <w:tcW w:w="1041" w:type="dxa"/>
            <w:vMerge/>
          </w:tcPr>
          <w:p w14:paraId="049788E1"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446AC906"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4FAEC83D"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7F44BCEC" w14:textId="77777777" w:rsidR="0018153D" w:rsidRPr="002110F9" w:rsidRDefault="0018153D" w:rsidP="00156719">
            <w:pPr>
              <w:widowControl w:val="0"/>
              <w:tabs>
                <w:tab w:val="center" w:pos="1165"/>
              </w:tabs>
              <w:autoSpaceDE w:val="0"/>
              <w:autoSpaceDN w:val="0"/>
              <w:adjustRightInd w:val="0"/>
              <w:jc w:val="center"/>
              <w:outlineLvl w:val="1"/>
              <w:rPr>
                <w:sz w:val="20"/>
                <w:szCs w:val="20"/>
              </w:rPr>
            </w:pPr>
            <w:r w:rsidRPr="002110F9">
              <w:rPr>
                <w:sz w:val="20"/>
                <w:szCs w:val="20"/>
              </w:rPr>
              <w:t>региональный бюджет</w:t>
            </w:r>
          </w:p>
        </w:tc>
        <w:tc>
          <w:tcPr>
            <w:tcW w:w="947" w:type="dxa"/>
          </w:tcPr>
          <w:p w14:paraId="0B10B81A"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227,4</w:t>
            </w:r>
          </w:p>
        </w:tc>
        <w:tc>
          <w:tcPr>
            <w:tcW w:w="865" w:type="dxa"/>
          </w:tcPr>
          <w:p w14:paraId="1B73756B"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227,4</w:t>
            </w:r>
          </w:p>
        </w:tc>
        <w:tc>
          <w:tcPr>
            <w:tcW w:w="905" w:type="dxa"/>
          </w:tcPr>
          <w:p w14:paraId="376C57A6"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526B439C"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780D9C5F"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3D34ED83"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454,8</w:t>
            </w:r>
          </w:p>
        </w:tc>
      </w:tr>
      <w:tr w:rsidR="0018153D" w:rsidRPr="002110F9" w14:paraId="35ADB57D" w14:textId="77777777" w:rsidTr="00156719">
        <w:trPr>
          <w:trHeight w:val="124"/>
        </w:trPr>
        <w:tc>
          <w:tcPr>
            <w:tcW w:w="1041" w:type="dxa"/>
            <w:vMerge/>
          </w:tcPr>
          <w:p w14:paraId="3954B86E"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0234360C"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280A14EC"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25D15BCF"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федеральный бюджет</w:t>
            </w:r>
          </w:p>
        </w:tc>
        <w:tc>
          <w:tcPr>
            <w:tcW w:w="947" w:type="dxa"/>
          </w:tcPr>
          <w:p w14:paraId="6BBBD5E9"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200A30F3"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4204A3EF"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4711D081"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1178C60C"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61528463" w14:textId="77777777" w:rsidR="0018153D" w:rsidRPr="002110F9" w:rsidRDefault="0018153D" w:rsidP="00156719">
            <w:pPr>
              <w:widowControl w:val="0"/>
              <w:autoSpaceDE w:val="0"/>
              <w:autoSpaceDN w:val="0"/>
              <w:adjustRightInd w:val="0"/>
              <w:jc w:val="center"/>
              <w:outlineLvl w:val="1"/>
              <w:rPr>
                <w:sz w:val="20"/>
                <w:szCs w:val="20"/>
              </w:rPr>
            </w:pPr>
          </w:p>
        </w:tc>
      </w:tr>
      <w:tr w:rsidR="0018153D" w:rsidRPr="002110F9" w14:paraId="669DB85E" w14:textId="77777777" w:rsidTr="00156719">
        <w:trPr>
          <w:trHeight w:val="1040"/>
        </w:trPr>
        <w:tc>
          <w:tcPr>
            <w:tcW w:w="1041" w:type="dxa"/>
            <w:vMerge/>
          </w:tcPr>
          <w:p w14:paraId="641848FC" w14:textId="77777777" w:rsidR="0018153D" w:rsidRPr="002110F9" w:rsidRDefault="0018153D" w:rsidP="00156719">
            <w:pPr>
              <w:widowControl w:val="0"/>
              <w:autoSpaceDE w:val="0"/>
              <w:autoSpaceDN w:val="0"/>
              <w:adjustRightInd w:val="0"/>
              <w:jc w:val="center"/>
              <w:outlineLvl w:val="1"/>
              <w:rPr>
                <w:sz w:val="20"/>
                <w:szCs w:val="20"/>
              </w:rPr>
            </w:pPr>
          </w:p>
        </w:tc>
        <w:tc>
          <w:tcPr>
            <w:tcW w:w="2903" w:type="dxa"/>
            <w:vMerge/>
          </w:tcPr>
          <w:p w14:paraId="12B4DDD1" w14:textId="77777777" w:rsidR="0018153D" w:rsidRPr="002110F9" w:rsidRDefault="0018153D" w:rsidP="00156719">
            <w:pPr>
              <w:widowControl w:val="0"/>
              <w:autoSpaceDE w:val="0"/>
              <w:autoSpaceDN w:val="0"/>
              <w:adjustRightInd w:val="0"/>
              <w:jc w:val="center"/>
              <w:outlineLvl w:val="1"/>
              <w:rPr>
                <w:sz w:val="20"/>
                <w:szCs w:val="20"/>
              </w:rPr>
            </w:pPr>
          </w:p>
        </w:tc>
        <w:tc>
          <w:tcPr>
            <w:tcW w:w="2546" w:type="dxa"/>
            <w:vMerge/>
          </w:tcPr>
          <w:p w14:paraId="3FAE4E7A" w14:textId="77777777" w:rsidR="0018153D" w:rsidRPr="002110F9" w:rsidRDefault="0018153D" w:rsidP="00156719">
            <w:pPr>
              <w:widowControl w:val="0"/>
              <w:autoSpaceDE w:val="0"/>
              <w:autoSpaceDN w:val="0"/>
              <w:adjustRightInd w:val="0"/>
              <w:jc w:val="center"/>
              <w:outlineLvl w:val="1"/>
              <w:rPr>
                <w:sz w:val="20"/>
                <w:szCs w:val="20"/>
              </w:rPr>
            </w:pPr>
          </w:p>
        </w:tc>
        <w:tc>
          <w:tcPr>
            <w:tcW w:w="3259" w:type="dxa"/>
          </w:tcPr>
          <w:p w14:paraId="1D0576F7" w14:textId="77777777" w:rsidR="0018153D" w:rsidRPr="002110F9" w:rsidRDefault="0018153D" w:rsidP="00156719">
            <w:pPr>
              <w:widowControl w:val="0"/>
              <w:autoSpaceDE w:val="0"/>
              <w:autoSpaceDN w:val="0"/>
              <w:adjustRightInd w:val="0"/>
              <w:jc w:val="center"/>
              <w:outlineLvl w:val="1"/>
              <w:rPr>
                <w:sz w:val="20"/>
                <w:szCs w:val="20"/>
              </w:rPr>
            </w:pPr>
            <w:r w:rsidRPr="002110F9">
              <w:rPr>
                <w:sz w:val="20"/>
                <w:szCs w:val="20"/>
              </w:rPr>
              <w:t>иные источники финансирования</w:t>
            </w:r>
          </w:p>
        </w:tc>
        <w:tc>
          <w:tcPr>
            <w:tcW w:w="947" w:type="dxa"/>
          </w:tcPr>
          <w:p w14:paraId="75B190A2"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38068BD1" w14:textId="77777777" w:rsidR="0018153D" w:rsidRPr="002110F9" w:rsidRDefault="0018153D" w:rsidP="00156719">
            <w:pPr>
              <w:widowControl w:val="0"/>
              <w:autoSpaceDE w:val="0"/>
              <w:autoSpaceDN w:val="0"/>
              <w:adjustRightInd w:val="0"/>
              <w:jc w:val="center"/>
              <w:outlineLvl w:val="1"/>
              <w:rPr>
                <w:sz w:val="20"/>
                <w:szCs w:val="20"/>
              </w:rPr>
            </w:pPr>
          </w:p>
        </w:tc>
        <w:tc>
          <w:tcPr>
            <w:tcW w:w="905" w:type="dxa"/>
          </w:tcPr>
          <w:p w14:paraId="6E2E993B" w14:textId="77777777" w:rsidR="0018153D" w:rsidRPr="002110F9" w:rsidRDefault="0018153D" w:rsidP="00156719">
            <w:pPr>
              <w:widowControl w:val="0"/>
              <w:autoSpaceDE w:val="0"/>
              <w:autoSpaceDN w:val="0"/>
              <w:adjustRightInd w:val="0"/>
              <w:jc w:val="center"/>
              <w:outlineLvl w:val="1"/>
              <w:rPr>
                <w:sz w:val="20"/>
                <w:szCs w:val="20"/>
              </w:rPr>
            </w:pPr>
          </w:p>
        </w:tc>
        <w:tc>
          <w:tcPr>
            <w:tcW w:w="866" w:type="dxa"/>
          </w:tcPr>
          <w:p w14:paraId="0CB95124" w14:textId="77777777" w:rsidR="0018153D" w:rsidRPr="002110F9" w:rsidRDefault="0018153D" w:rsidP="00156719">
            <w:pPr>
              <w:widowControl w:val="0"/>
              <w:autoSpaceDE w:val="0"/>
              <w:autoSpaceDN w:val="0"/>
              <w:adjustRightInd w:val="0"/>
              <w:jc w:val="center"/>
              <w:outlineLvl w:val="1"/>
              <w:rPr>
                <w:sz w:val="20"/>
                <w:szCs w:val="20"/>
              </w:rPr>
            </w:pPr>
          </w:p>
        </w:tc>
        <w:tc>
          <w:tcPr>
            <w:tcW w:w="865" w:type="dxa"/>
          </w:tcPr>
          <w:p w14:paraId="3C6A8A5A" w14:textId="77777777" w:rsidR="0018153D" w:rsidRPr="002110F9" w:rsidRDefault="0018153D" w:rsidP="00156719">
            <w:pPr>
              <w:widowControl w:val="0"/>
              <w:autoSpaceDE w:val="0"/>
              <w:autoSpaceDN w:val="0"/>
              <w:adjustRightInd w:val="0"/>
              <w:jc w:val="center"/>
              <w:outlineLvl w:val="1"/>
              <w:rPr>
                <w:sz w:val="20"/>
                <w:szCs w:val="20"/>
              </w:rPr>
            </w:pPr>
          </w:p>
        </w:tc>
        <w:tc>
          <w:tcPr>
            <w:tcW w:w="814" w:type="dxa"/>
          </w:tcPr>
          <w:p w14:paraId="5E4A61FB" w14:textId="77777777" w:rsidR="0018153D" w:rsidRPr="002110F9" w:rsidRDefault="0018153D" w:rsidP="00156719">
            <w:pPr>
              <w:widowControl w:val="0"/>
              <w:autoSpaceDE w:val="0"/>
              <w:autoSpaceDN w:val="0"/>
              <w:adjustRightInd w:val="0"/>
              <w:jc w:val="center"/>
              <w:outlineLvl w:val="1"/>
              <w:rPr>
                <w:sz w:val="20"/>
                <w:szCs w:val="20"/>
              </w:rPr>
            </w:pPr>
          </w:p>
        </w:tc>
      </w:tr>
    </w:tbl>
    <w:p w14:paraId="4BB6D45A" w14:textId="77777777" w:rsidR="0018153D" w:rsidRPr="002110F9" w:rsidRDefault="0018153D" w:rsidP="0018153D">
      <w:pPr>
        <w:widowControl w:val="0"/>
        <w:autoSpaceDE w:val="0"/>
        <w:autoSpaceDN w:val="0"/>
        <w:adjustRightInd w:val="0"/>
        <w:jc w:val="center"/>
        <w:outlineLvl w:val="1"/>
        <w:rPr>
          <w:sz w:val="20"/>
          <w:szCs w:val="20"/>
        </w:rPr>
      </w:pPr>
    </w:p>
    <w:p w14:paraId="3FFD513E" w14:textId="77777777" w:rsidR="0018153D" w:rsidRPr="002110F9" w:rsidRDefault="0018153D" w:rsidP="0018153D">
      <w:pPr>
        <w:widowControl w:val="0"/>
        <w:autoSpaceDE w:val="0"/>
        <w:autoSpaceDN w:val="0"/>
        <w:adjustRightInd w:val="0"/>
        <w:jc w:val="center"/>
        <w:outlineLvl w:val="1"/>
        <w:rPr>
          <w:sz w:val="20"/>
          <w:szCs w:val="20"/>
        </w:rPr>
      </w:pPr>
      <w:r w:rsidRPr="002110F9">
        <w:rPr>
          <w:sz w:val="20"/>
          <w:szCs w:val="20"/>
        </w:rPr>
        <w:t>5. План реализации комплекса процессных мероприятий</w:t>
      </w:r>
    </w:p>
    <w:p w14:paraId="74229B7A" w14:textId="77777777" w:rsidR="0018153D" w:rsidRPr="002110F9" w:rsidRDefault="0018153D" w:rsidP="0018153D">
      <w:pPr>
        <w:widowControl w:val="0"/>
        <w:jc w:val="center"/>
        <w:rPr>
          <w:sz w:val="20"/>
          <w:szCs w:val="20"/>
        </w:rPr>
      </w:pPr>
      <w:r w:rsidRPr="002110F9">
        <w:rPr>
          <w:sz w:val="20"/>
          <w:szCs w:val="20"/>
          <w:u w:val="single"/>
        </w:rPr>
        <w:t>«</w:t>
      </w:r>
      <w:r w:rsidRPr="002110F9">
        <w:rPr>
          <w:b/>
          <w:bCs/>
          <w:sz w:val="20"/>
          <w:szCs w:val="20"/>
          <w:u w:val="single"/>
        </w:rPr>
        <w:t>Социальная поддержка отдельных категорий граждан в жилищной сфере»</w:t>
      </w:r>
    </w:p>
    <w:p w14:paraId="6EB37CFF" w14:textId="77777777" w:rsidR="0018153D" w:rsidRPr="004B219F" w:rsidRDefault="0018153D" w:rsidP="0018153D">
      <w:pPr>
        <w:widowControl w:val="0"/>
        <w:jc w:val="center"/>
        <w:rPr>
          <w:sz w:val="26"/>
          <w:szCs w:val="26"/>
        </w:rPr>
      </w:pPr>
      <w:r w:rsidRPr="004B219F">
        <w:rPr>
          <w:sz w:val="26"/>
          <w:szCs w:val="26"/>
        </w:rPr>
        <w:t>(указать наименование комплекса процессных мероприятий)</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6"/>
        <w:gridCol w:w="3240"/>
        <w:gridCol w:w="2294"/>
        <w:gridCol w:w="2289"/>
        <w:gridCol w:w="2448"/>
        <w:gridCol w:w="3827"/>
      </w:tblGrid>
      <w:tr w:rsidR="0018153D" w:rsidRPr="002110F9" w14:paraId="5A810B40" w14:textId="77777777" w:rsidTr="002110F9">
        <w:trPr>
          <w:trHeight w:val="887"/>
        </w:trPr>
        <w:tc>
          <w:tcPr>
            <w:tcW w:w="1036" w:type="dxa"/>
          </w:tcPr>
          <w:p w14:paraId="76CF2F34" w14:textId="77777777" w:rsidR="0018153D" w:rsidRPr="002110F9" w:rsidRDefault="0018153D" w:rsidP="00156719">
            <w:pPr>
              <w:widowControl w:val="0"/>
              <w:jc w:val="center"/>
              <w:rPr>
                <w:sz w:val="20"/>
                <w:szCs w:val="20"/>
              </w:rPr>
            </w:pPr>
            <w:r w:rsidRPr="002110F9">
              <w:rPr>
                <w:sz w:val="20"/>
                <w:szCs w:val="20"/>
              </w:rPr>
              <w:t>№</w:t>
            </w:r>
          </w:p>
          <w:p w14:paraId="0552E5BD" w14:textId="77777777" w:rsidR="0018153D" w:rsidRPr="002110F9" w:rsidRDefault="0018153D" w:rsidP="00156719">
            <w:pPr>
              <w:widowControl w:val="0"/>
              <w:jc w:val="center"/>
              <w:rPr>
                <w:sz w:val="20"/>
                <w:szCs w:val="20"/>
              </w:rPr>
            </w:pPr>
            <w:proofErr w:type="gramStart"/>
            <w:r w:rsidRPr="002110F9">
              <w:rPr>
                <w:sz w:val="20"/>
                <w:szCs w:val="20"/>
              </w:rPr>
              <w:t>п</w:t>
            </w:r>
            <w:proofErr w:type="gramEnd"/>
            <w:r w:rsidRPr="002110F9">
              <w:rPr>
                <w:sz w:val="20"/>
                <w:szCs w:val="20"/>
              </w:rPr>
              <w:t>/п</w:t>
            </w:r>
          </w:p>
        </w:tc>
        <w:tc>
          <w:tcPr>
            <w:tcW w:w="3240" w:type="dxa"/>
          </w:tcPr>
          <w:p w14:paraId="58444346" w14:textId="77777777" w:rsidR="0018153D" w:rsidRPr="002110F9" w:rsidRDefault="0018153D" w:rsidP="00156719">
            <w:pPr>
              <w:widowControl w:val="0"/>
              <w:jc w:val="center"/>
              <w:rPr>
                <w:sz w:val="20"/>
                <w:szCs w:val="20"/>
              </w:rPr>
            </w:pPr>
            <w:r w:rsidRPr="002110F9">
              <w:rPr>
                <w:sz w:val="20"/>
                <w:szCs w:val="20"/>
              </w:rPr>
              <w:t>Наименование мероприятия (результата), контрольная точка</w:t>
            </w:r>
          </w:p>
        </w:tc>
        <w:tc>
          <w:tcPr>
            <w:tcW w:w="2294" w:type="dxa"/>
          </w:tcPr>
          <w:p w14:paraId="4DD5B66F" w14:textId="77777777" w:rsidR="0018153D" w:rsidRPr="002110F9" w:rsidRDefault="0018153D" w:rsidP="00156719">
            <w:pPr>
              <w:widowControl w:val="0"/>
              <w:jc w:val="center"/>
              <w:rPr>
                <w:sz w:val="20"/>
                <w:szCs w:val="20"/>
              </w:rPr>
            </w:pPr>
            <w:r w:rsidRPr="002110F9">
              <w:rPr>
                <w:sz w:val="20"/>
                <w:szCs w:val="20"/>
              </w:rPr>
              <w:t>Тип мероприятия (результата)</w:t>
            </w:r>
          </w:p>
        </w:tc>
        <w:tc>
          <w:tcPr>
            <w:tcW w:w="2289" w:type="dxa"/>
          </w:tcPr>
          <w:p w14:paraId="1AC4B0A5" w14:textId="77777777" w:rsidR="0018153D" w:rsidRPr="002110F9" w:rsidRDefault="0018153D" w:rsidP="00156719">
            <w:pPr>
              <w:widowControl w:val="0"/>
              <w:jc w:val="center"/>
              <w:rPr>
                <w:sz w:val="20"/>
                <w:szCs w:val="20"/>
              </w:rPr>
            </w:pPr>
            <w:r w:rsidRPr="002110F9">
              <w:rPr>
                <w:sz w:val="20"/>
                <w:szCs w:val="20"/>
              </w:rPr>
              <w:t>Дата наступления контрольной точки</w:t>
            </w:r>
            <w:r w:rsidRPr="002110F9">
              <w:rPr>
                <w:sz w:val="20"/>
                <w:szCs w:val="20"/>
                <w:vertAlign w:val="superscript"/>
              </w:rPr>
              <w:footnoteReference w:id="33"/>
            </w:r>
          </w:p>
        </w:tc>
        <w:tc>
          <w:tcPr>
            <w:tcW w:w="2448" w:type="dxa"/>
          </w:tcPr>
          <w:p w14:paraId="06B96823" w14:textId="77777777" w:rsidR="0018153D" w:rsidRPr="002110F9" w:rsidRDefault="0018153D" w:rsidP="00156719">
            <w:pPr>
              <w:widowControl w:val="0"/>
              <w:jc w:val="center"/>
              <w:rPr>
                <w:sz w:val="20"/>
                <w:szCs w:val="20"/>
              </w:rPr>
            </w:pPr>
            <w:r w:rsidRPr="002110F9">
              <w:rPr>
                <w:sz w:val="20"/>
                <w:szCs w:val="20"/>
              </w:rPr>
              <w:t>Ответственный исполнитель</w:t>
            </w:r>
            <w:r w:rsidRPr="002110F9">
              <w:rPr>
                <w:sz w:val="20"/>
                <w:szCs w:val="20"/>
                <w:vertAlign w:val="superscript"/>
              </w:rPr>
              <w:footnoteReference w:id="34"/>
            </w:r>
          </w:p>
        </w:tc>
        <w:tc>
          <w:tcPr>
            <w:tcW w:w="3827" w:type="dxa"/>
          </w:tcPr>
          <w:p w14:paraId="11DCB10D" w14:textId="77777777" w:rsidR="0018153D" w:rsidRPr="002110F9" w:rsidRDefault="0018153D" w:rsidP="00156719">
            <w:pPr>
              <w:widowControl w:val="0"/>
              <w:jc w:val="center"/>
              <w:rPr>
                <w:sz w:val="20"/>
                <w:szCs w:val="20"/>
              </w:rPr>
            </w:pPr>
            <w:r w:rsidRPr="002110F9">
              <w:rPr>
                <w:sz w:val="20"/>
                <w:szCs w:val="20"/>
              </w:rPr>
              <w:t>Вид подтверждающего документа</w:t>
            </w:r>
            <w:r w:rsidRPr="002110F9">
              <w:rPr>
                <w:sz w:val="20"/>
                <w:szCs w:val="20"/>
                <w:vertAlign w:val="superscript"/>
              </w:rPr>
              <w:footnoteReference w:id="35"/>
            </w:r>
          </w:p>
        </w:tc>
      </w:tr>
      <w:tr w:rsidR="0018153D" w:rsidRPr="002110F9" w14:paraId="50F7EDD2" w14:textId="77777777" w:rsidTr="002110F9">
        <w:trPr>
          <w:trHeight w:val="214"/>
        </w:trPr>
        <w:tc>
          <w:tcPr>
            <w:tcW w:w="15134" w:type="dxa"/>
            <w:gridSpan w:val="6"/>
          </w:tcPr>
          <w:p w14:paraId="239973B0" w14:textId="77777777" w:rsidR="0018153D" w:rsidRPr="002110F9" w:rsidRDefault="0018153D" w:rsidP="00156719">
            <w:pPr>
              <w:widowControl w:val="0"/>
              <w:jc w:val="center"/>
              <w:rPr>
                <w:sz w:val="20"/>
                <w:szCs w:val="20"/>
              </w:rPr>
            </w:pPr>
            <w:r w:rsidRPr="002110F9">
              <w:rPr>
                <w:sz w:val="20"/>
                <w:szCs w:val="20"/>
              </w:rPr>
              <w:t xml:space="preserve">Задача 1. ««Приобретение жилых помещений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w:t>
            </w:r>
            <w:r w:rsidRPr="002110F9">
              <w:rPr>
                <w:sz w:val="20"/>
                <w:szCs w:val="20"/>
              </w:rPr>
              <w:lastRenderedPageBreak/>
              <w:t>родителей, и достигли возраста 23 лет»»</w:t>
            </w:r>
          </w:p>
        </w:tc>
      </w:tr>
      <w:tr w:rsidR="0018153D" w:rsidRPr="002110F9" w14:paraId="6BAEC5F7" w14:textId="77777777" w:rsidTr="002110F9">
        <w:trPr>
          <w:trHeight w:val="658"/>
        </w:trPr>
        <w:tc>
          <w:tcPr>
            <w:tcW w:w="1036" w:type="dxa"/>
          </w:tcPr>
          <w:p w14:paraId="526B64AF" w14:textId="77777777" w:rsidR="0018153D" w:rsidRPr="002110F9" w:rsidRDefault="0018153D" w:rsidP="00156719">
            <w:pPr>
              <w:widowControl w:val="0"/>
              <w:jc w:val="center"/>
              <w:rPr>
                <w:sz w:val="20"/>
                <w:szCs w:val="20"/>
              </w:rPr>
            </w:pPr>
            <w:r w:rsidRPr="002110F9">
              <w:rPr>
                <w:sz w:val="20"/>
                <w:szCs w:val="20"/>
              </w:rPr>
              <w:lastRenderedPageBreak/>
              <w:t>1.1</w:t>
            </w:r>
          </w:p>
        </w:tc>
        <w:tc>
          <w:tcPr>
            <w:tcW w:w="3240" w:type="dxa"/>
          </w:tcPr>
          <w:p w14:paraId="7D026DC7" w14:textId="77777777" w:rsidR="0018153D" w:rsidRPr="002110F9" w:rsidRDefault="0018153D" w:rsidP="00156719">
            <w:pPr>
              <w:widowControl w:val="0"/>
              <w:rPr>
                <w:sz w:val="20"/>
                <w:szCs w:val="20"/>
              </w:rPr>
            </w:pPr>
            <w:r w:rsidRPr="002110F9">
              <w:rPr>
                <w:sz w:val="20"/>
                <w:szCs w:val="20"/>
              </w:rPr>
              <w:t xml:space="preserve">Наименование мероприятия (результата) </w:t>
            </w:r>
          </w:p>
          <w:p w14:paraId="613A742F" w14:textId="77777777" w:rsidR="0018153D" w:rsidRPr="002110F9" w:rsidRDefault="0018153D" w:rsidP="00156719">
            <w:pPr>
              <w:widowControl w:val="0"/>
              <w:rPr>
                <w:sz w:val="20"/>
                <w:szCs w:val="20"/>
              </w:rPr>
            </w:pPr>
            <w:r w:rsidRPr="002110F9">
              <w:rPr>
                <w:sz w:val="20"/>
                <w:szCs w:val="20"/>
              </w:rPr>
              <w:t>«Приобретены жилые помещения детям-сиротам и детям, оставшимся без попечения родителей, лицам из числа детей-сирот, и детей, оставшихся без попечения родителей, лицам, которые относились к категории детей-сирот и детей, оставшихся без попечения родителей, лиц из числа детей-сирот и детей, оставшихся без попечения родителей, и достигли возраста 23 лет»</w:t>
            </w:r>
          </w:p>
        </w:tc>
        <w:tc>
          <w:tcPr>
            <w:tcW w:w="2294" w:type="dxa"/>
          </w:tcPr>
          <w:p w14:paraId="1A8829E2" w14:textId="77777777" w:rsidR="0018153D" w:rsidRPr="002110F9" w:rsidRDefault="0018153D" w:rsidP="00156719">
            <w:pPr>
              <w:widowControl w:val="0"/>
              <w:jc w:val="center"/>
              <w:rPr>
                <w:sz w:val="20"/>
                <w:szCs w:val="20"/>
              </w:rPr>
            </w:pPr>
            <w:r w:rsidRPr="002110F9">
              <w:rPr>
                <w:sz w:val="20"/>
                <w:szCs w:val="20"/>
              </w:rPr>
              <w:t>х</w:t>
            </w:r>
          </w:p>
        </w:tc>
        <w:tc>
          <w:tcPr>
            <w:tcW w:w="2289" w:type="dxa"/>
          </w:tcPr>
          <w:p w14:paraId="74BB91C6" w14:textId="77777777" w:rsidR="0018153D" w:rsidRPr="002110F9" w:rsidRDefault="0018153D" w:rsidP="00156719">
            <w:pPr>
              <w:widowControl w:val="0"/>
              <w:jc w:val="center"/>
              <w:rPr>
                <w:sz w:val="20"/>
                <w:szCs w:val="20"/>
              </w:rPr>
            </w:pPr>
            <w:r w:rsidRPr="002110F9">
              <w:rPr>
                <w:sz w:val="20"/>
                <w:szCs w:val="20"/>
              </w:rPr>
              <w:t>х</w:t>
            </w:r>
          </w:p>
        </w:tc>
        <w:tc>
          <w:tcPr>
            <w:tcW w:w="2448" w:type="dxa"/>
            <w:vMerge w:val="restart"/>
          </w:tcPr>
          <w:p w14:paraId="5AD44E7E" w14:textId="77777777" w:rsidR="0018153D" w:rsidRPr="002110F9" w:rsidRDefault="0018153D" w:rsidP="00156719">
            <w:pPr>
              <w:widowControl w:val="0"/>
              <w:jc w:val="center"/>
              <w:rPr>
                <w:sz w:val="20"/>
                <w:szCs w:val="20"/>
              </w:rPr>
            </w:pPr>
            <w:r w:rsidRPr="002110F9">
              <w:rPr>
                <w:sz w:val="20"/>
                <w:szCs w:val="20"/>
              </w:rPr>
              <w:t>КУМИ администрации Бессоновского района</w:t>
            </w:r>
          </w:p>
        </w:tc>
        <w:tc>
          <w:tcPr>
            <w:tcW w:w="3827" w:type="dxa"/>
          </w:tcPr>
          <w:p w14:paraId="1DD41177" w14:textId="77777777" w:rsidR="0018153D" w:rsidRPr="002110F9" w:rsidRDefault="0018153D" w:rsidP="00156719">
            <w:pPr>
              <w:widowControl w:val="0"/>
              <w:jc w:val="center"/>
              <w:rPr>
                <w:sz w:val="20"/>
                <w:szCs w:val="20"/>
              </w:rPr>
            </w:pPr>
            <w:r w:rsidRPr="002110F9">
              <w:rPr>
                <w:sz w:val="20"/>
                <w:szCs w:val="20"/>
              </w:rPr>
              <w:t>х</w:t>
            </w:r>
          </w:p>
        </w:tc>
      </w:tr>
      <w:tr w:rsidR="0018153D" w:rsidRPr="002110F9" w14:paraId="47D0B685" w14:textId="77777777" w:rsidTr="002110F9">
        <w:trPr>
          <w:trHeight w:val="429"/>
        </w:trPr>
        <w:tc>
          <w:tcPr>
            <w:tcW w:w="1036" w:type="dxa"/>
          </w:tcPr>
          <w:p w14:paraId="2AED765D" w14:textId="77777777" w:rsidR="0018153D" w:rsidRPr="002110F9" w:rsidRDefault="0018153D" w:rsidP="00156719">
            <w:pPr>
              <w:widowControl w:val="0"/>
              <w:jc w:val="center"/>
              <w:rPr>
                <w:sz w:val="20"/>
                <w:szCs w:val="20"/>
              </w:rPr>
            </w:pPr>
            <w:r w:rsidRPr="002110F9">
              <w:rPr>
                <w:sz w:val="20"/>
                <w:szCs w:val="20"/>
              </w:rPr>
              <w:t>1.1.1</w:t>
            </w:r>
          </w:p>
        </w:tc>
        <w:tc>
          <w:tcPr>
            <w:tcW w:w="3240" w:type="dxa"/>
          </w:tcPr>
          <w:p w14:paraId="72E29B55" w14:textId="77777777" w:rsidR="0018153D" w:rsidRPr="002110F9" w:rsidRDefault="0018153D" w:rsidP="00156719">
            <w:pPr>
              <w:widowControl w:val="0"/>
              <w:rPr>
                <w:sz w:val="20"/>
                <w:szCs w:val="20"/>
                <w:vertAlign w:val="superscript"/>
              </w:rPr>
            </w:pPr>
            <w:r w:rsidRPr="002110F9">
              <w:rPr>
                <w:sz w:val="20"/>
                <w:szCs w:val="20"/>
              </w:rPr>
              <w:t>Закупки включены в план-график закупок на  год</w:t>
            </w:r>
          </w:p>
        </w:tc>
        <w:tc>
          <w:tcPr>
            <w:tcW w:w="2294" w:type="dxa"/>
            <w:vMerge w:val="restart"/>
          </w:tcPr>
          <w:p w14:paraId="7A6E0C01" w14:textId="77777777" w:rsidR="0018153D" w:rsidRPr="002110F9" w:rsidRDefault="0018153D" w:rsidP="00156719">
            <w:pPr>
              <w:widowControl w:val="0"/>
              <w:jc w:val="center"/>
              <w:rPr>
                <w:sz w:val="20"/>
                <w:szCs w:val="20"/>
              </w:rPr>
            </w:pPr>
            <w:r w:rsidRPr="002110F9">
              <w:rPr>
                <w:sz w:val="20"/>
                <w:szCs w:val="20"/>
              </w:rPr>
              <w:t>контрольная точка постоянного характера, повторяющаяся ежегодно</w:t>
            </w:r>
          </w:p>
        </w:tc>
        <w:tc>
          <w:tcPr>
            <w:tcW w:w="2289" w:type="dxa"/>
          </w:tcPr>
          <w:p w14:paraId="6ACF7394" w14:textId="77777777" w:rsidR="0018153D" w:rsidRPr="002110F9" w:rsidRDefault="0018153D" w:rsidP="00156719">
            <w:pPr>
              <w:widowControl w:val="0"/>
              <w:jc w:val="center"/>
              <w:rPr>
                <w:sz w:val="20"/>
                <w:szCs w:val="20"/>
              </w:rPr>
            </w:pPr>
            <w:r w:rsidRPr="002110F9">
              <w:rPr>
                <w:sz w:val="20"/>
                <w:szCs w:val="20"/>
              </w:rPr>
              <w:t>октябрь</w:t>
            </w:r>
          </w:p>
        </w:tc>
        <w:tc>
          <w:tcPr>
            <w:tcW w:w="2448" w:type="dxa"/>
            <w:vMerge/>
          </w:tcPr>
          <w:p w14:paraId="3391E04A" w14:textId="77777777" w:rsidR="0018153D" w:rsidRPr="002110F9" w:rsidRDefault="0018153D" w:rsidP="00156719">
            <w:pPr>
              <w:widowControl w:val="0"/>
              <w:jc w:val="center"/>
              <w:rPr>
                <w:sz w:val="20"/>
                <w:szCs w:val="20"/>
              </w:rPr>
            </w:pPr>
          </w:p>
        </w:tc>
        <w:tc>
          <w:tcPr>
            <w:tcW w:w="3827" w:type="dxa"/>
            <w:tcBorders>
              <w:top w:val="single" w:sz="6" w:space="0" w:color="000000"/>
              <w:left w:val="single" w:sz="6" w:space="0" w:color="000000"/>
              <w:bottom w:val="single" w:sz="6" w:space="0" w:color="000000"/>
              <w:right w:val="single" w:sz="6" w:space="0" w:color="000000"/>
            </w:tcBorders>
            <w:shd w:val="clear" w:color="auto" w:fill="FFFFFF"/>
          </w:tcPr>
          <w:p w14:paraId="7E564388" w14:textId="77777777" w:rsidR="0018153D" w:rsidRPr="002110F9" w:rsidRDefault="0018153D" w:rsidP="00156719">
            <w:pPr>
              <w:pStyle w:val="s1"/>
              <w:spacing w:before="0" w:beforeAutospacing="0" w:after="0" w:afterAutospacing="0"/>
              <w:jc w:val="both"/>
              <w:rPr>
                <w:color w:val="22272F"/>
                <w:sz w:val="20"/>
                <w:szCs w:val="20"/>
              </w:rPr>
            </w:pPr>
            <w:r w:rsidRPr="002110F9">
              <w:rPr>
                <w:color w:val="22272F"/>
                <w:sz w:val="20"/>
                <w:szCs w:val="20"/>
              </w:rPr>
              <w:t>План-график закупок/</w:t>
            </w:r>
          </w:p>
          <w:p w14:paraId="4E69B1A4" w14:textId="77777777" w:rsidR="0018153D" w:rsidRPr="002110F9" w:rsidRDefault="0018153D" w:rsidP="00156719">
            <w:pPr>
              <w:pStyle w:val="s1"/>
              <w:spacing w:before="0" w:beforeAutospacing="0" w:after="0" w:afterAutospacing="0"/>
              <w:jc w:val="both"/>
              <w:rPr>
                <w:color w:val="22272F"/>
                <w:sz w:val="20"/>
                <w:szCs w:val="20"/>
              </w:rPr>
            </w:pPr>
            <w:r w:rsidRPr="002110F9">
              <w:rPr>
                <w:color w:val="22272F"/>
                <w:sz w:val="20"/>
                <w:szCs w:val="20"/>
                <w:lang w:eastAsia="ar-SA"/>
              </w:rPr>
              <w:t xml:space="preserve"> </w:t>
            </w:r>
            <w:r w:rsidRPr="002110F9">
              <w:rPr>
                <w:color w:val="22272F"/>
                <w:sz w:val="20"/>
                <w:szCs w:val="20"/>
              </w:rPr>
              <w:t>ЕИС в сфере закупок</w:t>
            </w:r>
          </w:p>
        </w:tc>
      </w:tr>
      <w:tr w:rsidR="0018153D" w:rsidRPr="002110F9" w14:paraId="40ED1CEC" w14:textId="77777777" w:rsidTr="002110F9">
        <w:trPr>
          <w:trHeight w:val="444"/>
        </w:trPr>
        <w:tc>
          <w:tcPr>
            <w:tcW w:w="1036" w:type="dxa"/>
          </w:tcPr>
          <w:p w14:paraId="2CF6F345" w14:textId="77777777" w:rsidR="0018153D" w:rsidRPr="002110F9" w:rsidRDefault="0018153D" w:rsidP="00156719">
            <w:pPr>
              <w:widowControl w:val="0"/>
              <w:jc w:val="center"/>
              <w:rPr>
                <w:sz w:val="20"/>
                <w:szCs w:val="20"/>
              </w:rPr>
            </w:pPr>
            <w:r w:rsidRPr="002110F9">
              <w:rPr>
                <w:sz w:val="20"/>
                <w:szCs w:val="20"/>
              </w:rPr>
              <w:t>1.1.2</w:t>
            </w:r>
          </w:p>
        </w:tc>
        <w:tc>
          <w:tcPr>
            <w:tcW w:w="3240" w:type="dxa"/>
          </w:tcPr>
          <w:p w14:paraId="18DF6793" w14:textId="77777777" w:rsidR="0018153D" w:rsidRPr="002110F9" w:rsidRDefault="0018153D" w:rsidP="00156719">
            <w:pPr>
              <w:widowControl w:val="0"/>
              <w:rPr>
                <w:sz w:val="20"/>
                <w:szCs w:val="20"/>
              </w:rPr>
            </w:pPr>
            <w:r w:rsidRPr="002110F9">
              <w:rPr>
                <w:sz w:val="20"/>
                <w:szCs w:val="20"/>
              </w:rPr>
              <w:t xml:space="preserve">Сведения о государственном контракте внесены в реестр контрактов </w:t>
            </w:r>
          </w:p>
        </w:tc>
        <w:tc>
          <w:tcPr>
            <w:tcW w:w="2294" w:type="dxa"/>
            <w:vMerge/>
          </w:tcPr>
          <w:p w14:paraId="4D952D25" w14:textId="77777777" w:rsidR="0018153D" w:rsidRPr="002110F9" w:rsidRDefault="0018153D" w:rsidP="00156719">
            <w:pPr>
              <w:widowControl w:val="0"/>
              <w:jc w:val="center"/>
              <w:rPr>
                <w:sz w:val="20"/>
                <w:szCs w:val="20"/>
              </w:rPr>
            </w:pPr>
          </w:p>
        </w:tc>
        <w:tc>
          <w:tcPr>
            <w:tcW w:w="2289" w:type="dxa"/>
          </w:tcPr>
          <w:p w14:paraId="6EF1CDDD" w14:textId="77777777" w:rsidR="0018153D" w:rsidRPr="002110F9" w:rsidRDefault="0018153D" w:rsidP="00156719">
            <w:pPr>
              <w:widowControl w:val="0"/>
              <w:jc w:val="center"/>
              <w:rPr>
                <w:sz w:val="20"/>
                <w:szCs w:val="20"/>
              </w:rPr>
            </w:pPr>
            <w:r w:rsidRPr="002110F9">
              <w:rPr>
                <w:sz w:val="20"/>
                <w:szCs w:val="20"/>
              </w:rPr>
              <w:t>ноябрь</w:t>
            </w:r>
          </w:p>
        </w:tc>
        <w:tc>
          <w:tcPr>
            <w:tcW w:w="2448" w:type="dxa"/>
            <w:vMerge/>
          </w:tcPr>
          <w:p w14:paraId="4D7386EE" w14:textId="77777777" w:rsidR="0018153D" w:rsidRPr="002110F9" w:rsidRDefault="0018153D" w:rsidP="00156719">
            <w:pPr>
              <w:widowControl w:val="0"/>
              <w:jc w:val="center"/>
              <w:rPr>
                <w:sz w:val="20"/>
                <w:szCs w:val="20"/>
              </w:rPr>
            </w:pPr>
          </w:p>
        </w:tc>
        <w:tc>
          <w:tcPr>
            <w:tcW w:w="3827" w:type="dxa"/>
          </w:tcPr>
          <w:p w14:paraId="640C24D0" w14:textId="77777777" w:rsidR="0018153D" w:rsidRPr="002110F9" w:rsidRDefault="0018153D" w:rsidP="00156719">
            <w:pPr>
              <w:widowControl w:val="0"/>
              <w:jc w:val="center"/>
              <w:rPr>
                <w:sz w:val="20"/>
                <w:szCs w:val="20"/>
              </w:rPr>
            </w:pPr>
            <w:r w:rsidRPr="002110F9">
              <w:rPr>
                <w:sz w:val="20"/>
                <w:szCs w:val="20"/>
              </w:rPr>
              <w:t xml:space="preserve">Сведения о государственном контракте /ЕИС в сфере закупок </w:t>
            </w:r>
          </w:p>
        </w:tc>
      </w:tr>
      <w:tr w:rsidR="0018153D" w:rsidRPr="002110F9" w14:paraId="529ACB3D" w14:textId="77777777" w:rsidTr="002110F9">
        <w:trPr>
          <w:trHeight w:val="444"/>
        </w:trPr>
        <w:tc>
          <w:tcPr>
            <w:tcW w:w="1036" w:type="dxa"/>
          </w:tcPr>
          <w:p w14:paraId="637B7002" w14:textId="77777777" w:rsidR="0018153D" w:rsidRPr="002110F9" w:rsidRDefault="0018153D" w:rsidP="00156719">
            <w:pPr>
              <w:widowControl w:val="0"/>
              <w:jc w:val="center"/>
              <w:rPr>
                <w:sz w:val="20"/>
                <w:szCs w:val="20"/>
              </w:rPr>
            </w:pPr>
            <w:r w:rsidRPr="002110F9">
              <w:rPr>
                <w:sz w:val="20"/>
                <w:szCs w:val="20"/>
              </w:rPr>
              <w:t>1.1.3</w:t>
            </w:r>
          </w:p>
        </w:tc>
        <w:tc>
          <w:tcPr>
            <w:tcW w:w="3240" w:type="dxa"/>
          </w:tcPr>
          <w:p w14:paraId="1184FA9C" w14:textId="77777777" w:rsidR="0018153D" w:rsidRPr="002110F9" w:rsidRDefault="0018153D" w:rsidP="00156719">
            <w:pPr>
              <w:widowControl w:val="0"/>
              <w:rPr>
                <w:sz w:val="20"/>
                <w:szCs w:val="20"/>
              </w:rPr>
            </w:pPr>
            <w:r w:rsidRPr="002110F9">
              <w:rPr>
                <w:sz w:val="20"/>
                <w:szCs w:val="20"/>
              </w:rPr>
              <w:t xml:space="preserve">Произведена приемка жилых помещений, канцтоваров, выполненных работ, оказанных услуг </w:t>
            </w:r>
          </w:p>
        </w:tc>
        <w:tc>
          <w:tcPr>
            <w:tcW w:w="2294" w:type="dxa"/>
            <w:vMerge/>
          </w:tcPr>
          <w:p w14:paraId="358EEC25" w14:textId="77777777" w:rsidR="0018153D" w:rsidRPr="002110F9" w:rsidRDefault="0018153D" w:rsidP="00156719">
            <w:pPr>
              <w:widowControl w:val="0"/>
              <w:jc w:val="center"/>
              <w:rPr>
                <w:sz w:val="20"/>
                <w:szCs w:val="20"/>
              </w:rPr>
            </w:pPr>
          </w:p>
        </w:tc>
        <w:tc>
          <w:tcPr>
            <w:tcW w:w="2289" w:type="dxa"/>
          </w:tcPr>
          <w:p w14:paraId="47060721" w14:textId="77777777" w:rsidR="0018153D" w:rsidRPr="002110F9" w:rsidRDefault="0018153D" w:rsidP="00156719">
            <w:pPr>
              <w:widowControl w:val="0"/>
              <w:jc w:val="center"/>
              <w:rPr>
                <w:sz w:val="20"/>
                <w:szCs w:val="20"/>
              </w:rPr>
            </w:pPr>
            <w:r w:rsidRPr="002110F9">
              <w:rPr>
                <w:sz w:val="20"/>
                <w:szCs w:val="20"/>
              </w:rPr>
              <w:t>ноябрь</w:t>
            </w:r>
          </w:p>
        </w:tc>
        <w:tc>
          <w:tcPr>
            <w:tcW w:w="2448" w:type="dxa"/>
            <w:vMerge/>
          </w:tcPr>
          <w:p w14:paraId="4D4C65F6" w14:textId="77777777" w:rsidR="0018153D" w:rsidRPr="002110F9" w:rsidRDefault="0018153D" w:rsidP="00156719">
            <w:pPr>
              <w:widowControl w:val="0"/>
              <w:jc w:val="center"/>
              <w:rPr>
                <w:sz w:val="20"/>
                <w:szCs w:val="20"/>
              </w:rPr>
            </w:pPr>
          </w:p>
        </w:tc>
        <w:tc>
          <w:tcPr>
            <w:tcW w:w="3827" w:type="dxa"/>
          </w:tcPr>
          <w:p w14:paraId="06F07A91" w14:textId="77777777" w:rsidR="0018153D" w:rsidRPr="002110F9" w:rsidRDefault="0018153D" w:rsidP="00156719">
            <w:pPr>
              <w:widowControl w:val="0"/>
              <w:jc w:val="center"/>
              <w:rPr>
                <w:sz w:val="20"/>
                <w:szCs w:val="20"/>
              </w:rPr>
            </w:pPr>
            <w:r w:rsidRPr="002110F9">
              <w:rPr>
                <w:sz w:val="20"/>
                <w:szCs w:val="20"/>
              </w:rPr>
              <w:t>Акт приема-передачи/ ЕИС в сфере закупок</w:t>
            </w:r>
          </w:p>
        </w:tc>
      </w:tr>
      <w:tr w:rsidR="0018153D" w:rsidRPr="002110F9" w14:paraId="07C45C1E" w14:textId="77777777" w:rsidTr="002110F9">
        <w:trPr>
          <w:trHeight w:val="429"/>
        </w:trPr>
        <w:tc>
          <w:tcPr>
            <w:tcW w:w="1036" w:type="dxa"/>
          </w:tcPr>
          <w:p w14:paraId="1773D6B4" w14:textId="77777777" w:rsidR="0018153D" w:rsidRPr="002110F9" w:rsidRDefault="0018153D" w:rsidP="00156719">
            <w:pPr>
              <w:widowControl w:val="0"/>
              <w:jc w:val="center"/>
              <w:rPr>
                <w:sz w:val="20"/>
                <w:szCs w:val="20"/>
              </w:rPr>
            </w:pPr>
            <w:r w:rsidRPr="002110F9">
              <w:rPr>
                <w:sz w:val="20"/>
                <w:szCs w:val="20"/>
              </w:rPr>
              <w:t>1.1.4</w:t>
            </w:r>
          </w:p>
        </w:tc>
        <w:tc>
          <w:tcPr>
            <w:tcW w:w="3240" w:type="dxa"/>
          </w:tcPr>
          <w:p w14:paraId="52006E50" w14:textId="77777777" w:rsidR="0018153D" w:rsidRPr="002110F9" w:rsidRDefault="0018153D" w:rsidP="00156719">
            <w:pPr>
              <w:widowControl w:val="0"/>
              <w:rPr>
                <w:sz w:val="20"/>
                <w:szCs w:val="20"/>
              </w:rPr>
            </w:pPr>
            <w:r w:rsidRPr="002110F9">
              <w:rPr>
                <w:sz w:val="20"/>
                <w:szCs w:val="20"/>
              </w:rPr>
              <w:t>Осуществлена государственная регистрация собственности муниципального образования</w:t>
            </w:r>
          </w:p>
        </w:tc>
        <w:tc>
          <w:tcPr>
            <w:tcW w:w="2294" w:type="dxa"/>
            <w:vMerge/>
          </w:tcPr>
          <w:p w14:paraId="7594D25E" w14:textId="77777777" w:rsidR="0018153D" w:rsidRPr="002110F9" w:rsidRDefault="0018153D" w:rsidP="00156719">
            <w:pPr>
              <w:widowControl w:val="0"/>
              <w:jc w:val="center"/>
              <w:rPr>
                <w:sz w:val="20"/>
                <w:szCs w:val="20"/>
              </w:rPr>
            </w:pPr>
          </w:p>
        </w:tc>
        <w:tc>
          <w:tcPr>
            <w:tcW w:w="2289" w:type="dxa"/>
          </w:tcPr>
          <w:p w14:paraId="69576226" w14:textId="77777777" w:rsidR="0018153D" w:rsidRPr="002110F9" w:rsidRDefault="0018153D" w:rsidP="00156719">
            <w:pPr>
              <w:widowControl w:val="0"/>
              <w:jc w:val="center"/>
              <w:rPr>
                <w:sz w:val="20"/>
                <w:szCs w:val="20"/>
              </w:rPr>
            </w:pPr>
            <w:r w:rsidRPr="002110F9">
              <w:rPr>
                <w:sz w:val="20"/>
                <w:szCs w:val="20"/>
              </w:rPr>
              <w:t>ноябрь</w:t>
            </w:r>
          </w:p>
        </w:tc>
        <w:tc>
          <w:tcPr>
            <w:tcW w:w="2448" w:type="dxa"/>
            <w:vMerge/>
          </w:tcPr>
          <w:p w14:paraId="585D2B56" w14:textId="77777777" w:rsidR="0018153D" w:rsidRPr="002110F9" w:rsidRDefault="0018153D" w:rsidP="00156719">
            <w:pPr>
              <w:widowControl w:val="0"/>
              <w:jc w:val="center"/>
              <w:rPr>
                <w:sz w:val="20"/>
                <w:szCs w:val="20"/>
              </w:rPr>
            </w:pPr>
          </w:p>
        </w:tc>
        <w:tc>
          <w:tcPr>
            <w:tcW w:w="3827" w:type="dxa"/>
          </w:tcPr>
          <w:p w14:paraId="095472CA" w14:textId="77777777" w:rsidR="0018153D" w:rsidRPr="002110F9" w:rsidRDefault="0018153D" w:rsidP="00156719">
            <w:pPr>
              <w:widowControl w:val="0"/>
              <w:jc w:val="center"/>
              <w:rPr>
                <w:sz w:val="20"/>
                <w:szCs w:val="20"/>
              </w:rPr>
            </w:pPr>
            <w:r w:rsidRPr="002110F9">
              <w:rPr>
                <w:sz w:val="20"/>
                <w:szCs w:val="20"/>
              </w:rPr>
              <w:t>Выписка из ЕГРН</w:t>
            </w:r>
          </w:p>
        </w:tc>
      </w:tr>
      <w:tr w:rsidR="0018153D" w:rsidRPr="002110F9" w14:paraId="5E0B625F" w14:textId="77777777" w:rsidTr="002110F9">
        <w:trPr>
          <w:trHeight w:val="429"/>
        </w:trPr>
        <w:tc>
          <w:tcPr>
            <w:tcW w:w="1036" w:type="dxa"/>
          </w:tcPr>
          <w:p w14:paraId="130EAF3C" w14:textId="77777777" w:rsidR="0018153D" w:rsidRPr="002110F9" w:rsidRDefault="0018153D" w:rsidP="00156719">
            <w:pPr>
              <w:widowControl w:val="0"/>
              <w:jc w:val="center"/>
              <w:rPr>
                <w:sz w:val="20"/>
                <w:szCs w:val="20"/>
              </w:rPr>
            </w:pPr>
            <w:r w:rsidRPr="002110F9">
              <w:rPr>
                <w:sz w:val="20"/>
                <w:szCs w:val="20"/>
              </w:rPr>
              <w:t>1.1.5</w:t>
            </w:r>
          </w:p>
        </w:tc>
        <w:tc>
          <w:tcPr>
            <w:tcW w:w="3240" w:type="dxa"/>
          </w:tcPr>
          <w:p w14:paraId="35655D73" w14:textId="77777777" w:rsidR="0018153D" w:rsidRPr="002110F9" w:rsidRDefault="0018153D" w:rsidP="00156719">
            <w:pPr>
              <w:widowControl w:val="0"/>
              <w:rPr>
                <w:sz w:val="20"/>
                <w:szCs w:val="20"/>
              </w:rPr>
            </w:pPr>
            <w:r w:rsidRPr="002110F9">
              <w:rPr>
                <w:sz w:val="20"/>
                <w:szCs w:val="20"/>
              </w:rPr>
              <w:t xml:space="preserve">Произведена оплата </w:t>
            </w:r>
          </w:p>
        </w:tc>
        <w:tc>
          <w:tcPr>
            <w:tcW w:w="2294" w:type="dxa"/>
            <w:vMerge/>
          </w:tcPr>
          <w:p w14:paraId="0CBED7A7" w14:textId="77777777" w:rsidR="0018153D" w:rsidRPr="002110F9" w:rsidRDefault="0018153D" w:rsidP="00156719">
            <w:pPr>
              <w:widowControl w:val="0"/>
              <w:jc w:val="center"/>
              <w:rPr>
                <w:sz w:val="20"/>
                <w:szCs w:val="20"/>
              </w:rPr>
            </w:pPr>
          </w:p>
        </w:tc>
        <w:tc>
          <w:tcPr>
            <w:tcW w:w="2289" w:type="dxa"/>
          </w:tcPr>
          <w:p w14:paraId="1063D11A" w14:textId="77777777" w:rsidR="0018153D" w:rsidRPr="002110F9" w:rsidRDefault="0018153D" w:rsidP="00156719">
            <w:pPr>
              <w:widowControl w:val="0"/>
              <w:jc w:val="center"/>
              <w:rPr>
                <w:sz w:val="20"/>
                <w:szCs w:val="20"/>
              </w:rPr>
            </w:pPr>
            <w:r w:rsidRPr="002110F9">
              <w:rPr>
                <w:sz w:val="20"/>
                <w:szCs w:val="20"/>
              </w:rPr>
              <w:t>ноябрь</w:t>
            </w:r>
          </w:p>
        </w:tc>
        <w:tc>
          <w:tcPr>
            <w:tcW w:w="2448" w:type="dxa"/>
            <w:vMerge/>
          </w:tcPr>
          <w:p w14:paraId="60598518" w14:textId="77777777" w:rsidR="0018153D" w:rsidRPr="002110F9" w:rsidRDefault="0018153D" w:rsidP="00156719">
            <w:pPr>
              <w:widowControl w:val="0"/>
              <w:jc w:val="center"/>
              <w:rPr>
                <w:sz w:val="20"/>
                <w:szCs w:val="20"/>
              </w:rPr>
            </w:pPr>
          </w:p>
        </w:tc>
        <w:tc>
          <w:tcPr>
            <w:tcW w:w="3827" w:type="dxa"/>
          </w:tcPr>
          <w:p w14:paraId="6553E1D4" w14:textId="77777777" w:rsidR="0018153D" w:rsidRPr="002110F9" w:rsidRDefault="0018153D" w:rsidP="00156719">
            <w:pPr>
              <w:widowControl w:val="0"/>
              <w:jc w:val="center"/>
              <w:rPr>
                <w:sz w:val="20"/>
                <w:szCs w:val="20"/>
              </w:rPr>
            </w:pPr>
            <w:r w:rsidRPr="002110F9">
              <w:rPr>
                <w:sz w:val="20"/>
                <w:szCs w:val="20"/>
              </w:rPr>
              <w:t>Платежное поручение (платежный документ)</w:t>
            </w:r>
          </w:p>
        </w:tc>
      </w:tr>
      <w:tr w:rsidR="0018153D" w:rsidRPr="002110F9" w14:paraId="150B0FAF" w14:textId="77777777" w:rsidTr="002110F9">
        <w:trPr>
          <w:trHeight w:val="429"/>
        </w:trPr>
        <w:tc>
          <w:tcPr>
            <w:tcW w:w="1036" w:type="dxa"/>
          </w:tcPr>
          <w:p w14:paraId="75C9C6FA" w14:textId="77777777" w:rsidR="0018153D" w:rsidRPr="002110F9" w:rsidRDefault="0018153D" w:rsidP="00156719">
            <w:pPr>
              <w:widowControl w:val="0"/>
              <w:jc w:val="center"/>
              <w:rPr>
                <w:sz w:val="20"/>
                <w:szCs w:val="20"/>
              </w:rPr>
            </w:pPr>
            <w:r w:rsidRPr="002110F9">
              <w:rPr>
                <w:sz w:val="20"/>
                <w:szCs w:val="20"/>
              </w:rPr>
              <w:t>1.1.6</w:t>
            </w:r>
          </w:p>
        </w:tc>
        <w:tc>
          <w:tcPr>
            <w:tcW w:w="3240" w:type="dxa"/>
          </w:tcPr>
          <w:p w14:paraId="58E3574F" w14:textId="77777777" w:rsidR="0018153D" w:rsidRPr="002110F9" w:rsidRDefault="0018153D" w:rsidP="00156719">
            <w:pPr>
              <w:widowControl w:val="0"/>
              <w:rPr>
                <w:sz w:val="20"/>
                <w:szCs w:val="20"/>
              </w:rPr>
            </w:pPr>
            <w:r w:rsidRPr="002110F9">
              <w:rPr>
                <w:sz w:val="20"/>
                <w:szCs w:val="20"/>
              </w:rPr>
              <w:t>Жилые помещения включены в состав имущества Казны муниципального образования</w:t>
            </w:r>
          </w:p>
        </w:tc>
        <w:tc>
          <w:tcPr>
            <w:tcW w:w="2294" w:type="dxa"/>
            <w:vMerge/>
          </w:tcPr>
          <w:p w14:paraId="24996085" w14:textId="77777777" w:rsidR="0018153D" w:rsidRPr="002110F9" w:rsidRDefault="0018153D" w:rsidP="00156719">
            <w:pPr>
              <w:widowControl w:val="0"/>
              <w:jc w:val="center"/>
              <w:rPr>
                <w:sz w:val="20"/>
                <w:szCs w:val="20"/>
              </w:rPr>
            </w:pPr>
          </w:p>
        </w:tc>
        <w:tc>
          <w:tcPr>
            <w:tcW w:w="2289" w:type="dxa"/>
          </w:tcPr>
          <w:p w14:paraId="2B189A98" w14:textId="77777777" w:rsidR="0018153D" w:rsidRPr="002110F9" w:rsidRDefault="0018153D" w:rsidP="00156719">
            <w:pPr>
              <w:widowControl w:val="0"/>
              <w:jc w:val="center"/>
              <w:rPr>
                <w:sz w:val="20"/>
                <w:szCs w:val="20"/>
              </w:rPr>
            </w:pPr>
            <w:r w:rsidRPr="002110F9">
              <w:rPr>
                <w:sz w:val="20"/>
                <w:szCs w:val="20"/>
              </w:rPr>
              <w:t>декабрь</w:t>
            </w:r>
          </w:p>
        </w:tc>
        <w:tc>
          <w:tcPr>
            <w:tcW w:w="2448" w:type="dxa"/>
            <w:vMerge/>
          </w:tcPr>
          <w:p w14:paraId="69EF8F9C" w14:textId="77777777" w:rsidR="0018153D" w:rsidRPr="002110F9" w:rsidRDefault="0018153D" w:rsidP="00156719">
            <w:pPr>
              <w:widowControl w:val="0"/>
              <w:jc w:val="center"/>
              <w:rPr>
                <w:sz w:val="20"/>
                <w:szCs w:val="20"/>
              </w:rPr>
            </w:pPr>
          </w:p>
        </w:tc>
        <w:tc>
          <w:tcPr>
            <w:tcW w:w="3827" w:type="dxa"/>
          </w:tcPr>
          <w:p w14:paraId="26653E12" w14:textId="77777777" w:rsidR="0018153D" w:rsidRPr="002110F9" w:rsidRDefault="0018153D" w:rsidP="00156719">
            <w:pPr>
              <w:widowControl w:val="0"/>
              <w:jc w:val="center"/>
              <w:rPr>
                <w:sz w:val="20"/>
                <w:szCs w:val="20"/>
              </w:rPr>
            </w:pPr>
            <w:r w:rsidRPr="002110F9">
              <w:rPr>
                <w:sz w:val="20"/>
                <w:szCs w:val="20"/>
              </w:rPr>
              <w:t>Решение Собрания представителей Бессоновского района</w:t>
            </w:r>
          </w:p>
        </w:tc>
      </w:tr>
      <w:tr w:rsidR="0018153D" w:rsidRPr="002110F9" w14:paraId="29D04D22" w14:textId="77777777" w:rsidTr="002110F9">
        <w:trPr>
          <w:trHeight w:val="429"/>
        </w:trPr>
        <w:tc>
          <w:tcPr>
            <w:tcW w:w="1036" w:type="dxa"/>
          </w:tcPr>
          <w:p w14:paraId="64656990" w14:textId="77777777" w:rsidR="0018153D" w:rsidRPr="002110F9" w:rsidRDefault="0018153D" w:rsidP="00156719">
            <w:pPr>
              <w:widowControl w:val="0"/>
              <w:jc w:val="center"/>
              <w:rPr>
                <w:sz w:val="20"/>
                <w:szCs w:val="20"/>
              </w:rPr>
            </w:pPr>
            <w:r w:rsidRPr="002110F9">
              <w:rPr>
                <w:sz w:val="20"/>
                <w:szCs w:val="20"/>
              </w:rPr>
              <w:t>1.1.7</w:t>
            </w:r>
          </w:p>
        </w:tc>
        <w:tc>
          <w:tcPr>
            <w:tcW w:w="3240" w:type="dxa"/>
          </w:tcPr>
          <w:p w14:paraId="218FB3F9" w14:textId="77777777" w:rsidR="0018153D" w:rsidRPr="002110F9" w:rsidRDefault="0018153D" w:rsidP="00156719">
            <w:pPr>
              <w:widowControl w:val="0"/>
              <w:rPr>
                <w:sz w:val="20"/>
                <w:szCs w:val="20"/>
              </w:rPr>
            </w:pPr>
            <w:r w:rsidRPr="002110F9">
              <w:rPr>
                <w:sz w:val="20"/>
                <w:szCs w:val="20"/>
              </w:rPr>
              <w:t>Жилые помещения включены в специализированный жилищный фонд</w:t>
            </w:r>
          </w:p>
        </w:tc>
        <w:tc>
          <w:tcPr>
            <w:tcW w:w="2294" w:type="dxa"/>
            <w:vMerge/>
          </w:tcPr>
          <w:p w14:paraId="20F81833" w14:textId="77777777" w:rsidR="0018153D" w:rsidRPr="002110F9" w:rsidRDefault="0018153D" w:rsidP="00156719">
            <w:pPr>
              <w:widowControl w:val="0"/>
              <w:jc w:val="center"/>
              <w:rPr>
                <w:sz w:val="20"/>
                <w:szCs w:val="20"/>
              </w:rPr>
            </w:pPr>
          </w:p>
        </w:tc>
        <w:tc>
          <w:tcPr>
            <w:tcW w:w="2289" w:type="dxa"/>
          </w:tcPr>
          <w:p w14:paraId="68C50D9A" w14:textId="77777777" w:rsidR="0018153D" w:rsidRPr="002110F9" w:rsidRDefault="0018153D" w:rsidP="00156719">
            <w:pPr>
              <w:widowControl w:val="0"/>
              <w:jc w:val="center"/>
              <w:rPr>
                <w:sz w:val="20"/>
                <w:szCs w:val="20"/>
              </w:rPr>
            </w:pPr>
            <w:r w:rsidRPr="002110F9">
              <w:rPr>
                <w:sz w:val="20"/>
                <w:szCs w:val="20"/>
              </w:rPr>
              <w:t>декабрь</w:t>
            </w:r>
          </w:p>
        </w:tc>
        <w:tc>
          <w:tcPr>
            <w:tcW w:w="2448" w:type="dxa"/>
            <w:vMerge/>
          </w:tcPr>
          <w:p w14:paraId="6AA7CC2C" w14:textId="77777777" w:rsidR="0018153D" w:rsidRPr="002110F9" w:rsidRDefault="0018153D" w:rsidP="00156719">
            <w:pPr>
              <w:widowControl w:val="0"/>
              <w:jc w:val="center"/>
              <w:rPr>
                <w:sz w:val="20"/>
                <w:szCs w:val="20"/>
              </w:rPr>
            </w:pPr>
          </w:p>
        </w:tc>
        <w:tc>
          <w:tcPr>
            <w:tcW w:w="3827" w:type="dxa"/>
          </w:tcPr>
          <w:p w14:paraId="42509E28" w14:textId="77777777" w:rsidR="0018153D" w:rsidRPr="002110F9" w:rsidRDefault="0018153D" w:rsidP="00156719">
            <w:pPr>
              <w:widowControl w:val="0"/>
              <w:jc w:val="center"/>
              <w:rPr>
                <w:sz w:val="20"/>
                <w:szCs w:val="20"/>
              </w:rPr>
            </w:pPr>
            <w:r w:rsidRPr="002110F9">
              <w:rPr>
                <w:sz w:val="20"/>
                <w:szCs w:val="20"/>
              </w:rPr>
              <w:t>Решение Собрания представителей Бессоновского района</w:t>
            </w:r>
          </w:p>
        </w:tc>
      </w:tr>
      <w:tr w:rsidR="0018153D" w:rsidRPr="002110F9" w14:paraId="34D4AE0D" w14:textId="77777777" w:rsidTr="002110F9">
        <w:trPr>
          <w:trHeight w:val="429"/>
        </w:trPr>
        <w:tc>
          <w:tcPr>
            <w:tcW w:w="1036" w:type="dxa"/>
          </w:tcPr>
          <w:p w14:paraId="372BDAB5" w14:textId="77777777" w:rsidR="0018153D" w:rsidRPr="002110F9" w:rsidRDefault="0018153D" w:rsidP="00156719">
            <w:pPr>
              <w:widowControl w:val="0"/>
              <w:jc w:val="center"/>
              <w:rPr>
                <w:sz w:val="20"/>
                <w:szCs w:val="20"/>
              </w:rPr>
            </w:pPr>
            <w:r w:rsidRPr="002110F9">
              <w:rPr>
                <w:sz w:val="20"/>
                <w:szCs w:val="20"/>
              </w:rPr>
              <w:t>1.1.8</w:t>
            </w:r>
          </w:p>
        </w:tc>
        <w:tc>
          <w:tcPr>
            <w:tcW w:w="3240" w:type="dxa"/>
          </w:tcPr>
          <w:p w14:paraId="287224ED" w14:textId="77777777" w:rsidR="0018153D" w:rsidRPr="002110F9" w:rsidRDefault="0018153D" w:rsidP="00156719">
            <w:pPr>
              <w:widowControl w:val="0"/>
              <w:rPr>
                <w:sz w:val="20"/>
                <w:szCs w:val="20"/>
              </w:rPr>
            </w:pPr>
            <w:r w:rsidRPr="002110F9">
              <w:rPr>
                <w:sz w:val="20"/>
                <w:szCs w:val="20"/>
              </w:rPr>
              <w:t xml:space="preserve">Мероприятие (результат) "Обеспечено приобретение жилых помещений </w:t>
            </w:r>
          </w:p>
        </w:tc>
        <w:tc>
          <w:tcPr>
            <w:tcW w:w="2294" w:type="dxa"/>
            <w:vMerge/>
          </w:tcPr>
          <w:p w14:paraId="3DFF6367" w14:textId="77777777" w:rsidR="0018153D" w:rsidRPr="002110F9" w:rsidRDefault="0018153D" w:rsidP="00156719">
            <w:pPr>
              <w:widowControl w:val="0"/>
              <w:jc w:val="center"/>
              <w:rPr>
                <w:sz w:val="20"/>
                <w:szCs w:val="20"/>
              </w:rPr>
            </w:pPr>
          </w:p>
        </w:tc>
        <w:tc>
          <w:tcPr>
            <w:tcW w:w="2289" w:type="dxa"/>
          </w:tcPr>
          <w:p w14:paraId="09952EF4" w14:textId="77777777" w:rsidR="0018153D" w:rsidRPr="002110F9" w:rsidRDefault="0018153D" w:rsidP="00156719">
            <w:pPr>
              <w:widowControl w:val="0"/>
              <w:jc w:val="center"/>
              <w:rPr>
                <w:sz w:val="20"/>
                <w:szCs w:val="20"/>
              </w:rPr>
            </w:pPr>
          </w:p>
        </w:tc>
        <w:tc>
          <w:tcPr>
            <w:tcW w:w="2448" w:type="dxa"/>
            <w:vMerge/>
          </w:tcPr>
          <w:p w14:paraId="3B36F386" w14:textId="77777777" w:rsidR="0018153D" w:rsidRPr="002110F9" w:rsidRDefault="0018153D" w:rsidP="00156719">
            <w:pPr>
              <w:widowControl w:val="0"/>
              <w:jc w:val="center"/>
              <w:rPr>
                <w:sz w:val="20"/>
                <w:szCs w:val="20"/>
              </w:rPr>
            </w:pPr>
          </w:p>
        </w:tc>
        <w:tc>
          <w:tcPr>
            <w:tcW w:w="3827" w:type="dxa"/>
          </w:tcPr>
          <w:p w14:paraId="46292DF3" w14:textId="77777777" w:rsidR="0018153D" w:rsidRPr="002110F9" w:rsidRDefault="0018153D" w:rsidP="00156719">
            <w:pPr>
              <w:widowControl w:val="0"/>
              <w:jc w:val="center"/>
              <w:rPr>
                <w:sz w:val="20"/>
                <w:szCs w:val="20"/>
              </w:rPr>
            </w:pPr>
            <w:r w:rsidRPr="002110F9">
              <w:rPr>
                <w:sz w:val="20"/>
                <w:szCs w:val="20"/>
              </w:rPr>
              <w:t>х</w:t>
            </w:r>
          </w:p>
        </w:tc>
      </w:tr>
      <w:tr w:rsidR="0018153D" w:rsidRPr="002110F9" w14:paraId="5D057156" w14:textId="77777777" w:rsidTr="002110F9">
        <w:trPr>
          <w:trHeight w:val="1025"/>
        </w:trPr>
        <w:tc>
          <w:tcPr>
            <w:tcW w:w="1036" w:type="dxa"/>
          </w:tcPr>
          <w:p w14:paraId="5E25FC57" w14:textId="77777777" w:rsidR="0018153D" w:rsidRPr="002110F9" w:rsidRDefault="0018153D" w:rsidP="00156719">
            <w:pPr>
              <w:widowControl w:val="0"/>
              <w:jc w:val="center"/>
              <w:rPr>
                <w:sz w:val="20"/>
                <w:szCs w:val="20"/>
              </w:rPr>
            </w:pPr>
            <w:r w:rsidRPr="002110F9">
              <w:rPr>
                <w:sz w:val="20"/>
                <w:szCs w:val="20"/>
              </w:rPr>
              <w:t>1.1.9</w:t>
            </w:r>
          </w:p>
        </w:tc>
        <w:tc>
          <w:tcPr>
            <w:tcW w:w="3240" w:type="dxa"/>
          </w:tcPr>
          <w:p w14:paraId="724E8AB7" w14:textId="77777777" w:rsidR="0018153D" w:rsidRPr="002110F9" w:rsidRDefault="0018153D" w:rsidP="00156719">
            <w:pPr>
              <w:widowControl w:val="0"/>
              <w:rPr>
                <w:sz w:val="20"/>
                <w:szCs w:val="20"/>
              </w:rPr>
            </w:pPr>
            <w:r w:rsidRPr="002110F9">
              <w:rPr>
                <w:sz w:val="20"/>
                <w:szCs w:val="20"/>
              </w:rPr>
              <w:t>Жилые помещения предоставлены по договору специализированного жилищного фонда</w:t>
            </w:r>
          </w:p>
        </w:tc>
        <w:tc>
          <w:tcPr>
            <w:tcW w:w="2294" w:type="dxa"/>
            <w:vMerge/>
          </w:tcPr>
          <w:p w14:paraId="4A2C8B03" w14:textId="77777777" w:rsidR="0018153D" w:rsidRPr="002110F9" w:rsidRDefault="0018153D" w:rsidP="00156719">
            <w:pPr>
              <w:widowControl w:val="0"/>
              <w:jc w:val="center"/>
              <w:rPr>
                <w:sz w:val="20"/>
                <w:szCs w:val="20"/>
              </w:rPr>
            </w:pPr>
          </w:p>
        </w:tc>
        <w:tc>
          <w:tcPr>
            <w:tcW w:w="2289" w:type="dxa"/>
          </w:tcPr>
          <w:p w14:paraId="29DDC7BC" w14:textId="77777777" w:rsidR="0018153D" w:rsidRPr="002110F9" w:rsidRDefault="0018153D" w:rsidP="00156719">
            <w:pPr>
              <w:widowControl w:val="0"/>
              <w:jc w:val="center"/>
              <w:rPr>
                <w:sz w:val="20"/>
                <w:szCs w:val="20"/>
              </w:rPr>
            </w:pPr>
            <w:r w:rsidRPr="002110F9">
              <w:rPr>
                <w:sz w:val="20"/>
                <w:szCs w:val="20"/>
              </w:rPr>
              <w:t>25 декабря</w:t>
            </w:r>
          </w:p>
        </w:tc>
        <w:tc>
          <w:tcPr>
            <w:tcW w:w="2448" w:type="dxa"/>
            <w:vMerge/>
          </w:tcPr>
          <w:p w14:paraId="3C444260" w14:textId="77777777" w:rsidR="0018153D" w:rsidRPr="002110F9" w:rsidRDefault="0018153D" w:rsidP="00156719">
            <w:pPr>
              <w:widowControl w:val="0"/>
              <w:jc w:val="center"/>
              <w:rPr>
                <w:sz w:val="20"/>
                <w:szCs w:val="20"/>
              </w:rPr>
            </w:pPr>
          </w:p>
        </w:tc>
        <w:tc>
          <w:tcPr>
            <w:tcW w:w="3827" w:type="dxa"/>
          </w:tcPr>
          <w:p w14:paraId="21B336DE" w14:textId="77777777" w:rsidR="0018153D" w:rsidRPr="002110F9" w:rsidRDefault="0018153D" w:rsidP="00156719">
            <w:pPr>
              <w:widowControl w:val="0"/>
              <w:jc w:val="center"/>
              <w:rPr>
                <w:sz w:val="20"/>
                <w:szCs w:val="20"/>
              </w:rPr>
            </w:pPr>
            <w:r w:rsidRPr="002110F9">
              <w:rPr>
                <w:sz w:val="20"/>
                <w:szCs w:val="20"/>
              </w:rPr>
              <w:t xml:space="preserve"> Решение Собрания представителей Бессоновского района</w:t>
            </w:r>
          </w:p>
          <w:p w14:paraId="734C9BE4" w14:textId="77777777" w:rsidR="0018153D" w:rsidRPr="002110F9" w:rsidRDefault="0018153D" w:rsidP="00156719">
            <w:pPr>
              <w:widowControl w:val="0"/>
              <w:jc w:val="center"/>
              <w:rPr>
                <w:sz w:val="20"/>
                <w:szCs w:val="20"/>
              </w:rPr>
            </w:pPr>
            <w:r w:rsidRPr="002110F9">
              <w:rPr>
                <w:sz w:val="20"/>
                <w:szCs w:val="20"/>
              </w:rPr>
              <w:t>/приказ Управления социальной защиты населения</w:t>
            </w:r>
          </w:p>
        </w:tc>
      </w:tr>
    </w:tbl>
    <w:p w14:paraId="67C86E8B" w14:textId="77777777" w:rsidR="00A374C1" w:rsidRDefault="00A374C1" w:rsidP="004E4483">
      <w:pPr>
        <w:rPr>
          <w:sz w:val="22"/>
          <w:szCs w:val="22"/>
        </w:rPr>
        <w:sectPr w:rsidR="00A374C1" w:rsidSect="00C4513B">
          <w:footerReference w:type="even" r:id="rId14"/>
          <w:footerReference w:type="default" r:id="rId15"/>
          <w:pgSz w:w="16838" w:h="11906" w:orient="landscape"/>
          <w:pgMar w:top="851" w:right="1134" w:bottom="720" w:left="1134" w:header="284" w:footer="284" w:gutter="0"/>
          <w:cols w:space="708"/>
          <w:titlePg/>
          <w:docGrid w:linePitch="360"/>
        </w:sectPr>
      </w:pPr>
    </w:p>
    <w:tbl>
      <w:tblPr>
        <w:tblpPr w:leftFromText="180" w:rightFromText="180" w:vertAnchor="page" w:horzAnchor="margin" w:tblpXSpec="center" w:tblpY="691"/>
        <w:tblW w:w="9996" w:type="dxa"/>
        <w:tblLayout w:type="fixed"/>
        <w:tblCellMar>
          <w:left w:w="0" w:type="dxa"/>
          <w:right w:w="0" w:type="dxa"/>
        </w:tblCellMar>
        <w:tblLook w:val="01E0" w:firstRow="1" w:lastRow="1" w:firstColumn="1" w:lastColumn="1" w:noHBand="0" w:noVBand="0"/>
      </w:tblPr>
      <w:tblGrid>
        <w:gridCol w:w="9996"/>
      </w:tblGrid>
      <w:tr w:rsidR="00A374C1" w:rsidRPr="00995797" w14:paraId="19837F3F" w14:textId="77777777" w:rsidTr="00A374C1">
        <w:trPr>
          <w:trHeight w:val="562"/>
        </w:trPr>
        <w:tc>
          <w:tcPr>
            <w:tcW w:w="9996" w:type="dxa"/>
          </w:tcPr>
          <w:p w14:paraId="65FF3109" w14:textId="77777777" w:rsidR="00A374C1" w:rsidRPr="00995797" w:rsidRDefault="00A374C1" w:rsidP="00A374C1">
            <w:pPr>
              <w:jc w:val="center"/>
              <w:rPr>
                <w:b/>
                <w:sz w:val="22"/>
                <w:szCs w:val="22"/>
              </w:rPr>
            </w:pPr>
            <w:r w:rsidRPr="00995797">
              <w:rPr>
                <w:b/>
                <w:sz w:val="22"/>
                <w:szCs w:val="22"/>
              </w:rPr>
              <w:lastRenderedPageBreak/>
              <w:t>ПОСТАНОВЛЕНИЕ АДМИНИСТРАЦИЯ БЕССОНОВСКОГО РАЙОНА</w:t>
            </w:r>
          </w:p>
          <w:p w14:paraId="0A091551" w14:textId="77777777" w:rsidR="00A374C1" w:rsidRPr="00995797" w:rsidRDefault="00A374C1" w:rsidP="00A374C1">
            <w:pPr>
              <w:jc w:val="center"/>
              <w:rPr>
                <w:b/>
                <w:sz w:val="22"/>
                <w:szCs w:val="22"/>
              </w:rPr>
            </w:pPr>
            <w:r w:rsidRPr="00995797">
              <w:rPr>
                <w:b/>
                <w:sz w:val="22"/>
                <w:szCs w:val="22"/>
              </w:rPr>
              <w:t>ПЕНЗЕНСКОЙ ОБЛАСТИ</w:t>
            </w:r>
          </w:p>
        </w:tc>
      </w:tr>
      <w:tr w:rsidR="00A374C1" w:rsidRPr="00995797" w14:paraId="1CE0C588" w14:textId="77777777" w:rsidTr="00A374C1">
        <w:trPr>
          <w:trHeight w:val="437"/>
        </w:trPr>
        <w:tc>
          <w:tcPr>
            <w:tcW w:w="9996" w:type="dxa"/>
          </w:tcPr>
          <w:p w14:paraId="64B55DEA" w14:textId="37EBD48C" w:rsidR="00A374C1" w:rsidRPr="00995797" w:rsidRDefault="00A374C1" w:rsidP="00A374C1">
            <w:pPr>
              <w:jc w:val="center"/>
              <w:rPr>
                <w:b/>
                <w:sz w:val="22"/>
                <w:szCs w:val="22"/>
                <w:lang w:val="en-US"/>
              </w:rPr>
            </w:pPr>
            <w:r w:rsidRPr="00995797">
              <w:rPr>
                <w:sz w:val="22"/>
                <w:szCs w:val="22"/>
              </w:rPr>
              <w:t>от 22 декабря 2025 года № 135</w:t>
            </w:r>
            <w:r w:rsidRPr="00995797">
              <w:rPr>
                <w:sz w:val="22"/>
                <w:szCs w:val="22"/>
                <w:lang w:val="en-US"/>
              </w:rPr>
              <w:t>1</w:t>
            </w:r>
          </w:p>
        </w:tc>
      </w:tr>
      <w:tr w:rsidR="00A374C1" w:rsidRPr="00995797" w14:paraId="7BD99572" w14:textId="77777777" w:rsidTr="00A374C1">
        <w:trPr>
          <w:trHeight w:val="374"/>
        </w:trPr>
        <w:tc>
          <w:tcPr>
            <w:tcW w:w="9996" w:type="dxa"/>
            <w:vAlign w:val="center"/>
          </w:tcPr>
          <w:p w14:paraId="65355193" w14:textId="77777777" w:rsidR="00A374C1" w:rsidRPr="00995797" w:rsidRDefault="00A374C1" w:rsidP="00A374C1">
            <w:pPr>
              <w:pStyle w:val="ConsPlusTitle"/>
              <w:widowControl/>
              <w:jc w:val="center"/>
              <w:rPr>
                <w:bCs w:val="0"/>
                <w:sz w:val="22"/>
                <w:szCs w:val="22"/>
              </w:rPr>
            </w:pPr>
            <w:r w:rsidRPr="00995797">
              <w:rPr>
                <w:bCs w:val="0"/>
                <w:sz w:val="22"/>
                <w:szCs w:val="22"/>
              </w:rPr>
              <w:t>О внесении изменений в муниципальную программу «Обеспечение муниципального управления собственностью Бессоновского района Пензенской области», утвержденную постановлением Администрации Бессоновского района Пензенской области от 28.11.2013 №1652</w:t>
            </w:r>
          </w:p>
          <w:p w14:paraId="7606BEFB" w14:textId="28F54A6F" w:rsidR="00A374C1" w:rsidRPr="00995797" w:rsidRDefault="00A374C1" w:rsidP="00A374C1">
            <w:pPr>
              <w:pStyle w:val="ConsPlusTitle"/>
              <w:widowControl/>
              <w:jc w:val="center"/>
              <w:rPr>
                <w:b w:val="0"/>
                <w:sz w:val="22"/>
                <w:szCs w:val="22"/>
              </w:rPr>
            </w:pPr>
          </w:p>
        </w:tc>
      </w:tr>
    </w:tbl>
    <w:p w14:paraId="650749B5" w14:textId="77777777" w:rsidR="00A374C1" w:rsidRPr="00995797" w:rsidRDefault="00A374C1" w:rsidP="00A374C1">
      <w:pPr>
        <w:ind w:firstLine="708"/>
        <w:jc w:val="both"/>
        <w:rPr>
          <w:b/>
          <w:sz w:val="22"/>
          <w:szCs w:val="22"/>
        </w:rPr>
      </w:pPr>
      <w:r w:rsidRPr="00995797">
        <w:rPr>
          <w:sz w:val="22"/>
          <w:szCs w:val="22"/>
        </w:rPr>
        <w:t xml:space="preserve">В соответствии с постановлением Администрации Бессоновского района Пензенской области от 14.12.2015 года №691 «Об утверждении Порядка разработки и реализации муниципальных программ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w:t>
      </w:r>
      <w:r w:rsidRPr="00995797">
        <w:rPr>
          <w:b/>
          <w:sz w:val="22"/>
          <w:szCs w:val="22"/>
        </w:rPr>
        <w:t>постановляет:</w:t>
      </w:r>
    </w:p>
    <w:p w14:paraId="63A387E2" w14:textId="77777777" w:rsidR="00A374C1" w:rsidRPr="00995797" w:rsidRDefault="00A374C1" w:rsidP="007C0749">
      <w:pPr>
        <w:widowControl w:val="0"/>
        <w:numPr>
          <w:ilvl w:val="0"/>
          <w:numId w:val="12"/>
        </w:numPr>
        <w:ind w:left="426" w:hanging="426"/>
        <w:jc w:val="both"/>
        <w:rPr>
          <w:color w:val="000000"/>
          <w:sz w:val="22"/>
          <w:szCs w:val="22"/>
        </w:rPr>
      </w:pPr>
      <w:r w:rsidRPr="00995797">
        <w:rPr>
          <w:sz w:val="22"/>
          <w:szCs w:val="22"/>
        </w:rPr>
        <w:t xml:space="preserve">Внести изменения в муниципальную программу </w:t>
      </w:r>
      <w:r w:rsidRPr="00995797">
        <w:rPr>
          <w:color w:val="000000"/>
          <w:sz w:val="22"/>
          <w:szCs w:val="22"/>
        </w:rPr>
        <w:t xml:space="preserve">«Обеспечение муниципального управления собственностью Бессоновского района Пензенской области», </w:t>
      </w:r>
      <w:r w:rsidRPr="00995797">
        <w:rPr>
          <w:sz w:val="22"/>
          <w:szCs w:val="22"/>
        </w:rPr>
        <w:t xml:space="preserve">утверждённую Постановлением администрации Бессоновского района </w:t>
      </w:r>
      <w:r w:rsidRPr="00995797">
        <w:rPr>
          <w:color w:val="000000"/>
          <w:sz w:val="22"/>
          <w:szCs w:val="22"/>
        </w:rPr>
        <w:t xml:space="preserve">от 28.11.2013 № 1652 (с последующими изменениями), </w:t>
      </w:r>
      <w:r w:rsidRPr="00995797">
        <w:rPr>
          <w:sz w:val="22"/>
          <w:szCs w:val="22"/>
        </w:rPr>
        <w:t>изложив её в новой редакции согласно Приложению к настоящему постановлению.</w:t>
      </w:r>
    </w:p>
    <w:p w14:paraId="13A0CEDB" w14:textId="77777777" w:rsidR="00A374C1" w:rsidRPr="00995797" w:rsidRDefault="00A374C1" w:rsidP="007C0749">
      <w:pPr>
        <w:widowControl w:val="0"/>
        <w:numPr>
          <w:ilvl w:val="0"/>
          <w:numId w:val="12"/>
        </w:numPr>
        <w:ind w:left="426" w:hanging="426"/>
        <w:jc w:val="both"/>
        <w:rPr>
          <w:color w:val="000000"/>
          <w:sz w:val="22"/>
          <w:szCs w:val="22"/>
        </w:rPr>
      </w:pPr>
      <w:r w:rsidRPr="00995797">
        <w:rPr>
          <w:color w:val="000000"/>
          <w:sz w:val="22"/>
          <w:szCs w:val="22"/>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1B2C74AA" w14:textId="77777777" w:rsidR="00A374C1" w:rsidRPr="00995797" w:rsidRDefault="00A374C1" w:rsidP="007C0749">
      <w:pPr>
        <w:widowControl w:val="0"/>
        <w:numPr>
          <w:ilvl w:val="0"/>
          <w:numId w:val="12"/>
        </w:numPr>
        <w:ind w:left="426" w:hanging="426"/>
        <w:rPr>
          <w:color w:val="000000"/>
          <w:sz w:val="22"/>
          <w:szCs w:val="22"/>
        </w:rPr>
      </w:pPr>
      <w:r w:rsidRPr="00995797">
        <w:rPr>
          <w:color w:val="000000"/>
          <w:sz w:val="22"/>
          <w:szCs w:val="22"/>
        </w:rPr>
        <w:t xml:space="preserve">Настоящее постановление вступает в силу </w:t>
      </w:r>
      <w:r w:rsidRPr="00995797">
        <w:rPr>
          <w:color w:val="000000"/>
          <w:sz w:val="22"/>
          <w:szCs w:val="22"/>
          <w:lang w:val="en-US"/>
        </w:rPr>
        <w:t>c</w:t>
      </w:r>
      <w:r w:rsidRPr="00995797">
        <w:rPr>
          <w:color w:val="000000"/>
          <w:sz w:val="22"/>
          <w:szCs w:val="22"/>
        </w:rPr>
        <w:t xml:space="preserve"> 01.01.2026г.</w:t>
      </w:r>
    </w:p>
    <w:p w14:paraId="13844DB7" w14:textId="77777777" w:rsidR="00A374C1" w:rsidRPr="00995797" w:rsidRDefault="00A374C1" w:rsidP="007C0749">
      <w:pPr>
        <w:widowControl w:val="0"/>
        <w:numPr>
          <w:ilvl w:val="0"/>
          <w:numId w:val="12"/>
        </w:numPr>
        <w:ind w:left="426" w:hanging="426"/>
        <w:jc w:val="both"/>
        <w:rPr>
          <w:sz w:val="22"/>
          <w:szCs w:val="22"/>
        </w:rPr>
      </w:pPr>
      <w:proofErr w:type="gramStart"/>
      <w:r w:rsidRPr="00995797">
        <w:rPr>
          <w:color w:val="000000"/>
          <w:sz w:val="22"/>
          <w:szCs w:val="22"/>
        </w:rPr>
        <w:t>Контроль за</w:t>
      </w:r>
      <w:proofErr w:type="gramEnd"/>
      <w:r w:rsidRPr="00995797">
        <w:rPr>
          <w:color w:val="000000"/>
          <w:sz w:val="22"/>
          <w:szCs w:val="22"/>
        </w:rPr>
        <w:t xml:space="preserve"> исполнением настоящего постановления возложить на заместителя главы местной администрации Бессоновского района Антонову И. Г.</w:t>
      </w:r>
    </w:p>
    <w:p w14:paraId="7A023A56" w14:textId="31778A25" w:rsidR="00334562" w:rsidRPr="00995797" w:rsidRDefault="00A374C1" w:rsidP="003539BA">
      <w:pPr>
        <w:tabs>
          <w:tab w:val="left" w:pos="8778"/>
          <w:tab w:val="center" w:pos="9498"/>
        </w:tabs>
        <w:spacing w:before="120" w:after="480"/>
        <w:rPr>
          <w:bCs/>
          <w:sz w:val="22"/>
          <w:szCs w:val="22"/>
        </w:rPr>
      </w:pPr>
      <w:r w:rsidRPr="00995797">
        <w:rPr>
          <w:bCs/>
          <w:sz w:val="22"/>
          <w:szCs w:val="22"/>
        </w:rPr>
        <w:t xml:space="preserve">Глава Бессоновского района </w:t>
      </w:r>
      <w:r w:rsidR="003539BA">
        <w:rPr>
          <w:bCs/>
          <w:sz w:val="22"/>
          <w:szCs w:val="22"/>
        </w:rPr>
        <w:t xml:space="preserve">                                                                                                </w:t>
      </w:r>
      <w:r w:rsidRPr="00995797">
        <w:rPr>
          <w:bCs/>
          <w:sz w:val="22"/>
          <w:szCs w:val="22"/>
        </w:rPr>
        <w:t xml:space="preserve">Н. В. </w:t>
      </w:r>
      <w:proofErr w:type="spellStart"/>
      <w:r w:rsidRPr="00995797">
        <w:rPr>
          <w:bCs/>
          <w:sz w:val="22"/>
          <w:szCs w:val="22"/>
        </w:rPr>
        <w:t>Шалдаева</w:t>
      </w:r>
      <w:proofErr w:type="spellEnd"/>
    </w:p>
    <w:p w14:paraId="4284F0F3" w14:textId="77777777" w:rsidR="00A374C1" w:rsidRPr="003539BA" w:rsidRDefault="00A374C1" w:rsidP="00A374C1">
      <w:pPr>
        <w:pStyle w:val="ConsPlusNormal"/>
        <w:widowControl/>
        <w:jc w:val="right"/>
        <w:rPr>
          <w:rFonts w:ascii="Times New Roman" w:hAnsi="Times New Roman"/>
          <w:sz w:val="20"/>
          <w:szCs w:val="20"/>
        </w:rPr>
      </w:pPr>
      <w:r w:rsidRPr="003539BA">
        <w:rPr>
          <w:rFonts w:ascii="Times New Roman" w:hAnsi="Times New Roman"/>
          <w:sz w:val="20"/>
          <w:szCs w:val="20"/>
        </w:rPr>
        <w:t>Приложение</w:t>
      </w:r>
    </w:p>
    <w:p w14:paraId="011C6FED" w14:textId="77777777" w:rsidR="00A374C1" w:rsidRPr="003539BA" w:rsidRDefault="00A374C1" w:rsidP="00A374C1">
      <w:pPr>
        <w:pStyle w:val="ConsPlusNormal"/>
        <w:widowControl/>
        <w:jc w:val="right"/>
        <w:rPr>
          <w:rFonts w:ascii="Times New Roman" w:hAnsi="Times New Roman"/>
          <w:sz w:val="20"/>
          <w:szCs w:val="20"/>
        </w:rPr>
      </w:pPr>
      <w:r w:rsidRPr="003539BA">
        <w:rPr>
          <w:rFonts w:ascii="Times New Roman" w:hAnsi="Times New Roman"/>
          <w:sz w:val="20"/>
          <w:szCs w:val="20"/>
        </w:rPr>
        <w:t xml:space="preserve">к постановлению Администрации </w:t>
      </w:r>
    </w:p>
    <w:p w14:paraId="3AFE7BD0" w14:textId="77777777" w:rsidR="00A374C1" w:rsidRPr="003539BA" w:rsidRDefault="00A374C1" w:rsidP="00A374C1">
      <w:pPr>
        <w:pStyle w:val="ConsPlusNormal"/>
        <w:widowControl/>
        <w:jc w:val="right"/>
        <w:rPr>
          <w:rFonts w:ascii="Times New Roman" w:hAnsi="Times New Roman"/>
          <w:sz w:val="20"/>
          <w:szCs w:val="20"/>
        </w:rPr>
      </w:pPr>
      <w:r w:rsidRPr="003539BA">
        <w:rPr>
          <w:rFonts w:ascii="Times New Roman" w:hAnsi="Times New Roman"/>
          <w:sz w:val="20"/>
          <w:szCs w:val="20"/>
        </w:rPr>
        <w:t>Бессоновского района Пензенской области</w:t>
      </w:r>
    </w:p>
    <w:p w14:paraId="4FE0B48D" w14:textId="13A22CC0" w:rsidR="00A374C1" w:rsidRPr="003539BA" w:rsidRDefault="00A374C1" w:rsidP="00A374C1">
      <w:pPr>
        <w:pStyle w:val="ConsPlusNormal"/>
        <w:widowControl/>
        <w:jc w:val="right"/>
        <w:rPr>
          <w:rFonts w:ascii="Times New Roman" w:hAnsi="Times New Roman"/>
          <w:sz w:val="20"/>
          <w:szCs w:val="20"/>
        </w:rPr>
      </w:pPr>
      <w:r w:rsidRPr="003539BA">
        <w:rPr>
          <w:rFonts w:ascii="Times New Roman" w:hAnsi="Times New Roman"/>
          <w:sz w:val="20"/>
          <w:szCs w:val="20"/>
        </w:rPr>
        <w:t>от 22 декабря 2025 года № 1351</w:t>
      </w:r>
    </w:p>
    <w:p w14:paraId="7A7B704B" w14:textId="77777777" w:rsidR="00A374C1" w:rsidRPr="003539BA" w:rsidRDefault="00A374C1" w:rsidP="00A374C1">
      <w:pPr>
        <w:pStyle w:val="ConsPlusNormal"/>
        <w:widowControl/>
        <w:jc w:val="right"/>
        <w:rPr>
          <w:rFonts w:ascii="Times New Roman" w:hAnsi="Times New Roman"/>
          <w:sz w:val="20"/>
          <w:szCs w:val="20"/>
        </w:rPr>
      </w:pPr>
      <w:r w:rsidRPr="003539BA">
        <w:rPr>
          <w:rFonts w:ascii="Times New Roman" w:hAnsi="Times New Roman"/>
          <w:sz w:val="20"/>
          <w:szCs w:val="20"/>
        </w:rPr>
        <w:t xml:space="preserve"> </w:t>
      </w:r>
    </w:p>
    <w:p w14:paraId="3643DCE6" w14:textId="77777777" w:rsidR="00A374C1" w:rsidRPr="003539BA" w:rsidRDefault="00A374C1" w:rsidP="00A374C1">
      <w:pPr>
        <w:spacing w:line="360" w:lineRule="auto"/>
        <w:jc w:val="center"/>
        <w:rPr>
          <w:b/>
          <w:sz w:val="20"/>
          <w:szCs w:val="20"/>
        </w:rPr>
      </w:pPr>
      <w:r w:rsidRPr="003539BA">
        <w:rPr>
          <w:b/>
          <w:sz w:val="20"/>
          <w:szCs w:val="20"/>
        </w:rPr>
        <w:t xml:space="preserve">МУНИЦИПАЛЬНАЯ ПРОГРАММА </w:t>
      </w:r>
    </w:p>
    <w:p w14:paraId="647E2D48" w14:textId="77777777" w:rsidR="00A374C1" w:rsidRPr="003539BA" w:rsidRDefault="00A374C1" w:rsidP="00A374C1">
      <w:pPr>
        <w:spacing w:line="360" w:lineRule="auto"/>
        <w:jc w:val="center"/>
        <w:rPr>
          <w:b/>
          <w:sz w:val="20"/>
          <w:szCs w:val="20"/>
        </w:rPr>
      </w:pPr>
      <w:r w:rsidRPr="003539BA">
        <w:rPr>
          <w:b/>
          <w:sz w:val="20"/>
          <w:szCs w:val="20"/>
        </w:rPr>
        <w:t>БЕССОНОВСКОГО РАЙОНА</w:t>
      </w:r>
    </w:p>
    <w:p w14:paraId="579C192B" w14:textId="77777777" w:rsidR="00A374C1" w:rsidRPr="003539BA" w:rsidRDefault="00A374C1" w:rsidP="00A374C1">
      <w:pPr>
        <w:spacing w:line="360" w:lineRule="auto"/>
        <w:jc w:val="center"/>
        <w:rPr>
          <w:b/>
          <w:sz w:val="20"/>
          <w:szCs w:val="20"/>
        </w:rPr>
      </w:pPr>
      <w:r w:rsidRPr="003539BA">
        <w:rPr>
          <w:b/>
          <w:sz w:val="20"/>
          <w:szCs w:val="20"/>
        </w:rPr>
        <w:t xml:space="preserve"> ПЕНЗЕНСКОЙ ОБЛАСТИ</w:t>
      </w:r>
    </w:p>
    <w:p w14:paraId="3C2330D2" w14:textId="77777777" w:rsidR="00A374C1" w:rsidRPr="003539BA" w:rsidRDefault="00A374C1" w:rsidP="00A374C1">
      <w:pPr>
        <w:spacing w:line="360" w:lineRule="auto"/>
        <w:jc w:val="center"/>
        <w:rPr>
          <w:b/>
          <w:sz w:val="20"/>
          <w:szCs w:val="20"/>
        </w:rPr>
      </w:pPr>
    </w:p>
    <w:p w14:paraId="2D14C6A0" w14:textId="77777777" w:rsidR="00A374C1" w:rsidRPr="003539BA" w:rsidRDefault="00A374C1" w:rsidP="00A374C1">
      <w:pPr>
        <w:spacing w:line="360" w:lineRule="auto"/>
        <w:jc w:val="center"/>
        <w:rPr>
          <w:b/>
          <w:caps/>
          <w:sz w:val="20"/>
          <w:szCs w:val="20"/>
        </w:rPr>
      </w:pPr>
      <w:r w:rsidRPr="003539BA">
        <w:rPr>
          <w:b/>
          <w:caps/>
          <w:color w:val="000000"/>
          <w:spacing w:val="-2"/>
          <w:sz w:val="20"/>
          <w:szCs w:val="20"/>
        </w:rPr>
        <w:t>«Обеспечение МУНИЦИПАЛЬного управления собственностью БЕССОНОВСКОГО РАЙОНА Пензенской области»</w:t>
      </w:r>
    </w:p>
    <w:p w14:paraId="7096D6BC" w14:textId="38F38A2C" w:rsidR="00995797" w:rsidRDefault="00995797">
      <w:pPr>
        <w:rPr>
          <w:b/>
          <w:caps/>
          <w:lang w:eastAsia="x-none"/>
        </w:rPr>
      </w:pPr>
    </w:p>
    <w:p w14:paraId="3B5CEA4D" w14:textId="77777777" w:rsidR="00A374C1" w:rsidRPr="00995797" w:rsidRDefault="00A374C1" w:rsidP="00A374C1">
      <w:pPr>
        <w:jc w:val="center"/>
        <w:rPr>
          <w:b/>
          <w:sz w:val="20"/>
          <w:szCs w:val="20"/>
          <w:lang w:eastAsia="x-none"/>
        </w:rPr>
      </w:pPr>
      <w:r w:rsidRPr="00995797">
        <w:rPr>
          <w:b/>
          <w:sz w:val="20"/>
          <w:szCs w:val="20"/>
          <w:lang w:eastAsia="x-none"/>
        </w:rPr>
        <w:t>Стратегические приоритеты и оценка текущего состояния в сфере реализации муниципальной программы</w:t>
      </w:r>
    </w:p>
    <w:p w14:paraId="76955C4B" w14:textId="77777777" w:rsidR="00A374C1" w:rsidRPr="00995797" w:rsidRDefault="00A374C1" w:rsidP="00A374C1">
      <w:pPr>
        <w:rPr>
          <w:sz w:val="20"/>
          <w:szCs w:val="20"/>
          <w:lang w:eastAsia="x-none"/>
        </w:rPr>
      </w:pPr>
    </w:p>
    <w:p w14:paraId="5B029EA8" w14:textId="77777777" w:rsidR="00A374C1" w:rsidRPr="00995797" w:rsidRDefault="00A374C1" w:rsidP="00A374C1">
      <w:pPr>
        <w:jc w:val="both"/>
        <w:rPr>
          <w:sz w:val="20"/>
          <w:szCs w:val="20"/>
          <w:lang w:eastAsia="x-none"/>
        </w:rPr>
      </w:pPr>
      <w:r w:rsidRPr="00995797">
        <w:rPr>
          <w:b/>
          <w:bCs/>
          <w:sz w:val="20"/>
          <w:szCs w:val="20"/>
          <w:lang w:eastAsia="x-none"/>
        </w:rPr>
        <w:t>Управление муниципальной собственностью</w:t>
      </w:r>
      <w:r w:rsidRPr="00995797">
        <w:rPr>
          <w:sz w:val="20"/>
          <w:szCs w:val="20"/>
          <w:lang w:eastAsia="x-none"/>
        </w:rPr>
        <w:t> — это деятельность органов местного самоуправления, направленная на эффективное использование имущества, принадлежащего муниципальным образованиям, его сохранение и развитие. Цель — удовлетворение интересов и потребностей населения муниципального образования, решение вопросов местного значения. </w:t>
      </w:r>
    </w:p>
    <w:p w14:paraId="0E8D8526" w14:textId="1A2F20C5" w:rsidR="00A374C1" w:rsidRPr="00995797" w:rsidRDefault="00A374C1" w:rsidP="00A374C1">
      <w:pPr>
        <w:jc w:val="both"/>
        <w:rPr>
          <w:sz w:val="20"/>
          <w:szCs w:val="20"/>
          <w:lang w:eastAsia="x-none"/>
        </w:rPr>
      </w:pPr>
      <w:proofErr w:type="gramStart"/>
      <w:r w:rsidRPr="00995797">
        <w:rPr>
          <w:sz w:val="20"/>
          <w:szCs w:val="20"/>
          <w:lang w:eastAsia="x-none"/>
        </w:rPr>
        <w:t xml:space="preserve">Под муниципальным имуществом Бессоновского района Пензенской области понимается имущество, находящееся в собственности Бессоновского района и закрепленное на праве оперативного управления за муниципальными учреждениями Бессоновского района, органами </w:t>
      </w:r>
      <w:r w:rsidR="00003C3B" w:rsidRPr="00995797">
        <w:rPr>
          <w:sz w:val="20"/>
          <w:szCs w:val="20"/>
          <w:lang w:eastAsia="x-none"/>
        </w:rPr>
        <w:t>муниципальной власти</w:t>
      </w:r>
      <w:r w:rsidRPr="00995797">
        <w:rPr>
          <w:sz w:val="20"/>
          <w:szCs w:val="20"/>
          <w:lang w:eastAsia="x-none"/>
        </w:rPr>
        <w:t xml:space="preserve"> Бессоновского района, имущество казны Бессоновского района, а также земельные участки, находящиеся в ведении органов местного самоуправления и (или) в   муниципальной собственности Бессоновского района;</w:t>
      </w:r>
      <w:proofErr w:type="gramEnd"/>
    </w:p>
    <w:p w14:paraId="6639CEC8" w14:textId="77777777" w:rsidR="00A374C1" w:rsidRPr="00995797" w:rsidRDefault="00A374C1" w:rsidP="00A374C1">
      <w:pPr>
        <w:jc w:val="both"/>
        <w:rPr>
          <w:sz w:val="20"/>
          <w:szCs w:val="20"/>
          <w:lang w:eastAsia="x-none"/>
        </w:rPr>
      </w:pPr>
      <w:r w:rsidRPr="00995797">
        <w:rPr>
          <w:sz w:val="20"/>
          <w:szCs w:val="20"/>
          <w:lang w:eastAsia="x-none"/>
        </w:rPr>
        <w:t>под приватизацией муниципального имущества понимается возмездное отчуждение имущества, находящегося в муниципальной собственности муниципального образования, в собственность физических и (или) юридических лиц;</w:t>
      </w:r>
    </w:p>
    <w:p w14:paraId="52BEAF8A" w14:textId="771CB289" w:rsidR="00A374C1" w:rsidRPr="00995797" w:rsidRDefault="00A374C1" w:rsidP="00A374C1">
      <w:pPr>
        <w:jc w:val="both"/>
        <w:rPr>
          <w:sz w:val="20"/>
          <w:szCs w:val="20"/>
          <w:lang w:eastAsia="x-none"/>
        </w:rPr>
      </w:pPr>
      <w:r w:rsidRPr="00995797">
        <w:rPr>
          <w:sz w:val="20"/>
          <w:szCs w:val="20"/>
          <w:lang w:eastAsia="x-none"/>
        </w:rPr>
        <w:t xml:space="preserve">под земельными участками, находящимися в ведении </w:t>
      </w:r>
      <w:r w:rsidR="00003C3B" w:rsidRPr="00995797">
        <w:rPr>
          <w:sz w:val="20"/>
          <w:szCs w:val="20"/>
          <w:lang w:eastAsia="x-none"/>
        </w:rPr>
        <w:t>органов местного самоуправления Бессоновского района,</w:t>
      </w:r>
      <w:r w:rsidRPr="00995797">
        <w:rPr>
          <w:sz w:val="20"/>
          <w:szCs w:val="20"/>
          <w:lang w:eastAsia="x-none"/>
        </w:rPr>
        <w:t xml:space="preserve"> понимаются земельные участки, на которые распространяются полномочия органов местного самоуправления Бессоновского района, до и после момента разграничения государственной собственности на землю и возникновения на них права муниципальной собственности.</w:t>
      </w:r>
    </w:p>
    <w:p w14:paraId="786115A6" w14:textId="77777777" w:rsidR="00A374C1" w:rsidRPr="00995797" w:rsidRDefault="00A374C1" w:rsidP="00A374C1">
      <w:pPr>
        <w:jc w:val="both"/>
        <w:rPr>
          <w:sz w:val="20"/>
          <w:szCs w:val="20"/>
          <w:lang w:eastAsia="x-none"/>
        </w:rPr>
      </w:pPr>
    </w:p>
    <w:p w14:paraId="3F887D50" w14:textId="77777777" w:rsidR="00A374C1" w:rsidRPr="00995797" w:rsidRDefault="00A374C1" w:rsidP="00A374C1">
      <w:pPr>
        <w:jc w:val="both"/>
        <w:rPr>
          <w:sz w:val="20"/>
          <w:szCs w:val="20"/>
          <w:lang w:eastAsia="x-none"/>
        </w:rPr>
      </w:pPr>
      <w:r w:rsidRPr="00995797">
        <w:rPr>
          <w:sz w:val="20"/>
          <w:szCs w:val="20"/>
          <w:lang w:eastAsia="x-none"/>
        </w:rPr>
        <w:lastRenderedPageBreak/>
        <w:t xml:space="preserve">Национальная </w:t>
      </w:r>
      <w:proofErr w:type="spellStart"/>
      <w:r w:rsidRPr="00995797">
        <w:rPr>
          <w:sz w:val="20"/>
          <w:szCs w:val="20"/>
          <w:lang w:eastAsia="x-none"/>
        </w:rPr>
        <w:t>цель</w:t>
      </w:r>
      <w:proofErr w:type="gramStart"/>
      <w:r w:rsidRPr="00995797">
        <w:rPr>
          <w:sz w:val="20"/>
          <w:szCs w:val="20"/>
          <w:lang w:eastAsia="x-none"/>
        </w:rPr>
        <w:t>:«</w:t>
      </w:r>
      <w:proofErr w:type="gramEnd"/>
      <w:r w:rsidRPr="00995797">
        <w:rPr>
          <w:sz w:val="20"/>
          <w:szCs w:val="20"/>
          <w:lang w:eastAsia="x-none"/>
        </w:rPr>
        <w:t>Устойчивая</w:t>
      </w:r>
      <w:proofErr w:type="spellEnd"/>
      <w:r w:rsidRPr="00995797">
        <w:rPr>
          <w:sz w:val="20"/>
          <w:szCs w:val="20"/>
          <w:lang w:eastAsia="x-none"/>
        </w:rPr>
        <w:t xml:space="preserve"> и динамичная экономика»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p w14:paraId="723C3136" w14:textId="77777777" w:rsidR="00A374C1" w:rsidRPr="00995797" w:rsidRDefault="00A374C1" w:rsidP="00A374C1">
      <w:pPr>
        <w:jc w:val="both"/>
        <w:rPr>
          <w:sz w:val="20"/>
          <w:szCs w:val="20"/>
          <w:lang w:eastAsia="x-none"/>
        </w:rPr>
      </w:pPr>
    </w:p>
    <w:p w14:paraId="0A38EBF1" w14:textId="77777777" w:rsidR="00A374C1" w:rsidRPr="00995797" w:rsidRDefault="00A374C1" w:rsidP="00A374C1">
      <w:pPr>
        <w:jc w:val="both"/>
        <w:rPr>
          <w:sz w:val="20"/>
          <w:szCs w:val="20"/>
          <w:lang w:eastAsia="x-none"/>
        </w:rPr>
      </w:pPr>
      <w:r w:rsidRPr="00995797">
        <w:rPr>
          <w:sz w:val="20"/>
          <w:szCs w:val="20"/>
          <w:lang w:eastAsia="x-none"/>
        </w:rPr>
        <w:t xml:space="preserve">В настоящее время </w:t>
      </w:r>
      <w:r w:rsidRPr="00995797">
        <w:rPr>
          <w:b/>
          <w:sz w:val="20"/>
          <w:szCs w:val="20"/>
          <w:lang w:eastAsia="x-none"/>
        </w:rPr>
        <w:t>приоритеты в управлении имуществом</w:t>
      </w:r>
      <w:r w:rsidRPr="00995797">
        <w:rPr>
          <w:sz w:val="20"/>
          <w:szCs w:val="20"/>
          <w:lang w:eastAsia="x-none"/>
        </w:rPr>
        <w:t xml:space="preserve"> направлены на обеспечение достижения принципов перехода к инновационному социально ориентированному развитию экономики, которые определены Концепцией долгосрочного социально-экономического развития Российской Федерации.</w:t>
      </w:r>
    </w:p>
    <w:p w14:paraId="44C031D3" w14:textId="77777777" w:rsidR="00A374C1" w:rsidRPr="00995797" w:rsidRDefault="00A374C1" w:rsidP="00A374C1">
      <w:pPr>
        <w:jc w:val="both"/>
        <w:rPr>
          <w:sz w:val="20"/>
          <w:szCs w:val="20"/>
          <w:lang w:eastAsia="x-none"/>
        </w:rPr>
      </w:pPr>
    </w:p>
    <w:p w14:paraId="1C444B1D" w14:textId="77777777" w:rsidR="00A374C1" w:rsidRPr="00995797" w:rsidRDefault="00A374C1" w:rsidP="00A374C1">
      <w:pPr>
        <w:jc w:val="both"/>
        <w:rPr>
          <w:sz w:val="20"/>
          <w:szCs w:val="20"/>
          <w:lang w:eastAsia="x-none"/>
        </w:rPr>
      </w:pPr>
      <w:r w:rsidRPr="00995797">
        <w:rPr>
          <w:sz w:val="20"/>
          <w:szCs w:val="20"/>
          <w:lang w:eastAsia="x-none"/>
        </w:rPr>
        <w:t>В течени</w:t>
      </w:r>
      <w:proofErr w:type="gramStart"/>
      <w:r w:rsidRPr="00995797">
        <w:rPr>
          <w:sz w:val="20"/>
          <w:szCs w:val="20"/>
          <w:lang w:eastAsia="x-none"/>
        </w:rPr>
        <w:t>и</w:t>
      </w:r>
      <w:proofErr w:type="gramEnd"/>
      <w:r w:rsidRPr="00995797">
        <w:rPr>
          <w:sz w:val="20"/>
          <w:szCs w:val="20"/>
          <w:lang w:eastAsia="x-none"/>
        </w:rPr>
        <w:t xml:space="preserve"> последних лет в нашей стране создаются условия для внедрения эффективных моделей управления государственным имуществом:</w:t>
      </w:r>
    </w:p>
    <w:p w14:paraId="03025AC0" w14:textId="77777777" w:rsidR="00A374C1" w:rsidRPr="00995797" w:rsidRDefault="00A374C1" w:rsidP="00A374C1">
      <w:pPr>
        <w:jc w:val="both"/>
        <w:rPr>
          <w:sz w:val="20"/>
          <w:szCs w:val="20"/>
          <w:lang w:eastAsia="x-none"/>
        </w:rPr>
      </w:pPr>
      <w:r w:rsidRPr="00995797">
        <w:rPr>
          <w:sz w:val="20"/>
          <w:szCs w:val="20"/>
          <w:lang w:eastAsia="x-none"/>
        </w:rPr>
        <w:t>-внедряются программы стратегического планирования деятельности, создаются условия для современных методов управления и представления отчетности, в том числе с использованием информационно-телекоммуникационной сети "Интернет" (далее - сеть "Интернет");</w:t>
      </w:r>
    </w:p>
    <w:p w14:paraId="0C60289B" w14:textId="77777777" w:rsidR="00A374C1" w:rsidRPr="00995797" w:rsidRDefault="00A374C1" w:rsidP="00A374C1">
      <w:pPr>
        <w:jc w:val="both"/>
        <w:rPr>
          <w:sz w:val="20"/>
          <w:szCs w:val="20"/>
          <w:lang w:eastAsia="x-none"/>
        </w:rPr>
      </w:pPr>
      <w:r w:rsidRPr="00995797">
        <w:rPr>
          <w:sz w:val="20"/>
          <w:szCs w:val="20"/>
          <w:lang w:eastAsia="x-none"/>
        </w:rPr>
        <w:t>-законодательно определяются условия вовлечения в коммерческий оборот объектов недвижимого имущества, включая обязательность независимой оценки, проведения торгов и размещения информации на едином специализированном информационном ресурсе в сети "Интернет";</w:t>
      </w:r>
    </w:p>
    <w:p w14:paraId="60028645" w14:textId="77777777" w:rsidR="00A374C1" w:rsidRPr="00995797" w:rsidRDefault="00A374C1" w:rsidP="00A374C1">
      <w:pPr>
        <w:jc w:val="both"/>
        <w:rPr>
          <w:sz w:val="20"/>
          <w:szCs w:val="20"/>
          <w:lang w:eastAsia="x-none"/>
        </w:rPr>
      </w:pPr>
      <w:r w:rsidRPr="00995797">
        <w:rPr>
          <w:sz w:val="20"/>
          <w:szCs w:val="20"/>
          <w:lang w:eastAsia="x-none"/>
        </w:rPr>
        <w:t>-обеспечивается повышение ответственности в части информационной открытости приватизации, в том числе путем введения обязательных требований об опубликовании сведений не только в печатных изданиях, но и в сети "Интернет", расширения перечня таких сведений, а также введения обязанности по раскрытию информации подлежащими приватизации организациями;</w:t>
      </w:r>
    </w:p>
    <w:p w14:paraId="5BE5EC3B" w14:textId="77777777" w:rsidR="00A374C1" w:rsidRPr="00995797" w:rsidRDefault="00A374C1" w:rsidP="00A374C1">
      <w:pPr>
        <w:jc w:val="both"/>
        <w:rPr>
          <w:sz w:val="20"/>
          <w:szCs w:val="20"/>
          <w:lang w:eastAsia="x-none"/>
        </w:rPr>
      </w:pPr>
      <w:r w:rsidRPr="00995797">
        <w:rPr>
          <w:sz w:val="20"/>
          <w:szCs w:val="20"/>
          <w:lang w:eastAsia="x-none"/>
        </w:rPr>
        <w:t xml:space="preserve">-совершенствуются механизмы государственного </w:t>
      </w:r>
      <w:proofErr w:type="gramStart"/>
      <w:r w:rsidRPr="00995797">
        <w:rPr>
          <w:sz w:val="20"/>
          <w:szCs w:val="20"/>
          <w:lang w:eastAsia="x-none"/>
        </w:rPr>
        <w:t>контроля за</w:t>
      </w:r>
      <w:proofErr w:type="gramEnd"/>
      <w:r w:rsidRPr="00995797">
        <w:rPr>
          <w:sz w:val="20"/>
          <w:szCs w:val="20"/>
          <w:lang w:eastAsia="x-none"/>
        </w:rPr>
        <w:t xml:space="preserve"> ходом приватизации путем перехода к разработке и утверждению прогнозных планов (программ) приватизации имущества Пензенской области на 3-летний период, а также путем организации проведения независимой оценки объекта для определения начальной цены как обязательного этапа приватизации;</w:t>
      </w:r>
    </w:p>
    <w:p w14:paraId="1EA488EC" w14:textId="77777777" w:rsidR="00A374C1" w:rsidRPr="00995797" w:rsidRDefault="00A374C1" w:rsidP="00A374C1">
      <w:pPr>
        <w:jc w:val="both"/>
        <w:rPr>
          <w:sz w:val="20"/>
          <w:szCs w:val="20"/>
          <w:lang w:eastAsia="x-none"/>
        </w:rPr>
      </w:pPr>
      <w:r w:rsidRPr="00995797">
        <w:rPr>
          <w:sz w:val="20"/>
          <w:szCs w:val="20"/>
          <w:lang w:eastAsia="x-none"/>
        </w:rPr>
        <w:t>-создаются инструменты приватизации путем создания возможности проведения продажи имущества в электронной форме, а также новых правил продажи посредством публичного предложения, проводимой в случае признания аукциона несостоявшимся.</w:t>
      </w:r>
    </w:p>
    <w:p w14:paraId="29259862" w14:textId="77777777" w:rsidR="00A374C1" w:rsidRPr="00995797" w:rsidRDefault="00A374C1" w:rsidP="00A374C1">
      <w:pPr>
        <w:jc w:val="both"/>
        <w:rPr>
          <w:sz w:val="20"/>
          <w:szCs w:val="20"/>
          <w:lang w:eastAsia="x-none"/>
        </w:rPr>
      </w:pPr>
    </w:p>
    <w:p w14:paraId="2253A87E" w14:textId="77777777" w:rsidR="00A374C1" w:rsidRPr="00995797" w:rsidRDefault="00A374C1" w:rsidP="00A374C1">
      <w:pPr>
        <w:jc w:val="both"/>
        <w:rPr>
          <w:sz w:val="20"/>
          <w:szCs w:val="20"/>
          <w:lang w:eastAsia="x-none"/>
        </w:rPr>
      </w:pPr>
      <w:r w:rsidRPr="00995797">
        <w:rPr>
          <w:sz w:val="20"/>
          <w:szCs w:val="20"/>
          <w:lang w:eastAsia="x-none"/>
        </w:rPr>
        <w:t>Вместе с тем требуется продолжить работу по преодолению следующих системных проблем:</w:t>
      </w:r>
    </w:p>
    <w:p w14:paraId="7E73A8C9" w14:textId="77777777" w:rsidR="00A374C1" w:rsidRPr="00995797" w:rsidRDefault="00A374C1" w:rsidP="00A374C1">
      <w:pPr>
        <w:jc w:val="both"/>
        <w:rPr>
          <w:sz w:val="20"/>
          <w:szCs w:val="20"/>
          <w:lang w:eastAsia="x-none"/>
        </w:rPr>
      </w:pPr>
      <w:r w:rsidRPr="00995797">
        <w:rPr>
          <w:sz w:val="20"/>
          <w:szCs w:val="20"/>
          <w:lang w:eastAsia="x-none"/>
        </w:rPr>
        <w:t>избыточность имущества с точки зрения исполнения государственных функций;</w:t>
      </w:r>
    </w:p>
    <w:p w14:paraId="361F1E02" w14:textId="77777777" w:rsidR="00A374C1" w:rsidRPr="00995797" w:rsidRDefault="00A374C1" w:rsidP="00A374C1">
      <w:pPr>
        <w:jc w:val="both"/>
        <w:rPr>
          <w:sz w:val="20"/>
          <w:szCs w:val="20"/>
          <w:lang w:eastAsia="x-none"/>
        </w:rPr>
      </w:pPr>
      <w:r w:rsidRPr="00995797">
        <w:rPr>
          <w:sz w:val="20"/>
          <w:szCs w:val="20"/>
          <w:lang w:eastAsia="x-none"/>
        </w:rPr>
        <w:t>отсутствие однозначно определенных целей управления имуществом и полноты учета объектов имущества;</w:t>
      </w:r>
    </w:p>
    <w:p w14:paraId="62CEF749" w14:textId="77777777" w:rsidR="00A374C1" w:rsidRPr="00995797" w:rsidRDefault="00A374C1" w:rsidP="00A374C1">
      <w:pPr>
        <w:jc w:val="both"/>
        <w:rPr>
          <w:sz w:val="20"/>
          <w:szCs w:val="20"/>
          <w:lang w:eastAsia="x-none"/>
        </w:rPr>
      </w:pPr>
      <w:r w:rsidRPr="00995797">
        <w:rPr>
          <w:sz w:val="20"/>
          <w:szCs w:val="20"/>
          <w:lang w:eastAsia="x-none"/>
        </w:rPr>
        <w:t>недостаточная эффективность управления имуществом, приводящая к неудовлетворительным результатам финансово-хозяйственной деятельности организаций или потере контроля над объектами управления;</w:t>
      </w:r>
    </w:p>
    <w:p w14:paraId="38F18D14" w14:textId="77777777" w:rsidR="00A374C1" w:rsidRPr="00995797" w:rsidRDefault="00A374C1" w:rsidP="00A374C1">
      <w:pPr>
        <w:jc w:val="both"/>
        <w:rPr>
          <w:sz w:val="20"/>
          <w:szCs w:val="20"/>
          <w:lang w:eastAsia="x-none"/>
        </w:rPr>
      </w:pPr>
      <w:r w:rsidRPr="00995797">
        <w:rPr>
          <w:sz w:val="20"/>
          <w:szCs w:val="20"/>
          <w:lang w:eastAsia="x-none"/>
        </w:rPr>
        <w:t>недостаточная мотивация и ответственность всех участников процесса управления имуществом;</w:t>
      </w:r>
    </w:p>
    <w:p w14:paraId="25BDFEC6" w14:textId="77777777" w:rsidR="00A374C1" w:rsidRPr="00995797" w:rsidRDefault="00A374C1" w:rsidP="00A374C1">
      <w:pPr>
        <w:jc w:val="both"/>
        <w:rPr>
          <w:sz w:val="20"/>
          <w:szCs w:val="20"/>
          <w:lang w:eastAsia="x-none"/>
        </w:rPr>
      </w:pPr>
      <w:r w:rsidRPr="00995797">
        <w:rPr>
          <w:sz w:val="20"/>
          <w:szCs w:val="20"/>
          <w:lang w:eastAsia="x-none"/>
        </w:rPr>
        <w:t>низкая техническая обеспеченность взаимодействия участников управления, приводящая к ограничению открытости информации о целях, задачах и результатах управления имуществом.</w:t>
      </w:r>
    </w:p>
    <w:p w14:paraId="04E3C8DA" w14:textId="77777777" w:rsidR="00A374C1" w:rsidRPr="00995797" w:rsidRDefault="00A374C1" w:rsidP="00A374C1">
      <w:pPr>
        <w:jc w:val="both"/>
        <w:rPr>
          <w:sz w:val="20"/>
          <w:szCs w:val="20"/>
          <w:lang w:eastAsia="x-none"/>
        </w:rPr>
      </w:pPr>
    </w:p>
    <w:p w14:paraId="319CFB48" w14:textId="77777777" w:rsidR="00A374C1" w:rsidRPr="00995797" w:rsidRDefault="00A374C1" w:rsidP="00A374C1">
      <w:pPr>
        <w:jc w:val="both"/>
        <w:rPr>
          <w:sz w:val="20"/>
          <w:szCs w:val="20"/>
          <w:lang w:eastAsia="x-none"/>
        </w:rPr>
      </w:pPr>
      <w:r w:rsidRPr="00995797">
        <w:rPr>
          <w:sz w:val="20"/>
          <w:szCs w:val="20"/>
          <w:lang w:eastAsia="x-none"/>
        </w:rPr>
        <w:t>В основу настоящей муниципальной программы положены следующие принципы управления муниципальным имуществом:</w:t>
      </w:r>
    </w:p>
    <w:p w14:paraId="6E60D9D0" w14:textId="77777777" w:rsidR="00A374C1" w:rsidRPr="00995797" w:rsidRDefault="00A374C1" w:rsidP="00A374C1">
      <w:pPr>
        <w:jc w:val="both"/>
        <w:rPr>
          <w:sz w:val="20"/>
          <w:szCs w:val="20"/>
          <w:lang w:eastAsia="x-none"/>
        </w:rPr>
      </w:pPr>
      <w:r w:rsidRPr="00995797">
        <w:rPr>
          <w:sz w:val="20"/>
          <w:szCs w:val="20"/>
          <w:lang w:eastAsia="x-none"/>
        </w:rPr>
        <w:t>принцип прозрачности – обеспечение открытости и доступности информации о субъектах и объектах управления;</w:t>
      </w:r>
    </w:p>
    <w:p w14:paraId="1490E68B" w14:textId="77777777" w:rsidR="00A374C1" w:rsidRPr="00995797" w:rsidRDefault="00A374C1" w:rsidP="00A374C1">
      <w:pPr>
        <w:jc w:val="both"/>
        <w:rPr>
          <w:sz w:val="20"/>
          <w:szCs w:val="20"/>
          <w:lang w:eastAsia="x-none"/>
        </w:rPr>
      </w:pPr>
      <w:r w:rsidRPr="00995797">
        <w:rPr>
          <w:sz w:val="20"/>
          <w:szCs w:val="20"/>
          <w:lang w:eastAsia="x-none"/>
        </w:rPr>
        <w:t>принцип обеспечения баланса интересов – принятие обоснованных решений с точки зрения экономической эффективности и социальной ответственности, учета кратко- и долгосрочных целей, и задач;</w:t>
      </w:r>
    </w:p>
    <w:p w14:paraId="15E91E38" w14:textId="77777777" w:rsidR="00A374C1" w:rsidRPr="00995797" w:rsidRDefault="00A374C1" w:rsidP="00A374C1">
      <w:pPr>
        <w:jc w:val="both"/>
        <w:rPr>
          <w:sz w:val="20"/>
          <w:szCs w:val="20"/>
          <w:lang w:eastAsia="x-none"/>
        </w:rPr>
      </w:pPr>
      <w:r w:rsidRPr="00995797">
        <w:rPr>
          <w:sz w:val="20"/>
          <w:szCs w:val="20"/>
          <w:lang w:eastAsia="x-none"/>
        </w:rPr>
        <w:t>принцип непрерывности осуществления контроля – постоянный мониторинг процесса достижения субъектами управления целей и задач Муниципальной программы, показателей их достижения;</w:t>
      </w:r>
    </w:p>
    <w:p w14:paraId="2B38F4E8" w14:textId="77777777" w:rsidR="00A374C1" w:rsidRPr="00995797" w:rsidRDefault="00A374C1" w:rsidP="00A374C1">
      <w:pPr>
        <w:jc w:val="both"/>
        <w:rPr>
          <w:sz w:val="20"/>
          <w:szCs w:val="20"/>
          <w:lang w:eastAsia="x-none"/>
        </w:rPr>
      </w:pPr>
      <w:r w:rsidRPr="00995797">
        <w:rPr>
          <w:sz w:val="20"/>
          <w:szCs w:val="20"/>
          <w:lang w:eastAsia="x-none"/>
        </w:rPr>
        <w:t>принцип полноты, результативности и эффективности управления Муниципальным имуществом – обеспечение полного учета, отражения и мониторинга объектов муниципального имущества, необходимости достижения наилучшего результата и установленных показателей деятельности;</w:t>
      </w:r>
    </w:p>
    <w:p w14:paraId="4318225A" w14:textId="77777777" w:rsidR="00A374C1" w:rsidRPr="00995797" w:rsidRDefault="00A374C1" w:rsidP="00A374C1">
      <w:pPr>
        <w:jc w:val="both"/>
        <w:rPr>
          <w:sz w:val="20"/>
          <w:szCs w:val="20"/>
          <w:lang w:eastAsia="x-none"/>
        </w:rPr>
      </w:pPr>
      <w:r w:rsidRPr="00995797">
        <w:rPr>
          <w:sz w:val="20"/>
          <w:szCs w:val="20"/>
          <w:lang w:eastAsia="x-none"/>
        </w:rPr>
        <w:t>принцип приоритетности вовлечения в имущественную поддержку для субъектов МСП неиспользуемых и неэффективно используемых объектов муниципального имущества.</w:t>
      </w:r>
    </w:p>
    <w:p w14:paraId="0FEAA7C5" w14:textId="77777777" w:rsidR="00A374C1" w:rsidRPr="00995797" w:rsidRDefault="00A374C1" w:rsidP="00A374C1">
      <w:pPr>
        <w:ind w:firstLine="708"/>
        <w:jc w:val="both"/>
        <w:rPr>
          <w:sz w:val="20"/>
          <w:szCs w:val="20"/>
          <w:lang w:eastAsia="x-none"/>
        </w:rPr>
      </w:pPr>
      <w:r w:rsidRPr="00995797">
        <w:rPr>
          <w:sz w:val="20"/>
          <w:szCs w:val="20"/>
          <w:lang w:eastAsia="x-none"/>
        </w:rPr>
        <w:t>Политика муниципального образования Бессоновский район в сфере управления муниципальным имуществом направлена на достижение целей создания условий для эффективного управления собственностью, на оптимизацию управления и распоряжения муниципальной собственностью.</w:t>
      </w:r>
    </w:p>
    <w:p w14:paraId="3832F893" w14:textId="77777777" w:rsidR="00A374C1" w:rsidRPr="00995797" w:rsidRDefault="00A374C1" w:rsidP="00A374C1">
      <w:pPr>
        <w:jc w:val="both"/>
        <w:rPr>
          <w:sz w:val="20"/>
          <w:szCs w:val="20"/>
          <w:lang w:eastAsia="x-none"/>
        </w:rPr>
      </w:pPr>
    </w:p>
    <w:p w14:paraId="1676E83C" w14:textId="77777777" w:rsidR="00A374C1" w:rsidRPr="00995797" w:rsidRDefault="00A374C1" w:rsidP="00A374C1">
      <w:pPr>
        <w:jc w:val="both"/>
        <w:rPr>
          <w:sz w:val="20"/>
          <w:szCs w:val="20"/>
          <w:lang w:eastAsia="x-none"/>
        </w:rPr>
      </w:pPr>
    </w:p>
    <w:p w14:paraId="6AB80E8D" w14:textId="77777777" w:rsidR="00A374C1" w:rsidRPr="00995797" w:rsidRDefault="00A374C1" w:rsidP="00A374C1">
      <w:pPr>
        <w:jc w:val="both"/>
        <w:rPr>
          <w:sz w:val="20"/>
          <w:szCs w:val="20"/>
          <w:lang w:eastAsia="x-none"/>
        </w:rPr>
      </w:pPr>
      <w:r w:rsidRPr="00995797">
        <w:rPr>
          <w:sz w:val="20"/>
          <w:szCs w:val="20"/>
          <w:lang w:eastAsia="x-none"/>
        </w:rPr>
        <w:t>Для обеспечения достижения заявленных целей в рамках Муниципальной программы предусмотрена реализация следующих комплексов процессных мероприятий:</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9498"/>
      </w:tblGrid>
      <w:tr w:rsidR="00A374C1" w:rsidRPr="00995797" w14:paraId="0BDEC38E" w14:textId="77777777" w:rsidTr="00156719">
        <w:trPr>
          <w:tblCellSpacing w:w="5" w:type="nil"/>
        </w:trPr>
        <w:tc>
          <w:tcPr>
            <w:tcW w:w="9498" w:type="dxa"/>
            <w:shd w:val="clear" w:color="auto" w:fill="auto"/>
          </w:tcPr>
          <w:p w14:paraId="32131F60" w14:textId="77777777" w:rsidR="00A374C1" w:rsidRPr="00995797" w:rsidRDefault="00A374C1" w:rsidP="00156719">
            <w:pPr>
              <w:jc w:val="both"/>
              <w:rPr>
                <w:sz w:val="20"/>
                <w:szCs w:val="20"/>
                <w:lang w:eastAsia="x-none"/>
              </w:rPr>
            </w:pPr>
            <w:r w:rsidRPr="00995797">
              <w:rPr>
                <w:sz w:val="20"/>
                <w:szCs w:val="20"/>
                <w:lang w:eastAsia="x-none"/>
              </w:rPr>
              <w:t>1. «Обеспечение деятельности Комитета по управлению муниципальным имуществом администрации Бессоновского района»;</w:t>
            </w:r>
          </w:p>
          <w:p w14:paraId="22A76BC9" w14:textId="77777777" w:rsidR="00A374C1" w:rsidRPr="00995797" w:rsidRDefault="00A374C1" w:rsidP="00156719">
            <w:pPr>
              <w:jc w:val="both"/>
              <w:rPr>
                <w:sz w:val="20"/>
                <w:szCs w:val="20"/>
                <w:lang w:eastAsia="x-none"/>
              </w:rPr>
            </w:pPr>
            <w:r w:rsidRPr="00995797">
              <w:rPr>
                <w:sz w:val="20"/>
                <w:szCs w:val="20"/>
                <w:lang w:eastAsia="x-none"/>
              </w:rPr>
              <w:t>2. «Управление собственностью Бессоновского района Пензенской области</w:t>
            </w:r>
            <w:r w:rsidRPr="00995797">
              <w:rPr>
                <w:i/>
                <w:sz w:val="20"/>
                <w:szCs w:val="20"/>
                <w:lang w:eastAsia="x-none"/>
              </w:rPr>
              <w:t xml:space="preserve">». </w:t>
            </w:r>
          </w:p>
        </w:tc>
      </w:tr>
    </w:tbl>
    <w:p w14:paraId="7C00E7A3" w14:textId="77777777" w:rsidR="00A374C1" w:rsidRPr="00995797" w:rsidRDefault="00A374C1" w:rsidP="00A374C1">
      <w:pPr>
        <w:jc w:val="both"/>
        <w:rPr>
          <w:sz w:val="20"/>
          <w:szCs w:val="20"/>
          <w:lang w:eastAsia="x-none"/>
        </w:rPr>
      </w:pPr>
    </w:p>
    <w:p w14:paraId="49C35C3D" w14:textId="77777777" w:rsidR="00A374C1" w:rsidRPr="00995797" w:rsidRDefault="00A374C1" w:rsidP="00A374C1">
      <w:pPr>
        <w:jc w:val="both"/>
        <w:rPr>
          <w:sz w:val="20"/>
          <w:szCs w:val="20"/>
          <w:lang w:eastAsia="x-none"/>
        </w:rPr>
      </w:pPr>
      <w:r w:rsidRPr="00995797">
        <w:rPr>
          <w:sz w:val="20"/>
          <w:szCs w:val="20"/>
          <w:lang w:eastAsia="x-none"/>
        </w:rPr>
        <w:t>Достижение указанных целей будет возможно благодаря решению следующих задач:</w:t>
      </w:r>
    </w:p>
    <w:p w14:paraId="66B66C18" w14:textId="77777777" w:rsidR="00A374C1" w:rsidRPr="00995797" w:rsidRDefault="00A374C1" w:rsidP="00A374C1">
      <w:pPr>
        <w:jc w:val="both"/>
        <w:rPr>
          <w:sz w:val="20"/>
          <w:szCs w:val="20"/>
          <w:lang w:eastAsia="x-none"/>
        </w:rPr>
      </w:pPr>
      <w:r w:rsidRPr="00995797">
        <w:rPr>
          <w:sz w:val="20"/>
          <w:szCs w:val="20"/>
          <w:lang w:eastAsia="x-none"/>
        </w:rPr>
        <w:t>-в комплексе процессных мероприятий «Обеспечение деятельности Комитета по управлению муниципальным имуществом администрации Бессоновского района»;</w:t>
      </w:r>
    </w:p>
    <w:p w14:paraId="7F5DD00C" w14:textId="77777777" w:rsidR="00A374C1" w:rsidRPr="00995797" w:rsidRDefault="00A374C1" w:rsidP="00A374C1">
      <w:pPr>
        <w:ind w:firstLine="708"/>
        <w:jc w:val="both"/>
        <w:rPr>
          <w:sz w:val="20"/>
          <w:szCs w:val="20"/>
          <w:lang w:eastAsia="x-none"/>
        </w:rPr>
      </w:pPr>
      <w:r w:rsidRPr="00995797">
        <w:rPr>
          <w:sz w:val="20"/>
          <w:szCs w:val="20"/>
          <w:lang w:eastAsia="x-none"/>
        </w:rPr>
        <w:lastRenderedPageBreak/>
        <w:t>Задача 1 - Обеспечение деятельности КУМИ администрации Бессоновского района в рамках регулирования имущественных и земельных отношений;</w:t>
      </w:r>
    </w:p>
    <w:p w14:paraId="4D035BD0" w14:textId="77777777" w:rsidR="00A374C1" w:rsidRPr="00995797" w:rsidRDefault="00A374C1" w:rsidP="00A374C1">
      <w:pPr>
        <w:jc w:val="both"/>
        <w:rPr>
          <w:i/>
          <w:sz w:val="20"/>
          <w:szCs w:val="20"/>
          <w:lang w:eastAsia="x-none"/>
        </w:rPr>
      </w:pPr>
      <w:r w:rsidRPr="00995797">
        <w:rPr>
          <w:sz w:val="20"/>
          <w:szCs w:val="20"/>
          <w:lang w:eastAsia="x-none"/>
        </w:rPr>
        <w:t>-в комплексе процессных мероприятий «Управление собственностью Бессоновского района Пензенской области</w:t>
      </w:r>
      <w:r w:rsidRPr="00995797">
        <w:rPr>
          <w:i/>
          <w:sz w:val="20"/>
          <w:szCs w:val="20"/>
          <w:lang w:eastAsia="x-none"/>
        </w:rPr>
        <w:t>»:</w:t>
      </w:r>
    </w:p>
    <w:p w14:paraId="14E6135B" w14:textId="77777777" w:rsidR="00A374C1" w:rsidRPr="00995797" w:rsidRDefault="00A374C1" w:rsidP="00A374C1">
      <w:pPr>
        <w:ind w:left="708"/>
        <w:jc w:val="both"/>
        <w:rPr>
          <w:sz w:val="20"/>
          <w:szCs w:val="20"/>
          <w:lang w:eastAsia="x-none"/>
        </w:rPr>
      </w:pPr>
      <w:r w:rsidRPr="00995797">
        <w:rPr>
          <w:sz w:val="20"/>
          <w:szCs w:val="20"/>
          <w:lang w:eastAsia="x-none"/>
        </w:rPr>
        <w:t>задача 1- Повышение эффективности управления собственностью в части содержания и обслуживания Казны Бессоновского района Пензенской области;</w:t>
      </w:r>
    </w:p>
    <w:p w14:paraId="598146E6" w14:textId="77777777" w:rsidR="00A374C1" w:rsidRPr="00995797" w:rsidRDefault="00A374C1" w:rsidP="00A374C1">
      <w:pPr>
        <w:ind w:firstLine="708"/>
        <w:jc w:val="both"/>
        <w:rPr>
          <w:sz w:val="20"/>
          <w:szCs w:val="20"/>
          <w:lang w:eastAsia="x-none"/>
        </w:rPr>
      </w:pPr>
      <w:r w:rsidRPr="00995797">
        <w:rPr>
          <w:sz w:val="20"/>
          <w:szCs w:val="20"/>
          <w:lang w:eastAsia="x-none"/>
        </w:rPr>
        <w:t>задача 2-Достижение оптимального состава и структуры муниципального имущества;</w:t>
      </w:r>
    </w:p>
    <w:p w14:paraId="4F89D246" w14:textId="77777777" w:rsidR="00A374C1" w:rsidRPr="00995797" w:rsidRDefault="00A374C1" w:rsidP="00A374C1">
      <w:pPr>
        <w:ind w:firstLine="708"/>
        <w:jc w:val="both"/>
        <w:rPr>
          <w:sz w:val="20"/>
          <w:szCs w:val="20"/>
          <w:lang w:eastAsia="x-none"/>
        </w:rPr>
      </w:pPr>
      <w:r w:rsidRPr="00995797">
        <w:rPr>
          <w:sz w:val="20"/>
          <w:szCs w:val="20"/>
          <w:lang w:eastAsia="x-none"/>
        </w:rPr>
        <w:t>задача 3-Повышение эффективности управления муниципальным имуществом;</w:t>
      </w:r>
    </w:p>
    <w:p w14:paraId="7554B6C5" w14:textId="77777777" w:rsidR="00A374C1" w:rsidRPr="00995797" w:rsidRDefault="00A374C1" w:rsidP="00A374C1">
      <w:pPr>
        <w:ind w:left="708"/>
        <w:jc w:val="both"/>
        <w:rPr>
          <w:sz w:val="20"/>
          <w:szCs w:val="20"/>
          <w:lang w:eastAsia="x-none"/>
        </w:rPr>
      </w:pPr>
      <w:r w:rsidRPr="00995797">
        <w:rPr>
          <w:sz w:val="20"/>
          <w:szCs w:val="20"/>
          <w:lang w:eastAsia="x-none"/>
        </w:rPr>
        <w:t>задача 4- Повышение эффективности управления муниципальным имуществом при отчуждении в коммерческий оборот. Организация процесса приватизации.</w:t>
      </w:r>
    </w:p>
    <w:p w14:paraId="4DF4A09F" w14:textId="77777777" w:rsidR="00A374C1" w:rsidRPr="00995797" w:rsidRDefault="00A374C1" w:rsidP="00A374C1">
      <w:pPr>
        <w:jc w:val="both"/>
        <w:rPr>
          <w:sz w:val="20"/>
          <w:szCs w:val="20"/>
          <w:lang w:eastAsia="x-none"/>
        </w:rPr>
      </w:pPr>
    </w:p>
    <w:p w14:paraId="3CC2D3BF" w14:textId="77777777" w:rsidR="00A374C1" w:rsidRPr="00995797" w:rsidRDefault="00A374C1" w:rsidP="00A374C1">
      <w:pPr>
        <w:jc w:val="both"/>
        <w:rPr>
          <w:sz w:val="20"/>
          <w:szCs w:val="20"/>
          <w:lang w:eastAsia="x-none"/>
        </w:rPr>
      </w:pPr>
      <w:r w:rsidRPr="00995797">
        <w:rPr>
          <w:sz w:val="20"/>
          <w:szCs w:val="20"/>
          <w:lang w:eastAsia="x-none"/>
        </w:rPr>
        <w:t>Для решения указанных задач необходимо осуществление следующих мероприятий:</w:t>
      </w:r>
    </w:p>
    <w:p w14:paraId="19421404" w14:textId="77777777" w:rsidR="00A374C1" w:rsidRPr="00995797" w:rsidRDefault="00A374C1" w:rsidP="00A374C1">
      <w:pPr>
        <w:jc w:val="both"/>
        <w:rPr>
          <w:sz w:val="20"/>
          <w:szCs w:val="20"/>
          <w:lang w:eastAsia="x-none"/>
        </w:rPr>
      </w:pPr>
      <w:r w:rsidRPr="00995797">
        <w:rPr>
          <w:sz w:val="20"/>
          <w:szCs w:val="20"/>
          <w:lang w:eastAsia="x-none"/>
        </w:rPr>
        <w:t>-в рамках решения задачи «Обеспечение деятельности КУМИ администрации Бессоновского района в рамках регулирования имущественных и земельных отношений»</w:t>
      </w:r>
    </w:p>
    <w:p w14:paraId="170697D3" w14:textId="77777777" w:rsidR="00A374C1" w:rsidRPr="00995797" w:rsidRDefault="00A374C1" w:rsidP="00A374C1">
      <w:pPr>
        <w:jc w:val="both"/>
        <w:rPr>
          <w:sz w:val="20"/>
          <w:szCs w:val="20"/>
          <w:lang w:eastAsia="x-none"/>
        </w:rPr>
      </w:pPr>
      <w:r w:rsidRPr="00995797">
        <w:rPr>
          <w:sz w:val="20"/>
          <w:szCs w:val="20"/>
          <w:lang w:eastAsia="x-none"/>
        </w:rPr>
        <w:tab/>
        <w:t>мероприятия по содержанию аппарата КУМИ администрации Бессоновского района, в том числе эффективное размещение заказов на поставки товаров, выполнение работ, оказание услуг для муниципальных нужд Бессоновского района Пензенской области в соответствии с 44 ФЗ;</w:t>
      </w:r>
    </w:p>
    <w:p w14:paraId="72FB403B" w14:textId="77777777" w:rsidR="00A374C1" w:rsidRPr="00995797" w:rsidRDefault="00A374C1" w:rsidP="00A374C1">
      <w:pPr>
        <w:jc w:val="both"/>
        <w:rPr>
          <w:sz w:val="20"/>
          <w:szCs w:val="20"/>
          <w:lang w:eastAsia="x-none"/>
        </w:rPr>
      </w:pPr>
      <w:r w:rsidRPr="00995797">
        <w:rPr>
          <w:sz w:val="20"/>
          <w:szCs w:val="20"/>
          <w:lang w:eastAsia="x-none"/>
        </w:rPr>
        <w:t xml:space="preserve"> - в рамках решения задачи 1- Повышение эффективности управления собственностью в части содержания и обслуживания Казны Бессоновского района Пензенской области:</w:t>
      </w:r>
    </w:p>
    <w:p w14:paraId="2BDC1BAF" w14:textId="77777777" w:rsidR="00A374C1" w:rsidRPr="00995797" w:rsidRDefault="00A374C1" w:rsidP="00A374C1">
      <w:pPr>
        <w:jc w:val="both"/>
        <w:rPr>
          <w:sz w:val="20"/>
          <w:szCs w:val="20"/>
          <w:lang w:eastAsia="x-none"/>
        </w:rPr>
      </w:pPr>
      <w:r w:rsidRPr="00995797">
        <w:rPr>
          <w:sz w:val="20"/>
          <w:szCs w:val="20"/>
          <w:lang w:eastAsia="x-none"/>
        </w:rPr>
        <w:tab/>
        <w:t>1.Содержание и обслуживание казны Бессоновского района Пензенской области;</w:t>
      </w:r>
    </w:p>
    <w:p w14:paraId="361ED2FB" w14:textId="77777777" w:rsidR="00A374C1" w:rsidRPr="00995797" w:rsidRDefault="00A374C1" w:rsidP="00A374C1">
      <w:pPr>
        <w:jc w:val="both"/>
        <w:rPr>
          <w:sz w:val="20"/>
          <w:szCs w:val="20"/>
          <w:lang w:eastAsia="x-none"/>
        </w:rPr>
      </w:pPr>
      <w:r w:rsidRPr="00995797">
        <w:rPr>
          <w:sz w:val="20"/>
          <w:szCs w:val="20"/>
          <w:lang w:eastAsia="x-none"/>
        </w:rPr>
        <w:tab/>
        <w:t>2.Содержание бесхозяйного имущества в период признания права собственности на него;</w:t>
      </w:r>
    </w:p>
    <w:p w14:paraId="5790A8D2" w14:textId="77777777" w:rsidR="00A374C1" w:rsidRPr="00995797" w:rsidRDefault="00A374C1" w:rsidP="00A374C1">
      <w:pPr>
        <w:jc w:val="both"/>
        <w:rPr>
          <w:sz w:val="20"/>
          <w:szCs w:val="20"/>
          <w:lang w:eastAsia="x-none"/>
        </w:rPr>
      </w:pPr>
      <w:r w:rsidRPr="00995797">
        <w:rPr>
          <w:sz w:val="20"/>
          <w:szCs w:val="20"/>
          <w:lang w:eastAsia="x-none"/>
        </w:rPr>
        <w:t>-в рамках решения задачи «Достижение оптимального состава и структуры муниципального имущества»:</w:t>
      </w:r>
    </w:p>
    <w:p w14:paraId="63A95E9F" w14:textId="77777777" w:rsidR="00A374C1" w:rsidRPr="00995797" w:rsidRDefault="00A374C1" w:rsidP="00A374C1">
      <w:pPr>
        <w:jc w:val="both"/>
        <w:rPr>
          <w:sz w:val="20"/>
          <w:szCs w:val="20"/>
          <w:lang w:eastAsia="x-none"/>
        </w:rPr>
      </w:pPr>
      <w:r w:rsidRPr="00995797">
        <w:rPr>
          <w:sz w:val="20"/>
          <w:szCs w:val="20"/>
          <w:lang w:eastAsia="x-none"/>
        </w:rPr>
        <w:tab/>
        <w:t>1.Оценка недвижимости, признание прав и регулирование земельных и имущественных отношений по муниципальной собственности;</w:t>
      </w:r>
    </w:p>
    <w:p w14:paraId="739FEDE6" w14:textId="77777777" w:rsidR="00A374C1" w:rsidRPr="00995797" w:rsidRDefault="00A374C1" w:rsidP="00A374C1">
      <w:pPr>
        <w:jc w:val="both"/>
        <w:rPr>
          <w:sz w:val="20"/>
          <w:szCs w:val="20"/>
          <w:lang w:eastAsia="x-none"/>
        </w:rPr>
      </w:pPr>
      <w:r w:rsidRPr="00995797">
        <w:rPr>
          <w:sz w:val="20"/>
          <w:szCs w:val="20"/>
          <w:lang w:eastAsia="x-none"/>
        </w:rPr>
        <w:t>В рамках решения задачи «Повышение эффективности управления муниципальным имуществом»:</w:t>
      </w:r>
    </w:p>
    <w:p w14:paraId="59767F39" w14:textId="77777777" w:rsidR="00A374C1" w:rsidRPr="00995797" w:rsidRDefault="00A374C1" w:rsidP="00A374C1">
      <w:pPr>
        <w:jc w:val="both"/>
        <w:rPr>
          <w:sz w:val="20"/>
          <w:szCs w:val="20"/>
          <w:lang w:eastAsia="x-none"/>
        </w:rPr>
      </w:pPr>
      <w:r w:rsidRPr="00995797">
        <w:rPr>
          <w:sz w:val="20"/>
          <w:szCs w:val="20"/>
          <w:lang w:eastAsia="x-none"/>
        </w:rPr>
        <w:tab/>
        <w:t>1.Обеспечение проведения муниципального земельного контроля;</w:t>
      </w:r>
    </w:p>
    <w:p w14:paraId="31FB927D" w14:textId="77777777" w:rsidR="00A374C1" w:rsidRPr="00995797" w:rsidRDefault="00A374C1" w:rsidP="00A374C1">
      <w:pPr>
        <w:jc w:val="both"/>
        <w:rPr>
          <w:sz w:val="20"/>
          <w:szCs w:val="20"/>
          <w:lang w:eastAsia="x-none"/>
        </w:rPr>
      </w:pPr>
      <w:r w:rsidRPr="00995797">
        <w:rPr>
          <w:sz w:val="20"/>
          <w:szCs w:val="20"/>
          <w:lang w:eastAsia="x-none"/>
        </w:rPr>
        <w:tab/>
        <w:t>2.Обеспечение формирования и предоставления земельных участков в аренду и собственность за плату;</w:t>
      </w:r>
    </w:p>
    <w:p w14:paraId="1B2F84A7" w14:textId="77777777" w:rsidR="00A374C1" w:rsidRPr="00995797" w:rsidRDefault="00A374C1" w:rsidP="00A374C1">
      <w:pPr>
        <w:jc w:val="both"/>
        <w:rPr>
          <w:sz w:val="20"/>
          <w:szCs w:val="20"/>
          <w:lang w:eastAsia="x-none"/>
        </w:rPr>
      </w:pPr>
      <w:r w:rsidRPr="00995797">
        <w:rPr>
          <w:sz w:val="20"/>
          <w:szCs w:val="20"/>
          <w:lang w:eastAsia="x-none"/>
        </w:rPr>
        <w:tab/>
        <w:t>3.Обеспечение формирования и предоставления земельных участков многодетным семьям бесплатно;</w:t>
      </w:r>
    </w:p>
    <w:p w14:paraId="0900B9D6" w14:textId="77777777" w:rsidR="00A374C1" w:rsidRPr="00995797" w:rsidRDefault="00A374C1" w:rsidP="00A374C1">
      <w:pPr>
        <w:jc w:val="both"/>
        <w:rPr>
          <w:sz w:val="20"/>
          <w:szCs w:val="20"/>
          <w:lang w:eastAsia="x-none"/>
        </w:rPr>
      </w:pPr>
      <w:r w:rsidRPr="00995797">
        <w:rPr>
          <w:sz w:val="20"/>
          <w:szCs w:val="20"/>
          <w:lang w:eastAsia="x-none"/>
        </w:rPr>
        <w:tab/>
        <w:t>4.Обеспечение предоставления в аренду муниципального имущества;</w:t>
      </w:r>
    </w:p>
    <w:p w14:paraId="7BE5FEEF" w14:textId="77777777" w:rsidR="00A374C1" w:rsidRPr="00995797" w:rsidRDefault="00A374C1" w:rsidP="00A374C1">
      <w:pPr>
        <w:ind w:left="708"/>
        <w:jc w:val="both"/>
        <w:rPr>
          <w:sz w:val="20"/>
          <w:szCs w:val="20"/>
          <w:lang w:eastAsia="x-none"/>
        </w:rPr>
      </w:pPr>
      <w:r w:rsidRPr="00995797">
        <w:rPr>
          <w:sz w:val="20"/>
          <w:szCs w:val="20"/>
          <w:lang w:eastAsia="x-none"/>
        </w:rPr>
        <w:t>5.Расходы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p w14:paraId="41721FDE" w14:textId="77777777" w:rsidR="00A374C1" w:rsidRPr="00995797" w:rsidRDefault="00A374C1" w:rsidP="00A374C1">
      <w:pPr>
        <w:ind w:left="708"/>
        <w:jc w:val="both"/>
        <w:rPr>
          <w:sz w:val="20"/>
          <w:szCs w:val="20"/>
          <w:lang w:eastAsia="x-none"/>
        </w:rPr>
      </w:pPr>
      <w:r w:rsidRPr="00995797">
        <w:rPr>
          <w:sz w:val="20"/>
          <w:szCs w:val="20"/>
          <w:lang w:eastAsia="x-none"/>
        </w:rPr>
        <w:t>6.Обеспечение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27.05.2014г. №136-ФЗ;</w:t>
      </w:r>
    </w:p>
    <w:p w14:paraId="523D6A07" w14:textId="77777777" w:rsidR="00A374C1" w:rsidRPr="00995797" w:rsidRDefault="00A374C1" w:rsidP="00A374C1">
      <w:pPr>
        <w:ind w:firstLine="708"/>
        <w:jc w:val="both"/>
        <w:rPr>
          <w:sz w:val="20"/>
          <w:szCs w:val="20"/>
          <w:lang w:eastAsia="x-none"/>
        </w:rPr>
      </w:pPr>
      <w:r w:rsidRPr="00995797">
        <w:rPr>
          <w:sz w:val="20"/>
          <w:szCs w:val="20"/>
          <w:lang w:eastAsia="x-none"/>
        </w:rPr>
        <w:t>7.Разработка схемы территориального планирования;</w:t>
      </w:r>
    </w:p>
    <w:p w14:paraId="19197B57" w14:textId="77777777" w:rsidR="00A374C1" w:rsidRPr="00995797" w:rsidRDefault="00A374C1" w:rsidP="00A374C1">
      <w:pPr>
        <w:ind w:left="708"/>
        <w:jc w:val="both"/>
        <w:rPr>
          <w:sz w:val="20"/>
          <w:szCs w:val="20"/>
          <w:lang w:eastAsia="x-none"/>
        </w:rPr>
      </w:pPr>
      <w:r w:rsidRPr="00995797">
        <w:rPr>
          <w:sz w:val="20"/>
          <w:szCs w:val="20"/>
          <w:lang w:eastAsia="x-none"/>
        </w:rPr>
        <w:t>8.Внесение изменений в генеральный план и правила землепользования и застройки муниципального образования Бессоновский район;</w:t>
      </w:r>
    </w:p>
    <w:p w14:paraId="019D888F" w14:textId="77777777" w:rsidR="00A374C1" w:rsidRPr="00995797" w:rsidRDefault="00A374C1" w:rsidP="00A374C1">
      <w:pPr>
        <w:ind w:left="708"/>
        <w:jc w:val="both"/>
        <w:rPr>
          <w:sz w:val="20"/>
          <w:szCs w:val="20"/>
          <w:lang w:eastAsia="x-none"/>
        </w:rPr>
      </w:pPr>
      <w:r w:rsidRPr="00995797">
        <w:rPr>
          <w:sz w:val="20"/>
          <w:szCs w:val="20"/>
          <w:lang w:eastAsia="x-none"/>
        </w:rPr>
        <w:t>9.Внесение изменений в правила землепользования и застройки муниципального образования Бессоновский район;</w:t>
      </w:r>
    </w:p>
    <w:p w14:paraId="138C8229" w14:textId="77777777" w:rsidR="00A374C1" w:rsidRPr="00995797" w:rsidRDefault="00A374C1" w:rsidP="00A374C1">
      <w:pPr>
        <w:ind w:left="708"/>
        <w:jc w:val="both"/>
        <w:rPr>
          <w:sz w:val="20"/>
          <w:szCs w:val="20"/>
          <w:lang w:eastAsia="x-none"/>
        </w:rPr>
      </w:pPr>
      <w:r w:rsidRPr="00995797">
        <w:rPr>
          <w:sz w:val="20"/>
          <w:szCs w:val="20"/>
          <w:lang w:eastAsia="x-none"/>
        </w:rPr>
        <w:t>10.Разработка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p w14:paraId="106A18D2" w14:textId="77777777" w:rsidR="00A374C1" w:rsidRPr="00995797" w:rsidRDefault="00A374C1" w:rsidP="00A374C1">
      <w:pPr>
        <w:ind w:left="708"/>
        <w:jc w:val="both"/>
        <w:rPr>
          <w:sz w:val="20"/>
          <w:szCs w:val="20"/>
          <w:lang w:eastAsia="x-none"/>
        </w:rPr>
      </w:pPr>
      <w:r w:rsidRPr="00995797">
        <w:rPr>
          <w:sz w:val="20"/>
          <w:szCs w:val="20"/>
          <w:lang w:eastAsia="x-none"/>
        </w:rPr>
        <w:t>11.Разработка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p w14:paraId="5146D890" w14:textId="77777777" w:rsidR="00A374C1" w:rsidRPr="00995797" w:rsidRDefault="00A374C1" w:rsidP="00A374C1">
      <w:pPr>
        <w:ind w:left="708"/>
        <w:jc w:val="both"/>
        <w:rPr>
          <w:sz w:val="20"/>
          <w:szCs w:val="20"/>
          <w:lang w:eastAsia="x-none"/>
        </w:rPr>
      </w:pPr>
      <w:r w:rsidRPr="00995797">
        <w:rPr>
          <w:sz w:val="20"/>
          <w:szCs w:val="20"/>
          <w:lang w:eastAsia="x-none"/>
        </w:rPr>
        <w:t>12.Подготовка проекта планировки и межевания территории для размещения объектов муниципального и регионального значения;</w:t>
      </w:r>
    </w:p>
    <w:p w14:paraId="25EEEB36" w14:textId="77777777" w:rsidR="00A374C1" w:rsidRPr="00995797" w:rsidRDefault="00A374C1" w:rsidP="00A374C1">
      <w:pPr>
        <w:ind w:left="708"/>
        <w:jc w:val="both"/>
        <w:rPr>
          <w:sz w:val="20"/>
          <w:szCs w:val="20"/>
          <w:lang w:eastAsia="x-none"/>
        </w:rPr>
      </w:pPr>
      <w:r w:rsidRPr="00995797">
        <w:rPr>
          <w:sz w:val="20"/>
          <w:szCs w:val="20"/>
          <w:lang w:eastAsia="x-none"/>
        </w:rPr>
        <w:t>13.Подготовка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также смежных с ними земельных участков и объектов недвижимости, расположенных на них;</w:t>
      </w:r>
    </w:p>
    <w:p w14:paraId="59C23F26" w14:textId="77777777" w:rsidR="00A374C1" w:rsidRPr="00995797" w:rsidRDefault="00A374C1" w:rsidP="00A374C1">
      <w:pPr>
        <w:ind w:left="708"/>
        <w:jc w:val="both"/>
        <w:rPr>
          <w:sz w:val="20"/>
          <w:szCs w:val="20"/>
          <w:lang w:eastAsia="x-none"/>
        </w:rPr>
      </w:pPr>
      <w:r w:rsidRPr="00995797">
        <w:rPr>
          <w:sz w:val="20"/>
          <w:szCs w:val="20"/>
          <w:lang w:eastAsia="x-none"/>
        </w:rPr>
        <w:t xml:space="preserve">14.Подготовка </w:t>
      </w:r>
      <w:proofErr w:type="gramStart"/>
      <w:r w:rsidRPr="00995797">
        <w:rPr>
          <w:sz w:val="20"/>
          <w:szCs w:val="20"/>
          <w:lang w:eastAsia="x-none"/>
        </w:rPr>
        <w:t>проекта описания прохождения границы муниципального образования</w:t>
      </w:r>
      <w:proofErr w:type="gramEnd"/>
      <w:r w:rsidRPr="00995797">
        <w:rPr>
          <w:sz w:val="20"/>
          <w:szCs w:val="20"/>
          <w:lang w:eastAsia="x-none"/>
        </w:rPr>
        <w:t xml:space="preserve"> Бессоновского района Пензенской области;</w:t>
      </w:r>
    </w:p>
    <w:p w14:paraId="0BFD680E" w14:textId="77777777" w:rsidR="00A374C1" w:rsidRPr="00995797" w:rsidRDefault="00A374C1" w:rsidP="00A374C1">
      <w:pPr>
        <w:ind w:left="708"/>
        <w:jc w:val="both"/>
        <w:rPr>
          <w:sz w:val="20"/>
          <w:szCs w:val="20"/>
          <w:lang w:eastAsia="x-none"/>
        </w:rPr>
      </w:pPr>
      <w:r w:rsidRPr="00995797">
        <w:rPr>
          <w:sz w:val="20"/>
          <w:szCs w:val="20"/>
          <w:lang w:eastAsia="x-none"/>
        </w:rPr>
        <w:t>15.Обеспечение формирования и предоставления бесплатно земельных участков военнослужащим;</w:t>
      </w:r>
    </w:p>
    <w:p w14:paraId="138D8CFF" w14:textId="77777777" w:rsidR="00A374C1" w:rsidRPr="00995797" w:rsidRDefault="00A374C1" w:rsidP="00A374C1">
      <w:pPr>
        <w:ind w:left="708"/>
        <w:jc w:val="both"/>
        <w:rPr>
          <w:sz w:val="20"/>
          <w:szCs w:val="20"/>
          <w:lang w:eastAsia="x-none"/>
        </w:rPr>
      </w:pPr>
      <w:r w:rsidRPr="00995797">
        <w:rPr>
          <w:sz w:val="20"/>
          <w:szCs w:val="20"/>
          <w:lang w:eastAsia="x-none"/>
        </w:rPr>
        <w:t xml:space="preserve">16.Подготовка графического </w:t>
      </w:r>
      <w:proofErr w:type="gramStart"/>
      <w:r w:rsidRPr="00995797">
        <w:rPr>
          <w:sz w:val="20"/>
          <w:szCs w:val="20"/>
          <w:lang w:eastAsia="x-none"/>
        </w:rPr>
        <w:t>описания местоположения границ территориальных зон муниципальных образований поселений</w:t>
      </w:r>
      <w:proofErr w:type="gramEnd"/>
      <w:r w:rsidRPr="00995797">
        <w:rPr>
          <w:sz w:val="20"/>
          <w:szCs w:val="20"/>
          <w:lang w:eastAsia="x-none"/>
        </w:rPr>
        <w:t xml:space="preserve"> Бессоновского района Пензенской области;</w:t>
      </w:r>
    </w:p>
    <w:p w14:paraId="3866D70C" w14:textId="77777777" w:rsidR="00A374C1" w:rsidRPr="00995797" w:rsidRDefault="00A374C1" w:rsidP="00A374C1">
      <w:pPr>
        <w:ind w:left="708"/>
        <w:jc w:val="both"/>
        <w:rPr>
          <w:sz w:val="20"/>
          <w:szCs w:val="20"/>
          <w:lang w:eastAsia="x-none"/>
        </w:rPr>
      </w:pPr>
      <w:r w:rsidRPr="00995797">
        <w:rPr>
          <w:sz w:val="20"/>
          <w:szCs w:val="20"/>
          <w:lang w:eastAsia="x-none"/>
        </w:rPr>
        <w:t xml:space="preserve">17.Подготовка графического </w:t>
      </w:r>
      <w:proofErr w:type="gramStart"/>
      <w:r w:rsidRPr="00995797">
        <w:rPr>
          <w:sz w:val="20"/>
          <w:szCs w:val="20"/>
          <w:lang w:eastAsia="x-none"/>
        </w:rPr>
        <w:t>описания местоположения границ населенных пунктов муниципальных образований поселений</w:t>
      </w:r>
      <w:proofErr w:type="gramEnd"/>
      <w:r w:rsidRPr="00995797">
        <w:rPr>
          <w:sz w:val="20"/>
          <w:szCs w:val="20"/>
          <w:lang w:eastAsia="x-none"/>
        </w:rPr>
        <w:t xml:space="preserve"> Бессоновского района Пензенской области;</w:t>
      </w:r>
    </w:p>
    <w:p w14:paraId="5C54BAFA" w14:textId="77777777" w:rsidR="00A374C1" w:rsidRPr="00995797" w:rsidRDefault="00A374C1" w:rsidP="00A374C1">
      <w:pPr>
        <w:ind w:left="708"/>
        <w:jc w:val="both"/>
        <w:rPr>
          <w:sz w:val="20"/>
          <w:szCs w:val="20"/>
          <w:lang w:eastAsia="x-none"/>
        </w:rPr>
      </w:pPr>
      <w:r w:rsidRPr="00995797">
        <w:rPr>
          <w:sz w:val="20"/>
          <w:szCs w:val="20"/>
          <w:lang w:eastAsia="x-none"/>
        </w:rPr>
        <w:t>18.Реализация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p w14:paraId="3995FDEF" w14:textId="77777777" w:rsidR="00A374C1" w:rsidRPr="00995797" w:rsidRDefault="00A374C1" w:rsidP="00A374C1">
      <w:pPr>
        <w:ind w:firstLine="708"/>
        <w:jc w:val="both"/>
        <w:rPr>
          <w:sz w:val="20"/>
          <w:szCs w:val="20"/>
          <w:lang w:eastAsia="x-none"/>
        </w:rPr>
      </w:pPr>
      <w:r w:rsidRPr="00995797">
        <w:rPr>
          <w:sz w:val="20"/>
          <w:szCs w:val="20"/>
          <w:lang w:eastAsia="x-none"/>
        </w:rPr>
        <w:t>19.Проведение комплексных кадастровых работ;</w:t>
      </w:r>
    </w:p>
    <w:p w14:paraId="4A3B8FFE" w14:textId="77777777" w:rsidR="00A374C1" w:rsidRPr="00995797" w:rsidRDefault="00A374C1" w:rsidP="00A374C1">
      <w:pPr>
        <w:ind w:firstLine="708"/>
        <w:jc w:val="both"/>
        <w:rPr>
          <w:sz w:val="20"/>
          <w:szCs w:val="20"/>
          <w:lang w:eastAsia="x-none"/>
        </w:rPr>
      </w:pPr>
      <w:r w:rsidRPr="00995797">
        <w:rPr>
          <w:sz w:val="20"/>
          <w:szCs w:val="20"/>
          <w:lang w:eastAsia="x-none"/>
        </w:rPr>
        <w:t>20.Подготовка проектов межевания земельных участков и на проведение кадастровых работ</w:t>
      </w:r>
    </w:p>
    <w:p w14:paraId="6A0FD8C4" w14:textId="77777777" w:rsidR="00A374C1" w:rsidRPr="00995797" w:rsidRDefault="00A374C1" w:rsidP="00A374C1">
      <w:pPr>
        <w:ind w:left="708"/>
        <w:jc w:val="both"/>
        <w:rPr>
          <w:sz w:val="20"/>
          <w:szCs w:val="20"/>
          <w:lang w:eastAsia="x-none"/>
        </w:rPr>
      </w:pPr>
      <w:r w:rsidRPr="00995797">
        <w:rPr>
          <w:sz w:val="20"/>
          <w:szCs w:val="20"/>
          <w:lang w:eastAsia="x-none"/>
        </w:rPr>
        <w:lastRenderedPageBreak/>
        <w:t>21.Субсидия на подготовку межевания земельных участков и на проведение комплексных кадастровых работ;</w:t>
      </w:r>
    </w:p>
    <w:p w14:paraId="7CFBBAB4" w14:textId="77777777" w:rsidR="00A374C1" w:rsidRPr="00995797" w:rsidRDefault="00A374C1" w:rsidP="00A374C1">
      <w:pPr>
        <w:ind w:left="708"/>
        <w:jc w:val="both"/>
        <w:rPr>
          <w:sz w:val="20"/>
          <w:szCs w:val="20"/>
          <w:lang w:eastAsia="x-none"/>
        </w:rPr>
      </w:pPr>
      <w:r w:rsidRPr="00995797">
        <w:rPr>
          <w:sz w:val="20"/>
          <w:szCs w:val="20"/>
          <w:lang w:eastAsia="x-none"/>
        </w:rPr>
        <w:t>22.Реализация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p w14:paraId="603693FC" w14:textId="77777777" w:rsidR="00A374C1" w:rsidRPr="00995797" w:rsidRDefault="00A374C1" w:rsidP="00A374C1">
      <w:pPr>
        <w:ind w:left="708"/>
        <w:jc w:val="both"/>
        <w:rPr>
          <w:sz w:val="20"/>
          <w:szCs w:val="20"/>
          <w:lang w:eastAsia="x-none"/>
        </w:rPr>
      </w:pPr>
    </w:p>
    <w:p w14:paraId="28D8097C" w14:textId="77777777" w:rsidR="00A374C1" w:rsidRPr="00995797" w:rsidRDefault="00A374C1" w:rsidP="00A374C1">
      <w:pPr>
        <w:jc w:val="both"/>
        <w:rPr>
          <w:sz w:val="20"/>
          <w:szCs w:val="20"/>
          <w:lang w:eastAsia="x-none"/>
        </w:rPr>
      </w:pPr>
      <w:r w:rsidRPr="00995797">
        <w:rPr>
          <w:sz w:val="20"/>
          <w:szCs w:val="20"/>
          <w:lang w:eastAsia="x-none"/>
        </w:rPr>
        <w:t>- в рамках решения задачи «Повышение эффективности управления муниципальным имуществом при отчуждении в коммерческий оборот. Организация процесса приватизации»:</w:t>
      </w:r>
    </w:p>
    <w:p w14:paraId="02F092D9" w14:textId="77777777" w:rsidR="00A374C1" w:rsidRPr="00995797" w:rsidRDefault="00A374C1" w:rsidP="00A374C1">
      <w:pPr>
        <w:jc w:val="both"/>
        <w:rPr>
          <w:sz w:val="20"/>
          <w:szCs w:val="20"/>
          <w:lang w:eastAsia="x-none"/>
        </w:rPr>
      </w:pPr>
      <w:r w:rsidRPr="00995797">
        <w:rPr>
          <w:sz w:val="20"/>
          <w:szCs w:val="20"/>
          <w:lang w:eastAsia="x-none"/>
        </w:rPr>
        <w:tab/>
        <w:t>1.Обеспечение приватизации и проведение предпродажной подготовки объектов приватизации.</w:t>
      </w:r>
    </w:p>
    <w:p w14:paraId="623E362B" w14:textId="77777777" w:rsidR="00A374C1" w:rsidRPr="00995797" w:rsidRDefault="00A374C1" w:rsidP="00A374C1">
      <w:pPr>
        <w:jc w:val="both"/>
        <w:rPr>
          <w:sz w:val="20"/>
          <w:szCs w:val="20"/>
          <w:lang w:eastAsia="x-none"/>
        </w:rPr>
      </w:pPr>
    </w:p>
    <w:p w14:paraId="07B0F754" w14:textId="77777777" w:rsidR="00A374C1" w:rsidRPr="00995797" w:rsidRDefault="00A374C1" w:rsidP="00A374C1">
      <w:pPr>
        <w:jc w:val="both"/>
        <w:rPr>
          <w:sz w:val="20"/>
          <w:szCs w:val="20"/>
          <w:lang w:eastAsia="x-none"/>
        </w:rPr>
      </w:pPr>
      <w:r w:rsidRPr="00995797">
        <w:rPr>
          <w:sz w:val="20"/>
          <w:szCs w:val="20"/>
          <w:lang w:eastAsia="x-none"/>
        </w:rPr>
        <w:t>По результатам указанных мероприятий будут достигнуты:</w:t>
      </w:r>
    </w:p>
    <w:p w14:paraId="2B0D049E" w14:textId="77777777" w:rsidR="00A374C1" w:rsidRPr="00995797" w:rsidRDefault="00A374C1" w:rsidP="00A374C1">
      <w:pPr>
        <w:jc w:val="both"/>
        <w:rPr>
          <w:sz w:val="20"/>
          <w:szCs w:val="20"/>
          <w:lang w:eastAsia="x-none"/>
        </w:rPr>
      </w:pPr>
      <w:r w:rsidRPr="00995797">
        <w:rPr>
          <w:sz w:val="20"/>
          <w:szCs w:val="20"/>
          <w:lang w:eastAsia="x-none"/>
        </w:rPr>
        <w:t xml:space="preserve">-обеспечение функционирования деятельности Комитета по управлению муниципальным имуществом администрации Бессоновского района по реализации муниципальной программы; </w:t>
      </w:r>
    </w:p>
    <w:p w14:paraId="2D76F698" w14:textId="77777777" w:rsidR="00A374C1" w:rsidRPr="00995797" w:rsidRDefault="00A374C1" w:rsidP="00A374C1">
      <w:pPr>
        <w:jc w:val="both"/>
        <w:rPr>
          <w:sz w:val="20"/>
          <w:szCs w:val="20"/>
          <w:lang w:eastAsia="x-none"/>
        </w:rPr>
      </w:pPr>
      <w:r w:rsidRPr="00995797">
        <w:rPr>
          <w:sz w:val="20"/>
          <w:szCs w:val="20"/>
          <w:lang w:eastAsia="x-none"/>
        </w:rPr>
        <w:t>-эффективное размещение заказов на поставки товаров, выполнение работ, оказание услуг для муниципальных нужд Бессоновского района Пензенской области в соответствии с 44 ФЗ;</w:t>
      </w:r>
    </w:p>
    <w:p w14:paraId="47DEECDA" w14:textId="77777777" w:rsidR="00A374C1" w:rsidRPr="00995797" w:rsidRDefault="00A374C1" w:rsidP="00A374C1">
      <w:pPr>
        <w:jc w:val="both"/>
        <w:rPr>
          <w:sz w:val="20"/>
          <w:szCs w:val="20"/>
          <w:lang w:eastAsia="x-none"/>
        </w:rPr>
      </w:pPr>
      <w:r w:rsidRPr="00995797">
        <w:rPr>
          <w:sz w:val="20"/>
          <w:szCs w:val="20"/>
          <w:lang w:eastAsia="x-none"/>
        </w:rPr>
        <w:t>-повышение эффективности управления объектами имущества, закрепленными за муниципальными организациями Бессоновского района, а также, составляющими муниципальную казну;</w:t>
      </w:r>
    </w:p>
    <w:p w14:paraId="4E31338C" w14:textId="77777777" w:rsidR="00A374C1" w:rsidRPr="00995797" w:rsidRDefault="00A374C1" w:rsidP="00A374C1">
      <w:pPr>
        <w:jc w:val="both"/>
        <w:rPr>
          <w:sz w:val="20"/>
          <w:szCs w:val="20"/>
          <w:lang w:eastAsia="x-none"/>
        </w:rPr>
      </w:pPr>
      <w:r w:rsidRPr="00995797">
        <w:rPr>
          <w:sz w:val="20"/>
          <w:szCs w:val="20"/>
          <w:lang w:eastAsia="x-none"/>
        </w:rPr>
        <w:t xml:space="preserve">-повышение эффективности управления земельными участками, находящимися в ведении органов местного самоуправления Бессоновского </w:t>
      </w:r>
      <w:proofErr w:type="gramStart"/>
      <w:r w:rsidRPr="00995797">
        <w:rPr>
          <w:sz w:val="20"/>
          <w:szCs w:val="20"/>
          <w:lang w:eastAsia="x-none"/>
        </w:rPr>
        <w:t>района</w:t>
      </w:r>
      <w:proofErr w:type="gramEnd"/>
      <w:r w:rsidRPr="00995797">
        <w:rPr>
          <w:sz w:val="20"/>
          <w:szCs w:val="20"/>
          <w:lang w:eastAsia="x-none"/>
        </w:rPr>
        <w:t xml:space="preserve"> в том числе путем осуществления Муниципального контроля;</w:t>
      </w:r>
    </w:p>
    <w:p w14:paraId="50935F38" w14:textId="77777777" w:rsidR="00A374C1" w:rsidRPr="00995797" w:rsidRDefault="00A374C1" w:rsidP="00A374C1">
      <w:pPr>
        <w:jc w:val="both"/>
        <w:rPr>
          <w:sz w:val="20"/>
          <w:szCs w:val="20"/>
          <w:lang w:eastAsia="x-none"/>
        </w:rPr>
      </w:pPr>
      <w:r w:rsidRPr="00995797">
        <w:rPr>
          <w:sz w:val="20"/>
          <w:szCs w:val="20"/>
          <w:lang w:eastAsia="x-none"/>
        </w:rPr>
        <w:t>-обеспечение учета и мониторинга муниципального имущества, находящегося в собственности Бессоновского района Пензенской области;</w:t>
      </w:r>
    </w:p>
    <w:p w14:paraId="40B8CD9F" w14:textId="77777777" w:rsidR="00A374C1" w:rsidRPr="00995797" w:rsidRDefault="00A374C1" w:rsidP="00A374C1">
      <w:pPr>
        <w:jc w:val="both"/>
        <w:rPr>
          <w:sz w:val="20"/>
          <w:szCs w:val="20"/>
          <w:lang w:eastAsia="x-none"/>
        </w:rPr>
      </w:pPr>
      <w:r w:rsidRPr="00995797">
        <w:rPr>
          <w:sz w:val="20"/>
          <w:szCs w:val="20"/>
          <w:lang w:eastAsia="x-none"/>
        </w:rPr>
        <w:t>-оптимальный состав и структура имущества Бессоновского района Пензенской области;</w:t>
      </w:r>
    </w:p>
    <w:p w14:paraId="0CB52448" w14:textId="77777777" w:rsidR="00A374C1" w:rsidRPr="00995797" w:rsidRDefault="00A374C1" w:rsidP="00A374C1">
      <w:pPr>
        <w:jc w:val="both"/>
        <w:rPr>
          <w:sz w:val="20"/>
          <w:szCs w:val="20"/>
          <w:lang w:eastAsia="x-none"/>
        </w:rPr>
      </w:pPr>
      <w:r w:rsidRPr="00995797">
        <w:rPr>
          <w:sz w:val="20"/>
          <w:szCs w:val="20"/>
          <w:lang w:eastAsia="x-none"/>
        </w:rPr>
        <w:t xml:space="preserve">-повышение эффективности управления объектами муниципального имущества, не задействованного в обеспечении муниципальных функций и полномочий, при отчуждении в коммерческий оборот в </w:t>
      </w:r>
      <w:proofErr w:type="spellStart"/>
      <w:r w:rsidRPr="00995797">
        <w:rPr>
          <w:sz w:val="20"/>
          <w:szCs w:val="20"/>
          <w:lang w:eastAsia="x-none"/>
        </w:rPr>
        <w:t>т.ч</w:t>
      </w:r>
      <w:proofErr w:type="spellEnd"/>
      <w:r w:rsidRPr="00995797">
        <w:rPr>
          <w:sz w:val="20"/>
          <w:szCs w:val="20"/>
          <w:lang w:eastAsia="x-none"/>
        </w:rPr>
        <w:t>. в рамках поддержки МСП;</w:t>
      </w:r>
    </w:p>
    <w:p w14:paraId="1C3D97A1" w14:textId="77777777" w:rsidR="00A374C1" w:rsidRPr="00995797" w:rsidRDefault="00A374C1" w:rsidP="00A374C1">
      <w:pPr>
        <w:jc w:val="both"/>
        <w:rPr>
          <w:sz w:val="20"/>
          <w:szCs w:val="20"/>
          <w:lang w:eastAsia="x-none"/>
        </w:rPr>
      </w:pPr>
      <w:r w:rsidRPr="00995797">
        <w:rPr>
          <w:sz w:val="20"/>
          <w:szCs w:val="20"/>
          <w:lang w:eastAsia="x-none"/>
        </w:rPr>
        <w:t>-получение в соответствии с действующим законодательством дополнительных доходов в бюджет Бессоновского района за счет продажи ликвидного имущества, не задействованного в обеспечении муниципальных функций и полномочий, при отчуждении в коммерческий оборот, способами, обеспечивающими максимальные денежные поступления;</w:t>
      </w:r>
    </w:p>
    <w:p w14:paraId="01EEBB2E" w14:textId="77777777" w:rsidR="00A374C1" w:rsidRPr="00995797" w:rsidRDefault="00A374C1" w:rsidP="00A374C1">
      <w:pPr>
        <w:jc w:val="both"/>
        <w:rPr>
          <w:sz w:val="20"/>
          <w:szCs w:val="20"/>
          <w:lang w:eastAsia="x-none"/>
        </w:rPr>
      </w:pPr>
      <w:r w:rsidRPr="00995797">
        <w:rPr>
          <w:sz w:val="20"/>
          <w:szCs w:val="20"/>
          <w:lang w:eastAsia="x-none"/>
        </w:rPr>
        <w:t>-снижение расходов по содержанию неиспользуемого имущества, что позволит сократить расходную часть бюджета Бессоновского района;</w:t>
      </w:r>
    </w:p>
    <w:p w14:paraId="3E8F9653" w14:textId="77777777" w:rsidR="00A374C1" w:rsidRPr="00995797" w:rsidRDefault="00A374C1" w:rsidP="00A374C1">
      <w:pPr>
        <w:jc w:val="both"/>
        <w:rPr>
          <w:sz w:val="20"/>
          <w:szCs w:val="20"/>
          <w:lang w:eastAsia="x-none"/>
        </w:rPr>
      </w:pPr>
      <w:r w:rsidRPr="00995797">
        <w:rPr>
          <w:sz w:val="20"/>
          <w:szCs w:val="20"/>
          <w:lang w:eastAsia="x-none"/>
        </w:rPr>
        <w:t>-обеспечение администрирования по договорам аренды и купли-продажи объектов муниципального имущества путем внедрения электронного программного комплекса «Управление имуществом»;</w:t>
      </w:r>
    </w:p>
    <w:p w14:paraId="2586B3FD" w14:textId="77777777" w:rsidR="00A374C1" w:rsidRPr="00995797" w:rsidRDefault="00A374C1" w:rsidP="00A374C1">
      <w:pPr>
        <w:jc w:val="both"/>
        <w:rPr>
          <w:sz w:val="20"/>
          <w:szCs w:val="20"/>
          <w:lang w:eastAsia="x-none"/>
        </w:rPr>
      </w:pPr>
      <w:proofErr w:type="gramStart"/>
      <w:r w:rsidRPr="00995797">
        <w:rPr>
          <w:sz w:val="20"/>
          <w:szCs w:val="20"/>
          <w:lang w:eastAsia="x-none"/>
        </w:rPr>
        <w:t>-обеспечение потребности в формировании земельных участков   для предоставления бесплатно в собственность многодетных семей, Военнослужащим,</w:t>
      </w:r>
      <w:r w:rsidRPr="00995797">
        <w:rPr>
          <w:sz w:val="20"/>
          <w:szCs w:val="20"/>
        </w:rPr>
        <w:t xml:space="preserve"> </w:t>
      </w:r>
      <w:r w:rsidRPr="00995797">
        <w:rPr>
          <w:sz w:val="20"/>
          <w:szCs w:val="20"/>
          <w:lang w:eastAsia="x-none"/>
        </w:rPr>
        <w:t>лицам, заключившим контракт о пребывании в добровольческом формировании, содействующем выполнению задач, возложенных на вооруженные силы РФ, и лицам, проходящим (проходившим) службу в войсках национальной гвардии РФ и имеющим специальные звания полиции, удостоенным звания Героя РФ или награжденным орденами РФ за заслуги, проявленные входе участия в специальной</w:t>
      </w:r>
      <w:proofErr w:type="gramEnd"/>
      <w:r w:rsidRPr="00995797">
        <w:rPr>
          <w:sz w:val="20"/>
          <w:szCs w:val="20"/>
          <w:lang w:eastAsia="x-none"/>
        </w:rPr>
        <w:t xml:space="preserve"> </w:t>
      </w:r>
      <w:proofErr w:type="gramStart"/>
      <w:r w:rsidRPr="00995797">
        <w:rPr>
          <w:sz w:val="20"/>
          <w:szCs w:val="20"/>
          <w:lang w:eastAsia="x-none"/>
        </w:rPr>
        <w:t>военной операции, и являющимся ветеранами боевых действий, а так же членам семей указанных военнослужащих  и лиц, погибших (умерших) вследствие увечья (ранения, травмы, контузии) или заболевания, полученных ими в ходе участия в специальной военной операции в соответствии с ст.4.1Закона Пензенской области от 04.03.2015 №2693-ЗПО (Далее-Военнослужащим  и другим категориям граждан и организаций, имеющих право на бесплатное предоставление земельных участков в</w:t>
      </w:r>
      <w:proofErr w:type="gramEnd"/>
      <w:r w:rsidRPr="00995797">
        <w:rPr>
          <w:sz w:val="20"/>
          <w:szCs w:val="20"/>
          <w:lang w:eastAsia="x-none"/>
        </w:rPr>
        <w:t xml:space="preserve"> </w:t>
      </w:r>
      <w:proofErr w:type="gramStart"/>
      <w:r w:rsidRPr="00995797">
        <w:rPr>
          <w:sz w:val="20"/>
          <w:szCs w:val="20"/>
          <w:lang w:eastAsia="x-none"/>
        </w:rPr>
        <w:t>соответствии</w:t>
      </w:r>
      <w:proofErr w:type="gramEnd"/>
      <w:r w:rsidRPr="00995797">
        <w:rPr>
          <w:sz w:val="20"/>
          <w:szCs w:val="20"/>
          <w:lang w:eastAsia="x-none"/>
        </w:rPr>
        <w:t xml:space="preserve"> с Земельным Кодексом РФ;</w:t>
      </w:r>
    </w:p>
    <w:p w14:paraId="3BB3C67B" w14:textId="77777777" w:rsidR="00A374C1" w:rsidRPr="00995797" w:rsidRDefault="00A374C1" w:rsidP="00A374C1">
      <w:pPr>
        <w:jc w:val="both"/>
        <w:rPr>
          <w:sz w:val="20"/>
          <w:szCs w:val="20"/>
          <w:lang w:eastAsia="x-none"/>
        </w:rPr>
      </w:pPr>
      <w:r w:rsidRPr="00995797">
        <w:rPr>
          <w:sz w:val="20"/>
          <w:szCs w:val="20"/>
          <w:lang w:eastAsia="x-none"/>
        </w:rPr>
        <w:t>-введение в сельскохозяйственный оборот к 2028 году 3000 га неиспользуемых земель по результатам мелиоративных мероприятий;</w:t>
      </w:r>
    </w:p>
    <w:p w14:paraId="7AD220CA" w14:textId="77777777" w:rsidR="00A374C1" w:rsidRPr="00995797" w:rsidRDefault="00A374C1" w:rsidP="00A374C1">
      <w:pPr>
        <w:jc w:val="both"/>
        <w:rPr>
          <w:sz w:val="20"/>
          <w:szCs w:val="20"/>
          <w:lang w:eastAsia="x-none"/>
        </w:rPr>
      </w:pPr>
      <w:r w:rsidRPr="00995797">
        <w:rPr>
          <w:sz w:val="20"/>
          <w:szCs w:val="20"/>
          <w:lang w:eastAsia="x-none"/>
        </w:rPr>
        <w:t>-обеспечение постановки на учет бесхозяйных объектов культурного наследия и регистрации прав в отношении них;</w:t>
      </w:r>
    </w:p>
    <w:p w14:paraId="6A40E9DB" w14:textId="77777777" w:rsidR="00A374C1" w:rsidRPr="00995797" w:rsidRDefault="00A374C1" w:rsidP="00A374C1">
      <w:pPr>
        <w:jc w:val="both"/>
        <w:rPr>
          <w:sz w:val="20"/>
          <w:szCs w:val="20"/>
          <w:lang w:eastAsia="x-none"/>
        </w:rPr>
      </w:pPr>
      <w:proofErr w:type="gramStart"/>
      <w:r w:rsidRPr="00995797">
        <w:rPr>
          <w:sz w:val="20"/>
          <w:szCs w:val="20"/>
          <w:lang w:eastAsia="x-none"/>
        </w:rPr>
        <w:t>-проведение комплексных кадастровых работ, необходимых для внесения в ЕГРН точных сведений о местоположении границ объектов (земельных участков, зданий, сооружений), повышающих уровень юридической защиты прав и законных интересов правообладателей объектов, устраняющих кадастровые ошибки, допущенные при определении местоположения границ земельных участков, снижающих количество земельных споров, а также увеличивающих налоговые поступления в бюджеты муниципальных образований в виде земельного налога;</w:t>
      </w:r>
      <w:proofErr w:type="gramEnd"/>
    </w:p>
    <w:p w14:paraId="575855CB" w14:textId="77777777" w:rsidR="00A374C1" w:rsidRPr="00995797" w:rsidRDefault="00A374C1" w:rsidP="00A374C1">
      <w:pPr>
        <w:jc w:val="both"/>
        <w:rPr>
          <w:sz w:val="20"/>
          <w:szCs w:val="20"/>
          <w:lang w:eastAsia="x-none"/>
        </w:rPr>
      </w:pPr>
      <w:r w:rsidRPr="00995797">
        <w:rPr>
          <w:sz w:val="20"/>
          <w:szCs w:val="20"/>
          <w:lang w:eastAsia="x-none"/>
        </w:rPr>
        <w:t>-обеспечение постановки на кадастровый учет границ территориальных зон и муниципальных границ населенных пунктов поселений Бессоновского района Пензенской области;</w:t>
      </w:r>
    </w:p>
    <w:p w14:paraId="72E0216A" w14:textId="77777777" w:rsidR="00A374C1" w:rsidRPr="00995797" w:rsidRDefault="00A374C1" w:rsidP="00A374C1">
      <w:pPr>
        <w:jc w:val="both"/>
        <w:rPr>
          <w:sz w:val="20"/>
          <w:szCs w:val="20"/>
          <w:lang w:eastAsia="x-none"/>
        </w:rPr>
      </w:pPr>
      <w:r w:rsidRPr="00995797">
        <w:rPr>
          <w:sz w:val="20"/>
          <w:szCs w:val="20"/>
          <w:lang w:eastAsia="x-none"/>
        </w:rPr>
        <w:t>-обеспечения разработки и внесения изменений в документацию по планировке территории в части осуществления полномочий по градостроительной деятельности (Сема территориального планирования, Программы комплексного развития социальной и транспортной инфраструктуры, Генплан, ПЗЗ муниципальных образований, входящих в состав района.)</w:t>
      </w:r>
    </w:p>
    <w:p w14:paraId="1B6EC317" w14:textId="77777777" w:rsidR="00A374C1" w:rsidRPr="00995797" w:rsidRDefault="00A374C1" w:rsidP="00A374C1">
      <w:pPr>
        <w:ind w:firstLine="708"/>
        <w:jc w:val="both"/>
        <w:rPr>
          <w:sz w:val="20"/>
          <w:szCs w:val="20"/>
          <w:lang w:eastAsia="x-none"/>
        </w:rPr>
      </w:pPr>
      <w:r w:rsidRPr="00995797">
        <w:rPr>
          <w:sz w:val="20"/>
          <w:szCs w:val="20"/>
          <w:lang w:eastAsia="x-none"/>
        </w:rPr>
        <w:t xml:space="preserve">Кроме того, в целях актуализации сведений, содержащихся в реестре имущества Бессоновского района Пензенской области и Едином государственном реестре недвижимости, Комитетом в постоянном режиме осуществляется уточнение сведений о недвижимом имуществе Пензенской области, и выполняются действия, связанные с государственной регистрацией прав на недвижимое имущество. Подаются заявления на </w:t>
      </w:r>
      <w:r w:rsidRPr="00995797">
        <w:rPr>
          <w:sz w:val="20"/>
          <w:szCs w:val="20"/>
          <w:lang w:eastAsia="x-none"/>
        </w:rPr>
        <w:lastRenderedPageBreak/>
        <w:t>регистрацию и перерегистрацию прав собственности Бессоновского района Пензенской области, оперативного управления и хозяйственного ведения на недвижимое имущество Пензенской области.</w:t>
      </w:r>
    </w:p>
    <w:p w14:paraId="033F0C45" w14:textId="77777777" w:rsidR="00A374C1" w:rsidRPr="00995797" w:rsidRDefault="00A374C1" w:rsidP="00A374C1">
      <w:pPr>
        <w:jc w:val="both"/>
        <w:rPr>
          <w:sz w:val="20"/>
          <w:szCs w:val="20"/>
          <w:lang w:eastAsia="x-none"/>
        </w:rPr>
      </w:pPr>
      <w:r w:rsidRPr="00995797">
        <w:rPr>
          <w:sz w:val="20"/>
          <w:szCs w:val="20"/>
          <w:lang w:eastAsia="x-none"/>
        </w:rPr>
        <w:t>Для обеспечения эффективности использования имущества, с учетом предложений исполнительных органов района, Комитетом вносятся проекты постановлений администрации Бессоновского района и решений собрания представителей Бессоновского района о передаче высвобожденного, неиспользуемого и не планируемого для дальнейшего использования имущества. Передача такого имущества на иной уровень собственности позволяет сократить расходы, связанные с его содержанием.</w:t>
      </w:r>
    </w:p>
    <w:p w14:paraId="24C66E69" w14:textId="77777777" w:rsidR="00A374C1" w:rsidRPr="00995797" w:rsidRDefault="00A374C1" w:rsidP="00A374C1">
      <w:pPr>
        <w:jc w:val="both"/>
        <w:rPr>
          <w:sz w:val="20"/>
          <w:szCs w:val="20"/>
          <w:lang w:eastAsia="x-none"/>
        </w:rPr>
      </w:pPr>
      <w:r w:rsidRPr="00995797">
        <w:rPr>
          <w:sz w:val="20"/>
          <w:szCs w:val="20"/>
          <w:lang w:eastAsia="x-none"/>
        </w:rPr>
        <w:t xml:space="preserve">Кроме того, проводится работа, направленная на прием в собственность района и передачу в оперативное управление ОМС и учреждениям района имущества, необходимого для исполнения полномочий, установленных федеральным и областным законодательством. </w:t>
      </w:r>
    </w:p>
    <w:p w14:paraId="6B868697" w14:textId="77777777" w:rsidR="00A374C1" w:rsidRPr="00995797" w:rsidRDefault="00A374C1" w:rsidP="00A374C1">
      <w:pPr>
        <w:ind w:firstLine="708"/>
        <w:jc w:val="both"/>
        <w:rPr>
          <w:sz w:val="20"/>
          <w:szCs w:val="20"/>
          <w:lang w:eastAsia="x-none"/>
        </w:rPr>
      </w:pPr>
      <w:r w:rsidRPr="00995797">
        <w:rPr>
          <w:sz w:val="20"/>
          <w:szCs w:val="20"/>
          <w:lang w:eastAsia="x-none"/>
        </w:rPr>
        <w:t>Выполнение мероприятий Муниципальной программы позволит обеспечить:</w:t>
      </w:r>
    </w:p>
    <w:p w14:paraId="22E63489" w14:textId="77777777" w:rsidR="00A374C1" w:rsidRPr="00995797" w:rsidRDefault="00A374C1" w:rsidP="00A374C1">
      <w:pPr>
        <w:jc w:val="both"/>
        <w:rPr>
          <w:sz w:val="20"/>
          <w:szCs w:val="20"/>
          <w:lang w:eastAsia="x-none"/>
        </w:rPr>
      </w:pPr>
      <w:r w:rsidRPr="00995797">
        <w:rPr>
          <w:sz w:val="20"/>
          <w:szCs w:val="20"/>
          <w:lang w:eastAsia="x-none"/>
        </w:rPr>
        <w:t>-достижение плановых показателей по поступлениям средств от использования и распоряжения муниципальным имуществом на уровне не ниже 100%;</w:t>
      </w:r>
    </w:p>
    <w:p w14:paraId="747A31F9" w14:textId="77777777" w:rsidR="00A374C1" w:rsidRPr="00995797" w:rsidRDefault="00A374C1" w:rsidP="00A374C1">
      <w:pPr>
        <w:jc w:val="both"/>
        <w:rPr>
          <w:sz w:val="20"/>
          <w:szCs w:val="20"/>
          <w:lang w:eastAsia="x-none"/>
        </w:rPr>
      </w:pPr>
      <w:r w:rsidRPr="00995797">
        <w:rPr>
          <w:sz w:val="20"/>
          <w:szCs w:val="20"/>
          <w:lang w:eastAsia="x-none"/>
        </w:rPr>
        <w:t>-доведение доли объектов недвижимого имущества, на которые зарегистрировано право</w:t>
      </w:r>
    </w:p>
    <w:p w14:paraId="0EDC253B" w14:textId="77777777" w:rsidR="00A374C1" w:rsidRPr="00995797" w:rsidRDefault="00A374C1" w:rsidP="00A374C1">
      <w:pPr>
        <w:jc w:val="both"/>
        <w:rPr>
          <w:sz w:val="20"/>
          <w:szCs w:val="20"/>
          <w:lang w:eastAsia="x-none"/>
        </w:rPr>
      </w:pPr>
      <w:r w:rsidRPr="00995797">
        <w:rPr>
          <w:sz w:val="20"/>
          <w:szCs w:val="20"/>
          <w:lang w:eastAsia="x-none"/>
        </w:rPr>
        <w:t xml:space="preserve">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 в 2026 году </w:t>
      </w:r>
      <w:proofErr w:type="gramStart"/>
      <w:r w:rsidRPr="00995797">
        <w:rPr>
          <w:sz w:val="20"/>
          <w:szCs w:val="20"/>
          <w:lang w:eastAsia="x-none"/>
        </w:rPr>
        <w:t>–д</w:t>
      </w:r>
      <w:proofErr w:type="gramEnd"/>
      <w:r w:rsidRPr="00995797">
        <w:rPr>
          <w:sz w:val="20"/>
          <w:szCs w:val="20"/>
          <w:lang w:eastAsia="x-none"/>
        </w:rPr>
        <w:t>о 97 %, в 2027 году-до 97% в 2028 году – до 98%, в 2029 году-до 99%; в 2030 году –до 100 %;</w:t>
      </w:r>
    </w:p>
    <w:p w14:paraId="2E8D0101" w14:textId="77777777" w:rsidR="00A374C1" w:rsidRPr="00995797" w:rsidRDefault="00A374C1" w:rsidP="00A374C1">
      <w:pPr>
        <w:jc w:val="both"/>
        <w:rPr>
          <w:sz w:val="20"/>
          <w:szCs w:val="20"/>
          <w:lang w:eastAsia="x-none"/>
        </w:rPr>
      </w:pPr>
      <w:r w:rsidRPr="00995797">
        <w:rPr>
          <w:sz w:val="20"/>
          <w:szCs w:val="20"/>
          <w:lang w:eastAsia="x-none"/>
        </w:rPr>
        <w:t xml:space="preserve">-доведение доли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учитываемыми в реестре муниципального имущества Бессоновского района в 2026 году </w:t>
      </w:r>
      <w:proofErr w:type="gramStart"/>
      <w:r w:rsidRPr="00995797">
        <w:rPr>
          <w:sz w:val="20"/>
          <w:szCs w:val="20"/>
          <w:lang w:eastAsia="x-none"/>
        </w:rPr>
        <w:t>–д</w:t>
      </w:r>
      <w:proofErr w:type="gramEnd"/>
      <w:r w:rsidRPr="00995797">
        <w:rPr>
          <w:sz w:val="20"/>
          <w:szCs w:val="20"/>
          <w:lang w:eastAsia="x-none"/>
        </w:rPr>
        <w:t>о 95 %, в 2027- году-до 96%, в 2028- году-до 97%, в 2029 году- до 98%, в 2030 году- до 100%;</w:t>
      </w:r>
    </w:p>
    <w:p w14:paraId="726C6285" w14:textId="77777777" w:rsidR="00A374C1" w:rsidRPr="00995797" w:rsidRDefault="00A374C1" w:rsidP="00A374C1">
      <w:pPr>
        <w:jc w:val="both"/>
        <w:rPr>
          <w:sz w:val="20"/>
          <w:szCs w:val="20"/>
          <w:lang w:eastAsia="x-none"/>
        </w:rPr>
      </w:pPr>
      <w:r w:rsidRPr="00995797">
        <w:rPr>
          <w:sz w:val="20"/>
          <w:szCs w:val="20"/>
          <w:lang w:eastAsia="x-none"/>
        </w:rPr>
        <w:t>-увеличение поступлений доходов в консолидируемый бюджет Бессоновского района от использования земель в виде арендной платы за землю не менее 1% в год;</w:t>
      </w:r>
    </w:p>
    <w:p w14:paraId="430C7C61" w14:textId="77777777" w:rsidR="00A374C1" w:rsidRPr="00995797" w:rsidRDefault="00A374C1" w:rsidP="00A374C1">
      <w:pPr>
        <w:jc w:val="both"/>
        <w:rPr>
          <w:sz w:val="20"/>
          <w:szCs w:val="20"/>
          <w:lang w:eastAsia="x-none"/>
        </w:rPr>
      </w:pPr>
      <w:r w:rsidRPr="00995797">
        <w:rPr>
          <w:sz w:val="20"/>
          <w:szCs w:val="20"/>
          <w:lang w:eastAsia="x-none"/>
        </w:rPr>
        <w:t>-полное обеспечение потребности в количестве земельных участков   для предоставления бесплатно в собственность многодетных семей.</w:t>
      </w:r>
    </w:p>
    <w:p w14:paraId="510C7D03" w14:textId="77777777" w:rsidR="00A374C1" w:rsidRPr="00995797" w:rsidRDefault="00A374C1" w:rsidP="00A374C1">
      <w:pPr>
        <w:jc w:val="both"/>
        <w:rPr>
          <w:sz w:val="20"/>
          <w:szCs w:val="20"/>
          <w:lang w:eastAsia="x-none"/>
        </w:rPr>
      </w:pPr>
    </w:p>
    <w:p w14:paraId="6724CBE1" w14:textId="77777777" w:rsidR="00A374C1" w:rsidRPr="00995797" w:rsidRDefault="00A374C1" w:rsidP="00A374C1">
      <w:pPr>
        <w:jc w:val="both"/>
        <w:rPr>
          <w:sz w:val="20"/>
          <w:szCs w:val="20"/>
          <w:lang w:eastAsia="x-none"/>
        </w:rPr>
      </w:pPr>
      <w:r w:rsidRPr="00995797">
        <w:rPr>
          <w:sz w:val="20"/>
          <w:szCs w:val="20"/>
          <w:lang w:eastAsia="x-none"/>
        </w:rPr>
        <w:t>Муниципальную программу предполагается реализовать в течение 2026-2030 годов.</w:t>
      </w:r>
    </w:p>
    <w:p w14:paraId="09AE773E" w14:textId="77777777" w:rsidR="00A374C1" w:rsidRPr="00995797" w:rsidRDefault="00A374C1" w:rsidP="00A374C1">
      <w:pPr>
        <w:jc w:val="both"/>
        <w:rPr>
          <w:sz w:val="20"/>
          <w:szCs w:val="20"/>
          <w:lang w:eastAsia="x-none"/>
        </w:rPr>
      </w:pPr>
    </w:p>
    <w:p w14:paraId="05214CB6" w14:textId="77777777" w:rsidR="00A374C1" w:rsidRPr="00995797" w:rsidRDefault="00A374C1" w:rsidP="00A374C1">
      <w:pPr>
        <w:jc w:val="both"/>
        <w:rPr>
          <w:sz w:val="20"/>
          <w:szCs w:val="20"/>
          <w:lang w:eastAsia="x-none"/>
        </w:rPr>
      </w:pPr>
      <w:r w:rsidRPr="00995797">
        <w:rPr>
          <w:sz w:val="20"/>
          <w:szCs w:val="20"/>
          <w:lang w:eastAsia="x-none"/>
        </w:rPr>
        <w:t xml:space="preserve">Муниципальная программа сформирована из следующих документов, разрабатываемых и утверждаемых в соответствии с Порядком разработки, реализации и оценки эффективности муниципальных программ </w:t>
      </w:r>
    </w:p>
    <w:p w14:paraId="698884A8" w14:textId="77777777" w:rsidR="00A374C1" w:rsidRPr="00995797" w:rsidRDefault="00A374C1" w:rsidP="00A374C1">
      <w:pPr>
        <w:jc w:val="both"/>
        <w:rPr>
          <w:sz w:val="20"/>
          <w:szCs w:val="20"/>
          <w:lang w:eastAsia="x-none"/>
        </w:rPr>
      </w:pPr>
      <w:r w:rsidRPr="00995797">
        <w:rPr>
          <w:sz w:val="20"/>
          <w:szCs w:val="20"/>
          <w:lang w:eastAsia="x-none"/>
        </w:rPr>
        <w:t xml:space="preserve">Бессоновского района Пензенской области, утвержденным постановлением администрации Бессоновского района Пензенской области от 03.12.2025 № 1269                     </w:t>
      </w:r>
    </w:p>
    <w:p w14:paraId="3556171F"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ab/>
        <w:t>стратегические приоритеты в сфере реализации муниципальной программы;</w:t>
      </w:r>
    </w:p>
    <w:p w14:paraId="42C1BDEE"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Паспорт муниципальной программы «Обеспечение муниципального управления собственностью Бессоновского района Пензенской области»</w:t>
      </w:r>
    </w:p>
    <w:p w14:paraId="1DA019BF"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ab/>
        <w:t>таблица</w:t>
      </w:r>
      <w:proofErr w:type="gramStart"/>
      <w:r w:rsidRPr="00995797">
        <w:rPr>
          <w:sz w:val="20"/>
          <w:szCs w:val="20"/>
          <w:lang w:eastAsia="x-none"/>
        </w:rPr>
        <w:t>2</w:t>
      </w:r>
      <w:proofErr w:type="gramEnd"/>
      <w:r w:rsidRPr="00995797">
        <w:rPr>
          <w:sz w:val="20"/>
          <w:szCs w:val="20"/>
          <w:lang w:eastAsia="x-none"/>
        </w:rPr>
        <w:t>.Показатели муниципальной программы «Обеспечение муниципального управления собственностью Бессоновского района Пензенской области»</w:t>
      </w:r>
    </w:p>
    <w:p w14:paraId="22087667"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3. Перечень структурных элементов муниципальной программы «Обеспечение муниципального управления собственностью Бессоновского района Пензенской области»</w:t>
      </w:r>
    </w:p>
    <w:p w14:paraId="39B301DE"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4. Финансовое обеспечение муниципальной программы «Обеспечение муниципального управления собственностью Бессоновского района Пензенской области»</w:t>
      </w:r>
    </w:p>
    <w:p w14:paraId="235B812F"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Паспорт комплекса процессных мероприятий 1«Обеспечение деятельности Комитета по управлению муниципальным имуществом администрации Бессоновского района»</w:t>
      </w:r>
    </w:p>
    <w:p w14:paraId="0877B242"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2. Показатели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72FE3AB5"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3. Перечень мероприятий (результатов)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1E1F1C74"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4. Финансовое обеспечение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2A935ACB"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5. План реализации комплекса процессных мероприятий «Обеспечение деятельности Комитета по управлению муниципальным имуществом администрации Бессоновского района»</w:t>
      </w:r>
    </w:p>
    <w:p w14:paraId="720EF09D"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Паспорт комплекса процессных мероприятий 2. «Управление собственностью Бессоновского района Пензенской области»</w:t>
      </w:r>
    </w:p>
    <w:p w14:paraId="4231B331"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2. Показатели комплекса процессных мероприятий «Управление собственностью Бессоновского района Пензенской области»</w:t>
      </w:r>
    </w:p>
    <w:p w14:paraId="07B437E5"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 xml:space="preserve">таблица 3. Перечень мероприятий (результатов) комплекса процессных мероприятий «Управление собственностью Бессоновского района Пензенской области» </w:t>
      </w:r>
    </w:p>
    <w:p w14:paraId="27D0FE8C"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 xml:space="preserve">таблица 4. Финансовое обеспечение комплекса процессных мероприятий «Управление собственностью Бессоновского района Пензенской области» </w:t>
      </w:r>
    </w:p>
    <w:p w14:paraId="17C1F6BC" w14:textId="77777777" w:rsidR="00A374C1" w:rsidRPr="00995797" w:rsidRDefault="00A374C1" w:rsidP="007C0749">
      <w:pPr>
        <w:widowControl w:val="0"/>
        <w:numPr>
          <w:ilvl w:val="0"/>
          <w:numId w:val="13"/>
        </w:numPr>
        <w:jc w:val="both"/>
        <w:rPr>
          <w:sz w:val="20"/>
          <w:szCs w:val="20"/>
          <w:lang w:eastAsia="x-none"/>
        </w:rPr>
      </w:pPr>
      <w:r w:rsidRPr="00995797">
        <w:rPr>
          <w:sz w:val="20"/>
          <w:szCs w:val="20"/>
          <w:lang w:eastAsia="x-none"/>
        </w:rPr>
        <w:t>таблица 5. План реализации комплекса процессных мероприятий «Управление собственностью Бессоновского района Пензенской области»</w:t>
      </w:r>
    </w:p>
    <w:p w14:paraId="072354C8" w14:textId="77777777" w:rsidR="00A374C1" w:rsidRPr="00995797" w:rsidRDefault="00A374C1" w:rsidP="00A374C1">
      <w:pPr>
        <w:jc w:val="both"/>
        <w:rPr>
          <w:sz w:val="20"/>
          <w:szCs w:val="20"/>
          <w:lang w:eastAsia="x-none"/>
        </w:rPr>
      </w:pPr>
    </w:p>
    <w:p w14:paraId="71781EE5" w14:textId="77777777" w:rsidR="00A374C1" w:rsidRPr="00995797" w:rsidRDefault="00A374C1" w:rsidP="00A374C1">
      <w:pPr>
        <w:jc w:val="both"/>
        <w:rPr>
          <w:sz w:val="20"/>
          <w:szCs w:val="20"/>
          <w:lang w:eastAsia="x-none"/>
        </w:rPr>
      </w:pPr>
    </w:p>
    <w:p w14:paraId="284637C5" w14:textId="77777777" w:rsidR="00A374C1" w:rsidRPr="00995797" w:rsidRDefault="00A374C1" w:rsidP="00A374C1">
      <w:pPr>
        <w:jc w:val="both"/>
        <w:rPr>
          <w:sz w:val="20"/>
          <w:szCs w:val="20"/>
          <w:lang w:eastAsia="x-none"/>
        </w:rPr>
      </w:pPr>
    </w:p>
    <w:p w14:paraId="28D64EB8" w14:textId="77777777" w:rsidR="00A374C1" w:rsidRPr="00995797" w:rsidRDefault="00A374C1" w:rsidP="00A374C1">
      <w:pPr>
        <w:jc w:val="both"/>
        <w:rPr>
          <w:sz w:val="20"/>
          <w:szCs w:val="20"/>
          <w:lang w:eastAsia="x-none"/>
        </w:rPr>
      </w:pPr>
      <w:r w:rsidRPr="00995797">
        <w:rPr>
          <w:sz w:val="20"/>
          <w:szCs w:val="20"/>
          <w:lang w:eastAsia="x-none"/>
        </w:rPr>
        <w:t xml:space="preserve">Отчет о ходе реализации муниципальной программы с учетом отчетов о ходе реализации входящих в ее состав структурных элементов, представляются ответственным исполнителем муниципальной </w:t>
      </w:r>
      <w:proofErr w:type="gramStart"/>
      <w:r w:rsidRPr="00995797">
        <w:rPr>
          <w:sz w:val="20"/>
          <w:szCs w:val="20"/>
          <w:lang w:eastAsia="x-none"/>
        </w:rPr>
        <w:t>программы</w:t>
      </w:r>
      <w:proofErr w:type="gramEnd"/>
      <w:r w:rsidRPr="00995797">
        <w:rPr>
          <w:sz w:val="20"/>
          <w:szCs w:val="20"/>
          <w:lang w:eastAsia="x-none"/>
        </w:rPr>
        <w:t xml:space="preserve"> ежеквартально нарастающим итогом в отдел экономики и инвестиционного развития администрации Бессоновского района   Пензенской области за 1 квартал, 1 полугодие, 9 месяцев отчетного года в срок до 15-го числа месяца, следующего за отчетным периодом</w:t>
      </w:r>
    </w:p>
    <w:p w14:paraId="4096ADA1" w14:textId="77777777" w:rsidR="00A374C1" w:rsidRPr="00995797" w:rsidRDefault="00A374C1" w:rsidP="00A374C1">
      <w:pPr>
        <w:jc w:val="both"/>
        <w:rPr>
          <w:sz w:val="20"/>
          <w:szCs w:val="20"/>
          <w:lang w:eastAsia="x-none"/>
        </w:rPr>
      </w:pPr>
      <w:r w:rsidRPr="00995797">
        <w:rPr>
          <w:sz w:val="20"/>
          <w:szCs w:val="20"/>
          <w:lang w:eastAsia="x-none"/>
        </w:rPr>
        <w:t>Годовой отчет о ходе реализации и оценки эффективности муниципальной программы формируется ответственным исполнителем на основании годовых отчетов о ходе реализации ее структурных элементов и представляется в отдел экономики и инвестиционного развития администрации Бессоновского района   Пензенской области в срок до 20 февраля, следующего за отчетным годом.</w:t>
      </w:r>
    </w:p>
    <w:p w14:paraId="6F8FC996" w14:textId="77777777" w:rsidR="00A374C1" w:rsidRPr="00995797" w:rsidRDefault="00A374C1" w:rsidP="00A374C1">
      <w:pPr>
        <w:tabs>
          <w:tab w:val="left" w:pos="1815"/>
        </w:tabs>
        <w:rPr>
          <w:sz w:val="20"/>
          <w:szCs w:val="20"/>
          <w:lang w:eastAsia="x-none"/>
        </w:rPr>
      </w:pPr>
      <w:r w:rsidRPr="00995797">
        <w:rPr>
          <w:sz w:val="20"/>
          <w:szCs w:val="20"/>
          <w:lang w:eastAsia="x-none"/>
        </w:rPr>
        <w:tab/>
      </w:r>
    </w:p>
    <w:p w14:paraId="530B8482" w14:textId="77777777" w:rsidR="00A374C1" w:rsidRPr="00995797" w:rsidRDefault="00A374C1" w:rsidP="00334562">
      <w:pPr>
        <w:pStyle w:val="17"/>
        <w:jc w:val="left"/>
        <w:outlineLvl w:val="0"/>
        <w:rPr>
          <w:b/>
          <w:caps/>
          <w:sz w:val="20"/>
          <w:szCs w:val="20"/>
          <w:lang w:eastAsia="x-none"/>
        </w:rPr>
      </w:pPr>
    </w:p>
    <w:p w14:paraId="7BE759B2" w14:textId="77777777" w:rsidR="00A374C1" w:rsidRPr="00995797" w:rsidRDefault="00A374C1" w:rsidP="00A374C1">
      <w:pPr>
        <w:jc w:val="center"/>
        <w:rPr>
          <w:bCs/>
          <w:sz w:val="20"/>
          <w:szCs w:val="20"/>
          <w:lang w:eastAsia="x-none"/>
        </w:rPr>
      </w:pPr>
      <w:r w:rsidRPr="00995797">
        <w:rPr>
          <w:bCs/>
          <w:sz w:val="20"/>
          <w:szCs w:val="20"/>
          <w:lang w:eastAsia="x-none"/>
        </w:rPr>
        <w:t>ПАСПОРТ</w:t>
      </w:r>
    </w:p>
    <w:p w14:paraId="75690622" w14:textId="77777777" w:rsidR="00A374C1" w:rsidRPr="00995797" w:rsidRDefault="00A374C1" w:rsidP="00A374C1">
      <w:pPr>
        <w:jc w:val="center"/>
        <w:rPr>
          <w:bCs/>
          <w:sz w:val="20"/>
          <w:szCs w:val="20"/>
          <w:lang w:eastAsia="x-none"/>
        </w:rPr>
      </w:pPr>
      <w:r w:rsidRPr="00995797">
        <w:rPr>
          <w:bCs/>
          <w:sz w:val="20"/>
          <w:szCs w:val="20"/>
          <w:lang w:eastAsia="x-none"/>
        </w:rPr>
        <w:t>муниципальной программы</w:t>
      </w:r>
    </w:p>
    <w:p w14:paraId="591D4BF3" w14:textId="77777777" w:rsidR="00A374C1" w:rsidRPr="00995797" w:rsidRDefault="00A374C1" w:rsidP="00A374C1">
      <w:pPr>
        <w:jc w:val="center"/>
        <w:rPr>
          <w:b/>
          <w:bCs/>
          <w:sz w:val="20"/>
          <w:szCs w:val="20"/>
          <w:lang w:eastAsia="x-none"/>
        </w:rPr>
      </w:pPr>
      <w:r w:rsidRPr="00995797">
        <w:rPr>
          <w:b/>
          <w:bCs/>
          <w:sz w:val="20"/>
          <w:szCs w:val="20"/>
          <w:lang w:eastAsia="x-none"/>
        </w:rPr>
        <w:t>«Обеспечение муниципального управления собственностью Бессоновского района Пензенской области»</w:t>
      </w:r>
    </w:p>
    <w:p w14:paraId="53F77E05" w14:textId="77777777" w:rsidR="00A374C1" w:rsidRPr="00995797" w:rsidRDefault="00A374C1" w:rsidP="00A374C1">
      <w:pPr>
        <w:jc w:val="center"/>
        <w:rPr>
          <w:bCs/>
          <w:sz w:val="20"/>
          <w:szCs w:val="20"/>
          <w:lang w:eastAsia="x-none"/>
        </w:rPr>
      </w:pPr>
      <w:r w:rsidRPr="00995797">
        <w:rPr>
          <w:bCs/>
          <w:sz w:val="20"/>
          <w:szCs w:val="20"/>
          <w:lang w:eastAsia="x-none"/>
        </w:rPr>
        <w:t>(указать наименование муниципальной программы)</w:t>
      </w:r>
    </w:p>
    <w:p w14:paraId="58AA705D" w14:textId="77777777" w:rsidR="00A374C1" w:rsidRPr="00995797" w:rsidRDefault="00A374C1" w:rsidP="00A374C1">
      <w:pPr>
        <w:jc w:val="center"/>
        <w:rPr>
          <w:bCs/>
          <w:sz w:val="20"/>
          <w:szCs w:val="20"/>
          <w:lang w:eastAsia="x-none"/>
        </w:rPr>
      </w:pPr>
    </w:p>
    <w:p w14:paraId="1DA584DE" w14:textId="77777777" w:rsidR="00A374C1" w:rsidRPr="00995797" w:rsidRDefault="00A374C1" w:rsidP="00A374C1">
      <w:pPr>
        <w:jc w:val="center"/>
        <w:rPr>
          <w:bCs/>
          <w:sz w:val="20"/>
          <w:szCs w:val="20"/>
          <w:lang w:eastAsia="x-none"/>
        </w:rPr>
      </w:pPr>
      <w:r w:rsidRPr="00995797">
        <w:rPr>
          <w:bCs/>
          <w:sz w:val="20"/>
          <w:szCs w:val="20"/>
          <w:lang w:eastAsia="x-none"/>
        </w:rPr>
        <w:t>1. Основные положения</w:t>
      </w:r>
    </w:p>
    <w:tbl>
      <w:tblPr>
        <w:tblW w:w="9319" w:type="dxa"/>
        <w:tblCellSpacing w:w="5" w:type="nil"/>
        <w:tblInd w:w="75" w:type="dxa"/>
        <w:tblLayout w:type="fixed"/>
        <w:tblCellMar>
          <w:left w:w="75" w:type="dxa"/>
          <w:right w:w="75" w:type="dxa"/>
        </w:tblCellMar>
        <w:tblLook w:val="0000" w:firstRow="0" w:lastRow="0" w:firstColumn="0" w:lastColumn="0" w:noHBand="0" w:noVBand="0"/>
      </w:tblPr>
      <w:tblGrid>
        <w:gridCol w:w="321"/>
        <w:gridCol w:w="2940"/>
        <w:gridCol w:w="6058"/>
      </w:tblGrid>
      <w:tr w:rsidR="00A374C1" w:rsidRPr="00995797" w14:paraId="79D0ABFC" w14:textId="77777777" w:rsidTr="00156719">
        <w:trPr>
          <w:trHeight w:val="845"/>
          <w:tblCellSpacing w:w="5" w:type="nil"/>
        </w:trPr>
        <w:tc>
          <w:tcPr>
            <w:tcW w:w="321" w:type="dxa"/>
            <w:tcBorders>
              <w:top w:val="single" w:sz="4" w:space="0" w:color="auto"/>
              <w:left w:val="single" w:sz="4" w:space="0" w:color="auto"/>
              <w:bottom w:val="single" w:sz="4" w:space="0" w:color="auto"/>
              <w:right w:val="single" w:sz="4" w:space="0" w:color="auto"/>
            </w:tcBorders>
          </w:tcPr>
          <w:p w14:paraId="71E6ED65" w14:textId="77777777" w:rsidR="00A374C1" w:rsidRPr="00995797" w:rsidRDefault="00A374C1" w:rsidP="00156719">
            <w:pPr>
              <w:rPr>
                <w:sz w:val="20"/>
                <w:szCs w:val="20"/>
              </w:rPr>
            </w:pPr>
            <w:r w:rsidRPr="00995797">
              <w:rPr>
                <w:sz w:val="20"/>
                <w:szCs w:val="20"/>
              </w:rPr>
              <w:t>1.</w:t>
            </w:r>
          </w:p>
        </w:tc>
        <w:tc>
          <w:tcPr>
            <w:tcW w:w="2940" w:type="dxa"/>
            <w:tcBorders>
              <w:top w:val="single" w:sz="4" w:space="0" w:color="auto"/>
              <w:left w:val="single" w:sz="4" w:space="0" w:color="auto"/>
              <w:bottom w:val="single" w:sz="4" w:space="0" w:color="auto"/>
              <w:right w:val="single" w:sz="4" w:space="0" w:color="auto"/>
            </w:tcBorders>
          </w:tcPr>
          <w:p w14:paraId="432E3719" w14:textId="77777777" w:rsidR="00A374C1" w:rsidRPr="00995797" w:rsidRDefault="00A374C1" w:rsidP="00156719">
            <w:pPr>
              <w:rPr>
                <w:sz w:val="20"/>
                <w:szCs w:val="20"/>
              </w:rPr>
            </w:pPr>
            <w:r w:rsidRPr="00995797">
              <w:rPr>
                <w:sz w:val="20"/>
                <w:szCs w:val="20"/>
              </w:rPr>
              <w:t>Куратор муниципальной программы</w:t>
            </w:r>
          </w:p>
        </w:tc>
        <w:tc>
          <w:tcPr>
            <w:tcW w:w="6058" w:type="dxa"/>
            <w:tcBorders>
              <w:top w:val="single" w:sz="4" w:space="0" w:color="auto"/>
              <w:left w:val="single" w:sz="4" w:space="0" w:color="auto"/>
              <w:bottom w:val="single" w:sz="4" w:space="0" w:color="auto"/>
              <w:right w:val="single" w:sz="4" w:space="0" w:color="auto"/>
            </w:tcBorders>
          </w:tcPr>
          <w:p w14:paraId="5F049A37" w14:textId="45DD27C3" w:rsidR="00A374C1" w:rsidRPr="00995797" w:rsidRDefault="00A374C1" w:rsidP="00156719">
            <w:pPr>
              <w:rPr>
                <w:sz w:val="20"/>
                <w:szCs w:val="20"/>
              </w:rPr>
            </w:pPr>
            <w:r w:rsidRPr="00995797">
              <w:rPr>
                <w:sz w:val="20"/>
                <w:szCs w:val="20"/>
              </w:rPr>
              <w:t xml:space="preserve">Заместитель Главы местной </w:t>
            </w:r>
            <w:r w:rsidR="004A6AAD" w:rsidRPr="00995797">
              <w:rPr>
                <w:sz w:val="20"/>
                <w:szCs w:val="20"/>
              </w:rPr>
              <w:t>администрации (</w:t>
            </w:r>
            <w:r w:rsidRPr="00995797">
              <w:rPr>
                <w:sz w:val="20"/>
                <w:szCs w:val="20"/>
              </w:rPr>
              <w:t>вопросы экономики, финансов и развития предпринимательства, сельского хозяйства)</w:t>
            </w:r>
          </w:p>
          <w:p w14:paraId="4E9D0B8B" w14:textId="77777777" w:rsidR="00A374C1" w:rsidRPr="00995797" w:rsidRDefault="00A374C1" w:rsidP="00156719">
            <w:pPr>
              <w:rPr>
                <w:sz w:val="20"/>
                <w:szCs w:val="20"/>
              </w:rPr>
            </w:pPr>
            <w:r w:rsidRPr="00995797">
              <w:rPr>
                <w:sz w:val="20"/>
                <w:szCs w:val="20"/>
              </w:rPr>
              <w:t>Антонова И.Г.</w:t>
            </w:r>
          </w:p>
        </w:tc>
      </w:tr>
      <w:tr w:rsidR="00A374C1" w:rsidRPr="00995797" w14:paraId="77E04744" w14:textId="77777777" w:rsidTr="00156719">
        <w:trPr>
          <w:trHeight w:val="360"/>
          <w:tblCellSpacing w:w="5" w:type="nil"/>
        </w:trPr>
        <w:tc>
          <w:tcPr>
            <w:tcW w:w="321" w:type="dxa"/>
            <w:tcBorders>
              <w:left w:val="single" w:sz="4" w:space="0" w:color="auto"/>
              <w:bottom w:val="single" w:sz="4" w:space="0" w:color="auto"/>
              <w:right w:val="single" w:sz="4" w:space="0" w:color="auto"/>
            </w:tcBorders>
          </w:tcPr>
          <w:p w14:paraId="5562D03E"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2</w:t>
            </w:r>
          </w:p>
        </w:tc>
        <w:tc>
          <w:tcPr>
            <w:tcW w:w="2940" w:type="dxa"/>
            <w:tcBorders>
              <w:left w:val="single" w:sz="4" w:space="0" w:color="auto"/>
              <w:bottom w:val="single" w:sz="4" w:space="0" w:color="auto"/>
              <w:right w:val="single" w:sz="4" w:space="0" w:color="auto"/>
            </w:tcBorders>
          </w:tcPr>
          <w:p w14:paraId="4ADBB15D"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 xml:space="preserve">Ответственный исполнитель   </w:t>
            </w:r>
            <w:r w:rsidRPr="00995797">
              <w:rPr>
                <w:rFonts w:ascii="Times New Roman" w:hAnsi="Times New Roman" w:cs="Times New Roman"/>
              </w:rPr>
              <w:br/>
              <w:t xml:space="preserve">муниципальной Программы   </w:t>
            </w:r>
          </w:p>
        </w:tc>
        <w:tc>
          <w:tcPr>
            <w:tcW w:w="6058" w:type="dxa"/>
            <w:tcBorders>
              <w:left w:val="single" w:sz="4" w:space="0" w:color="auto"/>
              <w:bottom w:val="single" w:sz="4" w:space="0" w:color="auto"/>
              <w:right w:val="single" w:sz="4" w:space="0" w:color="auto"/>
            </w:tcBorders>
          </w:tcPr>
          <w:p w14:paraId="69302AA1"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Комитет по управлению муниципальным имуществом администрации Бессоновского района</w:t>
            </w:r>
          </w:p>
        </w:tc>
      </w:tr>
      <w:tr w:rsidR="00A374C1" w:rsidRPr="00995797" w14:paraId="12E90F06" w14:textId="77777777" w:rsidTr="00156719">
        <w:trPr>
          <w:trHeight w:val="360"/>
          <w:tblCellSpacing w:w="5" w:type="nil"/>
        </w:trPr>
        <w:tc>
          <w:tcPr>
            <w:tcW w:w="321" w:type="dxa"/>
            <w:tcBorders>
              <w:left w:val="single" w:sz="4" w:space="0" w:color="auto"/>
              <w:bottom w:val="single" w:sz="4" w:space="0" w:color="auto"/>
              <w:right w:val="single" w:sz="4" w:space="0" w:color="auto"/>
            </w:tcBorders>
          </w:tcPr>
          <w:p w14:paraId="721AE14E"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3</w:t>
            </w:r>
          </w:p>
        </w:tc>
        <w:tc>
          <w:tcPr>
            <w:tcW w:w="2940" w:type="dxa"/>
            <w:tcBorders>
              <w:left w:val="single" w:sz="4" w:space="0" w:color="auto"/>
              <w:bottom w:val="single" w:sz="4" w:space="0" w:color="auto"/>
              <w:right w:val="single" w:sz="4" w:space="0" w:color="auto"/>
            </w:tcBorders>
          </w:tcPr>
          <w:p w14:paraId="0C4252DE"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Соисполнители муниципальной программы</w:t>
            </w:r>
          </w:p>
        </w:tc>
        <w:tc>
          <w:tcPr>
            <w:tcW w:w="6058" w:type="dxa"/>
            <w:tcBorders>
              <w:left w:val="single" w:sz="4" w:space="0" w:color="auto"/>
              <w:bottom w:val="single" w:sz="4" w:space="0" w:color="auto"/>
              <w:right w:val="single" w:sz="4" w:space="0" w:color="auto"/>
            </w:tcBorders>
          </w:tcPr>
          <w:p w14:paraId="6771C6EB"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w:t>
            </w:r>
          </w:p>
        </w:tc>
      </w:tr>
      <w:tr w:rsidR="00A374C1" w:rsidRPr="00995797" w14:paraId="53790741" w14:textId="77777777" w:rsidTr="00156719">
        <w:trPr>
          <w:trHeight w:val="822"/>
          <w:tblCellSpacing w:w="5" w:type="nil"/>
        </w:trPr>
        <w:tc>
          <w:tcPr>
            <w:tcW w:w="321" w:type="dxa"/>
            <w:tcBorders>
              <w:left w:val="single" w:sz="4" w:space="0" w:color="auto"/>
              <w:bottom w:val="single" w:sz="4" w:space="0" w:color="auto"/>
              <w:right w:val="single" w:sz="4" w:space="0" w:color="auto"/>
            </w:tcBorders>
          </w:tcPr>
          <w:p w14:paraId="11F21101"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4</w:t>
            </w:r>
          </w:p>
        </w:tc>
        <w:tc>
          <w:tcPr>
            <w:tcW w:w="2940" w:type="dxa"/>
            <w:tcBorders>
              <w:left w:val="single" w:sz="4" w:space="0" w:color="auto"/>
              <w:bottom w:val="single" w:sz="4" w:space="0" w:color="auto"/>
              <w:right w:val="single" w:sz="4" w:space="0" w:color="auto"/>
            </w:tcBorders>
            <w:shd w:val="clear" w:color="auto" w:fill="auto"/>
          </w:tcPr>
          <w:p w14:paraId="0E831335"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Сроки реализации муниципальной программы</w:t>
            </w:r>
          </w:p>
        </w:tc>
        <w:tc>
          <w:tcPr>
            <w:tcW w:w="6058" w:type="dxa"/>
            <w:tcBorders>
              <w:left w:val="single" w:sz="4" w:space="0" w:color="auto"/>
              <w:bottom w:val="single" w:sz="4" w:space="0" w:color="auto"/>
              <w:right w:val="single" w:sz="4" w:space="0" w:color="auto"/>
            </w:tcBorders>
            <w:shd w:val="clear" w:color="auto" w:fill="auto"/>
          </w:tcPr>
          <w:p w14:paraId="55848270"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 xml:space="preserve">Этап </w:t>
            </w:r>
            <w:r w:rsidRPr="00995797">
              <w:rPr>
                <w:rFonts w:ascii="Times New Roman" w:hAnsi="Times New Roman" w:cs="Times New Roman"/>
                <w:lang w:val="en-US"/>
              </w:rPr>
              <w:t>I</w:t>
            </w:r>
            <w:r w:rsidRPr="00995797">
              <w:rPr>
                <w:rFonts w:ascii="Times New Roman" w:hAnsi="Times New Roman" w:cs="Times New Roman"/>
              </w:rPr>
              <w:t>: 2014-2025гг.</w:t>
            </w:r>
          </w:p>
          <w:p w14:paraId="578CE6A4" w14:textId="77777777" w:rsidR="00A374C1" w:rsidRPr="00995797" w:rsidRDefault="00A374C1" w:rsidP="00156719">
            <w:pPr>
              <w:pStyle w:val="ConsPlusCell"/>
              <w:jc w:val="both"/>
              <w:rPr>
                <w:rFonts w:ascii="Times New Roman" w:hAnsi="Times New Roman" w:cs="Times New Roman"/>
              </w:rPr>
            </w:pPr>
            <w:r w:rsidRPr="00995797">
              <w:rPr>
                <w:rFonts w:ascii="Times New Roman" w:hAnsi="Times New Roman" w:cs="Times New Roman"/>
              </w:rPr>
              <w:t xml:space="preserve">Этап </w:t>
            </w:r>
            <w:r w:rsidRPr="00995797">
              <w:rPr>
                <w:rFonts w:ascii="Times New Roman" w:hAnsi="Times New Roman" w:cs="Times New Roman"/>
                <w:lang w:val="en-US"/>
              </w:rPr>
              <w:t>II</w:t>
            </w:r>
            <w:r w:rsidRPr="00995797">
              <w:rPr>
                <w:rFonts w:ascii="Times New Roman" w:hAnsi="Times New Roman" w:cs="Times New Roman"/>
              </w:rPr>
              <w:t>: 2026-2030 гг.</w:t>
            </w:r>
          </w:p>
        </w:tc>
      </w:tr>
      <w:tr w:rsidR="00A374C1" w:rsidRPr="00995797" w14:paraId="39DC5606" w14:textId="77777777" w:rsidTr="00156719">
        <w:trPr>
          <w:trHeight w:val="822"/>
          <w:tblCellSpacing w:w="5" w:type="nil"/>
        </w:trPr>
        <w:tc>
          <w:tcPr>
            <w:tcW w:w="321" w:type="dxa"/>
            <w:tcBorders>
              <w:left w:val="single" w:sz="4" w:space="0" w:color="auto"/>
              <w:bottom w:val="single" w:sz="4" w:space="0" w:color="auto"/>
              <w:right w:val="single" w:sz="4" w:space="0" w:color="auto"/>
            </w:tcBorders>
          </w:tcPr>
          <w:p w14:paraId="6518351C"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5</w:t>
            </w:r>
          </w:p>
        </w:tc>
        <w:tc>
          <w:tcPr>
            <w:tcW w:w="2940" w:type="dxa"/>
            <w:tcBorders>
              <w:left w:val="single" w:sz="4" w:space="0" w:color="auto"/>
              <w:bottom w:val="single" w:sz="4" w:space="0" w:color="auto"/>
              <w:right w:val="single" w:sz="4" w:space="0" w:color="auto"/>
            </w:tcBorders>
            <w:shd w:val="clear" w:color="auto" w:fill="auto"/>
          </w:tcPr>
          <w:p w14:paraId="6CBA4D9C"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 xml:space="preserve">Цель (цели) муниципальной программы                </w:t>
            </w:r>
          </w:p>
        </w:tc>
        <w:tc>
          <w:tcPr>
            <w:tcW w:w="6058" w:type="dxa"/>
            <w:tcBorders>
              <w:left w:val="single" w:sz="4" w:space="0" w:color="auto"/>
              <w:bottom w:val="single" w:sz="4" w:space="0" w:color="auto"/>
              <w:right w:val="single" w:sz="4" w:space="0" w:color="auto"/>
            </w:tcBorders>
            <w:shd w:val="clear" w:color="auto" w:fill="auto"/>
          </w:tcPr>
          <w:p w14:paraId="42403CBA" w14:textId="77777777" w:rsidR="00A374C1" w:rsidRPr="00995797" w:rsidRDefault="00A374C1" w:rsidP="00156719">
            <w:pPr>
              <w:pStyle w:val="ConsPlusCell"/>
              <w:jc w:val="both"/>
              <w:rPr>
                <w:rFonts w:ascii="Times New Roman" w:hAnsi="Times New Roman" w:cs="Times New Roman"/>
              </w:rPr>
            </w:pPr>
            <w:r w:rsidRPr="00995797">
              <w:rPr>
                <w:rFonts w:ascii="Times New Roman" w:hAnsi="Times New Roman" w:cs="Times New Roman"/>
              </w:rPr>
              <w:t>1цель: Обеспечение деятельности Комитета по управлению муниципальным имуществом администрации Бессоновского района Пензенской области;</w:t>
            </w:r>
          </w:p>
          <w:p w14:paraId="35668A81" w14:textId="77777777" w:rsidR="00A374C1" w:rsidRPr="00995797" w:rsidRDefault="00A374C1" w:rsidP="00156719">
            <w:pPr>
              <w:pStyle w:val="ConsPlusCell"/>
              <w:jc w:val="both"/>
              <w:rPr>
                <w:rFonts w:ascii="Times New Roman" w:hAnsi="Times New Roman" w:cs="Times New Roman"/>
              </w:rPr>
            </w:pPr>
            <w:r w:rsidRPr="00995797">
              <w:rPr>
                <w:rFonts w:ascii="Times New Roman" w:hAnsi="Times New Roman" w:cs="Times New Roman"/>
              </w:rPr>
              <w:t xml:space="preserve">2 цель: </w:t>
            </w:r>
            <w:r w:rsidRPr="00995797">
              <w:rPr>
                <w:rFonts w:ascii="Times New Roman" w:hAnsi="Times New Roman" w:cs="Times New Roman"/>
                <w:color w:val="000000"/>
                <w:spacing w:val="-2"/>
              </w:rPr>
              <w:t xml:space="preserve">Управление собственностью Бессоновского района Пензенской области. </w:t>
            </w:r>
          </w:p>
        </w:tc>
      </w:tr>
      <w:tr w:rsidR="00A374C1" w:rsidRPr="00995797" w14:paraId="7E096733" w14:textId="77777777" w:rsidTr="00156719">
        <w:trPr>
          <w:trHeight w:val="1128"/>
          <w:tblCellSpacing w:w="5" w:type="nil"/>
        </w:trPr>
        <w:tc>
          <w:tcPr>
            <w:tcW w:w="321" w:type="dxa"/>
            <w:tcBorders>
              <w:left w:val="single" w:sz="4" w:space="0" w:color="auto"/>
              <w:right w:val="single" w:sz="4" w:space="0" w:color="auto"/>
            </w:tcBorders>
          </w:tcPr>
          <w:p w14:paraId="54DCF1E1"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6</w:t>
            </w:r>
          </w:p>
        </w:tc>
        <w:tc>
          <w:tcPr>
            <w:tcW w:w="2940" w:type="dxa"/>
            <w:tcBorders>
              <w:left w:val="single" w:sz="4" w:space="0" w:color="auto"/>
              <w:right w:val="single" w:sz="4" w:space="0" w:color="auto"/>
            </w:tcBorders>
          </w:tcPr>
          <w:p w14:paraId="3B382C71" w14:textId="77777777" w:rsidR="00A374C1" w:rsidRPr="00995797" w:rsidRDefault="00A374C1" w:rsidP="00156719">
            <w:pPr>
              <w:pStyle w:val="ConsPlusCell"/>
              <w:rPr>
                <w:rFonts w:ascii="Times New Roman" w:hAnsi="Times New Roman" w:cs="Times New Roman"/>
              </w:rPr>
            </w:pPr>
            <w:r w:rsidRPr="00995797">
              <w:rPr>
                <w:rFonts w:ascii="Times New Roman" w:hAnsi="Times New Roman" w:cs="Times New Roman"/>
              </w:rPr>
              <w:t xml:space="preserve">Объемы финансового обеспечения за весь период реализации </w:t>
            </w:r>
          </w:p>
        </w:tc>
        <w:tc>
          <w:tcPr>
            <w:tcW w:w="6058" w:type="dxa"/>
            <w:vMerge w:val="restart"/>
            <w:tcBorders>
              <w:top w:val="single" w:sz="4" w:space="0" w:color="auto"/>
              <w:left w:val="single" w:sz="4" w:space="0" w:color="auto"/>
              <w:right w:val="single" w:sz="4" w:space="0" w:color="auto"/>
            </w:tcBorders>
            <w:shd w:val="clear" w:color="auto" w:fill="auto"/>
          </w:tcPr>
          <w:p w14:paraId="750DAD82" w14:textId="77777777" w:rsidR="00A374C1" w:rsidRPr="00995797" w:rsidRDefault="00A374C1" w:rsidP="00156719">
            <w:pPr>
              <w:spacing w:line="240" w:lineRule="atLeast"/>
              <w:ind w:left="-57" w:right="-57"/>
              <w:jc w:val="both"/>
              <w:rPr>
                <w:b/>
                <w:bCs/>
                <w:sz w:val="20"/>
                <w:szCs w:val="20"/>
              </w:rPr>
            </w:pPr>
            <w:r w:rsidRPr="00995797">
              <w:rPr>
                <w:b/>
                <w:bCs/>
                <w:sz w:val="20"/>
                <w:szCs w:val="20"/>
              </w:rPr>
              <w:t>Этап 1 (2014-2025): 90 676,4 тыс. рублей</w:t>
            </w:r>
          </w:p>
          <w:p w14:paraId="28C658DA" w14:textId="77777777" w:rsidR="00A374C1" w:rsidRPr="00995797" w:rsidRDefault="00A374C1" w:rsidP="00156719">
            <w:pPr>
              <w:spacing w:line="240" w:lineRule="atLeast"/>
              <w:ind w:left="-57" w:right="-57"/>
              <w:jc w:val="both"/>
              <w:rPr>
                <w:b/>
                <w:bCs/>
                <w:sz w:val="20"/>
                <w:szCs w:val="20"/>
              </w:rPr>
            </w:pPr>
            <w:r w:rsidRPr="00995797">
              <w:rPr>
                <w:b/>
                <w:bCs/>
                <w:sz w:val="20"/>
                <w:szCs w:val="20"/>
              </w:rPr>
              <w:t>Этап 2 (2026-2030): 22 035,6 тыс. рублей</w:t>
            </w:r>
          </w:p>
          <w:p w14:paraId="5C4B6A27" w14:textId="77777777" w:rsidR="00A374C1" w:rsidRPr="00995797" w:rsidRDefault="00A374C1" w:rsidP="00156719">
            <w:pPr>
              <w:spacing w:line="240" w:lineRule="atLeast"/>
              <w:ind w:left="-57" w:right="-57"/>
              <w:jc w:val="both"/>
              <w:rPr>
                <w:b/>
                <w:sz w:val="20"/>
                <w:szCs w:val="20"/>
                <w:highlight w:val="yellow"/>
              </w:rPr>
            </w:pPr>
            <w:r w:rsidRPr="00995797">
              <w:rPr>
                <w:b/>
                <w:bCs/>
                <w:sz w:val="20"/>
                <w:szCs w:val="20"/>
              </w:rPr>
              <w:t>Общий объем программы 112 712,0 тыс. рублей</w:t>
            </w:r>
          </w:p>
          <w:tbl>
            <w:tblPr>
              <w:tblW w:w="0" w:type="auto"/>
              <w:tblLayout w:type="fixed"/>
              <w:tblLook w:val="04A0" w:firstRow="1" w:lastRow="0" w:firstColumn="1" w:lastColumn="0" w:noHBand="0" w:noVBand="1"/>
            </w:tblPr>
            <w:tblGrid>
              <w:gridCol w:w="558"/>
              <w:gridCol w:w="599"/>
              <w:gridCol w:w="631"/>
            </w:tblGrid>
            <w:tr w:rsidR="00A374C1" w:rsidRPr="00995797" w14:paraId="5090010F" w14:textId="77777777" w:rsidTr="00156719">
              <w:trPr>
                <w:trHeight w:val="80"/>
              </w:trPr>
              <w:tc>
                <w:tcPr>
                  <w:tcW w:w="558" w:type="dxa"/>
                </w:tcPr>
                <w:p w14:paraId="54343488" w14:textId="77777777" w:rsidR="00A374C1" w:rsidRPr="00995797" w:rsidRDefault="00A374C1" w:rsidP="00156719">
                  <w:pPr>
                    <w:rPr>
                      <w:sz w:val="20"/>
                      <w:szCs w:val="20"/>
                      <w:highlight w:val="yellow"/>
                    </w:rPr>
                  </w:pPr>
                </w:p>
              </w:tc>
              <w:tc>
                <w:tcPr>
                  <w:tcW w:w="599" w:type="dxa"/>
                </w:tcPr>
                <w:p w14:paraId="71D0217E" w14:textId="77777777" w:rsidR="00A374C1" w:rsidRPr="00995797" w:rsidRDefault="00A374C1" w:rsidP="00156719">
                  <w:pPr>
                    <w:ind w:right="-57"/>
                    <w:jc w:val="right"/>
                    <w:rPr>
                      <w:sz w:val="20"/>
                      <w:szCs w:val="20"/>
                      <w:highlight w:val="yellow"/>
                    </w:rPr>
                  </w:pPr>
                </w:p>
              </w:tc>
              <w:tc>
                <w:tcPr>
                  <w:tcW w:w="631" w:type="dxa"/>
                </w:tcPr>
                <w:p w14:paraId="58A1C1AD" w14:textId="77777777" w:rsidR="00A374C1" w:rsidRPr="00995797" w:rsidRDefault="00A374C1" w:rsidP="00156719">
                  <w:pPr>
                    <w:ind w:right="-57"/>
                    <w:rPr>
                      <w:sz w:val="20"/>
                      <w:szCs w:val="20"/>
                      <w:highlight w:val="yellow"/>
                    </w:rPr>
                  </w:pPr>
                </w:p>
              </w:tc>
            </w:tr>
          </w:tbl>
          <w:p w14:paraId="3F8575EA" w14:textId="77777777" w:rsidR="00A374C1" w:rsidRPr="00995797" w:rsidRDefault="00A374C1" w:rsidP="00156719">
            <w:pPr>
              <w:spacing w:line="240" w:lineRule="atLeast"/>
              <w:ind w:left="-57" w:right="-57"/>
              <w:jc w:val="both"/>
              <w:rPr>
                <w:sz w:val="20"/>
                <w:szCs w:val="20"/>
                <w:highlight w:val="yellow"/>
              </w:rPr>
            </w:pPr>
          </w:p>
        </w:tc>
      </w:tr>
      <w:tr w:rsidR="00A374C1" w:rsidRPr="00995797" w14:paraId="751580FA" w14:textId="77777777" w:rsidTr="00156719">
        <w:trPr>
          <w:trHeight w:val="74"/>
          <w:tblCellSpacing w:w="5" w:type="nil"/>
        </w:trPr>
        <w:tc>
          <w:tcPr>
            <w:tcW w:w="321" w:type="dxa"/>
            <w:tcBorders>
              <w:left w:val="single" w:sz="4" w:space="0" w:color="auto"/>
              <w:bottom w:val="single" w:sz="4" w:space="0" w:color="auto"/>
              <w:right w:val="single" w:sz="4" w:space="0" w:color="auto"/>
            </w:tcBorders>
          </w:tcPr>
          <w:p w14:paraId="49C8FD86" w14:textId="77777777" w:rsidR="00A374C1" w:rsidRPr="00995797" w:rsidRDefault="00A374C1" w:rsidP="00156719">
            <w:pPr>
              <w:pStyle w:val="ConsPlusCell"/>
              <w:rPr>
                <w:rFonts w:ascii="Times New Roman" w:hAnsi="Times New Roman" w:cs="Times New Roman"/>
              </w:rPr>
            </w:pPr>
          </w:p>
        </w:tc>
        <w:tc>
          <w:tcPr>
            <w:tcW w:w="2940" w:type="dxa"/>
            <w:tcBorders>
              <w:left w:val="single" w:sz="4" w:space="0" w:color="auto"/>
              <w:bottom w:val="single" w:sz="4" w:space="0" w:color="auto"/>
              <w:right w:val="single" w:sz="4" w:space="0" w:color="auto"/>
            </w:tcBorders>
          </w:tcPr>
          <w:p w14:paraId="3EB2CA08" w14:textId="77777777" w:rsidR="00A374C1" w:rsidRPr="00995797" w:rsidRDefault="00A374C1" w:rsidP="00156719">
            <w:pPr>
              <w:pStyle w:val="ConsPlusCell"/>
              <w:rPr>
                <w:rFonts w:ascii="Times New Roman" w:hAnsi="Times New Roman" w:cs="Times New Roman"/>
              </w:rPr>
            </w:pPr>
          </w:p>
        </w:tc>
        <w:tc>
          <w:tcPr>
            <w:tcW w:w="6058" w:type="dxa"/>
            <w:vMerge/>
            <w:tcBorders>
              <w:left w:val="single" w:sz="4" w:space="0" w:color="auto"/>
              <w:bottom w:val="single" w:sz="4" w:space="0" w:color="auto"/>
              <w:right w:val="single" w:sz="4" w:space="0" w:color="auto"/>
            </w:tcBorders>
            <w:shd w:val="clear" w:color="auto" w:fill="auto"/>
          </w:tcPr>
          <w:p w14:paraId="6BFD7244" w14:textId="77777777" w:rsidR="00A374C1" w:rsidRPr="00995797" w:rsidRDefault="00A374C1" w:rsidP="00156719">
            <w:pPr>
              <w:spacing w:line="240" w:lineRule="atLeast"/>
              <w:ind w:left="-57" w:right="-57"/>
              <w:jc w:val="both"/>
              <w:rPr>
                <w:sz w:val="20"/>
                <w:szCs w:val="20"/>
                <w:highlight w:val="yellow"/>
              </w:rPr>
            </w:pPr>
          </w:p>
        </w:tc>
      </w:tr>
      <w:tr w:rsidR="00A374C1" w:rsidRPr="00995797" w14:paraId="018577BC" w14:textId="77777777" w:rsidTr="00156719">
        <w:trPr>
          <w:trHeight w:val="315"/>
          <w:tblCellSpacing w:w="5" w:type="nil"/>
        </w:trPr>
        <w:tc>
          <w:tcPr>
            <w:tcW w:w="321" w:type="dxa"/>
            <w:tcBorders>
              <w:top w:val="single" w:sz="4" w:space="0" w:color="auto"/>
              <w:left w:val="single" w:sz="4" w:space="0" w:color="auto"/>
              <w:bottom w:val="single" w:sz="4" w:space="0" w:color="auto"/>
              <w:right w:val="single" w:sz="4" w:space="0" w:color="auto"/>
            </w:tcBorders>
          </w:tcPr>
          <w:p w14:paraId="5501F4C6" w14:textId="77777777" w:rsidR="00A374C1" w:rsidRPr="00995797" w:rsidRDefault="00A374C1" w:rsidP="00156719">
            <w:pPr>
              <w:rPr>
                <w:sz w:val="20"/>
                <w:szCs w:val="20"/>
              </w:rPr>
            </w:pPr>
            <w:r w:rsidRPr="00995797">
              <w:rPr>
                <w:sz w:val="20"/>
                <w:szCs w:val="20"/>
              </w:rPr>
              <w:t>7.</w:t>
            </w:r>
          </w:p>
        </w:tc>
        <w:tc>
          <w:tcPr>
            <w:tcW w:w="2940" w:type="dxa"/>
            <w:tcBorders>
              <w:top w:val="single" w:sz="4" w:space="0" w:color="auto"/>
              <w:left w:val="single" w:sz="4" w:space="0" w:color="auto"/>
              <w:bottom w:val="single" w:sz="4" w:space="0" w:color="auto"/>
              <w:right w:val="single" w:sz="4" w:space="0" w:color="auto"/>
            </w:tcBorders>
          </w:tcPr>
          <w:p w14:paraId="471836CE" w14:textId="77777777" w:rsidR="00A374C1" w:rsidRPr="00995797" w:rsidRDefault="00A374C1" w:rsidP="00156719">
            <w:pPr>
              <w:rPr>
                <w:sz w:val="20"/>
                <w:szCs w:val="20"/>
              </w:rPr>
            </w:pPr>
            <w:r w:rsidRPr="00995797">
              <w:rPr>
                <w:sz w:val="20"/>
                <w:szCs w:val="20"/>
              </w:rPr>
              <w:t>Связь с национальной целью (целями) развития Российской Федерации</w:t>
            </w:r>
          </w:p>
          <w:p w14:paraId="06FB65BD" w14:textId="77777777" w:rsidR="00A374C1" w:rsidRPr="00995797" w:rsidRDefault="00A374C1" w:rsidP="00156719">
            <w:pPr>
              <w:rPr>
                <w:sz w:val="20"/>
                <w:szCs w:val="20"/>
              </w:rPr>
            </w:pPr>
            <w:r w:rsidRPr="00995797">
              <w:rPr>
                <w:sz w:val="20"/>
                <w:szCs w:val="20"/>
              </w:rPr>
              <w:t>Указывается национальная цель (цели) развития Российской Федерации в соответствии с Указом Президента РФ от 07.05.2024 № 309 «О национальных целях развития Российской Федерации на период до 2030 года и на перспективу до 2036 года» и целевые показатели, выполнение которых характеризует достижение национальной цели</w:t>
            </w:r>
          </w:p>
        </w:tc>
        <w:tc>
          <w:tcPr>
            <w:tcW w:w="6058" w:type="dxa"/>
            <w:tcBorders>
              <w:top w:val="single" w:sz="4" w:space="0" w:color="auto"/>
              <w:left w:val="single" w:sz="4" w:space="0" w:color="auto"/>
              <w:bottom w:val="single" w:sz="4" w:space="0" w:color="auto"/>
              <w:right w:val="single" w:sz="4" w:space="0" w:color="auto"/>
            </w:tcBorders>
            <w:shd w:val="clear" w:color="auto" w:fill="auto"/>
          </w:tcPr>
          <w:p w14:paraId="757AC286" w14:textId="77777777" w:rsidR="00A374C1" w:rsidRPr="00995797" w:rsidRDefault="00A374C1" w:rsidP="00156719">
            <w:pPr>
              <w:jc w:val="both"/>
              <w:rPr>
                <w:sz w:val="20"/>
                <w:szCs w:val="20"/>
              </w:rPr>
            </w:pPr>
            <w:r w:rsidRPr="00995797">
              <w:rPr>
                <w:sz w:val="20"/>
                <w:szCs w:val="20"/>
              </w:rPr>
              <w:t>Национальная цель «Устойчивая и динамичная экономика» в соответствии с Указом Президента РФ от 07.05.2024 № 309 «О национальных целях развития Российской Федерации на период до 2030 года и на перспективу до 2036 года»</w:t>
            </w:r>
          </w:p>
        </w:tc>
      </w:tr>
      <w:tr w:rsidR="00A374C1" w:rsidRPr="00995797" w14:paraId="5AB9D431" w14:textId="77777777" w:rsidTr="00156719">
        <w:trPr>
          <w:trHeight w:val="80"/>
          <w:tblCellSpacing w:w="5" w:type="nil"/>
        </w:trPr>
        <w:tc>
          <w:tcPr>
            <w:tcW w:w="321" w:type="dxa"/>
            <w:tcBorders>
              <w:top w:val="single" w:sz="4" w:space="0" w:color="auto"/>
              <w:left w:val="single" w:sz="4" w:space="0" w:color="auto"/>
              <w:bottom w:val="single" w:sz="4" w:space="0" w:color="auto"/>
              <w:right w:val="single" w:sz="4" w:space="0" w:color="auto"/>
            </w:tcBorders>
          </w:tcPr>
          <w:p w14:paraId="784F0DE2" w14:textId="77777777" w:rsidR="00A374C1" w:rsidRPr="00995797" w:rsidRDefault="00A374C1" w:rsidP="00156719">
            <w:pPr>
              <w:rPr>
                <w:sz w:val="20"/>
                <w:szCs w:val="20"/>
              </w:rPr>
            </w:pPr>
            <w:r w:rsidRPr="00995797">
              <w:rPr>
                <w:sz w:val="20"/>
                <w:szCs w:val="20"/>
              </w:rPr>
              <w:t>8.</w:t>
            </w:r>
          </w:p>
        </w:tc>
        <w:tc>
          <w:tcPr>
            <w:tcW w:w="2940" w:type="dxa"/>
            <w:tcBorders>
              <w:top w:val="single" w:sz="4" w:space="0" w:color="auto"/>
              <w:left w:val="single" w:sz="4" w:space="0" w:color="auto"/>
              <w:bottom w:val="single" w:sz="4" w:space="0" w:color="auto"/>
              <w:right w:val="single" w:sz="4" w:space="0" w:color="auto"/>
            </w:tcBorders>
          </w:tcPr>
          <w:p w14:paraId="0BD485DA" w14:textId="77777777" w:rsidR="00A374C1" w:rsidRPr="00995797" w:rsidRDefault="00A374C1" w:rsidP="00156719">
            <w:pPr>
              <w:rPr>
                <w:sz w:val="20"/>
                <w:szCs w:val="20"/>
                <w:lang w:val="x-none"/>
              </w:rPr>
            </w:pPr>
            <w:r w:rsidRPr="00995797">
              <w:rPr>
                <w:sz w:val="20"/>
                <w:szCs w:val="20"/>
              </w:rPr>
              <w:t>Проекты, входящие в состав муниципальной программы</w:t>
            </w:r>
            <w:proofErr w:type="gramStart"/>
            <w:r w:rsidRPr="00995797">
              <w:rPr>
                <w:sz w:val="20"/>
                <w:szCs w:val="20"/>
              </w:rPr>
              <w:t xml:space="preserve">  </w:t>
            </w:r>
            <w:r w:rsidRPr="00995797">
              <w:rPr>
                <w:sz w:val="20"/>
                <w:szCs w:val="20"/>
                <w:vertAlign w:val="superscript"/>
                <w:lang w:val="x-none"/>
              </w:rPr>
              <w:footnoteRef/>
            </w:r>
            <w:r w:rsidRPr="00995797">
              <w:rPr>
                <w:sz w:val="20"/>
                <w:szCs w:val="20"/>
                <w:lang w:val="x-none"/>
              </w:rPr>
              <w:t xml:space="preserve"> У</w:t>
            </w:r>
            <w:proofErr w:type="gramEnd"/>
            <w:r w:rsidRPr="00995797">
              <w:rPr>
                <w:sz w:val="20"/>
                <w:szCs w:val="20"/>
                <w:lang w:val="x-none"/>
              </w:rPr>
              <w:t xml:space="preserve">казываются проекты (при наличии): муниципальные проекты, региональные проекты, федеральные проекты, </w:t>
            </w:r>
            <w:r w:rsidRPr="00995797">
              <w:rPr>
                <w:sz w:val="20"/>
                <w:szCs w:val="20"/>
                <w:lang w:val="x-none"/>
              </w:rPr>
              <w:lastRenderedPageBreak/>
              <w:t>национальные проекты.</w:t>
            </w:r>
          </w:p>
          <w:p w14:paraId="731FA6AD" w14:textId="77777777" w:rsidR="00A374C1" w:rsidRPr="00995797" w:rsidRDefault="00A374C1" w:rsidP="00156719">
            <w:pPr>
              <w:rPr>
                <w:sz w:val="20"/>
                <w:szCs w:val="20"/>
                <w:lang w:val="x-none"/>
              </w:rPr>
            </w:pPr>
          </w:p>
        </w:tc>
        <w:tc>
          <w:tcPr>
            <w:tcW w:w="6058" w:type="dxa"/>
            <w:tcBorders>
              <w:top w:val="single" w:sz="4" w:space="0" w:color="auto"/>
              <w:left w:val="single" w:sz="4" w:space="0" w:color="auto"/>
              <w:bottom w:val="single" w:sz="4" w:space="0" w:color="auto"/>
              <w:right w:val="single" w:sz="4" w:space="0" w:color="auto"/>
            </w:tcBorders>
            <w:shd w:val="clear" w:color="auto" w:fill="auto"/>
          </w:tcPr>
          <w:p w14:paraId="204A3AAD" w14:textId="77777777" w:rsidR="00A374C1" w:rsidRPr="00995797" w:rsidRDefault="00A374C1" w:rsidP="00156719">
            <w:pPr>
              <w:rPr>
                <w:sz w:val="20"/>
                <w:szCs w:val="20"/>
              </w:rPr>
            </w:pPr>
            <w:r w:rsidRPr="00995797">
              <w:rPr>
                <w:sz w:val="20"/>
                <w:szCs w:val="20"/>
              </w:rPr>
              <w:lastRenderedPageBreak/>
              <w:t>---</w:t>
            </w:r>
          </w:p>
        </w:tc>
      </w:tr>
    </w:tbl>
    <w:p w14:paraId="13BBCED0" w14:textId="77777777" w:rsidR="00A374C1" w:rsidRPr="00995797" w:rsidRDefault="00A374C1" w:rsidP="00A374C1">
      <w:pPr>
        <w:rPr>
          <w:sz w:val="20"/>
          <w:szCs w:val="20"/>
        </w:rPr>
      </w:pPr>
      <w:bookmarkStart w:id="1" w:name="_Toc301521877"/>
      <w:bookmarkStart w:id="2" w:name="_Toc329252536"/>
      <w:bookmarkStart w:id="3" w:name="_Toc296961580"/>
    </w:p>
    <w:p w14:paraId="26F9BF28" w14:textId="77777777" w:rsidR="00A374C1" w:rsidRDefault="00A374C1" w:rsidP="00A374C1"/>
    <w:p w14:paraId="562720D8" w14:textId="77777777" w:rsidR="00A374C1" w:rsidRDefault="00A374C1" w:rsidP="00A374C1">
      <w:pPr>
        <w:sectPr w:rsidR="00A374C1" w:rsidSect="00156719">
          <w:headerReference w:type="even" r:id="rId16"/>
          <w:headerReference w:type="first" r:id="rId17"/>
          <w:footerReference w:type="first" r:id="rId18"/>
          <w:pgSz w:w="11907" w:h="16840" w:code="9"/>
          <w:pgMar w:top="794" w:right="851" w:bottom="284" w:left="1418" w:header="709" w:footer="709" w:gutter="0"/>
          <w:cols w:space="708"/>
          <w:docGrid w:linePitch="381"/>
        </w:sectPr>
      </w:pPr>
    </w:p>
    <w:p w14:paraId="4B712B26" w14:textId="77777777" w:rsidR="00A374C1" w:rsidRPr="00E305A8" w:rsidRDefault="00A374C1" w:rsidP="00A374C1">
      <w:pPr>
        <w:jc w:val="center"/>
      </w:pPr>
      <w:r w:rsidRPr="00E305A8">
        <w:lastRenderedPageBreak/>
        <w:t xml:space="preserve">2.Показатели муниципальной программы </w:t>
      </w:r>
    </w:p>
    <w:p w14:paraId="4F912DB7" w14:textId="2CB783BB" w:rsidR="00A374C1" w:rsidRPr="00D217E9" w:rsidRDefault="00A374C1" w:rsidP="00A374C1">
      <w:pPr>
        <w:jc w:val="center"/>
        <w:rPr>
          <w:b/>
          <w:bCs/>
          <w:u w:val="single"/>
        </w:rPr>
      </w:pPr>
      <w:r w:rsidRPr="00D217E9">
        <w:rPr>
          <w:b/>
          <w:u w:val="single"/>
        </w:rPr>
        <w:t xml:space="preserve">«Обеспечение </w:t>
      </w:r>
      <w:r w:rsidR="00D56370" w:rsidRPr="00D217E9">
        <w:rPr>
          <w:b/>
          <w:u w:val="single"/>
        </w:rPr>
        <w:t>муниципального управления</w:t>
      </w:r>
      <w:r w:rsidRPr="00D217E9">
        <w:rPr>
          <w:b/>
          <w:u w:val="single"/>
        </w:rPr>
        <w:t xml:space="preserve"> собственностью Бессоновского района Пензенской области»</w:t>
      </w:r>
    </w:p>
    <w:tbl>
      <w:tblPr>
        <w:tblW w:w="15504" w:type="dxa"/>
        <w:tblInd w:w="88" w:type="dxa"/>
        <w:tblLayout w:type="fixed"/>
        <w:tblLook w:val="0000" w:firstRow="0" w:lastRow="0" w:firstColumn="0" w:lastColumn="0" w:noHBand="0" w:noVBand="0"/>
      </w:tblPr>
      <w:tblGrid>
        <w:gridCol w:w="400"/>
        <w:gridCol w:w="4986"/>
        <w:gridCol w:w="1045"/>
        <w:gridCol w:w="1094"/>
        <w:gridCol w:w="780"/>
        <w:gridCol w:w="785"/>
        <w:gridCol w:w="780"/>
        <w:gridCol w:w="779"/>
        <w:gridCol w:w="942"/>
        <w:gridCol w:w="1094"/>
        <w:gridCol w:w="1411"/>
        <w:gridCol w:w="1408"/>
      </w:tblGrid>
      <w:tr w:rsidR="00A374C1" w:rsidRPr="003210DA" w14:paraId="055CDEBD" w14:textId="77777777" w:rsidTr="00156719">
        <w:trPr>
          <w:trHeight w:val="257"/>
        </w:trPr>
        <w:tc>
          <w:tcPr>
            <w:tcW w:w="400" w:type="dxa"/>
            <w:vMerge w:val="restart"/>
            <w:tcBorders>
              <w:top w:val="single" w:sz="4" w:space="0" w:color="auto"/>
              <w:left w:val="single" w:sz="4" w:space="0" w:color="auto"/>
              <w:bottom w:val="single" w:sz="4" w:space="0" w:color="auto"/>
              <w:right w:val="single" w:sz="4" w:space="0" w:color="auto"/>
            </w:tcBorders>
            <w:shd w:val="clear" w:color="auto" w:fill="auto"/>
          </w:tcPr>
          <w:p w14:paraId="0F93A850" w14:textId="77777777" w:rsidR="00A374C1" w:rsidRPr="003210DA" w:rsidRDefault="00A374C1" w:rsidP="00156719">
            <w:r w:rsidRPr="003210DA">
              <w:t>№</w:t>
            </w:r>
            <w:proofErr w:type="spellStart"/>
            <w:r w:rsidRPr="003210DA">
              <w:t>пп</w:t>
            </w:r>
            <w:proofErr w:type="spellEnd"/>
          </w:p>
        </w:tc>
        <w:tc>
          <w:tcPr>
            <w:tcW w:w="4986" w:type="dxa"/>
            <w:vMerge w:val="restart"/>
            <w:tcBorders>
              <w:top w:val="single" w:sz="4" w:space="0" w:color="auto"/>
              <w:left w:val="single" w:sz="4" w:space="0" w:color="auto"/>
              <w:bottom w:val="single" w:sz="4" w:space="0" w:color="auto"/>
              <w:right w:val="single" w:sz="4" w:space="0" w:color="auto"/>
            </w:tcBorders>
            <w:shd w:val="clear" w:color="auto" w:fill="auto"/>
          </w:tcPr>
          <w:p w14:paraId="2EACCEF1" w14:textId="77777777" w:rsidR="00A374C1" w:rsidRPr="003210DA" w:rsidRDefault="00A374C1" w:rsidP="00156719">
            <w:r w:rsidRPr="003210DA">
              <w:t>Наименование показателя</w:t>
            </w:r>
            <w:r w:rsidRPr="003210DA">
              <w:rPr>
                <w:vertAlign w:val="superscript"/>
              </w:rPr>
              <w:footnoteReference w:id="36"/>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tcPr>
          <w:p w14:paraId="368BD123" w14:textId="77777777" w:rsidR="00A374C1" w:rsidRPr="003210DA" w:rsidRDefault="00A374C1" w:rsidP="00156719">
            <w:r w:rsidRPr="003210DA">
              <w:t>Единица измерения</w:t>
            </w:r>
          </w:p>
          <w:p w14:paraId="2CE30089" w14:textId="77777777" w:rsidR="00A374C1" w:rsidRPr="003210DA" w:rsidRDefault="00A374C1" w:rsidP="00156719">
            <w:r w:rsidRPr="003210DA">
              <w:t>(по ОКЕИ)</w:t>
            </w:r>
          </w:p>
        </w:tc>
        <w:tc>
          <w:tcPr>
            <w:tcW w:w="5160" w:type="dxa"/>
            <w:gridSpan w:val="6"/>
            <w:tcBorders>
              <w:top w:val="single" w:sz="4" w:space="0" w:color="auto"/>
              <w:left w:val="nil"/>
              <w:bottom w:val="single" w:sz="4" w:space="0" w:color="auto"/>
              <w:right w:val="single" w:sz="4" w:space="0" w:color="auto"/>
            </w:tcBorders>
            <w:shd w:val="clear" w:color="auto" w:fill="auto"/>
          </w:tcPr>
          <w:p w14:paraId="1B9852ED" w14:textId="77777777" w:rsidR="00A374C1" w:rsidRPr="003210DA" w:rsidRDefault="00A374C1" w:rsidP="00156719">
            <w:r w:rsidRPr="003210DA">
              <w:t>Значение показателей</w:t>
            </w:r>
          </w:p>
        </w:tc>
        <w:tc>
          <w:tcPr>
            <w:tcW w:w="1094" w:type="dxa"/>
            <w:vMerge w:val="restart"/>
            <w:tcBorders>
              <w:top w:val="single" w:sz="4" w:space="0" w:color="auto"/>
              <w:left w:val="nil"/>
              <w:right w:val="single" w:sz="4" w:space="0" w:color="auto"/>
            </w:tcBorders>
          </w:tcPr>
          <w:p w14:paraId="3DB208B1" w14:textId="77777777" w:rsidR="00A374C1" w:rsidRPr="003210DA" w:rsidRDefault="00A374C1" w:rsidP="00156719">
            <w:pPr>
              <w:jc w:val="center"/>
            </w:pPr>
            <w:proofErr w:type="gramStart"/>
            <w:r>
              <w:t>Ответственный</w:t>
            </w:r>
            <w:proofErr w:type="gramEnd"/>
            <w:r>
              <w:t xml:space="preserve"> </w:t>
            </w:r>
            <w:r w:rsidRPr="00783291">
              <w:t>за достижение показателя</w:t>
            </w:r>
            <w:r w:rsidRPr="00783291">
              <w:rPr>
                <w:rStyle w:val="aff2"/>
              </w:rPr>
              <w:footnoteReference w:id="37"/>
            </w:r>
          </w:p>
        </w:tc>
        <w:tc>
          <w:tcPr>
            <w:tcW w:w="1411" w:type="dxa"/>
            <w:vMerge w:val="restart"/>
            <w:tcBorders>
              <w:top w:val="single" w:sz="4" w:space="0" w:color="auto"/>
              <w:left w:val="nil"/>
              <w:right w:val="single" w:sz="4" w:space="0" w:color="auto"/>
            </w:tcBorders>
          </w:tcPr>
          <w:p w14:paraId="720449C9" w14:textId="77777777" w:rsidR="00A374C1" w:rsidRPr="003210DA" w:rsidRDefault="00A374C1" w:rsidP="00156719">
            <w:pPr>
              <w:jc w:val="center"/>
            </w:pPr>
            <w:r>
              <w:t>Национальная цель</w:t>
            </w:r>
            <w:r>
              <w:rPr>
                <w:rStyle w:val="aff2"/>
              </w:rPr>
              <w:footnoteReference w:id="38"/>
            </w:r>
          </w:p>
        </w:tc>
        <w:tc>
          <w:tcPr>
            <w:tcW w:w="1408" w:type="dxa"/>
            <w:vMerge w:val="restart"/>
            <w:tcBorders>
              <w:top w:val="single" w:sz="4" w:space="0" w:color="auto"/>
              <w:left w:val="nil"/>
              <w:right w:val="single" w:sz="4" w:space="0" w:color="auto"/>
            </w:tcBorders>
          </w:tcPr>
          <w:p w14:paraId="298F9BE8" w14:textId="77777777" w:rsidR="00A374C1" w:rsidRPr="003210DA" w:rsidRDefault="00A374C1" w:rsidP="00156719">
            <w:pPr>
              <w:jc w:val="center"/>
            </w:pPr>
            <w:r w:rsidRPr="003A2666">
              <w:t>Связь с показателями национальных целей</w:t>
            </w:r>
            <w:r w:rsidRPr="003A2666">
              <w:rPr>
                <w:rStyle w:val="aff2"/>
              </w:rPr>
              <w:footnoteReference w:id="39"/>
            </w:r>
          </w:p>
        </w:tc>
      </w:tr>
      <w:tr w:rsidR="00A374C1" w:rsidRPr="003210DA" w14:paraId="45CCAC6C" w14:textId="77777777" w:rsidTr="00156719">
        <w:trPr>
          <w:trHeight w:val="257"/>
        </w:trPr>
        <w:tc>
          <w:tcPr>
            <w:tcW w:w="400" w:type="dxa"/>
            <w:vMerge/>
            <w:tcBorders>
              <w:top w:val="nil"/>
              <w:left w:val="single" w:sz="4" w:space="0" w:color="auto"/>
              <w:bottom w:val="single" w:sz="4" w:space="0" w:color="auto"/>
              <w:right w:val="single" w:sz="4" w:space="0" w:color="auto"/>
            </w:tcBorders>
            <w:vAlign w:val="center"/>
          </w:tcPr>
          <w:p w14:paraId="56D9A8C3" w14:textId="77777777" w:rsidR="00A374C1" w:rsidRPr="003210DA" w:rsidRDefault="00A374C1" w:rsidP="00156719"/>
        </w:tc>
        <w:tc>
          <w:tcPr>
            <w:tcW w:w="4986" w:type="dxa"/>
            <w:vMerge/>
            <w:tcBorders>
              <w:top w:val="nil"/>
              <w:left w:val="single" w:sz="4" w:space="0" w:color="auto"/>
              <w:bottom w:val="single" w:sz="4" w:space="0" w:color="auto"/>
              <w:right w:val="single" w:sz="4" w:space="0" w:color="auto"/>
            </w:tcBorders>
            <w:vAlign w:val="center"/>
          </w:tcPr>
          <w:p w14:paraId="772C3234" w14:textId="77777777" w:rsidR="00A374C1" w:rsidRPr="003210DA" w:rsidRDefault="00A374C1" w:rsidP="00156719"/>
        </w:tc>
        <w:tc>
          <w:tcPr>
            <w:tcW w:w="1045" w:type="dxa"/>
            <w:vMerge/>
            <w:tcBorders>
              <w:top w:val="nil"/>
              <w:left w:val="single" w:sz="4" w:space="0" w:color="auto"/>
              <w:bottom w:val="single" w:sz="4" w:space="0" w:color="auto"/>
              <w:right w:val="single" w:sz="4" w:space="0" w:color="auto"/>
            </w:tcBorders>
            <w:vAlign w:val="center"/>
          </w:tcPr>
          <w:p w14:paraId="758EEE46" w14:textId="77777777" w:rsidR="00A374C1" w:rsidRPr="003210DA" w:rsidRDefault="00A374C1" w:rsidP="00156719"/>
        </w:tc>
        <w:tc>
          <w:tcPr>
            <w:tcW w:w="1094" w:type="dxa"/>
            <w:tcBorders>
              <w:top w:val="nil"/>
              <w:left w:val="nil"/>
              <w:bottom w:val="single" w:sz="4" w:space="0" w:color="auto"/>
              <w:right w:val="single" w:sz="4" w:space="0" w:color="auto"/>
            </w:tcBorders>
            <w:shd w:val="clear" w:color="auto" w:fill="auto"/>
          </w:tcPr>
          <w:p w14:paraId="0757D72A" w14:textId="77777777" w:rsidR="00A374C1" w:rsidRDefault="00A374C1" w:rsidP="00156719">
            <w:r w:rsidRPr="00B81EEB">
              <w:t>Базовое значение</w:t>
            </w:r>
            <w:r w:rsidRPr="00B81EEB">
              <w:rPr>
                <w:vertAlign w:val="superscript"/>
              </w:rPr>
              <w:footnoteReference w:id="40"/>
            </w:r>
          </w:p>
          <w:p w14:paraId="4FE610BE" w14:textId="77777777" w:rsidR="00A374C1" w:rsidRPr="003210DA" w:rsidRDefault="00A374C1" w:rsidP="00156719">
            <w:r>
              <w:t>2024</w:t>
            </w:r>
          </w:p>
        </w:tc>
        <w:tc>
          <w:tcPr>
            <w:tcW w:w="780" w:type="dxa"/>
            <w:tcBorders>
              <w:top w:val="nil"/>
              <w:left w:val="nil"/>
              <w:bottom w:val="single" w:sz="4" w:space="0" w:color="auto"/>
              <w:right w:val="single" w:sz="4" w:space="0" w:color="auto"/>
            </w:tcBorders>
          </w:tcPr>
          <w:p w14:paraId="481D227D" w14:textId="77777777" w:rsidR="00A374C1" w:rsidRPr="003210DA" w:rsidRDefault="00A374C1" w:rsidP="00156719">
            <w:r w:rsidRPr="003210DA">
              <w:t>2026</w:t>
            </w:r>
          </w:p>
        </w:tc>
        <w:tc>
          <w:tcPr>
            <w:tcW w:w="785" w:type="dxa"/>
            <w:tcBorders>
              <w:top w:val="nil"/>
              <w:left w:val="nil"/>
              <w:bottom w:val="single" w:sz="4" w:space="0" w:color="auto"/>
              <w:right w:val="single" w:sz="4" w:space="0" w:color="auto"/>
            </w:tcBorders>
          </w:tcPr>
          <w:p w14:paraId="20C0EA9B" w14:textId="77777777" w:rsidR="00A374C1" w:rsidRPr="003210DA" w:rsidRDefault="00A374C1" w:rsidP="00156719">
            <w:r w:rsidRPr="003210DA">
              <w:t>2027</w:t>
            </w:r>
          </w:p>
        </w:tc>
        <w:tc>
          <w:tcPr>
            <w:tcW w:w="780" w:type="dxa"/>
            <w:tcBorders>
              <w:top w:val="nil"/>
              <w:left w:val="nil"/>
              <w:bottom w:val="single" w:sz="4" w:space="0" w:color="auto"/>
              <w:right w:val="single" w:sz="4" w:space="0" w:color="auto"/>
            </w:tcBorders>
          </w:tcPr>
          <w:p w14:paraId="23F503F1" w14:textId="77777777" w:rsidR="00A374C1" w:rsidRPr="003210DA" w:rsidRDefault="00A374C1" w:rsidP="00156719">
            <w:r>
              <w:t>2028</w:t>
            </w:r>
          </w:p>
        </w:tc>
        <w:tc>
          <w:tcPr>
            <w:tcW w:w="779" w:type="dxa"/>
            <w:tcBorders>
              <w:top w:val="nil"/>
              <w:left w:val="nil"/>
              <w:bottom w:val="single" w:sz="4" w:space="0" w:color="auto"/>
              <w:right w:val="single" w:sz="4" w:space="0" w:color="auto"/>
            </w:tcBorders>
          </w:tcPr>
          <w:p w14:paraId="09A500E8" w14:textId="77777777" w:rsidR="00A374C1" w:rsidRPr="003210DA" w:rsidRDefault="00A374C1" w:rsidP="00156719">
            <w:r>
              <w:t>2029</w:t>
            </w:r>
          </w:p>
        </w:tc>
        <w:tc>
          <w:tcPr>
            <w:tcW w:w="942" w:type="dxa"/>
            <w:tcBorders>
              <w:top w:val="nil"/>
              <w:left w:val="nil"/>
              <w:bottom w:val="single" w:sz="4" w:space="0" w:color="auto"/>
              <w:right w:val="single" w:sz="4" w:space="0" w:color="auto"/>
            </w:tcBorders>
          </w:tcPr>
          <w:p w14:paraId="1A207B48" w14:textId="77777777" w:rsidR="00A374C1" w:rsidRPr="003210DA" w:rsidRDefault="00A374C1" w:rsidP="00156719">
            <w:r>
              <w:t>2030</w:t>
            </w:r>
          </w:p>
        </w:tc>
        <w:tc>
          <w:tcPr>
            <w:tcW w:w="1094" w:type="dxa"/>
            <w:vMerge/>
            <w:tcBorders>
              <w:bottom w:val="single" w:sz="4" w:space="0" w:color="auto"/>
              <w:right w:val="single" w:sz="4" w:space="0" w:color="auto"/>
            </w:tcBorders>
          </w:tcPr>
          <w:p w14:paraId="6B263911" w14:textId="77777777" w:rsidR="00A374C1" w:rsidRPr="00783291" w:rsidRDefault="00A374C1" w:rsidP="00156719">
            <w:pPr>
              <w:jc w:val="center"/>
            </w:pPr>
          </w:p>
        </w:tc>
        <w:tc>
          <w:tcPr>
            <w:tcW w:w="1411" w:type="dxa"/>
            <w:vMerge/>
            <w:tcBorders>
              <w:left w:val="single" w:sz="4" w:space="0" w:color="auto"/>
              <w:bottom w:val="single" w:sz="4" w:space="0" w:color="auto"/>
              <w:right w:val="single" w:sz="4" w:space="0" w:color="auto"/>
            </w:tcBorders>
          </w:tcPr>
          <w:p w14:paraId="34683F0E" w14:textId="77777777" w:rsidR="00A374C1" w:rsidRPr="00783291" w:rsidRDefault="00A374C1" w:rsidP="00156719">
            <w:pPr>
              <w:jc w:val="center"/>
            </w:pPr>
          </w:p>
        </w:tc>
        <w:tc>
          <w:tcPr>
            <w:tcW w:w="1408" w:type="dxa"/>
            <w:vMerge/>
            <w:tcBorders>
              <w:right w:val="single" w:sz="4" w:space="0" w:color="auto"/>
            </w:tcBorders>
          </w:tcPr>
          <w:p w14:paraId="1E47DBEC" w14:textId="77777777" w:rsidR="00A374C1" w:rsidRPr="00783291" w:rsidRDefault="00A374C1" w:rsidP="00156719">
            <w:pPr>
              <w:jc w:val="center"/>
            </w:pPr>
          </w:p>
        </w:tc>
      </w:tr>
      <w:tr w:rsidR="00A374C1" w:rsidRPr="003210DA" w14:paraId="02E5A174" w14:textId="77777777" w:rsidTr="00156719">
        <w:trPr>
          <w:trHeight w:val="257"/>
        </w:trPr>
        <w:tc>
          <w:tcPr>
            <w:tcW w:w="15504"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57FF9435" w14:textId="77777777" w:rsidR="00A374C1" w:rsidRPr="003210DA" w:rsidRDefault="00A374C1" w:rsidP="00156719">
            <w:r w:rsidRPr="00540EDE">
              <w:t>Цель муниципальной программы «Обеспечение деятельности Комитета по управлению муниципальным имуществом администрации Бессоновского района</w:t>
            </w:r>
            <w:r>
              <w:t>»</w:t>
            </w:r>
          </w:p>
        </w:tc>
      </w:tr>
      <w:tr w:rsidR="00A374C1" w:rsidRPr="003210DA" w14:paraId="5728AF62" w14:textId="77777777" w:rsidTr="00156719">
        <w:trPr>
          <w:trHeight w:val="122"/>
        </w:trPr>
        <w:tc>
          <w:tcPr>
            <w:tcW w:w="400" w:type="dxa"/>
            <w:tcBorders>
              <w:top w:val="nil"/>
              <w:left w:val="single" w:sz="4" w:space="0" w:color="auto"/>
              <w:bottom w:val="single" w:sz="4" w:space="0" w:color="auto"/>
              <w:right w:val="single" w:sz="4" w:space="0" w:color="auto"/>
            </w:tcBorders>
            <w:shd w:val="clear" w:color="auto" w:fill="auto"/>
          </w:tcPr>
          <w:p w14:paraId="3E6F9DB5" w14:textId="77777777" w:rsidR="00A374C1" w:rsidRPr="003210DA" w:rsidRDefault="00A374C1" w:rsidP="00156719">
            <w:r w:rsidRPr="003210DA">
              <w:t>1</w:t>
            </w:r>
          </w:p>
        </w:tc>
        <w:tc>
          <w:tcPr>
            <w:tcW w:w="4986" w:type="dxa"/>
            <w:tcBorders>
              <w:top w:val="nil"/>
              <w:left w:val="nil"/>
              <w:bottom w:val="single" w:sz="4" w:space="0" w:color="auto"/>
              <w:right w:val="single" w:sz="4" w:space="0" w:color="auto"/>
            </w:tcBorders>
            <w:shd w:val="clear" w:color="auto" w:fill="auto"/>
          </w:tcPr>
          <w:p w14:paraId="5B01F5EE" w14:textId="77777777" w:rsidR="00A374C1" w:rsidRPr="00B81EEB" w:rsidRDefault="00A374C1" w:rsidP="00156719">
            <w:pPr>
              <w:rPr>
                <w:sz w:val="16"/>
                <w:szCs w:val="16"/>
              </w:rPr>
            </w:pPr>
            <w:r w:rsidRPr="00B81EEB">
              <w:rPr>
                <w:sz w:val="16"/>
                <w:szCs w:val="16"/>
              </w:rPr>
              <w:t>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w:t>
            </w:r>
            <w:proofErr w:type="gramStart"/>
            <w:r w:rsidRPr="00B81EEB">
              <w:rPr>
                <w:sz w:val="16"/>
                <w:szCs w:val="16"/>
              </w:rPr>
              <w:t xml:space="preserve">   (%).</w:t>
            </w:r>
            <w:proofErr w:type="gramEnd"/>
          </w:p>
        </w:tc>
        <w:tc>
          <w:tcPr>
            <w:tcW w:w="1045" w:type="dxa"/>
            <w:tcBorders>
              <w:top w:val="nil"/>
              <w:left w:val="nil"/>
              <w:bottom w:val="single" w:sz="4" w:space="0" w:color="auto"/>
              <w:right w:val="single" w:sz="4" w:space="0" w:color="auto"/>
            </w:tcBorders>
            <w:shd w:val="clear" w:color="auto" w:fill="auto"/>
          </w:tcPr>
          <w:p w14:paraId="75449FBF" w14:textId="77777777" w:rsidR="00A374C1" w:rsidRPr="003210DA" w:rsidRDefault="00A374C1" w:rsidP="00156719">
            <w:r w:rsidRPr="003210DA">
              <w:t>%</w:t>
            </w:r>
          </w:p>
        </w:tc>
        <w:tc>
          <w:tcPr>
            <w:tcW w:w="1094" w:type="dxa"/>
            <w:tcBorders>
              <w:top w:val="nil"/>
              <w:left w:val="nil"/>
              <w:bottom w:val="single" w:sz="4" w:space="0" w:color="auto"/>
              <w:right w:val="single" w:sz="4" w:space="0" w:color="auto"/>
            </w:tcBorders>
            <w:shd w:val="clear" w:color="auto" w:fill="auto"/>
          </w:tcPr>
          <w:p w14:paraId="64B15EFE" w14:textId="77777777" w:rsidR="00A374C1" w:rsidRPr="003210DA" w:rsidRDefault="00A374C1" w:rsidP="00156719">
            <w:r>
              <w:t>100</w:t>
            </w:r>
          </w:p>
        </w:tc>
        <w:tc>
          <w:tcPr>
            <w:tcW w:w="780" w:type="dxa"/>
            <w:tcBorders>
              <w:top w:val="nil"/>
              <w:left w:val="nil"/>
              <w:bottom w:val="single" w:sz="4" w:space="0" w:color="auto"/>
              <w:right w:val="single" w:sz="4" w:space="0" w:color="auto"/>
            </w:tcBorders>
          </w:tcPr>
          <w:p w14:paraId="039612D0" w14:textId="77777777" w:rsidR="00A374C1" w:rsidRPr="003210DA" w:rsidRDefault="00A374C1" w:rsidP="00156719">
            <w:r w:rsidRPr="003210DA">
              <w:t>100</w:t>
            </w:r>
          </w:p>
        </w:tc>
        <w:tc>
          <w:tcPr>
            <w:tcW w:w="785" w:type="dxa"/>
            <w:tcBorders>
              <w:top w:val="nil"/>
              <w:left w:val="nil"/>
              <w:bottom w:val="single" w:sz="4" w:space="0" w:color="auto"/>
              <w:right w:val="single" w:sz="4" w:space="0" w:color="auto"/>
            </w:tcBorders>
          </w:tcPr>
          <w:p w14:paraId="2F5C758D" w14:textId="77777777" w:rsidR="00A374C1" w:rsidRPr="003210DA" w:rsidRDefault="00A374C1" w:rsidP="00156719">
            <w:r w:rsidRPr="003210DA">
              <w:t>100</w:t>
            </w:r>
          </w:p>
        </w:tc>
        <w:tc>
          <w:tcPr>
            <w:tcW w:w="780" w:type="dxa"/>
            <w:tcBorders>
              <w:top w:val="nil"/>
              <w:left w:val="nil"/>
              <w:bottom w:val="single" w:sz="4" w:space="0" w:color="auto"/>
              <w:right w:val="single" w:sz="4" w:space="0" w:color="auto"/>
            </w:tcBorders>
          </w:tcPr>
          <w:p w14:paraId="091680B6" w14:textId="77777777" w:rsidR="00A374C1" w:rsidRPr="003210DA" w:rsidRDefault="00A374C1" w:rsidP="00156719">
            <w:r>
              <w:t>100</w:t>
            </w:r>
          </w:p>
        </w:tc>
        <w:tc>
          <w:tcPr>
            <w:tcW w:w="779" w:type="dxa"/>
            <w:tcBorders>
              <w:top w:val="nil"/>
              <w:left w:val="nil"/>
              <w:bottom w:val="single" w:sz="4" w:space="0" w:color="auto"/>
              <w:right w:val="single" w:sz="4" w:space="0" w:color="auto"/>
            </w:tcBorders>
          </w:tcPr>
          <w:p w14:paraId="3F547B77" w14:textId="77777777" w:rsidR="00A374C1" w:rsidRPr="003210DA" w:rsidRDefault="00A374C1" w:rsidP="00156719">
            <w:r>
              <w:t>100</w:t>
            </w:r>
          </w:p>
        </w:tc>
        <w:tc>
          <w:tcPr>
            <w:tcW w:w="942" w:type="dxa"/>
            <w:tcBorders>
              <w:top w:val="nil"/>
              <w:left w:val="nil"/>
              <w:bottom w:val="single" w:sz="4" w:space="0" w:color="auto"/>
              <w:right w:val="single" w:sz="4" w:space="0" w:color="auto"/>
            </w:tcBorders>
          </w:tcPr>
          <w:p w14:paraId="27116AA9" w14:textId="77777777" w:rsidR="00A374C1" w:rsidRPr="003210DA" w:rsidRDefault="00A374C1" w:rsidP="00156719">
            <w:r>
              <w:t>100</w:t>
            </w:r>
          </w:p>
        </w:tc>
        <w:tc>
          <w:tcPr>
            <w:tcW w:w="1094" w:type="dxa"/>
            <w:vMerge w:val="restart"/>
            <w:tcBorders>
              <w:top w:val="nil"/>
              <w:left w:val="nil"/>
              <w:right w:val="single" w:sz="4" w:space="0" w:color="auto"/>
            </w:tcBorders>
          </w:tcPr>
          <w:p w14:paraId="6235947B" w14:textId="77777777" w:rsidR="00A374C1" w:rsidRPr="003210DA" w:rsidRDefault="00A374C1" w:rsidP="00156719">
            <w:r w:rsidRPr="00540EDE">
              <w:t>КУМИ администрации Бессоновского района</w:t>
            </w:r>
          </w:p>
        </w:tc>
        <w:tc>
          <w:tcPr>
            <w:tcW w:w="1411" w:type="dxa"/>
            <w:vMerge w:val="restart"/>
            <w:tcBorders>
              <w:top w:val="nil"/>
              <w:left w:val="nil"/>
              <w:right w:val="single" w:sz="4" w:space="0" w:color="auto"/>
            </w:tcBorders>
          </w:tcPr>
          <w:p w14:paraId="3C8E30A3" w14:textId="77777777" w:rsidR="00A374C1" w:rsidRPr="0096285E" w:rsidRDefault="00A374C1" w:rsidP="00156719">
            <w:r w:rsidRPr="0096285E">
              <w:t>«Устойчивая и динамичная экономика»</w:t>
            </w:r>
          </w:p>
        </w:tc>
        <w:tc>
          <w:tcPr>
            <w:tcW w:w="1408" w:type="dxa"/>
            <w:tcBorders>
              <w:top w:val="nil"/>
              <w:left w:val="nil"/>
              <w:bottom w:val="single" w:sz="4" w:space="0" w:color="auto"/>
              <w:right w:val="single" w:sz="4" w:space="0" w:color="auto"/>
            </w:tcBorders>
          </w:tcPr>
          <w:p w14:paraId="35ECC404" w14:textId="77777777" w:rsidR="00A374C1" w:rsidRPr="003210DA" w:rsidRDefault="00A374C1" w:rsidP="00156719"/>
        </w:tc>
      </w:tr>
      <w:tr w:rsidR="00A374C1" w:rsidRPr="003210DA" w14:paraId="20766595" w14:textId="77777777" w:rsidTr="00156719">
        <w:trPr>
          <w:trHeight w:val="122"/>
        </w:trPr>
        <w:tc>
          <w:tcPr>
            <w:tcW w:w="400" w:type="dxa"/>
            <w:tcBorders>
              <w:top w:val="nil"/>
              <w:left w:val="single" w:sz="4" w:space="0" w:color="auto"/>
              <w:bottom w:val="single" w:sz="4" w:space="0" w:color="auto"/>
              <w:right w:val="single" w:sz="4" w:space="0" w:color="auto"/>
            </w:tcBorders>
            <w:shd w:val="clear" w:color="auto" w:fill="auto"/>
          </w:tcPr>
          <w:p w14:paraId="4EDD2BF3" w14:textId="77777777" w:rsidR="00A374C1" w:rsidRPr="003210DA" w:rsidRDefault="00A374C1" w:rsidP="00156719">
            <w:r w:rsidRPr="003210DA">
              <w:t>2</w:t>
            </w:r>
          </w:p>
        </w:tc>
        <w:tc>
          <w:tcPr>
            <w:tcW w:w="4986" w:type="dxa"/>
            <w:tcBorders>
              <w:top w:val="nil"/>
              <w:left w:val="nil"/>
              <w:bottom w:val="single" w:sz="4" w:space="0" w:color="auto"/>
              <w:right w:val="single" w:sz="4" w:space="0" w:color="auto"/>
            </w:tcBorders>
            <w:shd w:val="clear" w:color="auto" w:fill="auto"/>
          </w:tcPr>
          <w:p w14:paraId="15EBF1F4" w14:textId="77777777" w:rsidR="00A374C1" w:rsidRPr="00B81EEB" w:rsidRDefault="00A374C1" w:rsidP="00156719">
            <w:pPr>
              <w:rPr>
                <w:sz w:val="16"/>
                <w:szCs w:val="16"/>
              </w:rPr>
            </w:pPr>
            <w:r w:rsidRPr="00B81EEB">
              <w:rPr>
                <w:sz w:val="16"/>
                <w:szCs w:val="16"/>
              </w:rPr>
              <w:t>Своевременное  и качественное размещение муниципального заказа. (Количество электронных аукционов)</w:t>
            </w:r>
          </w:p>
        </w:tc>
        <w:tc>
          <w:tcPr>
            <w:tcW w:w="1045" w:type="dxa"/>
            <w:tcBorders>
              <w:top w:val="nil"/>
              <w:left w:val="nil"/>
              <w:bottom w:val="single" w:sz="4" w:space="0" w:color="auto"/>
              <w:right w:val="single" w:sz="4" w:space="0" w:color="auto"/>
            </w:tcBorders>
            <w:shd w:val="clear" w:color="auto" w:fill="auto"/>
          </w:tcPr>
          <w:p w14:paraId="17ADEDF7" w14:textId="77777777" w:rsidR="00A374C1" w:rsidRPr="003210DA" w:rsidRDefault="00A374C1" w:rsidP="00156719">
            <w:proofErr w:type="spellStart"/>
            <w:proofErr w:type="gramStart"/>
            <w:r w:rsidRPr="003210DA">
              <w:t>шт</w:t>
            </w:r>
            <w:proofErr w:type="spellEnd"/>
            <w:proofErr w:type="gramEnd"/>
          </w:p>
        </w:tc>
        <w:tc>
          <w:tcPr>
            <w:tcW w:w="1094" w:type="dxa"/>
            <w:tcBorders>
              <w:top w:val="nil"/>
              <w:left w:val="nil"/>
              <w:bottom w:val="single" w:sz="4" w:space="0" w:color="auto"/>
              <w:right w:val="single" w:sz="4" w:space="0" w:color="auto"/>
            </w:tcBorders>
            <w:shd w:val="clear" w:color="auto" w:fill="auto"/>
          </w:tcPr>
          <w:p w14:paraId="068EEBC9" w14:textId="77777777" w:rsidR="00A374C1" w:rsidRPr="00B81EEB" w:rsidRDefault="00A374C1" w:rsidP="00156719">
            <w:r>
              <w:t>41</w:t>
            </w:r>
          </w:p>
        </w:tc>
        <w:tc>
          <w:tcPr>
            <w:tcW w:w="780" w:type="dxa"/>
            <w:tcBorders>
              <w:top w:val="nil"/>
              <w:left w:val="nil"/>
              <w:bottom w:val="single" w:sz="4" w:space="0" w:color="auto"/>
              <w:right w:val="single" w:sz="4" w:space="0" w:color="auto"/>
            </w:tcBorders>
          </w:tcPr>
          <w:p w14:paraId="33F82356" w14:textId="77777777" w:rsidR="00A374C1" w:rsidRPr="003210DA" w:rsidRDefault="00A374C1" w:rsidP="00156719">
            <w:r>
              <w:t>5</w:t>
            </w:r>
          </w:p>
        </w:tc>
        <w:tc>
          <w:tcPr>
            <w:tcW w:w="785" w:type="dxa"/>
            <w:tcBorders>
              <w:top w:val="nil"/>
              <w:left w:val="nil"/>
              <w:bottom w:val="single" w:sz="4" w:space="0" w:color="auto"/>
              <w:right w:val="single" w:sz="4" w:space="0" w:color="auto"/>
            </w:tcBorders>
          </w:tcPr>
          <w:p w14:paraId="51705F40" w14:textId="77777777" w:rsidR="00A374C1" w:rsidRPr="003210DA" w:rsidRDefault="00A374C1" w:rsidP="00156719">
            <w:r>
              <w:t>7</w:t>
            </w:r>
          </w:p>
        </w:tc>
        <w:tc>
          <w:tcPr>
            <w:tcW w:w="780" w:type="dxa"/>
            <w:tcBorders>
              <w:top w:val="nil"/>
              <w:left w:val="nil"/>
              <w:bottom w:val="single" w:sz="4" w:space="0" w:color="auto"/>
              <w:right w:val="single" w:sz="4" w:space="0" w:color="auto"/>
            </w:tcBorders>
          </w:tcPr>
          <w:p w14:paraId="5F02FF40" w14:textId="77777777" w:rsidR="00A374C1" w:rsidRPr="003210DA" w:rsidRDefault="00A374C1" w:rsidP="00156719">
            <w:r>
              <w:t>7</w:t>
            </w:r>
          </w:p>
        </w:tc>
        <w:tc>
          <w:tcPr>
            <w:tcW w:w="779" w:type="dxa"/>
            <w:tcBorders>
              <w:top w:val="nil"/>
              <w:left w:val="nil"/>
              <w:bottom w:val="single" w:sz="4" w:space="0" w:color="auto"/>
              <w:right w:val="single" w:sz="4" w:space="0" w:color="auto"/>
            </w:tcBorders>
          </w:tcPr>
          <w:p w14:paraId="110734C3" w14:textId="77777777" w:rsidR="00A374C1" w:rsidRPr="003210DA" w:rsidRDefault="00A374C1" w:rsidP="00156719"/>
        </w:tc>
        <w:tc>
          <w:tcPr>
            <w:tcW w:w="942" w:type="dxa"/>
            <w:tcBorders>
              <w:top w:val="nil"/>
              <w:left w:val="nil"/>
              <w:bottom w:val="single" w:sz="4" w:space="0" w:color="auto"/>
              <w:right w:val="single" w:sz="4" w:space="0" w:color="auto"/>
            </w:tcBorders>
          </w:tcPr>
          <w:p w14:paraId="5C7FCFA4" w14:textId="77777777" w:rsidR="00A374C1" w:rsidRPr="003210DA" w:rsidRDefault="00A374C1" w:rsidP="00156719"/>
        </w:tc>
        <w:tc>
          <w:tcPr>
            <w:tcW w:w="1094" w:type="dxa"/>
            <w:vMerge/>
            <w:tcBorders>
              <w:left w:val="nil"/>
              <w:bottom w:val="single" w:sz="4" w:space="0" w:color="auto"/>
              <w:right w:val="single" w:sz="4" w:space="0" w:color="auto"/>
            </w:tcBorders>
          </w:tcPr>
          <w:p w14:paraId="2E4DA643" w14:textId="77777777" w:rsidR="00A374C1" w:rsidRPr="003210DA" w:rsidRDefault="00A374C1" w:rsidP="00156719"/>
        </w:tc>
        <w:tc>
          <w:tcPr>
            <w:tcW w:w="1411" w:type="dxa"/>
            <w:vMerge/>
            <w:tcBorders>
              <w:left w:val="nil"/>
              <w:bottom w:val="single" w:sz="4" w:space="0" w:color="auto"/>
              <w:right w:val="single" w:sz="4" w:space="0" w:color="auto"/>
            </w:tcBorders>
          </w:tcPr>
          <w:p w14:paraId="73F03074" w14:textId="77777777" w:rsidR="00A374C1" w:rsidRPr="0096285E" w:rsidRDefault="00A374C1" w:rsidP="00156719"/>
        </w:tc>
        <w:tc>
          <w:tcPr>
            <w:tcW w:w="1408" w:type="dxa"/>
            <w:tcBorders>
              <w:top w:val="nil"/>
              <w:left w:val="nil"/>
              <w:bottom w:val="single" w:sz="4" w:space="0" w:color="auto"/>
              <w:right w:val="single" w:sz="4" w:space="0" w:color="auto"/>
            </w:tcBorders>
          </w:tcPr>
          <w:p w14:paraId="607FC35B" w14:textId="77777777" w:rsidR="00A374C1" w:rsidRPr="003210DA" w:rsidRDefault="00A374C1" w:rsidP="00156719"/>
        </w:tc>
      </w:tr>
      <w:tr w:rsidR="00A374C1" w:rsidRPr="003210DA" w14:paraId="62F47F05" w14:textId="77777777" w:rsidTr="00156719">
        <w:trPr>
          <w:trHeight w:val="122"/>
        </w:trPr>
        <w:tc>
          <w:tcPr>
            <w:tcW w:w="14096" w:type="dxa"/>
            <w:gridSpan w:val="11"/>
            <w:tcBorders>
              <w:top w:val="nil"/>
              <w:left w:val="single" w:sz="4" w:space="0" w:color="auto"/>
              <w:bottom w:val="single" w:sz="4" w:space="0" w:color="auto"/>
              <w:right w:val="single" w:sz="4" w:space="0" w:color="auto"/>
            </w:tcBorders>
            <w:shd w:val="clear" w:color="auto" w:fill="auto"/>
          </w:tcPr>
          <w:p w14:paraId="7923D1B4" w14:textId="77777777" w:rsidR="00A374C1" w:rsidRPr="0096285E" w:rsidRDefault="00A374C1" w:rsidP="00156719">
            <w:r w:rsidRPr="0096285E">
              <w:t>Цель муниципальной программы  «Управление собственностью Бессоновского района Пензенской области»</w:t>
            </w:r>
          </w:p>
        </w:tc>
        <w:tc>
          <w:tcPr>
            <w:tcW w:w="1408" w:type="dxa"/>
            <w:tcBorders>
              <w:top w:val="nil"/>
              <w:left w:val="nil"/>
              <w:bottom w:val="single" w:sz="4" w:space="0" w:color="auto"/>
              <w:right w:val="single" w:sz="4" w:space="0" w:color="auto"/>
            </w:tcBorders>
          </w:tcPr>
          <w:p w14:paraId="6E30D8A7" w14:textId="77777777" w:rsidR="00A374C1" w:rsidRPr="003210DA" w:rsidRDefault="00A374C1" w:rsidP="00156719"/>
        </w:tc>
      </w:tr>
      <w:tr w:rsidR="00A374C1" w:rsidRPr="003210DA" w14:paraId="648DA0A0" w14:textId="77777777" w:rsidTr="00156719">
        <w:trPr>
          <w:trHeight w:val="122"/>
        </w:trPr>
        <w:tc>
          <w:tcPr>
            <w:tcW w:w="400" w:type="dxa"/>
            <w:tcBorders>
              <w:top w:val="nil"/>
              <w:left w:val="single" w:sz="4" w:space="0" w:color="auto"/>
              <w:bottom w:val="single" w:sz="4" w:space="0" w:color="auto"/>
              <w:right w:val="single" w:sz="4" w:space="0" w:color="auto"/>
            </w:tcBorders>
            <w:shd w:val="clear" w:color="auto" w:fill="auto"/>
          </w:tcPr>
          <w:p w14:paraId="58B9C280" w14:textId="77777777" w:rsidR="00A374C1" w:rsidRPr="003210DA" w:rsidRDefault="00A374C1" w:rsidP="00156719">
            <w:r>
              <w:t>3</w:t>
            </w:r>
          </w:p>
        </w:tc>
        <w:tc>
          <w:tcPr>
            <w:tcW w:w="4986" w:type="dxa"/>
            <w:tcBorders>
              <w:top w:val="nil"/>
              <w:left w:val="nil"/>
              <w:bottom w:val="single" w:sz="4" w:space="0" w:color="auto"/>
              <w:right w:val="single" w:sz="4" w:space="0" w:color="auto"/>
            </w:tcBorders>
            <w:shd w:val="clear" w:color="auto" w:fill="auto"/>
          </w:tcPr>
          <w:p w14:paraId="6967809D" w14:textId="77777777" w:rsidR="00A374C1" w:rsidRPr="00B81EEB" w:rsidRDefault="00A374C1" w:rsidP="00156719">
            <w:pPr>
              <w:rPr>
                <w:sz w:val="16"/>
                <w:szCs w:val="16"/>
              </w:rPr>
            </w:pPr>
            <w:r w:rsidRPr="00B81EEB">
              <w:rPr>
                <w:sz w:val="16"/>
                <w:szCs w:val="16"/>
              </w:rPr>
              <w:t>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1045" w:type="dxa"/>
            <w:tcBorders>
              <w:top w:val="nil"/>
              <w:left w:val="nil"/>
              <w:bottom w:val="single" w:sz="4" w:space="0" w:color="auto"/>
              <w:right w:val="single" w:sz="4" w:space="0" w:color="auto"/>
            </w:tcBorders>
            <w:shd w:val="clear" w:color="auto" w:fill="auto"/>
          </w:tcPr>
          <w:p w14:paraId="42BDF841" w14:textId="77777777" w:rsidR="00A374C1" w:rsidRPr="003210DA" w:rsidRDefault="00A374C1" w:rsidP="00156719">
            <w:r w:rsidRPr="003210DA">
              <w:t>%</w:t>
            </w:r>
          </w:p>
        </w:tc>
        <w:tc>
          <w:tcPr>
            <w:tcW w:w="1094" w:type="dxa"/>
            <w:tcBorders>
              <w:top w:val="nil"/>
              <w:left w:val="nil"/>
              <w:bottom w:val="single" w:sz="4" w:space="0" w:color="auto"/>
              <w:right w:val="single" w:sz="4" w:space="0" w:color="auto"/>
            </w:tcBorders>
            <w:shd w:val="clear" w:color="auto" w:fill="auto"/>
          </w:tcPr>
          <w:p w14:paraId="0CE99AB3" w14:textId="77777777" w:rsidR="00A374C1" w:rsidRPr="003210DA" w:rsidRDefault="00A374C1" w:rsidP="00156719">
            <w:r>
              <w:t>100</w:t>
            </w:r>
          </w:p>
        </w:tc>
        <w:tc>
          <w:tcPr>
            <w:tcW w:w="780" w:type="dxa"/>
            <w:tcBorders>
              <w:top w:val="nil"/>
              <w:left w:val="nil"/>
              <w:bottom w:val="single" w:sz="4" w:space="0" w:color="auto"/>
              <w:right w:val="single" w:sz="4" w:space="0" w:color="auto"/>
            </w:tcBorders>
          </w:tcPr>
          <w:p w14:paraId="78E08AA2" w14:textId="77777777" w:rsidR="00A374C1" w:rsidRPr="003210DA" w:rsidRDefault="00A374C1" w:rsidP="00156719">
            <w:r w:rsidRPr="003210DA">
              <w:t>100</w:t>
            </w:r>
          </w:p>
        </w:tc>
        <w:tc>
          <w:tcPr>
            <w:tcW w:w="785" w:type="dxa"/>
            <w:tcBorders>
              <w:top w:val="nil"/>
              <w:left w:val="nil"/>
              <w:bottom w:val="single" w:sz="4" w:space="0" w:color="auto"/>
              <w:right w:val="single" w:sz="4" w:space="0" w:color="auto"/>
            </w:tcBorders>
          </w:tcPr>
          <w:p w14:paraId="59335F3D" w14:textId="77777777" w:rsidR="00A374C1" w:rsidRPr="003210DA" w:rsidRDefault="00A374C1" w:rsidP="00156719">
            <w:r w:rsidRPr="003210DA">
              <w:t>100</w:t>
            </w:r>
          </w:p>
        </w:tc>
        <w:tc>
          <w:tcPr>
            <w:tcW w:w="780" w:type="dxa"/>
            <w:tcBorders>
              <w:top w:val="nil"/>
              <w:left w:val="nil"/>
              <w:bottom w:val="single" w:sz="4" w:space="0" w:color="auto"/>
              <w:right w:val="single" w:sz="4" w:space="0" w:color="auto"/>
            </w:tcBorders>
          </w:tcPr>
          <w:p w14:paraId="22D980B4" w14:textId="77777777" w:rsidR="00A374C1" w:rsidRPr="003210DA" w:rsidRDefault="00A374C1" w:rsidP="00156719">
            <w:r>
              <w:t>100</w:t>
            </w:r>
          </w:p>
        </w:tc>
        <w:tc>
          <w:tcPr>
            <w:tcW w:w="779" w:type="dxa"/>
            <w:tcBorders>
              <w:top w:val="nil"/>
              <w:left w:val="nil"/>
              <w:bottom w:val="single" w:sz="4" w:space="0" w:color="auto"/>
              <w:right w:val="single" w:sz="4" w:space="0" w:color="auto"/>
            </w:tcBorders>
          </w:tcPr>
          <w:p w14:paraId="0D2B2F31" w14:textId="77777777" w:rsidR="00A374C1" w:rsidRPr="003210DA" w:rsidRDefault="00A374C1" w:rsidP="00156719">
            <w:r>
              <w:t>100</w:t>
            </w:r>
          </w:p>
        </w:tc>
        <w:tc>
          <w:tcPr>
            <w:tcW w:w="942" w:type="dxa"/>
            <w:tcBorders>
              <w:top w:val="nil"/>
              <w:left w:val="nil"/>
              <w:bottom w:val="single" w:sz="4" w:space="0" w:color="auto"/>
              <w:right w:val="single" w:sz="4" w:space="0" w:color="auto"/>
            </w:tcBorders>
          </w:tcPr>
          <w:p w14:paraId="4CBE2E50" w14:textId="77777777" w:rsidR="00A374C1" w:rsidRPr="003210DA" w:rsidRDefault="00A374C1" w:rsidP="00156719">
            <w:r>
              <w:t>100</w:t>
            </w:r>
          </w:p>
        </w:tc>
        <w:tc>
          <w:tcPr>
            <w:tcW w:w="1094" w:type="dxa"/>
            <w:vMerge w:val="restart"/>
            <w:tcBorders>
              <w:top w:val="single" w:sz="4" w:space="0" w:color="auto"/>
              <w:left w:val="nil"/>
              <w:right w:val="single" w:sz="4" w:space="0" w:color="auto"/>
            </w:tcBorders>
          </w:tcPr>
          <w:p w14:paraId="37037FCA" w14:textId="77777777" w:rsidR="00A374C1" w:rsidRPr="003210DA" w:rsidRDefault="00A374C1" w:rsidP="00156719">
            <w:r w:rsidRPr="00E305A8">
              <w:t>КУМИ администрации Бессоновского района</w:t>
            </w:r>
          </w:p>
        </w:tc>
        <w:tc>
          <w:tcPr>
            <w:tcW w:w="1411" w:type="dxa"/>
            <w:tcBorders>
              <w:top w:val="nil"/>
              <w:left w:val="nil"/>
              <w:bottom w:val="single" w:sz="4" w:space="0" w:color="auto"/>
              <w:right w:val="single" w:sz="4" w:space="0" w:color="auto"/>
            </w:tcBorders>
          </w:tcPr>
          <w:p w14:paraId="1C4A4239" w14:textId="77777777" w:rsidR="00A374C1" w:rsidRPr="0096285E" w:rsidRDefault="00A374C1" w:rsidP="00156719">
            <w:r w:rsidRPr="0096285E">
              <w:t>«Устойчивая и динамичная экономика»</w:t>
            </w:r>
          </w:p>
        </w:tc>
        <w:tc>
          <w:tcPr>
            <w:tcW w:w="1408" w:type="dxa"/>
            <w:tcBorders>
              <w:top w:val="nil"/>
              <w:left w:val="nil"/>
              <w:bottom w:val="single" w:sz="4" w:space="0" w:color="auto"/>
              <w:right w:val="single" w:sz="4" w:space="0" w:color="auto"/>
            </w:tcBorders>
          </w:tcPr>
          <w:p w14:paraId="67DB5660" w14:textId="77777777" w:rsidR="00A374C1" w:rsidRPr="003210DA" w:rsidRDefault="00A374C1" w:rsidP="00156719"/>
        </w:tc>
      </w:tr>
      <w:tr w:rsidR="00A374C1" w:rsidRPr="003210DA" w14:paraId="272769A2" w14:textId="77777777" w:rsidTr="00156719">
        <w:trPr>
          <w:trHeight w:val="122"/>
        </w:trPr>
        <w:tc>
          <w:tcPr>
            <w:tcW w:w="400" w:type="dxa"/>
            <w:tcBorders>
              <w:top w:val="nil"/>
              <w:left w:val="single" w:sz="4" w:space="0" w:color="auto"/>
              <w:bottom w:val="single" w:sz="4" w:space="0" w:color="auto"/>
              <w:right w:val="single" w:sz="4" w:space="0" w:color="auto"/>
            </w:tcBorders>
            <w:shd w:val="clear" w:color="auto" w:fill="auto"/>
          </w:tcPr>
          <w:p w14:paraId="28580EB7" w14:textId="77777777" w:rsidR="00A374C1" w:rsidRPr="003210DA" w:rsidRDefault="00A374C1" w:rsidP="00156719">
            <w:r>
              <w:t>4</w:t>
            </w:r>
          </w:p>
        </w:tc>
        <w:tc>
          <w:tcPr>
            <w:tcW w:w="4986" w:type="dxa"/>
            <w:tcBorders>
              <w:top w:val="nil"/>
              <w:left w:val="nil"/>
              <w:bottom w:val="single" w:sz="4" w:space="0" w:color="auto"/>
              <w:right w:val="single" w:sz="4" w:space="0" w:color="auto"/>
            </w:tcBorders>
            <w:shd w:val="clear" w:color="auto" w:fill="auto"/>
          </w:tcPr>
          <w:p w14:paraId="55394E3B" w14:textId="77777777" w:rsidR="00A374C1" w:rsidRPr="00B81EEB" w:rsidRDefault="00A374C1" w:rsidP="00156719">
            <w:pPr>
              <w:rPr>
                <w:b/>
                <w:sz w:val="16"/>
                <w:szCs w:val="16"/>
              </w:rPr>
            </w:pPr>
            <w:r w:rsidRPr="00B81EEB">
              <w:rPr>
                <w:sz w:val="16"/>
                <w:szCs w:val="16"/>
              </w:rPr>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1045" w:type="dxa"/>
            <w:tcBorders>
              <w:top w:val="nil"/>
              <w:left w:val="nil"/>
              <w:bottom w:val="single" w:sz="4" w:space="0" w:color="auto"/>
              <w:right w:val="single" w:sz="4" w:space="0" w:color="auto"/>
            </w:tcBorders>
            <w:shd w:val="clear" w:color="auto" w:fill="auto"/>
          </w:tcPr>
          <w:p w14:paraId="127B1FC7" w14:textId="77777777" w:rsidR="00A374C1" w:rsidRPr="003210DA" w:rsidRDefault="00A374C1" w:rsidP="00156719">
            <w:r w:rsidRPr="003210DA">
              <w:t>%</w:t>
            </w:r>
          </w:p>
        </w:tc>
        <w:tc>
          <w:tcPr>
            <w:tcW w:w="1094" w:type="dxa"/>
            <w:tcBorders>
              <w:top w:val="nil"/>
              <w:left w:val="nil"/>
              <w:bottom w:val="single" w:sz="4" w:space="0" w:color="auto"/>
              <w:right w:val="single" w:sz="4" w:space="0" w:color="auto"/>
            </w:tcBorders>
            <w:shd w:val="clear" w:color="auto" w:fill="auto"/>
          </w:tcPr>
          <w:p w14:paraId="187ECFD1" w14:textId="77777777" w:rsidR="00A374C1" w:rsidRPr="003210DA" w:rsidRDefault="00A374C1" w:rsidP="00156719">
            <w:r>
              <w:t>97</w:t>
            </w:r>
          </w:p>
        </w:tc>
        <w:tc>
          <w:tcPr>
            <w:tcW w:w="780" w:type="dxa"/>
            <w:tcBorders>
              <w:top w:val="nil"/>
              <w:left w:val="nil"/>
              <w:bottom w:val="single" w:sz="4" w:space="0" w:color="auto"/>
              <w:right w:val="single" w:sz="4" w:space="0" w:color="auto"/>
            </w:tcBorders>
          </w:tcPr>
          <w:p w14:paraId="53F73315" w14:textId="77777777" w:rsidR="00A374C1" w:rsidRPr="003210DA" w:rsidRDefault="00A374C1" w:rsidP="00156719">
            <w:r>
              <w:t>97</w:t>
            </w:r>
          </w:p>
        </w:tc>
        <w:tc>
          <w:tcPr>
            <w:tcW w:w="785" w:type="dxa"/>
            <w:tcBorders>
              <w:top w:val="nil"/>
              <w:left w:val="nil"/>
              <w:bottom w:val="single" w:sz="4" w:space="0" w:color="auto"/>
              <w:right w:val="single" w:sz="4" w:space="0" w:color="auto"/>
            </w:tcBorders>
          </w:tcPr>
          <w:p w14:paraId="4D6F8245" w14:textId="77777777" w:rsidR="00A374C1" w:rsidRPr="003210DA" w:rsidRDefault="00A374C1" w:rsidP="00156719">
            <w:r>
              <w:t>97</w:t>
            </w:r>
          </w:p>
        </w:tc>
        <w:tc>
          <w:tcPr>
            <w:tcW w:w="780" w:type="dxa"/>
            <w:tcBorders>
              <w:top w:val="nil"/>
              <w:left w:val="nil"/>
              <w:bottom w:val="single" w:sz="4" w:space="0" w:color="auto"/>
              <w:right w:val="single" w:sz="4" w:space="0" w:color="auto"/>
            </w:tcBorders>
          </w:tcPr>
          <w:p w14:paraId="49E58282" w14:textId="77777777" w:rsidR="00A374C1" w:rsidRPr="003210DA" w:rsidRDefault="00A374C1" w:rsidP="00156719">
            <w:r>
              <w:t>98</w:t>
            </w:r>
          </w:p>
        </w:tc>
        <w:tc>
          <w:tcPr>
            <w:tcW w:w="779" w:type="dxa"/>
            <w:tcBorders>
              <w:top w:val="nil"/>
              <w:left w:val="nil"/>
              <w:bottom w:val="single" w:sz="4" w:space="0" w:color="auto"/>
              <w:right w:val="single" w:sz="4" w:space="0" w:color="auto"/>
            </w:tcBorders>
          </w:tcPr>
          <w:p w14:paraId="04CC8F38" w14:textId="77777777" w:rsidR="00A374C1" w:rsidRPr="003210DA" w:rsidRDefault="00A374C1" w:rsidP="00156719">
            <w:r>
              <w:t>99</w:t>
            </w:r>
          </w:p>
        </w:tc>
        <w:tc>
          <w:tcPr>
            <w:tcW w:w="942" w:type="dxa"/>
            <w:tcBorders>
              <w:top w:val="nil"/>
              <w:left w:val="nil"/>
              <w:bottom w:val="single" w:sz="4" w:space="0" w:color="auto"/>
              <w:right w:val="single" w:sz="4" w:space="0" w:color="auto"/>
            </w:tcBorders>
          </w:tcPr>
          <w:p w14:paraId="369F1097" w14:textId="77777777" w:rsidR="00A374C1" w:rsidRPr="003210DA" w:rsidRDefault="00A374C1" w:rsidP="00156719">
            <w:r>
              <w:t>100</w:t>
            </w:r>
          </w:p>
        </w:tc>
        <w:tc>
          <w:tcPr>
            <w:tcW w:w="1094" w:type="dxa"/>
            <w:vMerge/>
            <w:tcBorders>
              <w:left w:val="nil"/>
              <w:right w:val="single" w:sz="4" w:space="0" w:color="auto"/>
            </w:tcBorders>
          </w:tcPr>
          <w:p w14:paraId="0F4C4202" w14:textId="77777777" w:rsidR="00A374C1" w:rsidRPr="003210DA" w:rsidRDefault="00A374C1" w:rsidP="00156719"/>
        </w:tc>
        <w:tc>
          <w:tcPr>
            <w:tcW w:w="1411" w:type="dxa"/>
            <w:tcBorders>
              <w:top w:val="nil"/>
              <w:left w:val="nil"/>
              <w:bottom w:val="single" w:sz="4" w:space="0" w:color="auto"/>
              <w:right w:val="single" w:sz="4" w:space="0" w:color="auto"/>
            </w:tcBorders>
          </w:tcPr>
          <w:p w14:paraId="7B8CEF56" w14:textId="77777777" w:rsidR="00A374C1" w:rsidRPr="0096285E" w:rsidRDefault="00A374C1" w:rsidP="00156719">
            <w:r w:rsidRPr="0096285E">
              <w:t>«Устойчивая и динамичная экономика</w:t>
            </w:r>
            <w:r w:rsidRPr="0096285E">
              <w:lastRenderedPageBreak/>
              <w:t>»</w:t>
            </w:r>
          </w:p>
        </w:tc>
        <w:tc>
          <w:tcPr>
            <w:tcW w:w="1408" w:type="dxa"/>
            <w:tcBorders>
              <w:top w:val="nil"/>
              <w:left w:val="nil"/>
              <w:bottom w:val="single" w:sz="4" w:space="0" w:color="auto"/>
              <w:right w:val="single" w:sz="4" w:space="0" w:color="auto"/>
            </w:tcBorders>
          </w:tcPr>
          <w:p w14:paraId="68C6A150" w14:textId="77777777" w:rsidR="00A374C1" w:rsidRPr="003210DA" w:rsidRDefault="00A374C1" w:rsidP="00156719"/>
        </w:tc>
      </w:tr>
      <w:tr w:rsidR="00A374C1" w:rsidRPr="003210DA" w14:paraId="324AC3E1" w14:textId="77777777" w:rsidTr="00156719">
        <w:trPr>
          <w:trHeight w:val="122"/>
        </w:trPr>
        <w:tc>
          <w:tcPr>
            <w:tcW w:w="400" w:type="dxa"/>
            <w:tcBorders>
              <w:top w:val="nil"/>
              <w:left w:val="single" w:sz="4" w:space="0" w:color="auto"/>
              <w:bottom w:val="single" w:sz="4" w:space="0" w:color="auto"/>
              <w:right w:val="single" w:sz="4" w:space="0" w:color="auto"/>
            </w:tcBorders>
            <w:shd w:val="clear" w:color="auto" w:fill="auto"/>
          </w:tcPr>
          <w:p w14:paraId="2E0C3116" w14:textId="77777777" w:rsidR="00A374C1" w:rsidRPr="003210DA" w:rsidRDefault="00A374C1" w:rsidP="00156719">
            <w:r>
              <w:lastRenderedPageBreak/>
              <w:t>5</w:t>
            </w:r>
          </w:p>
        </w:tc>
        <w:tc>
          <w:tcPr>
            <w:tcW w:w="4986" w:type="dxa"/>
            <w:tcBorders>
              <w:top w:val="nil"/>
              <w:left w:val="nil"/>
              <w:bottom w:val="single" w:sz="4" w:space="0" w:color="auto"/>
              <w:right w:val="single" w:sz="4" w:space="0" w:color="auto"/>
            </w:tcBorders>
            <w:shd w:val="clear" w:color="auto" w:fill="auto"/>
          </w:tcPr>
          <w:p w14:paraId="24C3EC8A" w14:textId="77777777" w:rsidR="00A374C1" w:rsidRPr="00B81EEB" w:rsidRDefault="00A374C1" w:rsidP="00156719">
            <w:pPr>
              <w:rPr>
                <w:sz w:val="16"/>
                <w:szCs w:val="16"/>
              </w:rPr>
            </w:pPr>
            <w:r w:rsidRPr="00B81EEB">
              <w:rPr>
                <w:sz w:val="16"/>
                <w:szCs w:val="16"/>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p w14:paraId="0B5631EB" w14:textId="77777777" w:rsidR="00A374C1" w:rsidRPr="00B81EEB" w:rsidRDefault="00A374C1" w:rsidP="00156719">
            <w:pPr>
              <w:rPr>
                <w:sz w:val="16"/>
                <w:szCs w:val="16"/>
              </w:rPr>
            </w:pPr>
          </w:p>
        </w:tc>
        <w:tc>
          <w:tcPr>
            <w:tcW w:w="1045" w:type="dxa"/>
            <w:tcBorders>
              <w:top w:val="nil"/>
              <w:left w:val="nil"/>
              <w:bottom w:val="single" w:sz="4" w:space="0" w:color="auto"/>
              <w:right w:val="single" w:sz="4" w:space="0" w:color="auto"/>
            </w:tcBorders>
            <w:shd w:val="clear" w:color="auto" w:fill="auto"/>
          </w:tcPr>
          <w:p w14:paraId="04C5B84D" w14:textId="77777777" w:rsidR="00A374C1" w:rsidRPr="003210DA" w:rsidRDefault="00A374C1" w:rsidP="00156719">
            <w:r w:rsidRPr="003210DA">
              <w:t>%</w:t>
            </w:r>
          </w:p>
        </w:tc>
        <w:tc>
          <w:tcPr>
            <w:tcW w:w="1094" w:type="dxa"/>
            <w:tcBorders>
              <w:top w:val="nil"/>
              <w:left w:val="nil"/>
              <w:bottom w:val="single" w:sz="4" w:space="0" w:color="auto"/>
              <w:right w:val="single" w:sz="4" w:space="0" w:color="auto"/>
            </w:tcBorders>
            <w:shd w:val="clear" w:color="auto" w:fill="auto"/>
          </w:tcPr>
          <w:p w14:paraId="303C10BB" w14:textId="77777777" w:rsidR="00A374C1" w:rsidRPr="003210DA" w:rsidRDefault="00A374C1" w:rsidP="00156719">
            <w:r>
              <w:t>94</w:t>
            </w:r>
          </w:p>
        </w:tc>
        <w:tc>
          <w:tcPr>
            <w:tcW w:w="780" w:type="dxa"/>
            <w:tcBorders>
              <w:top w:val="nil"/>
              <w:left w:val="nil"/>
              <w:bottom w:val="single" w:sz="4" w:space="0" w:color="auto"/>
              <w:right w:val="single" w:sz="4" w:space="0" w:color="auto"/>
            </w:tcBorders>
          </w:tcPr>
          <w:p w14:paraId="0B5A969A" w14:textId="77777777" w:rsidR="00A374C1" w:rsidRPr="003210DA" w:rsidRDefault="00A374C1" w:rsidP="00156719">
            <w:r>
              <w:t>95</w:t>
            </w:r>
          </w:p>
        </w:tc>
        <w:tc>
          <w:tcPr>
            <w:tcW w:w="785" w:type="dxa"/>
            <w:tcBorders>
              <w:top w:val="nil"/>
              <w:left w:val="nil"/>
              <w:bottom w:val="single" w:sz="4" w:space="0" w:color="auto"/>
              <w:right w:val="single" w:sz="4" w:space="0" w:color="auto"/>
            </w:tcBorders>
          </w:tcPr>
          <w:p w14:paraId="2D503C0E" w14:textId="77777777" w:rsidR="00A374C1" w:rsidRPr="003210DA" w:rsidRDefault="00A374C1" w:rsidP="00156719">
            <w:r>
              <w:t>96</w:t>
            </w:r>
          </w:p>
        </w:tc>
        <w:tc>
          <w:tcPr>
            <w:tcW w:w="780" w:type="dxa"/>
            <w:tcBorders>
              <w:top w:val="nil"/>
              <w:left w:val="nil"/>
              <w:bottom w:val="single" w:sz="4" w:space="0" w:color="auto"/>
              <w:right w:val="single" w:sz="4" w:space="0" w:color="auto"/>
            </w:tcBorders>
          </w:tcPr>
          <w:p w14:paraId="7A1CC212" w14:textId="77777777" w:rsidR="00A374C1" w:rsidRPr="003210DA" w:rsidRDefault="00A374C1" w:rsidP="00156719">
            <w:r>
              <w:t>97</w:t>
            </w:r>
          </w:p>
        </w:tc>
        <w:tc>
          <w:tcPr>
            <w:tcW w:w="779" w:type="dxa"/>
            <w:tcBorders>
              <w:top w:val="nil"/>
              <w:left w:val="nil"/>
              <w:bottom w:val="single" w:sz="4" w:space="0" w:color="auto"/>
              <w:right w:val="single" w:sz="4" w:space="0" w:color="auto"/>
            </w:tcBorders>
          </w:tcPr>
          <w:p w14:paraId="3C4E1657" w14:textId="77777777" w:rsidR="00A374C1" w:rsidRPr="003210DA" w:rsidRDefault="00A374C1" w:rsidP="00156719">
            <w:r>
              <w:t>98</w:t>
            </w:r>
          </w:p>
        </w:tc>
        <w:tc>
          <w:tcPr>
            <w:tcW w:w="942" w:type="dxa"/>
            <w:tcBorders>
              <w:top w:val="nil"/>
              <w:left w:val="nil"/>
              <w:bottom w:val="single" w:sz="4" w:space="0" w:color="auto"/>
              <w:right w:val="single" w:sz="4" w:space="0" w:color="auto"/>
            </w:tcBorders>
          </w:tcPr>
          <w:p w14:paraId="1ABBCD5E" w14:textId="77777777" w:rsidR="00A374C1" w:rsidRPr="003210DA" w:rsidRDefault="00A374C1" w:rsidP="00156719">
            <w:r>
              <w:t>100</w:t>
            </w:r>
          </w:p>
        </w:tc>
        <w:tc>
          <w:tcPr>
            <w:tcW w:w="1094" w:type="dxa"/>
            <w:vMerge/>
            <w:tcBorders>
              <w:left w:val="nil"/>
              <w:right w:val="single" w:sz="4" w:space="0" w:color="auto"/>
            </w:tcBorders>
          </w:tcPr>
          <w:p w14:paraId="31C246BF" w14:textId="77777777" w:rsidR="00A374C1" w:rsidRPr="003210DA" w:rsidRDefault="00A374C1" w:rsidP="00156719"/>
        </w:tc>
        <w:tc>
          <w:tcPr>
            <w:tcW w:w="1411" w:type="dxa"/>
            <w:tcBorders>
              <w:top w:val="nil"/>
              <w:left w:val="nil"/>
              <w:bottom w:val="single" w:sz="4" w:space="0" w:color="auto"/>
              <w:right w:val="single" w:sz="4" w:space="0" w:color="auto"/>
            </w:tcBorders>
          </w:tcPr>
          <w:p w14:paraId="0520DEB0" w14:textId="77777777" w:rsidR="00A374C1" w:rsidRPr="0096285E" w:rsidRDefault="00A374C1" w:rsidP="00156719">
            <w:r w:rsidRPr="0096285E">
              <w:t>«Устойчивая и динамичная экономика»</w:t>
            </w:r>
          </w:p>
        </w:tc>
        <w:tc>
          <w:tcPr>
            <w:tcW w:w="1408" w:type="dxa"/>
            <w:tcBorders>
              <w:top w:val="nil"/>
              <w:left w:val="nil"/>
              <w:bottom w:val="single" w:sz="4" w:space="0" w:color="auto"/>
              <w:right w:val="single" w:sz="4" w:space="0" w:color="auto"/>
            </w:tcBorders>
          </w:tcPr>
          <w:p w14:paraId="590BBC7C" w14:textId="77777777" w:rsidR="00A374C1" w:rsidRPr="003210DA" w:rsidRDefault="00A374C1" w:rsidP="00156719"/>
        </w:tc>
      </w:tr>
      <w:tr w:rsidR="00A374C1" w:rsidRPr="003210DA" w14:paraId="7927DBD8" w14:textId="77777777" w:rsidTr="00156719">
        <w:trPr>
          <w:trHeight w:val="122"/>
        </w:trPr>
        <w:tc>
          <w:tcPr>
            <w:tcW w:w="400" w:type="dxa"/>
            <w:tcBorders>
              <w:top w:val="single" w:sz="4" w:space="0" w:color="auto"/>
              <w:left w:val="single" w:sz="4" w:space="0" w:color="auto"/>
              <w:bottom w:val="single" w:sz="4" w:space="0" w:color="auto"/>
              <w:right w:val="single" w:sz="4" w:space="0" w:color="auto"/>
            </w:tcBorders>
            <w:shd w:val="clear" w:color="auto" w:fill="auto"/>
          </w:tcPr>
          <w:p w14:paraId="7949589D" w14:textId="77777777" w:rsidR="00A374C1" w:rsidRPr="003210DA" w:rsidRDefault="00A374C1" w:rsidP="00156719">
            <w:r>
              <w:t>6</w:t>
            </w:r>
          </w:p>
        </w:tc>
        <w:tc>
          <w:tcPr>
            <w:tcW w:w="4986" w:type="dxa"/>
            <w:tcBorders>
              <w:top w:val="single" w:sz="4" w:space="0" w:color="auto"/>
              <w:left w:val="nil"/>
              <w:bottom w:val="single" w:sz="4" w:space="0" w:color="auto"/>
              <w:right w:val="single" w:sz="4" w:space="0" w:color="auto"/>
            </w:tcBorders>
            <w:shd w:val="clear" w:color="auto" w:fill="auto"/>
          </w:tcPr>
          <w:p w14:paraId="0DD982FD" w14:textId="77777777" w:rsidR="00A374C1" w:rsidRPr="00B81EEB" w:rsidRDefault="00A374C1" w:rsidP="00156719">
            <w:pPr>
              <w:rPr>
                <w:sz w:val="16"/>
                <w:szCs w:val="16"/>
              </w:rPr>
            </w:pPr>
            <w:r w:rsidRPr="00B81EEB">
              <w:rPr>
                <w:sz w:val="16"/>
                <w:szCs w:val="16"/>
              </w:rPr>
              <w:t>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1045" w:type="dxa"/>
            <w:tcBorders>
              <w:top w:val="single" w:sz="4" w:space="0" w:color="auto"/>
              <w:left w:val="nil"/>
              <w:bottom w:val="single" w:sz="4" w:space="0" w:color="auto"/>
              <w:right w:val="single" w:sz="4" w:space="0" w:color="auto"/>
            </w:tcBorders>
            <w:shd w:val="clear" w:color="auto" w:fill="auto"/>
          </w:tcPr>
          <w:p w14:paraId="6C82D270" w14:textId="77777777" w:rsidR="00A374C1" w:rsidRPr="003210DA" w:rsidRDefault="00A374C1" w:rsidP="00156719">
            <w:r w:rsidRPr="003210DA">
              <w:t>%</w:t>
            </w:r>
          </w:p>
        </w:tc>
        <w:tc>
          <w:tcPr>
            <w:tcW w:w="1094" w:type="dxa"/>
            <w:tcBorders>
              <w:top w:val="single" w:sz="4" w:space="0" w:color="auto"/>
              <w:left w:val="nil"/>
              <w:bottom w:val="single" w:sz="4" w:space="0" w:color="auto"/>
              <w:right w:val="single" w:sz="4" w:space="0" w:color="auto"/>
            </w:tcBorders>
            <w:shd w:val="clear" w:color="auto" w:fill="auto"/>
          </w:tcPr>
          <w:p w14:paraId="71D00B2B" w14:textId="77777777" w:rsidR="00A374C1" w:rsidRPr="00B81EEB" w:rsidRDefault="00A374C1" w:rsidP="00156719">
            <w:r>
              <w:t>24</w:t>
            </w:r>
          </w:p>
        </w:tc>
        <w:tc>
          <w:tcPr>
            <w:tcW w:w="780" w:type="dxa"/>
            <w:tcBorders>
              <w:top w:val="single" w:sz="4" w:space="0" w:color="auto"/>
              <w:left w:val="nil"/>
              <w:bottom w:val="single" w:sz="4" w:space="0" w:color="auto"/>
              <w:right w:val="single" w:sz="4" w:space="0" w:color="auto"/>
            </w:tcBorders>
          </w:tcPr>
          <w:p w14:paraId="554973D2" w14:textId="77777777" w:rsidR="00A374C1" w:rsidRPr="003210DA" w:rsidRDefault="00A374C1" w:rsidP="00156719">
            <w:r w:rsidRPr="003210DA">
              <w:t>1</w:t>
            </w:r>
          </w:p>
        </w:tc>
        <w:tc>
          <w:tcPr>
            <w:tcW w:w="785" w:type="dxa"/>
            <w:tcBorders>
              <w:top w:val="single" w:sz="4" w:space="0" w:color="auto"/>
              <w:left w:val="nil"/>
              <w:bottom w:val="single" w:sz="4" w:space="0" w:color="auto"/>
              <w:right w:val="single" w:sz="4" w:space="0" w:color="auto"/>
            </w:tcBorders>
          </w:tcPr>
          <w:p w14:paraId="7DED1B39" w14:textId="77777777" w:rsidR="00A374C1" w:rsidRPr="003210DA" w:rsidRDefault="00A374C1" w:rsidP="00156719">
            <w:r w:rsidRPr="003210DA">
              <w:t>1</w:t>
            </w:r>
          </w:p>
        </w:tc>
        <w:tc>
          <w:tcPr>
            <w:tcW w:w="780" w:type="dxa"/>
            <w:tcBorders>
              <w:top w:val="single" w:sz="4" w:space="0" w:color="auto"/>
              <w:left w:val="nil"/>
              <w:bottom w:val="single" w:sz="4" w:space="0" w:color="auto"/>
              <w:right w:val="single" w:sz="4" w:space="0" w:color="auto"/>
            </w:tcBorders>
          </w:tcPr>
          <w:p w14:paraId="0C3A550B" w14:textId="77777777" w:rsidR="00A374C1" w:rsidRPr="003210DA" w:rsidRDefault="00A374C1" w:rsidP="00156719">
            <w:r>
              <w:t>1</w:t>
            </w:r>
          </w:p>
        </w:tc>
        <w:tc>
          <w:tcPr>
            <w:tcW w:w="779" w:type="dxa"/>
            <w:tcBorders>
              <w:top w:val="single" w:sz="4" w:space="0" w:color="auto"/>
              <w:left w:val="nil"/>
              <w:bottom w:val="single" w:sz="4" w:space="0" w:color="auto"/>
              <w:right w:val="single" w:sz="4" w:space="0" w:color="auto"/>
            </w:tcBorders>
          </w:tcPr>
          <w:p w14:paraId="34DD39E0" w14:textId="77777777" w:rsidR="00A374C1" w:rsidRPr="003210DA" w:rsidRDefault="00A374C1" w:rsidP="00156719">
            <w:r>
              <w:t>1</w:t>
            </w:r>
          </w:p>
        </w:tc>
        <w:tc>
          <w:tcPr>
            <w:tcW w:w="942" w:type="dxa"/>
            <w:tcBorders>
              <w:top w:val="single" w:sz="4" w:space="0" w:color="auto"/>
              <w:left w:val="nil"/>
              <w:bottom w:val="single" w:sz="4" w:space="0" w:color="auto"/>
              <w:right w:val="single" w:sz="4" w:space="0" w:color="auto"/>
            </w:tcBorders>
          </w:tcPr>
          <w:p w14:paraId="260206AA" w14:textId="77777777" w:rsidR="00A374C1" w:rsidRPr="003210DA" w:rsidRDefault="00A374C1" w:rsidP="00156719">
            <w:r>
              <w:t>1</w:t>
            </w:r>
          </w:p>
        </w:tc>
        <w:tc>
          <w:tcPr>
            <w:tcW w:w="1094" w:type="dxa"/>
            <w:vMerge/>
            <w:tcBorders>
              <w:left w:val="nil"/>
              <w:right w:val="single" w:sz="4" w:space="0" w:color="auto"/>
            </w:tcBorders>
          </w:tcPr>
          <w:p w14:paraId="36C67BC1" w14:textId="77777777" w:rsidR="00A374C1" w:rsidRPr="003210DA" w:rsidRDefault="00A374C1" w:rsidP="00156719"/>
        </w:tc>
        <w:tc>
          <w:tcPr>
            <w:tcW w:w="1411" w:type="dxa"/>
            <w:tcBorders>
              <w:top w:val="single" w:sz="4" w:space="0" w:color="auto"/>
              <w:left w:val="nil"/>
              <w:bottom w:val="single" w:sz="4" w:space="0" w:color="auto"/>
              <w:right w:val="single" w:sz="4" w:space="0" w:color="auto"/>
            </w:tcBorders>
          </w:tcPr>
          <w:p w14:paraId="77866657" w14:textId="77777777" w:rsidR="00A374C1" w:rsidRPr="0096285E" w:rsidRDefault="00A374C1" w:rsidP="00156719">
            <w:r w:rsidRPr="0096285E">
              <w:t>«Устойчивая и динамичная экономика»</w:t>
            </w:r>
          </w:p>
        </w:tc>
        <w:tc>
          <w:tcPr>
            <w:tcW w:w="1408" w:type="dxa"/>
            <w:tcBorders>
              <w:top w:val="single" w:sz="4" w:space="0" w:color="auto"/>
              <w:left w:val="nil"/>
              <w:bottom w:val="single" w:sz="4" w:space="0" w:color="auto"/>
              <w:right w:val="single" w:sz="4" w:space="0" w:color="auto"/>
            </w:tcBorders>
          </w:tcPr>
          <w:p w14:paraId="7A10FF87" w14:textId="77777777" w:rsidR="00A374C1" w:rsidRPr="003210DA" w:rsidRDefault="00A374C1" w:rsidP="00156719"/>
        </w:tc>
      </w:tr>
      <w:tr w:rsidR="00A374C1" w:rsidRPr="003210DA" w14:paraId="16A64EB3" w14:textId="77777777" w:rsidTr="00156719">
        <w:trPr>
          <w:trHeight w:val="122"/>
        </w:trPr>
        <w:tc>
          <w:tcPr>
            <w:tcW w:w="400" w:type="dxa"/>
            <w:tcBorders>
              <w:top w:val="nil"/>
              <w:left w:val="single" w:sz="4" w:space="0" w:color="auto"/>
              <w:bottom w:val="nil"/>
              <w:right w:val="single" w:sz="4" w:space="0" w:color="auto"/>
            </w:tcBorders>
            <w:shd w:val="clear" w:color="auto" w:fill="auto"/>
          </w:tcPr>
          <w:p w14:paraId="0929ECC7" w14:textId="77777777" w:rsidR="00A374C1" w:rsidRPr="003210DA" w:rsidRDefault="00A374C1" w:rsidP="00156719">
            <w:r>
              <w:t>7</w:t>
            </w:r>
          </w:p>
        </w:tc>
        <w:tc>
          <w:tcPr>
            <w:tcW w:w="4986" w:type="dxa"/>
            <w:tcBorders>
              <w:top w:val="nil"/>
              <w:left w:val="nil"/>
              <w:bottom w:val="nil"/>
              <w:right w:val="single" w:sz="4" w:space="0" w:color="auto"/>
            </w:tcBorders>
            <w:shd w:val="clear" w:color="auto" w:fill="auto"/>
          </w:tcPr>
          <w:p w14:paraId="286D32C9" w14:textId="77777777" w:rsidR="00A374C1" w:rsidRPr="00B81EEB" w:rsidRDefault="00A374C1" w:rsidP="00156719">
            <w:pPr>
              <w:rPr>
                <w:sz w:val="16"/>
                <w:szCs w:val="16"/>
              </w:rPr>
            </w:pPr>
            <w:r w:rsidRPr="00B81EEB">
              <w:rPr>
                <w:sz w:val="16"/>
                <w:szCs w:val="16"/>
              </w:rPr>
              <w:t>Процент обеспечения потребности в количестве земельных участков для предоставления бесплатно в собственность многодетных семей</w:t>
            </w:r>
          </w:p>
        </w:tc>
        <w:tc>
          <w:tcPr>
            <w:tcW w:w="1045" w:type="dxa"/>
            <w:tcBorders>
              <w:top w:val="nil"/>
              <w:left w:val="nil"/>
              <w:bottom w:val="nil"/>
              <w:right w:val="single" w:sz="4" w:space="0" w:color="auto"/>
            </w:tcBorders>
            <w:shd w:val="clear" w:color="auto" w:fill="auto"/>
          </w:tcPr>
          <w:p w14:paraId="00420E1C" w14:textId="77777777" w:rsidR="00A374C1" w:rsidRPr="003210DA" w:rsidRDefault="00A374C1" w:rsidP="00156719">
            <w:r w:rsidRPr="003210DA">
              <w:t>%</w:t>
            </w:r>
          </w:p>
        </w:tc>
        <w:tc>
          <w:tcPr>
            <w:tcW w:w="1094" w:type="dxa"/>
            <w:tcBorders>
              <w:top w:val="nil"/>
              <w:left w:val="nil"/>
              <w:bottom w:val="nil"/>
              <w:right w:val="single" w:sz="4" w:space="0" w:color="auto"/>
            </w:tcBorders>
            <w:shd w:val="clear" w:color="auto" w:fill="auto"/>
          </w:tcPr>
          <w:p w14:paraId="0123E76C" w14:textId="77777777" w:rsidR="00A374C1" w:rsidRPr="00B81EEB" w:rsidRDefault="00A374C1" w:rsidP="00156719">
            <w:r>
              <w:t>95</w:t>
            </w:r>
          </w:p>
        </w:tc>
        <w:tc>
          <w:tcPr>
            <w:tcW w:w="780" w:type="dxa"/>
            <w:tcBorders>
              <w:top w:val="nil"/>
              <w:left w:val="nil"/>
              <w:bottom w:val="nil"/>
              <w:right w:val="single" w:sz="4" w:space="0" w:color="auto"/>
            </w:tcBorders>
          </w:tcPr>
          <w:p w14:paraId="5971C3E5" w14:textId="77777777" w:rsidR="00A374C1" w:rsidRPr="003210DA" w:rsidRDefault="00A374C1" w:rsidP="00156719">
            <w:r>
              <w:t>96</w:t>
            </w:r>
          </w:p>
        </w:tc>
        <w:tc>
          <w:tcPr>
            <w:tcW w:w="785" w:type="dxa"/>
            <w:tcBorders>
              <w:top w:val="nil"/>
              <w:left w:val="nil"/>
              <w:bottom w:val="nil"/>
              <w:right w:val="single" w:sz="4" w:space="0" w:color="auto"/>
            </w:tcBorders>
          </w:tcPr>
          <w:p w14:paraId="7C75101A" w14:textId="77777777" w:rsidR="00A374C1" w:rsidRPr="003210DA" w:rsidRDefault="00A374C1" w:rsidP="00156719">
            <w:r>
              <w:t>97</w:t>
            </w:r>
          </w:p>
        </w:tc>
        <w:tc>
          <w:tcPr>
            <w:tcW w:w="780" w:type="dxa"/>
            <w:tcBorders>
              <w:top w:val="nil"/>
              <w:left w:val="nil"/>
              <w:bottom w:val="nil"/>
              <w:right w:val="single" w:sz="4" w:space="0" w:color="auto"/>
            </w:tcBorders>
          </w:tcPr>
          <w:p w14:paraId="31F7A7C9" w14:textId="77777777" w:rsidR="00A374C1" w:rsidRPr="003210DA" w:rsidRDefault="00A374C1" w:rsidP="00156719">
            <w:r>
              <w:t>98</w:t>
            </w:r>
          </w:p>
        </w:tc>
        <w:tc>
          <w:tcPr>
            <w:tcW w:w="779" w:type="dxa"/>
            <w:tcBorders>
              <w:top w:val="nil"/>
              <w:left w:val="nil"/>
              <w:bottom w:val="nil"/>
              <w:right w:val="single" w:sz="4" w:space="0" w:color="auto"/>
            </w:tcBorders>
          </w:tcPr>
          <w:p w14:paraId="04ECAB0E" w14:textId="77777777" w:rsidR="00A374C1" w:rsidRPr="003210DA" w:rsidRDefault="00A374C1" w:rsidP="00156719">
            <w:r>
              <w:t>99</w:t>
            </w:r>
          </w:p>
        </w:tc>
        <w:tc>
          <w:tcPr>
            <w:tcW w:w="942" w:type="dxa"/>
            <w:tcBorders>
              <w:top w:val="nil"/>
              <w:left w:val="nil"/>
              <w:bottom w:val="nil"/>
              <w:right w:val="single" w:sz="4" w:space="0" w:color="auto"/>
            </w:tcBorders>
          </w:tcPr>
          <w:p w14:paraId="066AF42F" w14:textId="77777777" w:rsidR="00A374C1" w:rsidRPr="003210DA" w:rsidRDefault="00A374C1" w:rsidP="00156719">
            <w:r>
              <w:t>100</w:t>
            </w:r>
          </w:p>
        </w:tc>
        <w:tc>
          <w:tcPr>
            <w:tcW w:w="1094" w:type="dxa"/>
            <w:vMerge/>
            <w:tcBorders>
              <w:left w:val="nil"/>
              <w:bottom w:val="nil"/>
              <w:right w:val="single" w:sz="4" w:space="0" w:color="auto"/>
            </w:tcBorders>
          </w:tcPr>
          <w:p w14:paraId="5026561C" w14:textId="77777777" w:rsidR="00A374C1" w:rsidRPr="003210DA" w:rsidRDefault="00A374C1" w:rsidP="00156719"/>
        </w:tc>
        <w:tc>
          <w:tcPr>
            <w:tcW w:w="1411" w:type="dxa"/>
            <w:tcBorders>
              <w:top w:val="nil"/>
              <w:left w:val="nil"/>
              <w:bottom w:val="nil"/>
              <w:right w:val="single" w:sz="4" w:space="0" w:color="auto"/>
            </w:tcBorders>
          </w:tcPr>
          <w:p w14:paraId="69C2625C" w14:textId="77777777" w:rsidR="00A374C1" w:rsidRPr="0096285E" w:rsidRDefault="00A374C1" w:rsidP="00156719">
            <w:r w:rsidRPr="0096285E">
              <w:t>«Устойчивая и динамичная экономика»</w:t>
            </w:r>
          </w:p>
        </w:tc>
        <w:tc>
          <w:tcPr>
            <w:tcW w:w="1408" w:type="dxa"/>
            <w:tcBorders>
              <w:top w:val="nil"/>
              <w:left w:val="nil"/>
              <w:bottom w:val="nil"/>
              <w:right w:val="single" w:sz="4" w:space="0" w:color="auto"/>
            </w:tcBorders>
          </w:tcPr>
          <w:p w14:paraId="61445CBB" w14:textId="77777777" w:rsidR="00A374C1" w:rsidRPr="003210DA" w:rsidRDefault="00A374C1" w:rsidP="00156719"/>
        </w:tc>
      </w:tr>
      <w:tr w:rsidR="00A374C1" w:rsidRPr="003210DA" w14:paraId="270DA0F6" w14:textId="77777777" w:rsidTr="00156719">
        <w:trPr>
          <w:trHeight w:val="76"/>
        </w:trPr>
        <w:tc>
          <w:tcPr>
            <w:tcW w:w="400" w:type="dxa"/>
            <w:tcBorders>
              <w:top w:val="nil"/>
              <w:left w:val="single" w:sz="4" w:space="0" w:color="auto"/>
              <w:bottom w:val="single" w:sz="4" w:space="0" w:color="auto"/>
              <w:right w:val="single" w:sz="4" w:space="0" w:color="auto"/>
            </w:tcBorders>
            <w:shd w:val="clear" w:color="auto" w:fill="auto"/>
          </w:tcPr>
          <w:p w14:paraId="0525D790" w14:textId="77777777" w:rsidR="00A374C1" w:rsidRPr="003210DA" w:rsidRDefault="00A374C1" w:rsidP="00156719"/>
        </w:tc>
        <w:tc>
          <w:tcPr>
            <w:tcW w:w="4986" w:type="dxa"/>
            <w:tcBorders>
              <w:top w:val="nil"/>
              <w:left w:val="nil"/>
              <w:bottom w:val="single" w:sz="4" w:space="0" w:color="auto"/>
              <w:right w:val="single" w:sz="4" w:space="0" w:color="auto"/>
            </w:tcBorders>
            <w:shd w:val="clear" w:color="auto" w:fill="auto"/>
          </w:tcPr>
          <w:p w14:paraId="17CB5B13" w14:textId="77777777" w:rsidR="00A374C1" w:rsidRPr="00B81EEB" w:rsidRDefault="00A374C1" w:rsidP="00156719">
            <w:pPr>
              <w:rPr>
                <w:sz w:val="16"/>
                <w:szCs w:val="16"/>
              </w:rPr>
            </w:pPr>
          </w:p>
        </w:tc>
        <w:tc>
          <w:tcPr>
            <w:tcW w:w="1045" w:type="dxa"/>
            <w:tcBorders>
              <w:top w:val="nil"/>
              <w:left w:val="nil"/>
              <w:bottom w:val="single" w:sz="4" w:space="0" w:color="auto"/>
              <w:right w:val="single" w:sz="4" w:space="0" w:color="auto"/>
            </w:tcBorders>
            <w:shd w:val="clear" w:color="auto" w:fill="auto"/>
          </w:tcPr>
          <w:p w14:paraId="6F719E5F" w14:textId="77777777" w:rsidR="00A374C1" w:rsidRPr="003210DA" w:rsidRDefault="00A374C1" w:rsidP="00156719"/>
        </w:tc>
        <w:tc>
          <w:tcPr>
            <w:tcW w:w="1094" w:type="dxa"/>
            <w:tcBorders>
              <w:top w:val="nil"/>
              <w:left w:val="nil"/>
              <w:bottom w:val="single" w:sz="4" w:space="0" w:color="auto"/>
              <w:right w:val="single" w:sz="4" w:space="0" w:color="auto"/>
            </w:tcBorders>
            <w:shd w:val="clear" w:color="auto" w:fill="auto"/>
          </w:tcPr>
          <w:p w14:paraId="74D5A4BC" w14:textId="77777777" w:rsidR="00A374C1" w:rsidRDefault="00A374C1" w:rsidP="00156719"/>
        </w:tc>
        <w:tc>
          <w:tcPr>
            <w:tcW w:w="780" w:type="dxa"/>
            <w:tcBorders>
              <w:top w:val="nil"/>
              <w:left w:val="nil"/>
              <w:bottom w:val="single" w:sz="4" w:space="0" w:color="auto"/>
              <w:right w:val="single" w:sz="4" w:space="0" w:color="auto"/>
            </w:tcBorders>
          </w:tcPr>
          <w:p w14:paraId="431DB4CF" w14:textId="77777777" w:rsidR="00A374C1" w:rsidRDefault="00A374C1" w:rsidP="00156719"/>
        </w:tc>
        <w:tc>
          <w:tcPr>
            <w:tcW w:w="785" w:type="dxa"/>
            <w:tcBorders>
              <w:top w:val="nil"/>
              <w:left w:val="nil"/>
              <w:bottom w:val="single" w:sz="4" w:space="0" w:color="auto"/>
              <w:right w:val="single" w:sz="4" w:space="0" w:color="auto"/>
            </w:tcBorders>
          </w:tcPr>
          <w:p w14:paraId="65AE546B" w14:textId="77777777" w:rsidR="00A374C1" w:rsidRDefault="00A374C1" w:rsidP="00156719"/>
        </w:tc>
        <w:tc>
          <w:tcPr>
            <w:tcW w:w="780" w:type="dxa"/>
            <w:tcBorders>
              <w:top w:val="nil"/>
              <w:left w:val="nil"/>
              <w:bottom w:val="single" w:sz="4" w:space="0" w:color="auto"/>
              <w:right w:val="single" w:sz="4" w:space="0" w:color="auto"/>
            </w:tcBorders>
          </w:tcPr>
          <w:p w14:paraId="6BE98A4C" w14:textId="77777777" w:rsidR="00A374C1" w:rsidRDefault="00A374C1" w:rsidP="00156719"/>
        </w:tc>
        <w:tc>
          <w:tcPr>
            <w:tcW w:w="779" w:type="dxa"/>
            <w:tcBorders>
              <w:top w:val="nil"/>
              <w:left w:val="nil"/>
              <w:bottom w:val="single" w:sz="4" w:space="0" w:color="auto"/>
              <w:right w:val="single" w:sz="4" w:space="0" w:color="auto"/>
            </w:tcBorders>
          </w:tcPr>
          <w:p w14:paraId="796B885B" w14:textId="77777777" w:rsidR="00A374C1" w:rsidRDefault="00A374C1" w:rsidP="00156719"/>
        </w:tc>
        <w:tc>
          <w:tcPr>
            <w:tcW w:w="942" w:type="dxa"/>
            <w:tcBorders>
              <w:top w:val="nil"/>
              <w:left w:val="nil"/>
              <w:bottom w:val="single" w:sz="4" w:space="0" w:color="auto"/>
              <w:right w:val="single" w:sz="4" w:space="0" w:color="auto"/>
            </w:tcBorders>
          </w:tcPr>
          <w:p w14:paraId="2D5B09EA" w14:textId="77777777" w:rsidR="00A374C1" w:rsidRDefault="00A374C1" w:rsidP="00156719"/>
        </w:tc>
        <w:tc>
          <w:tcPr>
            <w:tcW w:w="1094" w:type="dxa"/>
            <w:tcBorders>
              <w:top w:val="nil"/>
              <w:left w:val="nil"/>
              <w:bottom w:val="single" w:sz="4" w:space="0" w:color="auto"/>
              <w:right w:val="single" w:sz="4" w:space="0" w:color="auto"/>
            </w:tcBorders>
          </w:tcPr>
          <w:p w14:paraId="18981D6B" w14:textId="77777777" w:rsidR="00A374C1" w:rsidRPr="003210DA" w:rsidRDefault="00A374C1" w:rsidP="00156719"/>
        </w:tc>
        <w:tc>
          <w:tcPr>
            <w:tcW w:w="1411" w:type="dxa"/>
            <w:tcBorders>
              <w:top w:val="nil"/>
              <w:left w:val="nil"/>
              <w:bottom w:val="single" w:sz="4" w:space="0" w:color="auto"/>
              <w:right w:val="single" w:sz="4" w:space="0" w:color="auto"/>
            </w:tcBorders>
          </w:tcPr>
          <w:p w14:paraId="1EAD4952" w14:textId="77777777" w:rsidR="00A374C1" w:rsidRPr="003210DA" w:rsidRDefault="00A374C1" w:rsidP="00156719"/>
        </w:tc>
        <w:tc>
          <w:tcPr>
            <w:tcW w:w="1408" w:type="dxa"/>
            <w:tcBorders>
              <w:top w:val="nil"/>
              <w:left w:val="nil"/>
              <w:bottom w:val="single" w:sz="4" w:space="0" w:color="auto"/>
              <w:right w:val="single" w:sz="4" w:space="0" w:color="auto"/>
            </w:tcBorders>
          </w:tcPr>
          <w:p w14:paraId="78E29225" w14:textId="77777777" w:rsidR="00A374C1" w:rsidRPr="003210DA" w:rsidRDefault="00A374C1" w:rsidP="00156719"/>
        </w:tc>
      </w:tr>
    </w:tbl>
    <w:p w14:paraId="50E4B93C" w14:textId="77777777" w:rsidR="00A374C1" w:rsidRDefault="00A374C1" w:rsidP="00A374C1">
      <w:r w:rsidRPr="003210DA">
        <w:rPr>
          <w:bCs/>
        </w:rPr>
        <w:br w:type="page"/>
      </w:r>
    </w:p>
    <w:p w14:paraId="71A311A7" w14:textId="77777777" w:rsidR="00A374C1" w:rsidRPr="00D62957" w:rsidRDefault="00A374C1" w:rsidP="00A374C1">
      <w:pPr>
        <w:jc w:val="center"/>
        <w:rPr>
          <w:sz w:val="20"/>
          <w:szCs w:val="20"/>
        </w:rPr>
      </w:pPr>
      <w:r w:rsidRPr="00D62957">
        <w:rPr>
          <w:sz w:val="20"/>
          <w:szCs w:val="20"/>
        </w:rPr>
        <w:lastRenderedPageBreak/>
        <w:t>3. Перечень структурных элементов муниципальной программы</w:t>
      </w:r>
    </w:p>
    <w:p w14:paraId="17E9323A" w14:textId="5F85949E" w:rsidR="00A374C1" w:rsidRPr="00D62957" w:rsidRDefault="00A374C1" w:rsidP="00A374C1">
      <w:pPr>
        <w:jc w:val="center"/>
        <w:rPr>
          <w:b/>
          <w:bCs/>
          <w:sz w:val="20"/>
          <w:szCs w:val="20"/>
          <w:u w:val="single"/>
        </w:rPr>
      </w:pPr>
      <w:r w:rsidRPr="00D62957">
        <w:rPr>
          <w:b/>
          <w:sz w:val="20"/>
          <w:szCs w:val="20"/>
          <w:u w:val="single"/>
        </w:rPr>
        <w:t xml:space="preserve">«Обеспечение </w:t>
      </w:r>
      <w:r w:rsidR="00D56370" w:rsidRPr="00D62957">
        <w:rPr>
          <w:b/>
          <w:sz w:val="20"/>
          <w:szCs w:val="20"/>
          <w:u w:val="single"/>
        </w:rPr>
        <w:t>муниципального управления</w:t>
      </w:r>
      <w:r w:rsidRPr="00D62957">
        <w:rPr>
          <w:b/>
          <w:sz w:val="20"/>
          <w:szCs w:val="20"/>
          <w:u w:val="single"/>
        </w:rPr>
        <w:t xml:space="preserve"> собственностью Бессоновского района Пензенской области»</w:t>
      </w:r>
    </w:p>
    <w:p w14:paraId="6838869A" w14:textId="77777777" w:rsidR="00A374C1" w:rsidRPr="00D62957" w:rsidRDefault="00A374C1" w:rsidP="00A374C1">
      <w:pPr>
        <w:jc w:val="center"/>
        <w:rPr>
          <w:sz w:val="20"/>
          <w:szCs w:val="20"/>
        </w:rPr>
      </w:pPr>
      <w:r w:rsidRPr="00D62957">
        <w:rPr>
          <w:sz w:val="20"/>
          <w:szCs w:val="20"/>
        </w:rPr>
        <w:t xml:space="preserve"> (указать наименование муниципальной программы)</w:t>
      </w:r>
    </w:p>
    <w:p w14:paraId="5B90B03D" w14:textId="77777777" w:rsidR="00A374C1" w:rsidRPr="00D62957" w:rsidRDefault="00A374C1" w:rsidP="00A374C1">
      <w:pPr>
        <w:rPr>
          <w:sz w:val="20"/>
          <w:szCs w:val="20"/>
        </w:rPr>
      </w:pPr>
    </w:p>
    <w:tbl>
      <w:tblPr>
        <w:tblW w:w="151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31"/>
        <w:gridCol w:w="523"/>
        <w:gridCol w:w="532"/>
        <w:gridCol w:w="2264"/>
        <w:gridCol w:w="797"/>
        <w:gridCol w:w="798"/>
        <w:gridCol w:w="532"/>
        <w:gridCol w:w="532"/>
        <w:gridCol w:w="532"/>
        <w:gridCol w:w="532"/>
        <w:gridCol w:w="536"/>
        <w:gridCol w:w="934"/>
        <w:gridCol w:w="532"/>
        <w:gridCol w:w="532"/>
        <w:gridCol w:w="399"/>
        <w:gridCol w:w="532"/>
        <w:gridCol w:w="532"/>
        <w:gridCol w:w="537"/>
        <w:gridCol w:w="2528"/>
        <w:gridCol w:w="22"/>
      </w:tblGrid>
      <w:tr w:rsidR="00A374C1" w:rsidRPr="00D62957" w14:paraId="1E17640E" w14:textId="77777777" w:rsidTr="00156719">
        <w:trPr>
          <w:gridAfter w:val="1"/>
          <w:wAfter w:w="11" w:type="dxa"/>
          <w:trHeight w:val="246"/>
        </w:trPr>
        <w:tc>
          <w:tcPr>
            <w:tcW w:w="541" w:type="dxa"/>
            <w:vMerge w:val="restart"/>
          </w:tcPr>
          <w:p w14:paraId="58C5FC62" w14:textId="77777777" w:rsidR="00A374C1" w:rsidRPr="00D62957" w:rsidRDefault="00A374C1" w:rsidP="00156719">
            <w:pPr>
              <w:rPr>
                <w:sz w:val="20"/>
                <w:szCs w:val="20"/>
              </w:rPr>
            </w:pPr>
            <w:r w:rsidRPr="00D62957">
              <w:rPr>
                <w:sz w:val="20"/>
                <w:szCs w:val="20"/>
              </w:rPr>
              <w:t>№</w:t>
            </w:r>
          </w:p>
          <w:p w14:paraId="3E702ED7"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1057" w:type="dxa"/>
            <w:gridSpan w:val="2"/>
            <w:vMerge w:val="restart"/>
          </w:tcPr>
          <w:p w14:paraId="70C1D5E1" w14:textId="77777777" w:rsidR="00A374C1" w:rsidRPr="00D62957" w:rsidRDefault="00A374C1" w:rsidP="00156719">
            <w:pPr>
              <w:rPr>
                <w:sz w:val="20"/>
                <w:szCs w:val="20"/>
              </w:rPr>
            </w:pPr>
            <w:r w:rsidRPr="00D62957">
              <w:rPr>
                <w:sz w:val="20"/>
                <w:szCs w:val="20"/>
              </w:rPr>
              <w:t>Задачи структурного элемента</w:t>
            </w:r>
          </w:p>
        </w:tc>
        <w:tc>
          <w:tcPr>
            <w:tcW w:w="532" w:type="dxa"/>
          </w:tcPr>
          <w:p w14:paraId="57370888" w14:textId="77777777" w:rsidR="00A374C1" w:rsidRPr="00D62957" w:rsidRDefault="00A374C1" w:rsidP="00156719">
            <w:pPr>
              <w:rPr>
                <w:sz w:val="20"/>
                <w:szCs w:val="20"/>
              </w:rPr>
            </w:pPr>
          </w:p>
        </w:tc>
        <w:tc>
          <w:tcPr>
            <w:tcW w:w="10525" w:type="dxa"/>
            <w:gridSpan w:val="15"/>
          </w:tcPr>
          <w:p w14:paraId="754F238B" w14:textId="77777777" w:rsidR="00A374C1" w:rsidRPr="00D62957" w:rsidRDefault="00A374C1" w:rsidP="00156719">
            <w:pPr>
              <w:rPr>
                <w:sz w:val="20"/>
                <w:szCs w:val="20"/>
              </w:rPr>
            </w:pPr>
            <w:r w:rsidRPr="00D62957">
              <w:rPr>
                <w:sz w:val="20"/>
                <w:szCs w:val="20"/>
              </w:rPr>
              <w:t>Ожидаемый эффект от реализации задачи структурного элемента</w:t>
            </w:r>
            <w:r w:rsidRPr="00D62957">
              <w:rPr>
                <w:sz w:val="20"/>
                <w:szCs w:val="20"/>
                <w:vertAlign w:val="superscript"/>
              </w:rPr>
              <w:footnoteReference w:id="41"/>
            </w:r>
          </w:p>
        </w:tc>
        <w:tc>
          <w:tcPr>
            <w:tcW w:w="2531" w:type="dxa"/>
            <w:vMerge w:val="restart"/>
          </w:tcPr>
          <w:p w14:paraId="7813790A" w14:textId="77777777" w:rsidR="00A374C1" w:rsidRPr="00D62957" w:rsidRDefault="00A374C1" w:rsidP="00156719">
            <w:pPr>
              <w:rPr>
                <w:sz w:val="20"/>
                <w:szCs w:val="20"/>
              </w:rPr>
            </w:pPr>
            <w:r w:rsidRPr="00D62957">
              <w:rPr>
                <w:sz w:val="20"/>
                <w:szCs w:val="20"/>
              </w:rPr>
              <w:t>Связь с показателем муниципальной программы</w:t>
            </w:r>
            <w:r w:rsidRPr="00D62957">
              <w:rPr>
                <w:sz w:val="20"/>
                <w:szCs w:val="20"/>
                <w:vertAlign w:val="superscript"/>
              </w:rPr>
              <w:footnoteReference w:id="42"/>
            </w:r>
          </w:p>
        </w:tc>
      </w:tr>
      <w:tr w:rsidR="00A374C1" w:rsidRPr="00D62957" w14:paraId="6A989112" w14:textId="77777777" w:rsidTr="00156719">
        <w:trPr>
          <w:gridAfter w:val="1"/>
          <w:wAfter w:w="13" w:type="dxa"/>
          <w:trHeight w:val="971"/>
        </w:trPr>
        <w:tc>
          <w:tcPr>
            <w:tcW w:w="541" w:type="dxa"/>
            <w:vMerge/>
          </w:tcPr>
          <w:p w14:paraId="02662476" w14:textId="77777777" w:rsidR="00A374C1" w:rsidRPr="00D62957" w:rsidRDefault="00A374C1" w:rsidP="00156719">
            <w:pPr>
              <w:rPr>
                <w:sz w:val="20"/>
                <w:szCs w:val="20"/>
              </w:rPr>
            </w:pPr>
          </w:p>
        </w:tc>
        <w:tc>
          <w:tcPr>
            <w:tcW w:w="1057" w:type="dxa"/>
            <w:gridSpan w:val="2"/>
            <w:vMerge/>
          </w:tcPr>
          <w:p w14:paraId="23917F43" w14:textId="77777777" w:rsidR="00A374C1" w:rsidRPr="00D62957" w:rsidRDefault="00A374C1" w:rsidP="00156719">
            <w:pPr>
              <w:rPr>
                <w:sz w:val="20"/>
                <w:szCs w:val="20"/>
              </w:rPr>
            </w:pPr>
          </w:p>
        </w:tc>
        <w:tc>
          <w:tcPr>
            <w:tcW w:w="2798" w:type="dxa"/>
            <w:gridSpan w:val="2"/>
            <w:vMerge w:val="restart"/>
          </w:tcPr>
          <w:p w14:paraId="1FCBF041" w14:textId="77777777" w:rsidR="00A374C1" w:rsidRPr="00D62957" w:rsidRDefault="00A374C1" w:rsidP="00156719">
            <w:pPr>
              <w:rPr>
                <w:sz w:val="20"/>
                <w:szCs w:val="20"/>
              </w:rPr>
            </w:pPr>
            <w:r w:rsidRPr="00D62957">
              <w:rPr>
                <w:sz w:val="20"/>
                <w:szCs w:val="20"/>
              </w:rPr>
              <w:t>Наименование показателя</w:t>
            </w:r>
          </w:p>
        </w:tc>
        <w:tc>
          <w:tcPr>
            <w:tcW w:w="798" w:type="dxa"/>
            <w:vMerge w:val="restart"/>
          </w:tcPr>
          <w:p w14:paraId="6DCCBFF5" w14:textId="77777777" w:rsidR="00A374C1" w:rsidRPr="00D62957" w:rsidRDefault="00A374C1" w:rsidP="00156719">
            <w:pPr>
              <w:rPr>
                <w:sz w:val="20"/>
                <w:szCs w:val="20"/>
              </w:rPr>
            </w:pPr>
            <w:r w:rsidRPr="00D62957">
              <w:rPr>
                <w:sz w:val="20"/>
                <w:szCs w:val="20"/>
              </w:rPr>
              <w:t>Единица измерения</w:t>
            </w:r>
          </w:p>
          <w:p w14:paraId="62ED0BBE" w14:textId="77777777" w:rsidR="00A374C1" w:rsidRPr="00D62957" w:rsidRDefault="00A374C1" w:rsidP="00156719">
            <w:pPr>
              <w:rPr>
                <w:sz w:val="20"/>
                <w:szCs w:val="20"/>
              </w:rPr>
            </w:pPr>
            <w:r w:rsidRPr="00D62957">
              <w:rPr>
                <w:sz w:val="20"/>
                <w:szCs w:val="20"/>
              </w:rPr>
              <w:t>(по ОКЕИ)</w:t>
            </w:r>
          </w:p>
        </w:tc>
        <w:tc>
          <w:tcPr>
            <w:tcW w:w="799" w:type="dxa"/>
            <w:vMerge w:val="restart"/>
          </w:tcPr>
          <w:p w14:paraId="3AE86E09" w14:textId="77777777" w:rsidR="00A374C1" w:rsidRPr="00D62957" w:rsidRDefault="00A374C1" w:rsidP="00156719">
            <w:pPr>
              <w:rPr>
                <w:sz w:val="20"/>
                <w:szCs w:val="20"/>
              </w:rPr>
            </w:pPr>
            <w:r w:rsidRPr="00D62957">
              <w:rPr>
                <w:sz w:val="20"/>
                <w:szCs w:val="20"/>
              </w:rPr>
              <w:t>Базовое значение</w:t>
            </w:r>
          </w:p>
          <w:p w14:paraId="01D22C56" w14:textId="77777777" w:rsidR="00A374C1" w:rsidRPr="00D62957" w:rsidRDefault="00A374C1" w:rsidP="00156719">
            <w:pPr>
              <w:rPr>
                <w:sz w:val="20"/>
                <w:szCs w:val="20"/>
              </w:rPr>
            </w:pPr>
            <w:r w:rsidRPr="00D62957">
              <w:rPr>
                <w:sz w:val="20"/>
                <w:szCs w:val="20"/>
              </w:rPr>
              <w:t>2024г.</w:t>
            </w:r>
          </w:p>
        </w:tc>
        <w:tc>
          <w:tcPr>
            <w:tcW w:w="2664" w:type="dxa"/>
            <w:gridSpan w:val="5"/>
          </w:tcPr>
          <w:p w14:paraId="76FB8348" w14:textId="77777777" w:rsidR="00A374C1" w:rsidRPr="00D62957" w:rsidRDefault="00A374C1" w:rsidP="00156719">
            <w:pPr>
              <w:rPr>
                <w:sz w:val="20"/>
                <w:szCs w:val="20"/>
              </w:rPr>
            </w:pPr>
            <w:r w:rsidRPr="00D62957">
              <w:rPr>
                <w:sz w:val="20"/>
                <w:szCs w:val="20"/>
              </w:rPr>
              <w:t>Значения показателей</w:t>
            </w:r>
          </w:p>
        </w:tc>
        <w:tc>
          <w:tcPr>
            <w:tcW w:w="932" w:type="dxa"/>
            <w:vMerge w:val="restart"/>
          </w:tcPr>
          <w:p w14:paraId="29E84929" w14:textId="77777777" w:rsidR="00A374C1" w:rsidRPr="00D62957" w:rsidRDefault="00A374C1" w:rsidP="00156719">
            <w:pPr>
              <w:rPr>
                <w:sz w:val="20"/>
                <w:szCs w:val="20"/>
              </w:rPr>
            </w:pPr>
            <w:r w:rsidRPr="00D62957">
              <w:rPr>
                <w:sz w:val="20"/>
                <w:szCs w:val="20"/>
              </w:rPr>
              <w:t>Вес показателя задачи структурного элемента, % (графа 3 таблицы)</w:t>
            </w:r>
          </w:p>
        </w:tc>
        <w:tc>
          <w:tcPr>
            <w:tcW w:w="3064" w:type="dxa"/>
            <w:gridSpan w:val="6"/>
          </w:tcPr>
          <w:p w14:paraId="4F4B78F1" w14:textId="77777777" w:rsidR="00A374C1" w:rsidRPr="00D62957" w:rsidRDefault="00A374C1" w:rsidP="00156719">
            <w:pPr>
              <w:rPr>
                <w:sz w:val="20"/>
                <w:szCs w:val="20"/>
              </w:rPr>
            </w:pPr>
            <w:r w:rsidRPr="00D62957">
              <w:rPr>
                <w:sz w:val="20"/>
                <w:szCs w:val="20"/>
              </w:rPr>
              <w:t xml:space="preserve">Размер финансового обеспечения, влияющий на достижение задачи структурного элемента, </w:t>
            </w:r>
          </w:p>
          <w:p w14:paraId="1D6BA798" w14:textId="77777777" w:rsidR="00A374C1" w:rsidRPr="00D62957" w:rsidRDefault="00A374C1" w:rsidP="00156719">
            <w:pPr>
              <w:rPr>
                <w:sz w:val="20"/>
                <w:szCs w:val="20"/>
              </w:rPr>
            </w:pPr>
            <w:r w:rsidRPr="00D62957">
              <w:rPr>
                <w:sz w:val="20"/>
                <w:szCs w:val="20"/>
              </w:rPr>
              <w:t>тыс. руб.</w:t>
            </w:r>
          </w:p>
        </w:tc>
        <w:tc>
          <w:tcPr>
            <w:tcW w:w="2531" w:type="dxa"/>
            <w:vMerge/>
          </w:tcPr>
          <w:p w14:paraId="4609373A" w14:textId="77777777" w:rsidR="00A374C1" w:rsidRPr="00D62957" w:rsidRDefault="00A374C1" w:rsidP="00156719">
            <w:pPr>
              <w:rPr>
                <w:sz w:val="20"/>
                <w:szCs w:val="20"/>
              </w:rPr>
            </w:pPr>
          </w:p>
        </w:tc>
      </w:tr>
      <w:tr w:rsidR="00A374C1" w:rsidRPr="00D62957" w14:paraId="410B0F5E" w14:textId="77777777" w:rsidTr="00156719">
        <w:trPr>
          <w:gridAfter w:val="1"/>
          <w:wAfter w:w="22" w:type="dxa"/>
          <w:cantSplit/>
          <w:trHeight w:val="1144"/>
        </w:trPr>
        <w:tc>
          <w:tcPr>
            <w:tcW w:w="541" w:type="dxa"/>
            <w:vMerge/>
          </w:tcPr>
          <w:p w14:paraId="7A025A0B" w14:textId="77777777" w:rsidR="00A374C1" w:rsidRPr="00D62957" w:rsidRDefault="00A374C1" w:rsidP="00156719">
            <w:pPr>
              <w:rPr>
                <w:sz w:val="20"/>
                <w:szCs w:val="20"/>
              </w:rPr>
            </w:pPr>
          </w:p>
        </w:tc>
        <w:tc>
          <w:tcPr>
            <w:tcW w:w="1057" w:type="dxa"/>
            <w:gridSpan w:val="2"/>
            <w:vMerge/>
          </w:tcPr>
          <w:p w14:paraId="47455786" w14:textId="77777777" w:rsidR="00A374C1" w:rsidRPr="00D62957" w:rsidRDefault="00A374C1" w:rsidP="00156719">
            <w:pPr>
              <w:rPr>
                <w:sz w:val="20"/>
                <w:szCs w:val="20"/>
              </w:rPr>
            </w:pPr>
          </w:p>
        </w:tc>
        <w:tc>
          <w:tcPr>
            <w:tcW w:w="2798" w:type="dxa"/>
            <w:gridSpan w:val="2"/>
            <w:vMerge/>
          </w:tcPr>
          <w:p w14:paraId="4A3B8F83" w14:textId="77777777" w:rsidR="00A374C1" w:rsidRPr="00D62957" w:rsidRDefault="00A374C1" w:rsidP="00156719">
            <w:pPr>
              <w:rPr>
                <w:sz w:val="20"/>
                <w:szCs w:val="20"/>
              </w:rPr>
            </w:pPr>
          </w:p>
        </w:tc>
        <w:tc>
          <w:tcPr>
            <w:tcW w:w="798" w:type="dxa"/>
            <w:vMerge/>
          </w:tcPr>
          <w:p w14:paraId="69FD7AA4" w14:textId="77777777" w:rsidR="00A374C1" w:rsidRPr="00D62957" w:rsidRDefault="00A374C1" w:rsidP="00156719">
            <w:pPr>
              <w:rPr>
                <w:sz w:val="20"/>
                <w:szCs w:val="20"/>
              </w:rPr>
            </w:pPr>
          </w:p>
        </w:tc>
        <w:tc>
          <w:tcPr>
            <w:tcW w:w="799" w:type="dxa"/>
            <w:vMerge/>
          </w:tcPr>
          <w:p w14:paraId="3C56CE8E" w14:textId="77777777" w:rsidR="00A374C1" w:rsidRPr="00D62957" w:rsidRDefault="00A374C1" w:rsidP="00156719">
            <w:pPr>
              <w:rPr>
                <w:sz w:val="20"/>
                <w:szCs w:val="20"/>
              </w:rPr>
            </w:pPr>
          </w:p>
        </w:tc>
        <w:tc>
          <w:tcPr>
            <w:tcW w:w="532" w:type="dxa"/>
            <w:textDirection w:val="btLr"/>
          </w:tcPr>
          <w:p w14:paraId="693EE36B" w14:textId="77777777" w:rsidR="00A374C1" w:rsidRPr="00D62957" w:rsidRDefault="00A374C1" w:rsidP="00156719">
            <w:pPr>
              <w:ind w:left="113" w:right="113"/>
              <w:rPr>
                <w:sz w:val="20"/>
                <w:szCs w:val="20"/>
              </w:rPr>
            </w:pPr>
            <w:r w:rsidRPr="00D62957">
              <w:rPr>
                <w:sz w:val="20"/>
                <w:szCs w:val="20"/>
              </w:rPr>
              <w:t>2026</w:t>
            </w:r>
          </w:p>
        </w:tc>
        <w:tc>
          <w:tcPr>
            <w:tcW w:w="532" w:type="dxa"/>
            <w:textDirection w:val="btLr"/>
          </w:tcPr>
          <w:p w14:paraId="2CA764CD" w14:textId="77777777" w:rsidR="00A374C1" w:rsidRPr="00D62957" w:rsidRDefault="00A374C1" w:rsidP="00156719">
            <w:pPr>
              <w:ind w:left="113" w:right="113"/>
              <w:rPr>
                <w:sz w:val="20"/>
                <w:szCs w:val="20"/>
              </w:rPr>
            </w:pPr>
            <w:r w:rsidRPr="00D62957">
              <w:rPr>
                <w:sz w:val="20"/>
                <w:szCs w:val="20"/>
              </w:rPr>
              <w:t>2027</w:t>
            </w:r>
          </w:p>
        </w:tc>
        <w:tc>
          <w:tcPr>
            <w:tcW w:w="532" w:type="dxa"/>
            <w:textDirection w:val="btLr"/>
          </w:tcPr>
          <w:p w14:paraId="2CD2D9A6" w14:textId="77777777" w:rsidR="00A374C1" w:rsidRPr="00D62957" w:rsidRDefault="00A374C1" w:rsidP="00156719">
            <w:pPr>
              <w:ind w:left="113" w:right="113"/>
              <w:rPr>
                <w:sz w:val="20"/>
                <w:szCs w:val="20"/>
              </w:rPr>
            </w:pPr>
            <w:r w:rsidRPr="00D62957">
              <w:rPr>
                <w:sz w:val="20"/>
                <w:szCs w:val="20"/>
              </w:rPr>
              <w:t>2028</w:t>
            </w:r>
          </w:p>
        </w:tc>
        <w:tc>
          <w:tcPr>
            <w:tcW w:w="532" w:type="dxa"/>
            <w:textDirection w:val="btLr"/>
          </w:tcPr>
          <w:p w14:paraId="2FF49297" w14:textId="77777777" w:rsidR="00A374C1" w:rsidRPr="00D62957" w:rsidRDefault="00A374C1" w:rsidP="00156719">
            <w:pPr>
              <w:ind w:left="113" w:right="113"/>
              <w:rPr>
                <w:sz w:val="20"/>
                <w:szCs w:val="20"/>
              </w:rPr>
            </w:pPr>
            <w:r w:rsidRPr="00D62957">
              <w:rPr>
                <w:sz w:val="20"/>
                <w:szCs w:val="20"/>
              </w:rPr>
              <w:t>2029</w:t>
            </w:r>
          </w:p>
        </w:tc>
        <w:tc>
          <w:tcPr>
            <w:tcW w:w="532" w:type="dxa"/>
            <w:textDirection w:val="btLr"/>
          </w:tcPr>
          <w:p w14:paraId="54A88A2A" w14:textId="77777777" w:rsidR="00A374C1" w:rsidRPr="00D62957" w:rsidRDefault="00A374C1" w:rsidP="00156719">
            <w:pPr>
              <w:ind w:left="113" w:right="113"/>
              <w:rPr>
                <w:sz w:val="20"/>
                <w:szCs w:val="20"/>
              </w:rPr>
            </w:pPr>
            <w:r w:rsidRPr="00D62957">
              <w:rPr>
                <w:sz w:val="20"/>
                <w:szCs w:val="20"/>
              </w:rPr>
              <w:t>2030</w:t>
            </w:r>
          </w:p>
        </w:tc>
        <w:tc>
          <w:tcPr>
            <w:tcW w:w="932" w:type="dxa"/>
            <w:vMerge/>
          </w:tcPr>
          <w:p w14:paraId="60C948E5" w14:textId="77777777" w:rsidR="00A374C1" w:rsidRPr="00D62957" w:rsidRDefault="00A374C1" w:rsidP="00156719">
            <w:pPr>
              <w:rPr>
                <w:sz w:val="20"/>
                <w:szCs w:val="20"/>
              </w:rPr>
            </w:pPr>
          </w:p>
        </w:tc>
        <w:tc>
          <w:tcPr>
            <w:tcW w:w="532" w:type="dxa"/>
            <w:textDirection w:val="btLr"/>
          </w:tcPr>
          <w:p w14:paraId="24FE58A7" w14:textId="77777777" w:rsidR="00A374C1" w:rsidRPr="00D62957" w:rsidRDefault="00A374C1" w:rsidP="00156719">
            <w:pPr>
              <w:ind w:left="113" w:right="113"/>
              <w:rPr>
                <w:sz w:val="20"/>
                <w:szCs w:val="20"/>
              </w:rPr>
            </w:pPr>
            <w:r w:rsidRPr="00D62957">
              <w:rPr>
                <w:sz w:val="20"/>
                <w:szCs w:val="20"/>
              </w:rPr>
              <w:t>всего</w:t>
            </w:r>
          </w:p>
        </w:tc>
        <w:tc>
          <w:tcPr>
            <w:tcW w:w="532" w:type="dxa"/>
            <w:textDirection w:val="btLr"/>
          </w:tcPr>
          <w:p w14:paraId="4C9BC1E1" w14:textId="77777777" w:rsidR="00A374C1" w:rsidRPr="00D62957" w:rsidRDefault="00A374C1" w:rsidP="00156719">
            <w:pPr>
              <w:ind w:left="113" w:right="113"/>
              <w:rPr>
                <w:sz w:val="20"/>
                <w:szCs w:val="20"/>
              </w:rPr>
            </w:pPr>
            <w:r w:rsidRPr="00D62957">
              <w:rPr>
                <w:sz w:val="20"/>
                <w:szCs w:val="20"/>
              </w:rPr>
              <w:t>2026</w:t>
            </w:r>
          </w:p>
        </w:tc>
        <w:tc>
          <w:tcPr>
            <w:tcW w:w="399" w:type="dxa"/>
            <w:textDirection w:val="btLr"/>
          </w:tcPr>
          <w:p w14:paraId="0E69ABF5" w14:textId="77777777" w:rsidR="00A374C1" w:rsidRPr="00D62957" w:rsidRDefault="00A374C1" w:rsidP="00156719">
            <w:pPr>
              <w:ind w:left="113" w:right="113"/>
              <w:rPr>
                <w:sz w:val="20"/>
                <w:szCs w:val="20"/>
              </w:rPr>
            </w:pPr>
            <w:r w:rsidRPr="00D62957">
              <w:rPr>
                <w:sz w:val="20"/>
                <w:szCs w:val="20"/>
              </w:rPr>
              <w:t>2027</w:t>
            </w:r>
          </w:p>
        </w:tc>
        <w:tc>
          <w:tcPr>
            <w:tcW w:w="532" w:type="dxa"/>
            <w:textDirection w:val="btLr"/>
          </w:tcPr>
          <w:p w14:paraId="06F699F8" w14:textId="77777777" w:rsidR="00A374C1" w:rsidRPr="00D62957" w:rsidRDefault="00A374C1" w:rsidP="00156719">
            <w:pPr>
              <w:ind w:left="113" w:right="113"/>
              <w:rPr>
                <w:sz w:val="20"/>
                <w:szCs w:val="20"/>
              </w:rPr>
            </w:pPr>
            <w:r w:rsidRPr="00D62957">
              <w:rPr>
                <w:sz w:val="20"/>
                <w:szCs w:val="20"/>
              </w:rPr>
              <w:t>2028</w:t>
            </w:r>
          </w:p>
          <w:p w14:paraId="3D7D68E7" w14:textId="77777777" w:rsidR="00A374C1" w:rsidRPr="00D62957" w:rsidRDefault="00A374C1" w:rsidP="00156719">
            <w:pPr>
              <w:ind w:left="113" w:right="113"/>
              <w:rPr>
                <w:sz w:val="20"/>
                <w:szCs w:val="20"/>
              </w:rPr>
            </w:pPr>
          </w:p>
        </w:tc>
        <w:tc>
          <w:tcPr>
            <w:tcW w:w="532" w:type="dxa"/>
            <w:textDirection w:val="btLr"/>
          </w:tcPr>
          <w:p w14:paraId="0F2E4D66" w14:textId="77777777" w:rsidR="00A374C1" w:rsidRPr="00D62957" w:rsidRDefault="00A374C1" w:rsidP="00156719">
            <w:pPr>
              <w:ind w:left="113" w:right="113"/>
              <w:rPr>
                <w:sz w:val="20"/>
                <w:szCs w:val="20"/>
              </w:rPr>
            </w:pPr>
            <w:r w:rsidRPr="00D62957">
              <w:rPr>
                <w:sz w:val="20"/>
                <w:szCs w:val="20"/>
              </w:rPr>
              <w:t>2029</w:t>
            </w:r>
          </w:p>
        </w:tc>
        <w:tc>
          <w:tcPr>
            <w:tcW w:w="532" w:type="dxa"/>
            <w:textDirection w:val="btLr"/>
          </w:tcPr>
          <w:p w14:paraId="7E5BEF9C" w14:textId="77777777" w:rsidR="00A374C1" w:rsidRPr="00D62957" w:rsidRDefault="00A374C1" w:rsidP="00156719">
            <w:pPr>
              <w:ind w:left="113" w:right="113"/>
              <w:rPr>
                <w:sz w:val="20"/>
                <w:szCs w:val="20"/>
              </w:rPr>
            </w:pPr>
            <w:r w:rsidRPr="00D62957">
              <w:rPr>
                <w:sz w:val="20"/>
                <w:szCs w:val="20"/>
              </w:rPr>
              <w:t>2030</w:t>
            </w:r>
          </w:p>
        </w:tc>
        <w:tc>
          <w:tcPr>
            <w:tcW w:w="2531" w:type="dxa"/>
          </w:tcPr>
          <w:p w14:paraId="28041E4C" w14:textId="77777777" w:rsidR="00A374C1" w:rsidRPr="00D62957" w:rsidRDefault="00A374C1" w:rsidP="00156719">
            <w:pPr>
              <w:rPr>
                <w:sz w:val="20"/>
                <w:szCs w:val="20"/>
              </w:rPr>
            </w:pPr>
          </w:p>
        </w:tc>
      </w:tr>
      <w:tr w:rsidR="00A374C1" w:rsidRPr="00D62957" w14:paraId="46608EB4" w14:textId="77777777" w:rsidTr="00156719">
        <w:trPr>
          <w:gridAfter w:val="1"/>
          <w:wAfter w:w="22" w:type="dxa"/>
          <w:trHeight w:val="229"/>
        </w:trPr>
        <w:tc>
          <w:tcPr>
            <w:tcW w:w="541" w:type="dxa"/>
          </w:tcPr>
          <w:p w14:paraId="6059671B" w14:textId="77777777" w:rsidR="00A374C1" w:rsidRPr="00D62957" w:rsidRDefault="00A374C1" w:rsidP="00156719">
            <w:pPr>
              <w:rPr>
                <w:sz w:val="20"/>
                <w:szCs w:val="20"/>
              </w:rPr>
            </w:pPr>
            <w:r w:rsidRPr="00D62957">
              <w:rPr>
                <w:sz w:val="20"/>
                <w:szCs w:val="20"/>
              </w:rPr>
              <w:t>1</w:t>
            </w:r>
          </w:p>
        </w:tc>
        <w:tc>
          <w:tcPr>
            <w:tcW w:w="1057" w:type="dxa"/>
            <w:gridSpan w:val="2"/>
          </w:tcPr>
          <w:p w14:paraId="60D56E78" w14:textId="77777777" w:rsidR="00A374C1" w:rsidRPr="00D62957" w:rsidRDefault="00A374C1" w:rsidP="00156719">
            <w:pPr>
              <w:rPr>
                <w:sz w:val="20"/>
                <w:szCs w:val="20"/>
              </w:rPr>
            </w:pPr>
            <w:r w:rsidRPr="00D62957">
              <w:rPr>
                <w:sz w:val="20"/>
                <w:szCs w:val="20"/>
              </w:rPr>
              <w:t>2</w:t>
            </w:r>
          </w:p>
        </w:tc>
        <w:tc>
          <w:tcPr>
            <w:tcW w:w="2798" w:type="dxa"/>
            <w:gridSpan w:val="2"/>
          </w:tcPr>
          <w:p w14:paraId="76FBCE80" w14:textId="77777777" w:rsidR="00A374C1" w:rsidRPr="00D62957" w:rsidRDefault="00A374C1" w:rsidP="00156719">
            <w:pPr>
              <w:rPr>
                <w:sz w:val="20"/>
                <w:szCs w:val="20"/>
              </w:rPr>
            </w:pPr>
            <w:r w:rsidRPr="00D62957">
              <w:rPr>
                <w:sz w:val="20"/>
                <w:szCs w:val="20"/>
              </w:rPr>
              <w:t>3</w:t>
            </w:r>
          </w:p>
        </w:tc>
        <w:tc>
          <w:tcPr>
            <w:tcW w:w="798" w:type="dxa"/>
          </w:tcPr>
          <w:p w14:paraId="352E0DB2" w14:textId="77777777" w:rsidR="00A374C1" w:rsidRPr="00D62957" w:rsidRDefault="00A374C1" w:rsidP="00156719">
            <w:pPr>
              <w:rPr>
                <w:sz w:val="20"/>
                <w:szCs w:val="20"/>
              </w:rPr>
            </w:pPr>
            <w:r w:rsidRPr="00D62957">
              <w:rPr>
                <w:sz w:val="20"/>
                <w:szCs w:val="20"/>
              </w:rPr>
              <w:t>4</w:t>
            </w:r>
          </w:p>
        </w:tc>
        <w:tc>
          <w:tcPr>
            <w:tcW w:w="799" w:type="dxa"/>
          </w:tcPr>
          <w:p w14:paraId="42D02F9E" w14:textId="77777777" w:rsidR="00A374C1" w:rsidRPr="00D62957" w:rsidRDefault="00A374C1" w:rsidP="00156719">
            <w:pPr>
              <w:rPr>
                <w:sz w:val="20"/>
                <w:szCs w:val="20"/>
              </w:rPr>
            </w:pPr>
            <w:r w:rsidRPr="00D62957">
              <w:rPr>
                <w:sz w:val="20"/>
                <w:szCs w:val="20"/>
              </w:rPr>
              <w:t>5</w:t>
            </w:r>
          </w:p>
        </w:tc>
        <w:tc>
          <w:tcPr>
            <w:tcW w:w="532" w:type="dxa"/>
          </w:tcPr>
          <w:p w14:paraId="47BFA4F4" w14:textId="77777777" w:rsidR="00A374C1" w:rsidRPr="00D62957" w:rsidRDefault="00A374C1" w:rsidP="00156719">
            <w:pPr>
              <w:rPr>
                <w:sz w:val="20"/>
                <w:szCs w:val="20"/>
              </w:rPr>
            </w:pPr>
            <w:r w:rsidRPr="00D62957">
              <w:rPr>
                <w:sz w:val="20"/>
                <w:szCs w:val="20"/>
              </w:rPr>
              <w:t>6</w:t>
            </w:r>
          </w:p>
        </w:tc>
        <w:tc>
          <w:tcPr>
            <w:tcW w:w="532" w:type="dxa"/>
          </w:tcPr>
          <w:p w14:paraId="1E27F557" w14:textId="77777777" w:rsidR="00A374C1" w:rsidRPr="00D62957" w:rsidRDefault="00A374C1" w:rsidP="00156719">
            <w:pPr>
              <w:rPr>
                <w:sz w:val="20"/>
                <w:szCs w:val="20"/>
              </w:rPr>
            </w:pPr>
            <w:r w:rsidRPr="00D62957">
              <w:rPr>
                <w:sz w:val="20"/>
                <w:szCs w:val="20"/>
              </w:rPr>
              <w:t>7</w:t>
            </w:r>
          </w:p>
        </w:tc>
        <w:tc>
          <w:tcPr>
            <w:tcW w:w="532" w:type="dxa"/>
          </w:tcPr>
          <w:p w14:paraId="7DFBD621" w14:textId="77777777" w:rsidR="00A374C1" w:rsidRPr="00D62957" w:rsidRDefault="00A374C1" w:rsidP="00156719">
            <w:pPr>
              <w:rPr>
                <w:sz w:val="20"/>
                <w:szCs w:val="20"/>
              </w:rPr>
            </w:pPr>
            <w:r w:rsidRPr="00D62957">
              <w:rPr>
                <w:sz w:val="20"/>
                <w:szCs w:val="20"/>
              </w:rPr>
              <w:t>8</w:t>
            </w:r>
          </w:p>
        </w:tc>
        <w:tc>
          <w:tcPr>
            <w:tcW w:w="532" w:type="dxa"/>
          </w:tcPr>
          <w:p w14:paraId="4152B3CA" w14:textId="77777777" w:rsidR="00A374C1" w:rsidRPr="00D62957" w:rsidRDefault="00A374C1" w:rsidP="00156719">
            <w:pPr>
              <w:rPr>
                <w:sz w:val="20"/>
                <w:szCs w:val="20"/>
              </w:rPr>
            </w:pPr>
            <w:r w:rsidRPr="00D62957">
              <w:rPr>
                <w:sz w:val="20"/>
                <w:szCs w:val="20"/>
              </w:rPr>
              <w:t>9</w:t>
            </w:r>
          </w:p>
        </w:tc>
        <w:tc>
          <w:tcPr>
            <w:tcW w:w="532" w:type="dxa"/>
          </w:tcPr>
          <w:p w14:paraId="1CC81358" w14:textId="77777777" w:rsidR="00A374C1" w:rsidRPr="00D62957" w:rsidRDefault="00A374C1" w:rsidP="00156719">
            <w:pPr>
              <w:rPr>
                <w:sz w:val="20"/>
                <w:szCs w:val="20"/>
              </w:rPr>
            </w:pPr>
            <w:r w:rsidRPr="00D62957">
              <w:rPr>
                <w:sz w:val="20"/>
                <w:szCs w:val="20"/>
              </w:rPr>
              <w:t>10</w:t>
            </w:r>
          </w:p>
        </w:tc>
        <w:tc>
          <w:tcPr>
            <w:tcW w:w="932" w:type="dxa"/>
          </w:tcPr>
          <w:p w14:paraId="429ACAF8" w14:textId="77777777" w:rsidR="00A374C1" w:rsidRPr="00D62957" w:rsidRDefault="00A374C1" w:rsidP="00156719">
            <w:pPr>
              <w:rPr>
                <w:sz w:val="20"/>
                <w:szCs w:val="20"/>
              </w:rPr>
            </w:pPr>
            <w:r w:rsidRPr="00D62957">
              <w:rPr>
                <w:sz w:val="20"/>
                <w:szCs w:val="20"/>
              </w:rPr>
              <w:t>11</w:t>
            </w:r>
          </w:p>
        </w:tc>
        <w:tc>
          <w:tcPr>
            <w:tcW w:w="532" w:type="dxa"/>
          </w:tcPr>
          <w:p w14:paraId="4769682E" w14:textId="77777777" w:rsidR="00A374C1" w:rsidRPr="00D62957" w:rsidRDefault="00A374C1" w:rsidP="00156719">
            <w:pPr>
              <w:rPr>
                <w:sz w:val="20"/>
                <w:szCs w:val="20"/>
              </w:rPr>
            </w:pPr>
          </w:p>
        </w:tc>
        <w:tc>
          <w:tcPr>
            <w:tcW w:w="532" w:type="dxa"/>
          </w:tcPr>
          <w:p w14:paraId="31CE8F9E" w14:textId="77777777" w:rsidR="00A374C1" w:rsidRPr="00D62957" w:rsidRDefault="00A374C1" w:rsidP="00156719">
            <w:pPr>
              <w:rPr>
                <w:sz w:val="20"/>
                <w:szCs w:val="20"/>
              </w:rPr>
            </w:pPr>
            <w:r w:rsidRPr="00D62957">
              <w:rPr>
                <w:sz w:val="20"/>
                <w:szCs w:val="20"/>
              </w:rPr>
              <w:t>12</w:t>
            </w:r>
          </w:p>
        </w:tc>
        <w:tc>
          <w:tcPr>
            <w:tcW w:w="399" w:type="dxa"/>
          </w:tcPr>
          <w:p w14:paraId="5C68713F" w14:textId="77777777" w:rsidR="00A374C1" w:rsidRPr="00D62957" w:rsidRDefault="00A374C1" w:rsidP="00156719">
            <w:pPr>
              <w:rPr>
                <w:sz w:val="20"/>
                <w:szCs w:val="20"/>
              </w:rPr>
            </w:pPr>
            <w:r w:rsidRPr="00D62957">
              <w:rPr>
                <w:sz w:val="20"/>
                <w:szCs w:val="20"/>
              </w:rPr>
              <w:t>13</w:t>
            </w:r>
          </w:p>
        </w:tc>
        <w:tc>
          <w:tcPr>
            <w:tcW w:w="532" w:type="dxa"/>
          </w:tcPr>
          <w:p w14:paraId="2DCD575A" w14:textId="77777777" w:rsidR="00A374C1" w:rsidRPr="00D62957" w:rsidRDefault="00A374C1" w:rsidP="00156719">
            <w:pPr>
              <w:rPr>
                <w:sz w:val="20"/>
                <w:szCs w:val="20"/>
              </w:rPr>
            </w:pPr>
            <w:r w:rsidRPr="00D62957">
              <w:rPr>
                <w:sz w:val="20"/>
                <w:szCs w:val="20"/>
              </w:rPr>
              <w:t>14</w:t>
            </w:r>
          </w:p>
        </w:tc>
        <w:tc>
          <w:tcPr>
            <w:tcW w:w="532" w:type="dxa"/>
          </w:tcPr>
          <w:p w14:paraId="399CECE4" w14:textId="77777777" w:rsidR="00A374C1" w:rsidRPr="00D62957" w:rsidRDefault="00A374C1" w:rsidP="00156719">
            <w:pPr>
              <w:rPr>
                <w:sz w:val="20"/>
                <w:szCs w:val="20"/>
              </w:rPr>
            </w:pPr>
            <w:r w:rsidRPr="00D62957">
              <w:rPr>
                <w:sz w:val="20"/>
                <w:szCs w:val="20"/>
              </w:rPr>
              <w:t>15</w:t>
            </w:r>
          </w:p>
        </w:tc>
        <w:tc>
          <w:tcPr>
            <w:tcW w:w="532" w:type="dxa"/>
          </w:tcPr>
          <w:p w14:paraId="5438AE75" w14:textId="77777777" w:rsidR="00A374C1" w:rsidRPr="00D62957" w:rsidRDefault="00A374C1" w:rsidP="00156719">
            <w:pPr>
              <w:rPr>
                <w:sz w:val="20"/>
                <w:szCs w:val="20"/>
              </w:rPr>
            </w:pPr>
            <w:r w:rsidRPr="00D62957">
              <w:rPr>
                <w:sz w:val="20"/>
                <w:szCs w:val="20"/>
              </w:rPr>
              <w:t>16</w:t>
            </w:r>
          </w:p>
        </w:tc>
        <w:tc>
          <w:tcPr>
            <w:tcW w:w="2531" w:type="dxa"/>
          </w:tcPr>
          <w:p w14:paraId="1D89B139" w14:textId="77777777" w:rsidR="00A374C1" w:rsidRPr="00D62957" w:rsidRDefault="00A374C1" w:rsidP="00156719">
            <w:pPr>
              <w:rPr>
                <w:sz w:val="20"/>
                <w:szCs w:val="20"/>
              </w:rPr>
            </w:pPr>
            <w:r w:rsidRPr="00D62957">
              <w:rPr>
                <w:sz w:val="20"/>
                <w:szCs w:val="20"/>
              </w:rPr>
              <w:t>17</w:t>
            </w:r>
          </w:p>
        </w:tc>
      </w:tr>
      <w:tr w:rsidR="00A374C1" w:rsidRPr="00D62957" w14:paraId="0A0D6EE1" w14:textId="77777777" w:rsidTr="00156719">
        <w:trPr>
          <w:trHeight w:val="229"/>
        </w:trPr>
        <w:tc>
          <w:tcPr>
            <w:tcW w:w="541" w:type="dxa"/>
          </w:tcPr>
          <w:p w14:paraId="014F75AC" w14:textId="77777777" w:rsidR="00A374C1" w:rsidRPr="00D62957" w:rsidRDefault="00A374C1" w:rsidP="00156719">
            <w:pPr>
              <w:rPr>
                <w:sz w:val="20"/>
                <w:szCs w:val="20"/>
              </w:rPr>
            </w:pPr>
            <w:r w:rsidRPr="00D62957">
              <w:rPr>
                <w:sz w:val="20"/>
                <w:szCs w:val="20"/>
              </w:rPr>
              <w:t>1.</w:t>
            </w:r>
          </w:p>
        </w:tc>
        <w:tc>
          <w:tcPr>
            <w:tcW w:w="532" w:type="dxa"/>
          </w:tcPr>
          <w:p w14:paraId="6061F8A3" w14:textId="77777777" w:rsidR="00A374C1" w:rsidRPr="00D62957" w:rsidRDefault="00A374C1" w:rsidP="00156719">
            <w:pPr>
              <w:rPr>
                <w:sz w:val="20"/>
                <w:szCs w:val="20"/>
              </w:rPr>
            </w:pPr>
          </w:p>
        </w:tc>
        <w:tc>
          <w:tcPr>
            <w:tcW w:w="14124" w:type="dxa"/>
            <w:gridSpan w:val="19"/>
          </w:tcPr>
          <w:p w14:paraId="298C650D" w14:textId="77777777" w:rsidR="00A374C1" w:rsidRPr="00D62957" w:rsidRDefault="00A374C1" w:rsidP="00156719">
            <w:pPr>
              <w:rPr>
                <w:sz w:val="20"/>
                <w:szCs w:val="20"/>
              </w:rPr>
            </w:pPr>
            <w:r w:rsidRPr="00D62957">
              <w:rPr>
                <w:sz w:val="20"/>
                <w:szCs w:val="20"/>
              </w:rPr>
              <w:t>Комплекс процессных мероприятий «Обеспечение деятельности Комитета по управлению муниципальным имуществом администрации Бессоновского района»</w:t>
            </w:r>
          </w:p>
        </w:tc>
      </w:tr>
      <w:tr w:rsidR="00A374C1" w:rsidRPr="00D62957" w14:paraId="5D162D08" w14:textId="77777777" w:rsidTr="00156719">
        <w:trPr>
          <w:trHeight w:val="494"/>
        </w:trPr>
        <w:tc>
          <w:tcPr>
            <w:tcW w:w="541" w:type="dxa"/>
          </w:tcPr>
          <w:p w14:paraId="40636855" w14:textId="77777777" w:rsidR="00A374C1" w:rsidRPr="00D62957" w:rsidRDefault="00A374C1" w:rsidP="00156719">
            <w:pPr>
              <w:rPr>
                <w:sz w:val="20"/>
                <w:szCs w:val="20"/>
              </w:rPr>
            </w:pPr>
          </w:p>
        </w:tc>
        <w:tc>
          <w:tcPr>
            <w:tcW w:w="9051" w:type="dxa"/>
            <w:gridSpan w:val="12"/>
          </w:tcPr>
          <w:p w14:paraId="40A6605E" w14:textId="77777777" w:rsidR="00A374C1" w:rsidRPr="00D62957" w:rsidRDefault="00A374C1" w:rsidP="00156719">
            <w:pPr>
              <w:rPr>
                <w:sz w:val="20"/>
                <w:szCs w:val="20"/>
              </w:rPr>
            </w:pPr>
            <w:proofErr w:type="gramStart"/>
            <w:r w:rsidRPr="00D62957">
              <w:rPr>
                <w:sz w:val="20"/>
                <w:szCs w:val="20"/>
              </w:rPr>
              <w:t>Ответственный</w:t>
            </w:r>
            <w:proofErr w:type="gramEnd"/>
            <w:r w:rsidRPr="00D62957">
              <w:rPr>
                <w:sz w:val="20"/>
                <w:szCs w:val="20"/>
              </w:rPr>
              <w:t xml:space="preserve"> за реализацию КУМИ администрации Бессоновского района</w:t>
            </w:r>
          </w:p>
        </w:tc>
        <w:tc>
          <w:tcPr>
            <w:tcW w:w="532" w:type="dxa"/>
          </w:tcPr>
          <w:p w14:paraId="49CBC7AC" w14:textId="77777777" w:rsidR="00A374C1" w:rsidRPr="00D62957" w:rsidRDefault="00A374C1" w:rsidP="00156719">
            <w:pPr>
              <w:rPr>
                <w:sz w:val="20"/>
                <w:szCs w:val="20"/>
              </w:rPr>
            </w:pPr>
          </w:p>
        </w:tc>
        <w:tc>
          <w:tcPr>
            <w:tcW w:w="5073" w:type="dxa"/>
            <w:gridSpan w:val="7"/>
          </w:tcPr>
          <w:p w14:paraId="29B7DCF0" w14:textId="77777777" w:rsidR="00A374C1" w:rsidRPr="00D62957" w:rsidRDefault="00A374C1" w:rsidP="00156719">
            <w:pPr>
              <w:rPr>
                <w:sz w:val="20"/>
                <w:szCs w:val="20"/>
              </w:rPr>
            </w:pPr>
            <w:r w:rsidRPr="00D62957">
              <w:rPr>
                <w:sz w:val="20"/>
                <w:szCs w:val="20"/>
              </w:rPr>
              <w:t xml:space="preserve">Срок реализации Срок реализации 2026 – 2030 </w:t>
            </w:r>
            <w:proofErr w:type="spellStart"/>
            <w:proofErr w:type="gramStart"/>
            <w:r w:rsidRPr="00D62957">
              <w:rPr>
                <w:sz w:val="20"/>
                <w:szCs w:val="20"/>
              </w:rPr>
              <w:t>гг</w:t>
            </w:r>
            <w:proofErr w:type="spellEnd"/>
            <w:proofErr w:type="gramEnd"/>
          </w:p>
          <w:p w14:paraId="0DA3B9A8" w14:textId="77777777" w:rsidR="00A374C1" w:rsidRPr="00D62957" w:rsidRDefault="00A374C1" w:rsidP="00156719">
            <w:pPr>
              <w:rPr>
                <w:sz w:val="20"/>
                <w:szCs w:val="20"/>
              </w:rPr>
            </w:pPr>
          </w:p>
        </w:tc>
      </w:tr>
      <w:tr w:rsidR="00A374C1" w:rsidRPr="00D62957" w14:paraId="23D5137D" w14:textId="77777777" w:rsidTr="00156719">
        <w:trPr>
          <w:gridAfter w:val="1"/>
          <w:wAfter w:w="22" w:type="dxa"/>
          <w:cantSplit/>
          <w:trHeight w:val="1701"/>
        </w:trPr>
        <w:tc>
          <w:tcPr>
            <w:tcW w:w="541" w:type="dxa"/>
          </w:tcPr>
          <w:p w14:paraId="36CA854A" w14:textId="77777777" w:rsidR="00A374C1" w:rsidRPr="00D62957" w:rsidRDefault="00A374C1" w:rsidP="00156719">
            <w:pPr>
              <w:rPr>
                <w:b/>
                <w:sz w:val="20"/>
                <w:szCs w:val="20"/>
              </w:rPr>
            </w:pPr>
            <w:r w:rsidRPr="00D62957">
              <w:rPr>
                <w:b/>
                <w:sz w:val="20"/>
                <w:szCs w:val="20"/>
              </w:rPr>
              <w:lastRenderedPageBreak/>
              <w:t>1.1.</w:t>
            </w:r>
          </w:p>
        </w:tc>
        <w:tc>
          <w:tcPr>
            <w:tcW w:w="1057" w:type="dxa"/>
            <w:gridSpan w:val="2"/>
          </w:tcPr>
          <w:p w14:paraId="12684B9E" w14:textId="77777777" w:rsidR="00A374C1" w:rsidRPr="00D62957" w:rsidRDefault="00A374C1" w:rsidP="00156719">
            <w:pPr>
              <w:rPr>
                <w:b/>
                <w:sz w:val="20"/>
                <w:szCs w:val="20"/>
              </w:rPr>
            </w:pPr>
            <w:r w:rsidRPr="00D62957">
              <w:rPr>
                <w:b/>
                <w:sz w:val="20"/>
                <w:szCs w:val="20"/>
              </w:rPr>
              <w:t>Задача 1</w:t>
            </w:r>
          </w:p>
        </w:tc>
        <w:tc>
          <w:tcPr>
            <w:tcW w:w="2798" w:type="dxa"/>
            <w:gridSpan w:val="2"/>
          </w:tcPr>
          <w:p w14:paraId="462996CF" w14:textId="77777777" w:rsidR="00A374C1" w:rsidRPr="00D62957" w:rsidRDefault="00A374C1" w:rsidP="00156719">
            <w:pPr>
              <w:rPr>
                <w:b/>
                <w:sz w:val="20"/>
                <w:szCs w:val="20"/>
              </w:rPr>
            </w:pPr>
            <w:r w:rsidRPr="00D62957">
              <w:rPr>
                <w:b/>
                <w:sz w:val="20"/>
                <w:szCs w:val="20"/>
              </w:rPr>
              <w:t>Обеспечение деятельности Комитета по управлению муниципальным имуществом администрации Бессоновского района</w:t>
            </w:r>
          </w:p>
        </w:tc>
        <w:tc>
          <w:tcPr>
            <w:tcW w:w="798" w:type="dxa"/>
          </w:tcPr>
          <w:p w14:paraId="448B55B2" w14:textId="77777777" w:rsidR="00A374C1" w:rsidRPr="00D62957" w:rsidRDefault="00A374C1" w:rsidP="00156719">
            <w:pPr>
              <w:rPr>
                <w:b/>
                <w:sz w:val="20"/>
                <w:szCs w:val="20"/>
              </w:rPr>
            </w:pPr>
            <w:r w:rsidRPr="00D62957">
              <w:rPr>
                <w:b/>
                <w:sz w:val="20"/>
                <w:szCs w:val="20"/>
              </w:rPr>
              <w:t>Условная единица</w:t>
            </w:r>
          </w:p>
        </w:tc>
        <w:tc>
          <w:tcPr>
            <w:tcW w:w="799" w:type="dxa"/>
          </w:tcPr>
          <w:p w14:paraId="306366FB" w14:textId="77777777" w:rsidR="00A374C1" w:rsidRPr="00D62957" w:rsidRDefault="00A374C1" w:rsidP="00156719">
            <w:pPr>
              <w:rPr>
                <w:b/>
                <w:sz w:val="20"/>
                <w:szCs w:val="20"/>
              </w:rPr>
            </w:pPr>
            <w:r w:rsidRPr="00D62957">
              <w:rPr>
                <w:b/>
                <w:sz w:val="20"/>
                <w:szCs w:val="20"/>
              </w:rPr>
              <w:t>1</w:t>
            </w:r>
          </w:p>
        </w:tc>
        <w:tc>
          <w:tcPr>
            <w:tcW w:w="532" w:type="dxa"/>
          </w:tcPr>
          <w:p w14:paraId="70727270" w14:textId="77777777" w:rsidR="00A374C1" w:rsidRPr="00D62957" w:rsidRDefault="00A374C1" w:rsidP="00156719">
            <w:pPr>
              <w:rPr>
                <w:b/>
                <w:sz w:val="20"/>
                <w:szCs w:val="20"/>
              </w:rPr>
            </w:pPr>
            <w:r w:rsidRPr="00D62957">
              <w:rPr>
                <w:b/>
                <w:sz w:val="20"/>
                <w:szCs w:val="20"/>
              </w:rPr>
              <w:t>1</w:t>
            </w:r>
          </w:p>
        </w:tc>
        <w:tc>
          <w:tcPr>
            <w:tcW w:w="532" w:type="dxa"/>
          </w:tcPr>
          <w:p w14:paraId="719D28EC" w14:textId="77777777" w:rsidR="00A374C1" w:rsidRPr="00D62957" w:rsidRDefault="00A374C1" w:rsidP="00156719">
            <w:pPr>
              <w:rPr>
                <w:b/>
                <w:sz w:val="20"/>
                <w:szCs w:val="20"/>
              </w:rPr>
            </w:pPr>
            <w:r w:rsidRPr="00D62957">
              <w:rPr>
                <w:b/>
                <w:sz w:val="20"/>
                <w:szCs w:val="20"/>
              </w:rPr>
              <w:t>1</w:t>
            </w:r>
          </w:p>
        </w:tc>
        <w:tc>
          <w:tcPr>
            <w:tcW w:w="532" w:type="dxa"/>
          </w:tcPr>
          <w:p w14:paraId="3537D7DA" w14:textId="77777777" w:rsidR="00A374C1" w:rsidRPr="00D62957" w:rsidRDefault="00A374C1" w:rsidP="00156719">
            <w:pPr>
              <w:rPr>
                <w:b/>
                <w:sz w:val="20"/>
                <w:szCs w:val="20"/>
              </w:rPr>
            </w:pPr>
            <w:r w:rsidRPr="00D62957">
              <w:rPr>
                <w:b/>
                <w:sz w:val="20"/>
                <w:szCs w:val="20"/>
              </w:rPr>
              <w:t>1</w:t>
            </w:r>
          </w:p>
        </w:tc>
        <w:tc>
          <w:tcPr>
            <w:tcW w:w="532" w:type="dxa"/>
          </w:tcPr>
          <w:p w14:paraId="3A609240" w14:textId="77777777" w:rsidR="00A374C1" w:rsidRPr="00D62957" w:rsidRDefault="00A374C1" w:rsidP="00156719">
            <w:pPr>
              <w:rPr>
                <w:b/>
                <w:sz w:val="20"/>
                <w:szCs w:val="20"/>
              </w:rPr>
            </w:pPr>
            <w:r w:rsidRPr="00D62957">
              <w:rPr>
                <w:b/>
                <w:sz w:val="20"/>
                <w:szCs w:val="20"/>
              </w:rPr>
              <w:t>1</w:t>
            </w:r>
          </w:p>
        </w:tc>
        <w:tc>
          <w:tcPr>
            <w:tcW w:w="532" w:type="dxa"/>
          </w:tcPr>
          <w:p w14:paraId="25D762BD" w14:textId="77777777" w:rsidR="00A374C1" w:rsidRPr="00D62957" w:rsidRDefault="00A374C1" w:rsidP="00156719">
            <w:pPr>
              <w:rPr>
                <w:b/>
                <w:sz w:val="20"/>
                <w:szCs w:val="20"/>
              </w:rPr>
            </w:pPr>
            <w:r w:rsidRPr="00D62957">
              <w:rPr>
                <w:b/>
                <w:sz w:val="20"/>
                <w:szCs w:val="20"/>
              </w:rPr>
              <w:t>1</w:t>
            </w:r>
          </w:p>
        </w:tc>
        <w:tc>
          <w:tcPr>
            <w:tcW w:w="932" w:type="dxa"/>
          </w:tcPr>
          <w:p w14:paraId="52F3BD0F" w14:textId="77777777" w:rsidR="00A374C1" w:rsidRPr="00D62957" w:rsidRDefault="00A374C1" w:rsidP="00156719">
            <w:pPr>
              <w:rPr>
                <w:b/>
                <w:sz w:val="20"/>
                <w:szCs w:val="20"/>
              </w:rPr>
            </w:pPr>
            <w:r w:rsidRPr="00D62957">
              <w:rPr>
                <w:b/>
                <w:sz w:val="20"/>
                <w:szCs w:val="20"/>
              </w:rPr>
              <w:t>100</w:t>
            </w:r>
          </w:p>
        </w:tc>
        <w:tc>
          <w:tcPr>
            <w:tcW w:w="532" w:type="dxa"/>
            <w:textDirection w:val="btLr"/>
          </w:tcPr>
          <w:p w14:paraId="6BA8BE77" w14:textId="77777777" w:rsidR="00A374C1" w:rsidRPr="00D62957" w:rsidRDefault="00A374C1" w:rsidP="00156719">
            <w:pPr>
              <w:ind w:left="113" w:right="113"/>
              <w:rPr>
                <w:b/>
                <w:sz w:val="20"/>
                <w:szCs w:val="20"/>
              </w:rPr>
            </w:pPr>
            <w:r w:rsidRPr="00D62957">
              <w:rPr>
                <w:b/>
                <w:sz w:val="20"/>
                <w:szCs w:val="20"/>
              </w:rPr>
              <w:t>19889,8</w:t>
            </w:r>
          </w:p>
        </w:tc>
        <w:tc>
          <w:tcPr>
            <w:tcW w:w="532" w:type="dxa"/>
            <w:textDirection w:val="btLr"/>
          </w:tcPr>
          <w:p w14:paraId="439FC926" w14:textId="77777777" w:rsidR="00A374C1" w:rsidRPr="00D62957" w:rsidRDefault="00A374C1" w:rsidP="00156719">
            <w:pPr>
              <w:ind w:left="113" w:right="113"/>
              <w:rPr>
                <w:b/>
                <w:sz w:val="20"/>
                <w:szCs w:val="20"/>
              </w:rPr>
            </w:pPr>
            <w:r w:rsidRPr="00D62957">
              <w:rPr>
                <w:b/>
                <w:sz w:val="20"/>
                <w:szCs w:val="20"/>
              </w:rPr>
              <w:t>9768,1</w:t>
            </w:r>
          </w:p>
        </w:tc>
        <w:tc>
          <w:tcPr>
            <w:tcW w:w="399" w:type="dxa"/>
            <w:textDirection w:val="btLr"/>
          </w:tcPr>
          <w:p w14:paraId="63F4A2A0" w14:textId="77777777" w:rsidR="00A374C1" w:rsidRPr="00D62957" w:rsidRDefault="00A374C1" w:rsidP="00156719">
            <w:pPr>
              <w:ind w:left="113" w:right="113"/>
              <w:rPr>
                <w:b/>
                <w:sz w:val="20"/>
                <w:szCs w:val="20"/>
              </w:rPr>
            </w:pPr>
            <w:r w:rsidRPr="00D62957">
              <w:rPr>
                <w:b/>
                <w:sz w:val="20"/>
                <w:szCs w:val="20"/>
              </w:rPr>
              <w:t>10121,7</w:t>
            </w:r>
          </w:p>
        </w:tc>
        <w:tc>
          <w:tcPr>
            <w:tcW w:w="532" w:type="dxa"/>
            <w:textDirection w:val="btLr"/>
          </w:tcPr>
          <w:p w14:paraId="3B0FBC93" w14:textId="77777777" w:rsidR="00A374C1" w:rsidRPr="00D62957" w:rsidRDefault="00A374C1" w:rsidP="00156719">
            <w:pPr>
              <w:ind w:left="113" w:right="113"/>
              <w:rPr>
                <w:b/>
                <w:sz w:val="20"/>
                <w:szCs w:val="20"/>
              </w:rPr>
            </w:pPr>
          </w:p>
        </w:tc>
        <w:tc>
          <w:tcPr>
            <w:tcW w:w="532" w:type="dxa"/>
            <w:textDirection w:val="btLr"/>
          </w:tcPr>
          <w:p w14:paraId="65C2352F" w14:textId="77777777" w:rsidR="00A374C1" w:rsidRPr="00D62957" w:rsidRDefault="00A374C1" w:rsidP="00156719">
            <w:pPr>
              <w:ind w:left="113" w:right="113"/>
              <w:rPr>
                <w:b/>
                <w:sz w:val="20"/>
                <w:szCs w:val="20"/>
              </w:rPr>
            </w:pPr>
          </w:p>
        </w:tc>
        <w:tc>
          <w:tcPr>
            <w:tcW w:w="532" w:type="dxa"/>
            <w:textDirection w:val="btLr"/>
          </w:tcPr>
          <w:p w14:paraId="667F277C" w14:textId="77777777" w:rsidR="00A374C1" w:rsidRPr="00D62957" w:rsidRDefault="00A374C1" w:rsidP="00156719">
            <w:pPr>
              <w:ind w:left="113" w:right="113"/>
              <w:rPr>
                <w:b/>
                <w:sz w:val="20"/>
                <w:szCs w:val="20"/>
              </w:rPr>
            </w:pPr>
          </w:p>
        </w:tc>
        <w:tc>
          <w:tcPr>
            <w:tcW w:w="2531" w:type="dxa"/>
          </w:tcPr>
          <w:p w14:paraId="371AB0F7" w14:textId="77777777" w:rsidR="00A374C1" w:rsidRPr="00D62957" w:rsidRDefault="00A374C1" w:rsidP="00156719">
            <w:pPr>
              <w:rPr>
                <w:b/>
                <w:sz w:val="20"/>
                <w:szCs w:val="20"/>
              </w:rPr>
            </w:pPr>
            <w:r w:rsidRPr="00D62957">
              <w:rPr>
                <w:b/>
                <w:sz w:val="20"/>
                <w:szCs w:val="20"/>
              </w:rPr>
              <w:t>1.Доля муниципальных служащих и работников, 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w:t>
            </w:r>
            <w:proofErr w:type="gramStart"/>
            <w:r w:rsidRPr="00D62957">
              <w:rPr>
                <w:b/>
                <w:sz w:val="20"/>
                <w:szCs w:val="20"/>
              </w:rPr>
              <w:t xml:space="preserve"> (%).</w:t>
            </w:r>
            <w:proofErr w:type="gramEnd"/>
          </w:p>
          <w:p w14:paraId="1603C34F" w14:textId="77777777" w:rsidR="00A374C1" w:rsidRPr="00D62957" w:rsidRDefault="00A374C1" w:rsidP="00156719">
            <w:pPr>
              <w:rPr>
                <w:b/>
                <w:sz w:val="20"/>
                <w:szCs w:val="20"/>
              </w:rPr>
            </w:pPr>
          </w:p>
          <w:p w14:paraId="29685D6E" w14:textId="77777777" w:rsidR="00A374C1" w:rsidRPr="00D62957" w:rsidRDefault="00A374C1" w:rsidP="00156719">
            <w:pPr>
              <w:rPr>
                <w:b/>
                <w:sz w:val="20"/>
                <w:szCs w:val="20"/>
              </w:rPr>
            </w:pPr>
            <w:r w:rsidRPr="00D62957">
              <w:rPr>
                <w:b/>
                <w:sz w:val="20"/>
                <w:szCs w:val="20"/>
              </w:rPr>
              <w:t>2. Своевременное и качественное размещение муниципального заказа. (Количество электронных аукционов)</w:t>
            </w:r>
          </w:p>
        </w:tc>
      </w:tr>
      <w:tr w:rsidR="00A374C1" w:rsidRPr="00D62957" w14:paraId="2FF7E658" w14:textId="77777777" w:rsidTr="00156719">
        <w:trPr>
          <w:gridAfter w:val="1"/>
          <w:wAfter w:w="10" w:type="dxa"/>
          <w:trHeight w:val="229"/>
        </w:trPr>
        <w:tc>
          <w:tcPr>
            <w:tcW w:w="541" w:type="dxa"/>
          </w:tcPr>
          <w:p w14:paraId="405963AC" w14:textId="77777777" w:rsidR="00A374C1" w:rsidRPr="00D62957" w:rsidRDefault="00A374C1" w:rsidP="00156719">
            <w:pPr>
              <w:rPr>
                <w:sz w:val="20"/>
                <w:szCs w:val="20"/>
              </w:rPr>
            </w:pPr>
            <w:r w:rsidRPr="00D62957">
              <w:rPr>
                <w:sz w:val="20"/>
                <w:szCs w:val="20"/>
              </w:rPr>
              <w:t>2</w:t>
            </w:r>
          </w:p>
        </w:tc>
        <w:tc>
          <w:tcPr>
            <w:tcW w:w="532" w:type="dxa"/>
          </w:tcPr>
          <w:p w14:paraId="40519F57" w14:textId="77777777" w:rsidR="00A374C1" w:rsidRPr="00D62957" w:rsidRDefault="00A374C1" w:rsidP="00156719">
            <w:pPr>
              <w:rPr>
                <w:sz w:val="20"/>
                <w:szCs w:val="20"/>
              </w:rPr>
            </w:pPr>
          </w:p>
        </w:tc>
        <w:tc>
          <w:tcPr>
            <w:tcW w:w="14114" w:type="dxa"/>
            <w:gridSpan w:val="18"/>
          </w:tcPr>
          <w:p w14:paraId="165AAEFD" w14:textId="77777777" w:rsidR="00A374C1" w:rsidRPr="00D62957" w:rsidRDefault="00A374C1" w:rsidP="00156719">
            <w:pPr>
              <w:rPr>
                <w:sz w:val="20"/>
                <w:szCs w:val="20"/>
              </w:rPr>
            </w:pPr>
            <w:r w:rsidRPr="00D62957">
              <w:rPr>
                <w:sz w:val="20"/>
                <w:szCs w:val="20"/>
              </w:rPr>
              <w:t>Комплекс процессных мероприятий «Управление собственностью Бессоновского района Пензенской области»</w:t>
            </w:r>
          </w:p>
        </w:tc>
      </w:tr>
      <w:tr w:rsidR="00A374C1" w:rsidRPr="00D62957" w14:paraId="3CB14AA0" w14:textId="77777777" w:rsidTr="00156719">
        <w:trPr>
          <w:gridAfter w:val="1"/>
          <w:wAfter w:w="22" w:type="dxa"/>
          <w:cantSplit/>
          <w:trHeight w:val="1144"/>
        </w:trPr>
        <w:tc>
          <w:tcPr>
            <w:tcW w:w="541" w:type="dxa"/>
          </w:tcPr>
          <w:p w14:paraId="544C8DEB" w14:textId="77777777" w:rsidR="00A374C1" w:rsidRPr="00D62957" w:rsidRDefault="00A374C1" w:rsidP="00156719">
            <w:pPr>
              <w:rPr>
                <w:b/>
                <w:sz w:val="20"/>
                <w:szCs w:val="20"/>
              </w:rPr>
            </w:pPr>
            <w:r w:rsidRPr="00D62957">
              <w:rPr>
                <w:b/>
                <w:sz w:val="20"/>
                <w:szCs w:val="20"/>
              </w:rPr>
              <w:lastRenderedPageBreak/>
              <w:t>2.1</w:t>
            </w:r>
          </w:p>
        </w:tc>
        <w:tc>
          <w:tcPr>
            <w:tcW w:w="1057" w:type="dxa"/>
            <w:gridSpan w:val="2"/>
          </w:tcPr>
          <w:p w14:paraId="17ED42F2" w14:textId="77777777" w:rsidR="00A374C1" w:rsidRPr="00D62957" w:rsidRDefault="00A374C1" w:rsidP="00156719">
            <w:pPr>
              <w:rPr>
                <w:b/>
                <w:sz w:val="20"/>
                <w:szCs w:val="20"/>
              </w:rPr>
            </w:pPr>
            <w:r w:rsidRPr="00D62957">
              <w:rPr>
                <w:b/>
                <w:sz w:val="20"/>
                <w:szCs w:val="20"/>
              </w:rPr>
              <w:t>Задача 1</w:t>
            </w:r>
          </w:p>
        </w:tc>
        <w:tc>
          <w:tcPr>
            <w:tcW w:w="2798" w:type="dxa"/>
            <w:gridSpan w:val="2"/>
          </w:tcPr>
          <w:p w14:paraId="042DF7D6" w14:textId="77777777" w:rsidR="00A374C1" w:rsidRPr="00D62957" w:rsidRDefault="00A374C1" w:rsidP="00156719">
            <w:pPr>
              <w:rPr>
                <w:b/>
                <w:sz w:val="20"/>
                <w:szCs w:val="20"/>
              </w:rPr>
            </w:pPr>
            <w:r w:rsidRPr="00D62957">
              <w:rPr>
                <w:b/>
                <w:sz w:val="20"/>
                <w:szCs w:val="20"/>
              </w:rPr>
              <w:t>Повышение эффективности управления собственностью. Содержание и обслуживание казны Бессоновского района Пензенской области</w:t>
            </w:r>
          </w:p>
        </w:tc>
        <w:tc>
          <w:tcPr>
            <w:tcW w:w="798" w:type="dxa"/>
          </w:tcPr>
          <w:p w14:paraId="72898FE0" w14:textId="77777777" w:rsidR="00A374C1" w:rsidRPr="00D62957" w:rsidRDefault="00A374C1" w:rsidP="00156719">
            <w:pPr>
              <w:rPr>
                <w:b/>
                <w:sz w:val="20"/>
                <w:szCs w:val="20"/>
              </w:rPr>
            </w:pPr>
            <w:r w:rsidRPr="00D62957">
              <w:rPr>
                <w:b/>
                <w:sz w:val="20"/>
                <w:szCs w:val="20"/>
              </w:rPr>
              <w:t>Условная единица</w:t>
            </w:r>
          </w:p>
        </w:tc>
        <w:tc>
          <w:tcPr>
            <w:tcW w:w="799" w:type="dxa"/>
          </w:tcPr>
          <w:p w14:paraId="22617AFD" w14:textId="77777777" w:rsidR="00A374C1" w:rsidRPr="00D62957" w:rsidRDefault="00A374C1" w:rsidP="00156719">
            <w:pPr>
              <w:rPr>
                <w:b/>
                <w:sz w:val="20"/>
                <w:szCs w:val="20"/>
              </w:rPr>
            </w:pPr>
            <w:r w:rsidRPr="00D62957">
              <w:rPr>
                <w:b/>
                <w:sz w:val="20"/>
                <w:szCs w:val="20"/>
              </w:rPr>
              <w:t>1</w:t>
            </w:r>
          </w:p>
        </w:tc>
        <w:tc>
          <w:tcPr>
            <w:tcW w:w="532" w:type="dxa"/>
          </w:tcPr>
          <w:p w14:paraId="10B80412" w14:textId="77777777" w:rsidR="00A374C1" w:rsidRPr="00D62957" w:rsidRDefault="00A374C1" w:rsidP="00156719">
            <w:pPr>
              <w:rPr>
                <w:b/>
                <w:sz w:val="20"/>
                <w:szCs w:val="20"/>
              </w:rPr>
            </w:pPr>
            <w:r w:rsidRPr="00D62957">
              <w:rPr>
                <w:b/>
                <w:sz w:val="20"/>
                <w:szCs w:val="20"/>
              </w:rPr>
              <w:t>1</w:t>
            </w:r>
          </w:p>
        </w:tc>
        <w:tc>
          <w:tcPr>
            <w:tcW w:w="532" w:type="dxa"/>
          </w:tcPr>
          <w:p w14:paraId="7E80D6F0" w14:textId="77777777" w:rsidR="00A374C1" w:rsidRPr="00D62957" w:rsidRDefault="00A374C1" w:rsidP="00156719">
            <w:pPr>
              <w:rPr>
                <w:b/>
                <w:sz w:val="20"/>
                <w:szCs w:val="20"/>
              </w:rPr>
            </w:pPr>
            <w:r w:rsidRPr="00D62957">
              <w:rPr>
                <w:b/>
                <w:sz w:val="20"/>
                <w:szCs w:val="20"/>
              </w:rPr>
              <w:t>1</w:t>
            </w:r>
          </w:p>
        </w:tc>
        <w:tc>
          <w:tcPr>
            <w:tcW w:w="532" w:type="dxa"/>
          </w:tcPr>
          <w:p w14:paraId="2FC2C26E" w14:textId="77777777" w:rsidR="00A374C1" w:rsidRPr="00D62957" w:rsidRDefault="00A374C1" w:rsidP="00156719">
            <w:pPr>
              <w:rPr>
                <w:b/>
                <w:sz w:val="20"/>
                <w:szCs w:val="20"/>
              </w:rPr>
            </w:pPr>
            <w:r w:rsidRPr="00D62957">
              <w:rPr>
                <w:b/>
                <w:sz w:val="20"/>
                <w:szCs w:val="20"/>
              </w:rPr>
              <w:t>1</w:t>
            </w:r>
          </w:p>
        </w:tc>
        <w:tc>
          <w:tcPr>
            <w:tcW w:w="532" w:type="dxa"/>
          </w:tcPr>
          <w:p w14:paraId="5DA9B892" w14:textId="77777777" w:rsidR="00A374C1" w:rsidRPr="00D62957" w:rsidRDefault="00A374C1" w:rsidP="00156719">
            <w:pPr>
              <w:rPr>
                <w:b/>
                <w:sz w:val="20"/>
                <w:szCs w:val="20"/>
              </w:rPr>
            </w:pPr>
            <w:r w:rsidRPr="00D62957">
              <w:rPr>
                <w:b/>
                <w:sz w:val="20"/>
                <w:szCs w:val="20"/>
              </w:rPr>
              <w:t>1</w:t>
            </w:r>
          </w:p>
        </w:tc>
        <w:tc>
          <w:tcPr>
            <w:tcW w:w="532" w:type="dxa"/>
          </w:tcPr>
          <w:p w14:paraId="531AA53C" w14:textId="77777777" w:rsidR="00A374C1" w:rsidRPr="00D62957" w:rsidRDefault="00A374C1" w:rsidP="00156719">
            <w:pPr>
              <w:rPr>
                <w:b/>
                <w:sz w:val="20"/>
                <w:szCs w:val="20"/>
              </w:rPr>
            </w:pPr>
            <w:r w:rsidRPr="00D62957">
              <w:rPr>
                <w:b/>
                <w:sz w:val="20"/>
                <w:szCs w:val="20"/>
              </w:rPr>
              <w:t>1</w:t>
            </w:r>
          </w:p>
        </w:tc>
        <w:tc>
          <w:tcPr>
            <w:tcW w:w="932" w:type="dxa"/>
          </w:tcPr>
          <w:p w14:paraId="4041D3BA" w14:textId="77777777" w:rsidR="00A374C1" w:rsidRPr="00D62957" w:rsidRDefault="00A374C1" w:rsidP="00156719">
            <w:pPr>
              <w:rPr>
                <w:b/>
                <w:sz w:val="20"/>
                <w:szCs w:val="20"/>
              </w:rPr>
            </w:pPr>
            <w:r w:rsidRPr="00D62957">
              <w:rPr>
                <w:b/>
                <w:sz w:val="20"/>
                <w:szCs w:val="20"/>
              </w:rPr>
              <w:t>10</w:t>
            </w:r>
          </w:p>
        </w:tc>
        <w:tc>
          <w:tcPr>
            <w:tcW w:w="532" w:type="dxa"/>
            <w:textDirection w:val="btLr"/>
          </w:tcPr>
          <w:p w14:paraId="386453BF" w14:textId="77777777" w:rsidR="00A374C1" w:rsidRPr="00D62957" w:rsidRDefault="00A374C1" w:rsidP="00156719">
            <w:pPr>
              <w:ind w:left="113" w:right="113"/>
              <w:rPr>
                <w:b/>
                <w:sz w:val="20"/>
                <w:szCs w:val="20"/>
              </w:rPr>
            </w:pPr>
            <w:r w:rsidRPr="00D62957">
              <w:rPr>
                <w:b/>
                <w:sz w:val="20"/>
                <w:szCs w:val="20"/>
              </w:rPr>
              <w:t>100</w:t>
            </w:r>
          </w:p>
        </w:tc>
        <w:tc>
          <w:tcPr>
            <w:tcW w:w="532" w:type="dxa"/>
            <w:textDirection w:val="btLr"/>
          </w:tcPr>
          <w:p w14:paraId="7BEDA3AB" w14:textId="77777777" w:rsidR="00A374C1" w:rsidRPr="00D62957" w:rsidRDefault="00A374C1" w:rsidP="00156719">
            <w:pPr>
              <w:ind w:left="113" w:right="113"/>
              <w:rPr>
                <w:b/>
                <w:sz w:val="20"/>
                <w:szCs w:val="20"/>
              </w:rPr>
            </w:pPr>
            <w:r w:rsidRPr="00D62957">
              <w:rPr>
                <w:b/>
                <w:sz w:val="20"/>
                <w:szCs w:val="20"/>
              </w:rPr>
              <w:t>50</w:t>
            </w:r>
          </w:p>
        </w:tc>
        <w:tc>
          <w:tcPr>
            <w:tcW w:w="399" w:type="dxa"/>
            <w:textDirection w:val="btLr"/>
          </w:tcPr>
          <w:p w14:paraId="66ACDCCB" w14:textId="77777777" w:rsidR="00A374C1" w:rsidRPr="00D62957" w:rsidRDefault="00A374C1" w:rsidP="00156719">
            <w:pPr>
              <w:ind w:left="113" w:right="113"/>
              <w:rPr>
                <w:b/>
                <w:sz w:val="20"/>
                <w:szCs w:val="20"/>
              </w:rPr>
            </w:pPr>
            <w:r w:rsidRPr="00D62957">
              <w:rPr>
                <w:b/>
                <w:sz w:val="20"/>
                <w:szCs w:val="20"/>
              </w:rPr>
              <w:t>50</w:t>
            </w:r>
          </w:p>
        </w:tc>
        <w:tc>
          <w:tcPr>
            <w:tcW w:w="532" w:type="dxa"/>
            <w:textDirection w:val="btLr"/>
          </w:tcPr>
          <w:p w14:paraId="109F3363" w14:textId="77777777" w:rsidR="00A374C1" w:rsidRPr="00D62957" w:rsidRDefault="00A374C1" w:rsidP="00156719">
            <w:pPr>
              <w:ind w:left="113" w:right="113"/>
              <w:rPr>
                <w:b/>
                <w:sz w:val="20"/>
                <w:szCs w:val="20"/>
              </w:rPr>
            </w:pPr>
          </w:p>
        </w:tc>
        <w:tc>
          <w:tcPr>
            <w:tcW w:w="532" w:type="dxa"/>
            <w:textDirection w:val="btLr"/>
          </w:tcPr>
          <w:p w14:paraId="4683160F" w14:textId="77777777" w:rsidR="00A374C1" w:rsidRPr="00D62957" w:rsidRDefault="00A374C1" w:rsidP="00156719">
            <w:pPr>
              <w:ind w:left="113" w:right="113"/>
              <w:rPr>
                <w:b/>
                <w:sz w:val="20"/>
                <w:szCs w:val="20"/>
              </w:rPr>
            </w:pPr>
          </w:p>
        </w:tc>
        <w:tc>
          <w:tcPr>
            <w:tcW w:w="532" w:type="dxa"/>
            <w:textDirection w:val="btLr"/>
          </w:tcPr>
          <w:p w14:paraId="2DF22706" w14:textId="77777777" w:rsidR="00A374C1" w:rsidRPr="00D62957" w:rsidRDefault="00A374C1" w:rsidP="00156719">
            <w:pPr>
              <w:ind w:left="113" w:right="113"/>
              <w:rPr>
                <w:b/>
                <w:sz w:val="20"/>
                <w:szCs w:val="20"/>
              </w:rPr>
            </w:pPr>
          </w:p>
        </w:tc>
        <w:tc>
          <w:tcPr>
            <w:tcW w:w="2531" w:type="dxa"/>
          </w:tcPr>
          <w:p w14:paraId="3DCFE866" w14:textId="77777777" w:rsidR="00A374C1" w:rsidRPr="00D62957" w:rsidRDefault="00A374C1" w:rsidP="00156719">
            <w:pPr>
              <w:rPr>
                <w:b/>
                <w:sz w:val="20"/>
                <w:szCs w:val="20"/>
              </w:rPr>
            </w:pPr>
            <w:r w:rsidRPr="00D62957">
              <w:rPr>
                <w:b/>
                <w:sz w:val="20"/>
                <w:szCs w:val="20"/>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p w14:paraId="6C135503" w14:textId="77777777" w:rsidR="00A374C1" w:rsidRPr="00D62957" w:rsidRDefault="00A374C1" w:rsidP="00156719">
            <w:pPr>
              <w:rPr>
                <w:b/>
                <w:sz w:val="20"/>
                <w:szCs w:val="20"/>
              </w:rPr>
            </w:pPr>
            <w:r w:rsidRPr="00D62957">
              <w:rPr>
                <w:b/>
                <w:sz w:val="20"/>
                <w:szCs w:val="20"/>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r>
      <w:tr w:rsidR="00A374C1" w:rsidRPr="00D62957" w14:paraId="4336F1B3" w14:textId="77777777" w:rsidTr="00156719">
        <w:trPr>
          <w:gridAfter w:val="1"/>
          <w:wAfter w:w="22" w:type="dxa"/>
          <w:cantSplit/>
          <w:trHeight w:val="704"/>
        </w:trPr>
        <w:tc>
          <w:tcPr>
            <w:tcW w:w="541" w:type="dxa"/>
          </w:tcPr>
          <w:p w14:paraId="7888C3BF" w14:textId="77777777" w:rsidR="00A374C1" w:rsidRPr="00D62957" w:rsidRDefault="00A374C1" w:rsidP="00156719">
            <w:pPr>
              <w:rPr>
                <w:sz w:val="20"/>
                <w:szCs w:val="20"/>
              </w:rPr>
            </w:pPr>
          </w:p>
        </w:tc>
        <w:tc>
          <w:tcPr>
            <w:tcW w:w="1057" w:type="dxa"/>
            <w:gridSpan w:val="2"/>
          </w:tcPr>
          <w:p w14:paraId="31CA7E9C"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4067E2D7" w14:textId="77777777" w:rsidR="00A374C1" w:rsidRPr="00D62957" w:rsidRDefault="00A374C1" w:rsidP="00156719">
            <w:pPr>
              <w:rPr>
                <w:i/>
                <w:sz w:val="20"/>
                <w:szCs w:val="20"/>
              </w:rPr>
            </w:pPr>
            <w:r w:rsidRPr="00D62957">
              <w:rPr>
                <w:i/>
                <w:sz w:val="20"/>
                <w:szCs w:val="20"/>
              </w:rPr>
              <w:t>Содержание и обслуживание казны Бессоновского района Пензенской области</w:t>
            </w:r>
          </w:p>
        </w:tc>
        <w:tc>
          <w:tcPr>
            <w:tcW w:w="798" w:type="dxa"/>
          </w:tcPr>
          <w:p w14:paraId="6C762679"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0BAEDE08" w14:textId="77777777" w:rsidR="00A374C1" w:rsidRPr="00D62957" w:rsidRDefault="00A374C1" w:rsidP="00156719">
            <w:pPr>
              <w:rPr>
                <w:i/>
                <w:sz w:val="20"/>
                <w:szCs w:val="20"/>
              </w:rPr>
            </w:pPr>
          </w:p>
        </w:tc>
        <w:tc>
          <w:tcPr>
            <w:tcW w:w="532" w:type="dxa"/>
          </w:tcPr>
          <w:p w14:paraId="4E8885F0" w14:textId="77777777" w:rsidR="00A374C1" w:rsidRPr="00D62957" w:rsidRDefault="00A374C1" w:rsidP="00156719">
            <w:pPr>
              <w:rPr>
                <w:i/>
                <w:sz w:val="20"/>
                <w:szCs w:val="20"/>
              </w:rPr>
            </w:pPr>
          </w:p>
        </w:tc>
        <w:tc>
          <w:tcPr>
            <w:tcW w:w="532" w:type="dxa"/>
          </w:tcPr>
          <w:p w14:paraId="66872865" w14:textId="77777777" w:rsidR="00A374C1" w:rsidRPr="00D62957" w:rsidRDefault="00A374C1" w:rsidP="00156719">
            <w:pPr>
              <w:rPr>
                <w:i/>
                <w:sz w:val="20"/>
                <w:szCs w:val="20"/>
              </w:rPr>
            </w:pPr>
          </w:p>
        </w:tc>
        <w:tc>
          <w:tcPr>
            <w:tcW w:w="532" w:type="dxa"/>
          </w:tcPr>
          <w:p w14:paraId="6A258D38" w14:textId="77777777" w:rsidR="00A374C1" w:rsidRPr="00D62957" w:rsidRDefault="00A374C1" w:rsidP="00156719">
            <w:pPr>
              <w:rPr>
                <w:i/>
                <w:sz w:val="20"/>
                <w:szCs w:val="20"/>
              </w:rPr>
            </w:pPr>
          </w:p>
        </w:tc>
        <w:tc>
          <w:tcPr>
            <w:tcW w:w="532" w:type="dxa"/>
          </w:tcPr>
          <w:p w14:paraId="3DA79814" w14:textId="77777777" w:rsidR="00A374C1" w:rsidRPr="00D62957" w:rsidRDefault="00A374C1" w:rsidP="00156719">
            <w:pPr>
              <w:rPr>
                <w:i/>
                <w:sz w:val="20"/>
                <w:szCs w:val="20"/>
              </w:rPr>
            </w:pPr>
          </w:p>
        </w:tc>
        <w:tc>
          <w:tcPr>
            <w:tcW w:w="532" w:type="dxa"/>
          </w:tcPr>
          <w:p w14:paraId="6181FEF8" w14:textId="77777777" w:rsidR="00A374C1" w:rsidRPr="00D62957" w:rsidRDefault="00A374C1" w:rsidP="00156719">
            <w:pPr>
              <w:rPr>
                <w:i/>
                <w:sz w:val="20"/>
                <w:szCs w:val="20"/>
              </w:rPr>
            </w:pPr>
          </w:p>
        </w:tc>
        <w:tc>
          <w:tcPr>
            <w:tcW w:w="932" w:type="dxa"/>
          </w:tcPr>
          <w:p w14:paraId="531F69C7" w14:textId="77777777" w:rsidR="00A374C1" w:rsidRPr="00D62957" w:rsidRDefault="00A374C1" w:rsidP="00156719">
            <w:pPr>
              <w:rPr>
                <w:i/>
                <w:sz w:val="20"/>
                <w:szCs w:val="20"/>
              </w:rPr>
            </w:pPr>
          </w:p>
        </w:tc>
        <w:tc>
          <w:tcPr>
            <w:tcW w:w="532" w:type="dxa"/>
            <w:textDirection w:val="btLr"/>
          </w:tcPr>
          <w:p w14:paraId="7729D088" w14:textId="77777777" w:rsidR="00A374C1" w:rsidRPr="00D62957" w:rsidRDefault="00A374C1" w:rsidP="00156719">
            <w:pPr>
              <w:ind w:left="113" w:right="113"/>
              <w:rPr>
                <w:i/>
                <w:sz w:val="20"/>
                <w:szCs w:val="20"/>
              </w:rPr>
            </w:pPr>
          </w:p>
        </w:tc>
        <w:tc>
          <w:tcPr>
            <w:tcW w:w="532" w:type="dxa"/>
            <w:textDirection w:val="btLr"/>
          </w:tcPr>
          <w:p w14:paraId="1A31D810" w14:textId="77777777" w:rsidR="00A374C1" w:rsidRPr="00D62957" w:rsidRDefault="00A374C1" w:rsidP="00156719">
            <w:pPr>
              <w:ind w:left="113" w:right="113"/>
              <w:rPr>
                <w:i/>
                <w:sz w:val="20"/>
                <w:szCs w:val="20"/>
              </w:rPr>
            </w:pPr>
            <w:r w:rsidRPr="00D62957">
              <w:rPr>
                <w:i/>
                <w:sz w:val="20"/>
                <w:szCs w:val="20"/>
              </w:rPr>
              <w:t>30</w:t>
            </w:r>
          </w:p>
        </w:tc>
        <w:tc>
          <w:tcPr>
            <w:tcW w:w="399" w:type="dxa"/>
            <w:textDirection w:val="btLr"/>
          </w:tcPr>
          <w:p w14:paraId="053A8B99" w14:textId="77777777" w:rsidR="00A374C1" w:rsidRPr="00D62957" w:rsidRDefault="00A374C1" w:rsidP="00156719">
            <w:pPr>
              <w:ind w:left="113" w:right="113"/>
              <w:rPr>
                <w:i/>
                <w:sz w:val="20"/>
                <w:szCs w:val="20"/>
              </w:rPr>
            </w:pPr>
            <w:r w:rsidRPr="00D62957">
              <w:rPr>
                <w:i/>
                <w:sz w:val="20"/>
                <w:szCs w:val="20"/>
              </w:rPr>
              <w:t>30</w:t>
            </w:r>
          </w:p>
        </w:tc>
        <w:tc>
          <w:tcPr>
            <w:tcW w:w="532" w:type="dxa"/>
            <w:textDirection w:val="btLr"/>
          </w:tcPr>
          <w:p w14:paraId="320A1F62" w14:textId="77777777" w:rsidR="00A374C1" w:rsidRPr="00D62957" w:rsidRDefault="00A374C1" w:rsidP="00156719">
            <w:pPr>
              <w:ind w:left="113" w:right="113"/>
              <w:rPr>
                <w:i/>
                <w:sz w:val="20"/>
                <w:szCs w:val="20"/>
              </w:rPr>
            </w:pPr>
          </w:p>
        </w:tc>
        <w:tc>
          <w:tcPr>
            <w:tcW w:w="532" w:type="dxa"/>
            <w:textDirection w:val="btLr"/>
          </w:tcPr>
          <w:p w14:paraId="4962D249" w14:textId="77777777" w:rsidR="00A374C1" w:rsidRPr="00D62957" w:rsidRDefault="00A374C1" w:rsidP="00156719">
            <w:pPr>
              <w:ind w:left="113" w:right="113"/>
              <w:rPr>
                <w:i/>
                <w:sz w:val="20"/>
                <w:szCs w:val="20"/>
              </w:rPr>
            </w:pPr>
          </w:p>
        </w:tc>
        <w:tc>
          <w:tcPr>
            <w:tcW w:w="532" w:type="dxa"/>
            <w:textDirection w:val="btLr"/>
          </w:tcPr>
          <w:p w14:paraId="6F2A12A2" w14:textId="77777777" w:rsidR="00A374C1" w:rsidRPr="00D62957" w:rsidRDefault="00A374C1" w:rsidP="00156719">
            <w:pPr>
              <w:ind w:left="113" w:right="113"/>
              <w:rPr>
                <w:i/>
                <w:sz w:val="20"/>
                <w:szCs w:val="20"/>
              </w:rPr>
            </w:pPr>
          </w:p>
        </w:tc>
        <w:tc>
          <w:tcPr>
            <w:tcW w:w="2531" w:type="dxa"/>
          </w:tcPr>
          <w:p w14:paraId="3C19C212" w14:textId="77777777" w:rsidR="00A374C1" w:rsidRPr="00D62957" w:rsidRDefault="00A374C1" w:rsidP="00156719">
            <w:pPr>
              <w:rPr>
                <w:i/>
                <w:sz w:val="20"/>
                <w:szCs w:val="20"/>
              </w:rPr>
            </w:pPr>
          </w:p>
        </w:tc>
      </w:tr>
      <w:tr w:rsidR="00A374C1" w:rsidRPr="00D62957" w14:paraId="1B45C9E1" w14:textId="77777777" w:rsidTr="00156719">
        <w:trPr>
          <w:gridAfter w:val="1"/>
          <w:wAfter w:w="22" w:type="dxa"/>
          <w:cantSplit/>
          <w:trHeight w:val="691"/>
        </w:trPr>
        <w:tc>
          <w:tcPr>
            <w:tcW w:w="541" w:type="dxa"/>
          </w:tcPr>
          <w:p w14:paraId="2DE32C9B" w14:textId="77777777" w:rsidR="00A374C1" w:rsidRPr="00D62957" w:rsidRDefault="00A374C1" w:rsidP="00156719">
            <w:pPr>
              <w:rPr>
                <w:sz w:val="20"/>
                <w:szCs w:val="20"/>
              </w:rPr>
            </w:pPr>
          </w:p>
        </w:tc>
        <w:tc>
          <w:tcPr>
            <w:tcW w:w="1057" w:type="dxa"/>
            <w:gridSpan w:val="2"/>
          </w:tcPr>
          <w:p w14:paraId="7F330235"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62E8AB88" w14:textId="77777777" w:rsidR="00A374C1" w:rsidRPr="00D62957" w:rsidRDefault="00A374C1" w:rsidP="00156719">
            <w:pPr>
              <w:rPr>
                <w:i/>
                <w:sz w:val="20"/>
                <w:szCs w:val="20"/>
              </w:rPr>
            </w:pPr>
            <w:r w:rsidRPr="00D62957">
              <w:rPr>
                <w:i/>
                <w:sz w:val="20"/>
                <w:szCs w:val="20"/>
              </w:rPr>
              <w:t>Содержание бесхозяйного имущества в период признания права собственности на него</w:t>
            </w:r>
          </w:p>
        </w:tc>
        <w:tc>
          <w:tcPr>
            <w:tcW w:w="798" w:type="dxa"/>
          </w:tcPr>
          <w:p w14:paraId="1309590D"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68A9F6A0" w14:textId="77777777" w:rsidR="00A374C1" w:rsidRPr="00D62957" w:rsidRDefault="00A374C1" w:rsidP="00156719">
            <w:pPr>
              <w:rPr>
                <w:i/>
                <w:sz w:val="20"/>
                <w:szCs w:val="20"/>
              </w:rPr>
            </w:pPr>
          </w:p>
        </w:tc>
        <w:tc>
          <w:tcPr>
            <w:tcW w:w="532" w:type="dxa"/>
          </w:tcPr>
          <w:p w14:paraId="5B674D16" w14:textId="77777777" w:rsidR="00A374C1" w:rsidRPr="00D62957" w:rsidRDefault="00A374C1" w:rsidP="00156719">
            <w:pPr>
              <w:rPr>
                <w:i/>
                <w:sz w:val="20"/>
                <w:szCs w:val="20"/>
              </w:rPr>
            </w:pPr>
          </w:p>
        </w:tc>
        <w:tc>
          <w:tcPr>
            <w:tcW w:w="532" w:type="dxa"/>
          </w:tcPr>
          <w:p w14:paraId="25053397" w14:textId="77777777" w:rsidR="00A374C1" w:rsidRPr="00D62957" w:rsidRDefault="00A374C1" w:rsidP="00156719">
            <w:pPr>
              <w:rPr>
                <w:i/>
                <w:sz w:val="20"/>
                <w:szCs w:val="20"/>
              </w:rPr>
            </w:pPr>
          </w:p>
        </w:tc>
        <w:tc>
          <w:tcPr>
            <w:tcW w:w="532" w:type="dxa"/>
          </w:tcPr>
          <w:p w14:paraId="5398DF3A" w14:textId="77777777" w:rsidR="00A374C1" w:rsidRPr="00D62957" w:rsidRDefault="00A374C1" w:rsidP="00156719">
            <w:pPr>
              <w:rPr>
                <w:i/>
                <w:sz w:val="20"/>
                <w:szCs w:val="20"/>
              </w:rPr>
            </w:pPr>
          </w:p>
        </w:tc>
        <w:tc>
          <w:tcPr>
            <w:tcW w:w="532" w:type="dxa"/>
          </w:tcPr>
          <w:p w14:paraId="2AB896D4" w14:textId="77777777" w:rsidR="00A374C1" w:rsidRPr="00D62957" w:rsidRDefault="00A374C1" w:rsidP="00156719">
            <w:pPr>
              <w:rPr>
                <w:i/>
                <w:sz w:val="20"/>
                <w:szCs w:val="20"/>
              </w:rPr>
            </w:pPr>
          </w:p>
        </w:tc>
        <w:tc>
          <w:tcPr>
            <w:tcW w:w="532" w:type="dxa"/>
          </w:tcPr>
          <w:p w14:paraId="067F05EE" w14:textId="77777777" w:rsidR="00A374C1" w:rsidRPr="00D62957" w:rsidRDefault="00A374C1" w:rsidP="00156719">
            <w:pPr>
              <w:rPr>
                <w:i/>
                <w:sz w:val="20"/>
                <w:szCs w:val="20"/>
              </w:rPr>
            </w:pPr>
          </w:p>
        </w:tc>
        <w:tc>
          <w:tcPr>
            <w:tcW w:w="932" w:type="dxa"/>
          </w:tcPr>
          <w:p w14:paraId="521336CE" w14:textId="77777777" w:rsidR="00A374C1" w:rsidRPr="00D62957" w:rsidRDefault="00A374C1" w:rsidP="00156719">
            <w:pPr>
              <w:rPr>
                <w:i/>
                <w:sz w:val="20"/>
                <w:szCs w:val="20"/>
              </w:rPr>
            </w:pPr>
          </w:p>
        </w:tc>
        <w:tc>
          <w:tcPr>
            <w:tcW w:w="532" w:type="dxa"/>
            <w:textDirection w:val="btLr"/>
          </w:tcPr>
          <w:p w14:paraId="462A5148" w14:textId="77777777" w:rsidR="00A374C1" w:rsidRPr="00D62957" w:rsidRDefault="00A374C1" w:rsidP="00156719">
            <w:pPr>
              <w:ind w:left="113" w:right="113"/>
              <w:rPr>
                <w:i/>
                <w:sz w:val="20"/>
                <w:szCs w:val="20"/>
              </w:rPr>
            </w:pPr>
          </w:p>
        </w:tc>
        <w:tc>
          <w:tcPr>
            <w:tcW w:w="532" w:type="dxa"/>
            <w:textDirection w:val="btLr"/>
          </w:tcPr>
          <w:p w14:paraId="607D05D4" w14:textId="77777777" w:rsidR="00A374C1" w:rsidRPr="00D62957" w:rsidRDefault="00A374C1" w:rsidP="00156719">
            <w:pPr>
              <w:ind w:left="113" w:right="113"/>
              <w:rPr>
                <w:i/>
                <w:sz w:val="20"/>
                <w:szCs w:val="20"/>
              </w:rPr>
            </w:pPr>
            <w:r w:rsidRPr="00D62957">
              <w:rPr>
                <w:i/>
                <w:sz w:val="20"/>
                <w:szCs w:val="20"/>
              </w:rPr>
              <w:t>20</w:t>
            </w:r>
          </w:p>
        </w:tc>
        <w:tc>
          <w:tcPr>
            <w:tcW w:w="399" w:type="dxa"/>
            <w:textDirection w:val="btLr"/>
          </w:tcPr>
          <w:p w14:paraId="37558B94" w14:textId="77777777" w:rsidR="00A374C1" w:rsidRPr="00D62957" w:rsidRDefault="00A374C1" w:rsidP="00156719">
            <w:pPr>
              <w:ind w:left="113" w:right="113"/>
              <w:rPr>
                <w:i/>
                <w:sz w:val="20"/>
                <w:szCs w:val="20"/>
              </w:rPr>
            </w:pPr>
            <w:r w:rsidRPr="00D62957">
              <w:rPr>
                <w:i/>
                <w:sz w:val="20"/>
                <w:szCs w:val="20"/>
              </w:rPr>
              <w:t>20</w:t>
            </w:r>
          </w:p>
        </w:tc>
        <w:tc>
          <w:tcPr>
            <w:tcW w:w="532" w:type="dxa"/>
            <w:textDirection w:val="btLr"/>
          </w:tcPr>
          <w:p w14:paraId="67D88661" w14:textId="77777777" w:rsidR="00A374C1" w:rsidRPr="00D62957" w:rsidRDefault="00A374C1" w:rsidP="00156719">
            <w:pPr>
              <w:ind w:left="113" w:right="113"/>
              <w:rPr>
                <w:i/>
                <w:sz w:val="20"/>
                <w:szCs w:val="20"/>
              </w:rPr>
            </w:pPr>
          </w:p>
        </w:tc>
        <w:tc>
          <w:tcPr>
            <w:tcW w:w="532" w:type="dxa"/>
            <w:textDirection w:val="btLr"/>
          </w:tcPr>
          <w:p w14:paraId="78A81A5E" w14:textId="77777777" w:rsidR="00A374C1" w:rsidRPr="00D62957" w:rsidRDefault="00A374C1" w:rsidP="00156719">
            <w:pPr>
              <w:ind w:left="113" w:right="113"/>
              <w:rPr>
                <w:i/>
                <w:sz w:val="20"/>
                <w:szCs w:val="20"/>
              </w:rPr>
            </w:pPr>
          </w:p>
        </w:tc>
        <w:tc>
          <w:tcPr>
            <w:tcW w:w="532" w:type="dxa"/>
            <w:textDirection w:val="btLr"/>
          </w:tcPr>
          <w:p w14:paraId="64086DE6" w14:textId="77777777" w:rsidR="00A374C1" w:rsidRPr="00D62957" w:rsidRDefault="00A374C1" w:rsidP="00156719">
            <w:pPr>
              <w:ind w:left="113" w:right="113"/>
              <w:rPr>
                <w:i/>
                <w:sz w:val="20"/>
                <w:szCs w:val="20"/>
              </w:rPr>
            </w:pPr>
          </w:p>
        </w:tc>
        <w:tc>
          <w:tcPr>
            <w:tcW w:w="2531" w:type="dxa"/>
          </w:tcPr>
          <w:p w14:paraId="326D042C" w14:textId="77777777" w:rsidR="00A374C1" w:rsidRPr="00D62957" w:rsidRDefault="00A374C1" w:rsidP="00156719">
            <w:pPr>
              <w:rPr>
                <w:i/>
                <w:sz w:val="20"/>
                <w:szCs w:val="20"/>
              </w:rPr>
            </w:pPr>
          </w:p>
        </w:tc>
      </w:tr>
      <w:tr w:rsidR="00A374C1" w:rsidRPr="00D62957" w14:paraId="23AE092A" w14:textId="77777777" w:rsidTr="00156719">
        <w:trPr>
          <w:gridAfter w:val="1"/>
          <w:wAfter w:w="22" w:type="dxa"/>
          <w:cantSplit/>
          <w:trHeight w:val="1144"/>
        </w:trPr>
        <w:tc>
          <w:tcPr>
            <w:tcW w:w="541" w:type="dxa"/>
          </w:tcPr>
          <w:p w14:paraId="5F5E7190" w14:textId="77777777" w:rsidR="00A374C1" w:rsidRPr="00D62957" w:rsidRDefault="00A374C1" w:rsidP="00156719">
            <w:pPr>
              <w:rPr>
                <w:b/>
                <w:sz w:val="20"/>
                <w:szCs w:val="20"/>
              </w:rPr>
            </w:pPr>
            <w:r w:rsidRPr="00D62957">
              <w:rPr>
                <w:b/>
                <w:sz w:val="20"/>
                <w:szCs w:val="20"/>
              </w:rPr>
              <w:lastRenderedPageBreak/>
              <w:t>2.2</w:t>
            </w:r>
          </w:p>
        </w:tc>
        <w:tc>
          <w:tcPr>
            <w:tcW w:w="1057" w:type="dxa"/>
            <w:gridSpan w:val="2"/>
          </w:tcPr>
          <w:p w14:paraId="45377D53" w14:textId="77777777" w:rsidR="00A374C1" w:rsidRPr="00D62957" w:rsidRDefault="00A374C1" w:rsidP="00156719">
            <w:pPr>
              <w:rPr>
                <w:b/>
                <w:sz w:val="20"/>
                <w:szCs w:val="20"/>
              </w:rPr>
            </w:pPr>
            <w:r w:rsidRPr="00D62957">
              <w:rPr>
                <w:b/>
                <w:sz w:val="20"/>
                <w:szCs w:val="20"/>
              </w:rPr>
              <w:t>Задача 2</w:t>
            </w:r>
          </w:p>
        </w:tc>
        <w:tc>
          <w:tcPr>
            <w:tcW w:w="2798" w:type="dxa"/>
            <w:gridSpan w:val="2"/>
          </w:tcPr>
          <w:p w14:paraId="7CCFB516" w14:textId="77777777" w:rsidR="00A374C1" w:rsidRPr="00D62957" w:rsidRDefault="00A374C1" w:rsidP="00156719">
            <w:pPr>
              <w:rPr>
                <w:b/>
                <w:sz w:val="20"/>
                <w:szCs w:val="20"/>
              </w:rPr>
            </w:pPr>
            <w:r w:rsidRPr="00D62957">
              <w:rPr>
                <w:b/>
                <w:sz w:val="20"/>
                <w:szCs w:val="20"/>
              </w:rPr>
              <w:t>Достижение оптимального состава и структуры муниципального имущества</w:t>
            </w:r>
          </w:p>
        </w:tc>
        <w:tc>
          <w:tcPr>
            <w:tcW w:w="798" w:type="dxa"/>
          </w:tcPr>
          <w:p w14:paraId="47630853" w14:textId="77777777" w:rsidR="00A374C1" w:rsidRPr="00D62957" w:rsidRDefault="00A374C1" w:rsidP="00156719">
            <w:pPr>
              <w:rPr>
                <w:b/>
                <w:i/>
                <w:sz w:val="20"/>
                <w:szCs w:val="20"/>
              </w:rPr>
            </w:pPr>
            <w:r w:rsidRPr="00D62957">
              <w:rPr>
                <w:b/>
                <w:i/>
                <w:sz w:val="20"/>
                <w:szCs w:val="20"/>
              </w:rPr>
              <w:t>Условная единица</w:t>
            </w:r>
          </w:p>
        </w:tc>
        <w:tc>
          <w:tcPr>
            <w:tcW w:w="799" w:type="dxa"/>
          </w:tcPr>
          <w:p w14:paraId="3D433164" w14:textId="77777777" w:rsidR="00A374C1" w:rsidRPr="00D62957" w:rsidRDefault="00A374C1" w:rsidP="00156719">
            <w:pPr>
              <w:rPr>
                <w:b/>
                <w:sz w:val="20"/>
                <w:szCs w:val="20"/>
              </w:rPr>
            </w:pPr>
            <w:r w:rsidRPr="00D62957">
              <w:rPr>
                <w:b/>
                <w:sz w:val="20"/>
                <w:szCs w:val="20"/>
              </w:rPr>
              <w:t>1</w:t>
            </w:r>
          </w:p>
        </w:tc>
        <w:tc>
          <w:tcPr>
            <w:tcW w:w="532" w:type="dxa"/>
          </w:tcPr>
          <w:p w14:paraId="55CAAFFB" w14:textId="77777777" w:rsidR="00A374C1" w:rsidRPr="00D62957" w:rsidRDefault="00A374C1" w:rsidP="00156719">
            <w:pPr>
              <w:rPr>
                <w:b/>
                <w:sz w:val="20"/>
                <w:szCs w:val="20"/>
              </w:rPr>
            </w:pPr>
            <w:r w:rsidRPr="00D62957">
              <w:rPr>
                <w:b/>
                <w:sz w:val="20"/>
                <w:szCs w:val="20"/>
              </w:rPr>
              <w:t>1</w:t>
            </w:r>
          </w:p>
        </w:tc>
        <w:tc>
          <w:tcPr>
            <w:tcW w:w="532" w:type="dxa"/>
          </w:tcPr>
          <w:p w14:paraId="5BCE042D" w14:textId="77777777" w:rsidR="00A374C1" w:rsidRPr="00D62957" w:rsidRDefault="00A374C1" w:rsidP="00156719">
            <w:pPr>
              <w:rPr>
                <w:b/>
                <w:sz w:val="20"/>
                <w:szCs w:val="20"/>
              </w:rPr>
            </w:pPr>
            <w:r w:rsidRPr="00D62957">
              <w:rPr>
                <w:b/>
                <w:sz w:val="20"/>
                <w:szCs w:val="20"/>
              </w:rPr>
              <w:t>1</w:t>
            </w:r>
          </w:p>
        </w:tc>
        <w:tc>
          <w:tcPr>
            <w:tcW w:w="532" w:type="dxa"/>
          </w:tcPr>
          <w:p w14:paraId="098323F1" w14:textId="77777777" w:rsidR="00A374C1" w:rsidRPr="00D62957" w:rsidRDefault="00A374C1" w:rsidP="00156719">
            <w:pPr>
              <w:rPr>
                <w:b/>
                <w:sz w:val="20"/>
                <w:szCs w:val="20"/>
              </w:rPr>
            </w:pPr>
            <w:r w:rsidRPr="00D62957">
              <w:rPr>
                <w:b/>
                <w:sz w:val="20"/>
                <w:szCs w:val="20"/>
              </w:rPr>
              <w:t>1</w:t>
            </w:r>
          </w:p>
        </w:tc>
        <w:tc>
          <w:tcPr>
            <w:tcW w:w="532" w:type="dxa"/>
          </w:tcPr>
          <w:p w14:paraId="0706961E" w14:textId="77777777" w:rsidR="00A374C1" w:rsidRPr="00D62957" w:rsidRDefault="00A374C1" w:rsidP="00156719">
            <w:pPr>
              <w:rPr>
                <w:b/>
                <w:sz w:val="20"/>
                <w:szCs w:val="20"/>
              </w:rPr>
            </w:pPr>
            <w:r w:rsidRPr="00D62957">
              <w:rPr>
                <w:b/>
                <w:sz w:val="20"/>
                <w:szCs w:val="20"/>
              </w:rPr>
              <w:t>1</w:t>
            </w:r>
          </w:p>
        </w:tc>
        <w:tc>
          <w:tcPr>
            <w:tcW w:w="532" w:type="dxa"/>
          </w:tcPr>
          <w:p w14:paraId="22B9ADE7" w14:textId="77777777" w:rsidR="00A374C1" w:rsidRPr="00D62957" w:rsidRDefault="00A374C1" w:rsidP="00156719">
            <w:pPr>
              <w:rPr>
                <w:b/>
                <w:sz w:val="20"/>
                <w:szCs w:val="20"/>
              </w:rPr>
            </w:pPr>
            <w:r w:rsidRPr="00D62957">
              <w:rPr>
                <w:b/>
                <w:sz w:val="20"/>
                <w:szCs w:val="20"/>
              </w:rPr>
              <w:t>1</w:t>
            </w:r>
          </w:p>
        </w:tc>
        <w:tc>
          <w:tcPr>
            <w:tcW w:w="932" w:type="dxa"/>
          </w:tcPr>
          <w:p w14:paraId="485148D0" w14:textId="77777777" w:rsidR="00A374C1" w:rsidRPr="00D62957" w:rsidRDefault="00A374C1" w:rsidP="00156719">
            <w:pPr>
              <w:rPr>
                <w:b/>
                <w:sz w:val="20"/>
                <w:szCs w:val="20"/>
              </w:rPr>
            </w:pPr>
            <w:r w:rsidRPr="00D62957">
              <w:rPr>
                <w:b/>
                <w:sz w:val="20"/>
                <w:szCs w:val="20"/>
              </w:rPr>
              <w:t>20</w:t>
            </w:r>
          </w:p>
        </w:tc>
        <w:tc>
          <w:tcPr>
            <w:tcW w:w="532" w:type="dxa"/>
            <w:textDirection w:val="btLr"/>
          </w:tcPr>
          <w:p w14:paraId="716341DB" w14:textId="77777777" w:rsidR="00A374C1" w:rsidRPr="00D62957" w:rsidRDefault="00A374C1" w:rsidP="00156719">
            <w:pPr>
              <w:ind w:left="113" w:right="113"/>
              <w:rPr>
                <w:b/>
                <w:sz w:val="20"/>
                <w:szCs w:val="20"/>
              </w:rPr>
            </w:pPr>
            <w:r w:rsidRPr="00D62957">
              <w:rPr>
                <w:b/>
                <w:sz w:val="20"/>
                <w:szCs w:val="20"/>
              </w:rPr>
              <w:t>200</w:t>
            </w:r>
          </w:p>
        </w:tc>
        <w:tc>
          <w:tcPr>
            <w:tcW w:w="532" w:type="dxa"/>
            <w:textDirection w:val="btLr"/>
          </w:tcPr>
          <w:p w14:paraId="07E256CA" w14:textId="77777777" w:rsidR="00A374C1" w:rsidRPr="00D62957" w:rsidRDefault="00A374C1" w:rsidP="00156719">
            <w:pPr>
              <w:ind w:left="113" w:right="113"/>
              <w:rPr>
                <w:b/>
                <w:sz w:val="20"/>
                <w:szCs w:val="20"/>
              </w:rPr>
            </w:pPr>
            <w:r w:rsidRPr="00D62957">
              <w:rPr>
                <w:b/>
                <w:sz w:val="20"/>
                <w:szCs w:val="20"/>
              </w:rPr>
              <w:t>100</w:t>
            </w:r>
          </w:p>
        </w:tc>
        <w:tc>
          <w:tcPr>
            <w:tcW w:w="399" w:type="dxa"/>
            <w:textDirection w:val="btLr"/>
          </w:tcPr>
          <w:p w14:paraId="112829F9" w14:textId="77777777" w:rsidR="00A374C1" w:rsidRPr="00D62957" w:rsidRDefault="00A374C1" w:rsidP="00156719">
            <w:pPr>
              <w:ind w:left="113" w:right="113"/>
              <w:rPr>
                <w:b/>
                <w:sz w:val="20"/>
                <w:szCs w:val="20"/>
              </w:rPr>
            </w:pPr>
            <w:r w:rsidRPr="00D62957">
              <w:rPr>
                <w:b/>
                <w:sz w:val="20"/>
                <w:szCs w:val="20"/>
              </w:rPr>
              <w:t>100</w:t>
            </w:r>
          </w:p>
        </w:tc>
        <w:tc>
          <w:tcPr>
            <w:tcW w:w="532" w:type="dxa"/>
            <w:textDirection w:val="btLr"/>
          </w:tcPr>
          <w:p w14:paraId="4CDEFDD6" w14:textId="77777777" w:rsidR="00A374C1" w:rsidRPr="00D62957" w:rsidRDefault="00A374C1" w:rsidP="00156719">
            <w:pPr>
              <w:ind w:left="113" w:right="113"/>
              <w:rPr>
                <w:b/>
                <w:sz w:val="20"/>
                <w:szCs w:val="20"/>
              </w:rPr>
            </w:pPr>
          </w:p>
        </w:tc>
        <w:tc>
          <w:tcPr>
            <w:tcW w:w="532" w:type="dxa"/>
            <w:textDirection w:val="btLr"/>
          </w:tcPr>
          <w:p w14:paraId="21BCE66B" w14:textId="77777777" w:rsidR="00A374C1" w:rsidRPr="00D62957" w:rsidRDefault="00A374C1" w:rsidP="00156719">
            <w:pPr>
              <w:ind w:left="113" w:right="113"/>
              <w:rPr>
                <w:b/>
                <w:sz w:val="20"/>
                <w:szCs w:val="20"/>
              </w:rPr>
            </w:pPr>
          </w:p>
        </w:tc>
        <w:tc>
          <w:tcPr>
            <w:tcW w:w="532" w:type="dxa"/>
            <w:textDirection w:val="btLr"/>
          </w:tcPr>
          <w:p w14:paraId="66E04B05" w14:textId="77777777" w:rsidR="00A374C1" w:rsidRPr="00D62957" w:rsidRDefault="00A374C1" w:rsidP="00156719">
            <w:pPr>
              <w:ind w:left="113" w:right="113"/>
              <w:rPr>
                <w:b/>
                <w:sz w:val="20"/>
                <w:szCs w:val="20"/>
              </w:rPr>
            </w:pPr>
          </w:p>
        </w:tc>
        <w:tc>
          <w:tcPr>
            <w:tcW w:w="2531" w:type="dxa"/>
          </w:tcPr>
          <w:p w14:paraId="45AAE8D7" w14:textId="77777777" w:rsidR="00A374C1" w:rsidRPr="00D62957" w:rsidRDefault="00A374C1" w:rsidP="00156719">
            <w:pPr>
              <w:rPr>
                <w:b/>
                <w:sz w:val="20"/>
                <w:szCs w:val="20"/>
              </w:rPr>
            </w:pPr>
            <w:r w:rsidRPr="00D62957">
              <w:rPr>
                <w:b/>
                <w:sz w:val="20"/>
                <w:szCs w:val="20"/>
              </w:rPr>
              <w:t>4.Доля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p w14:paraId="48B35AC5" w14:textId="77777777" w:rsidR="00A374C1" w:rsidRPr="00D62957" w:rsidRDefault="00A374C1" w:rsidP="00156719">
            <w:pPr>
              <w:rPr>
                <w:b/>
                <w:sz w:val="20"/>
                <w:szCs w:val="20"/>
              </w:rPr>
            </w:pPr>
            <w:r w:rsidRPr="00D62957">
              <w:rPr>
                <w:b/>
                <w:sz w:val="20"/>
                <w:szCs w:val="20"/>
              </w:rPr>
              <w:t>5.Доля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tc>
      </w:tr>
      <w:tr w:rsidR="00A374C1" w:rsidRPr="00D62957" w14:paraId="57C7860E" w14:textId="77777777" w:rsidTr="00156719">
        <w:trPr>
          <w:gridAfter w:val="1"/>
          <w:wAfter w:w="22" w:type="dxa"/>
          <w:cantSplit/>
          <w:trHeight w:val="1144"/>
        </w:trPr>
        <w:tc>
          <w:tcPr>
            <w:tcW w:w="541" w:type="dxa"/>
          </w:tcPr>
          <w:p w14:paraId="66A262AD" w14:textId="77777777" w:rsidR="00A374C1" w:rsidRPr="00D62957" w:rsidRDefault="00A374C1" w:rsidP="00156719">
            <w:pPr>
              <w:rPr>
                <w:sz w:val="20"/>
                <w:szCs w:val="20"/>
              </w:rPr>
            </w:pPr>
          </w:p>
        </w:tc>
        <w:tc>
          <w:tcPr>
            <w:tcW w:w="1057" w:type="dxa"/>
            <w:gridSpan w:val="2"/>
          </w:tcPr>
          <w:p w14:paraId="7EB07F8E"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541A5C54" w14:textId="77777777" w:rsidR="00A374C1" w:rsidRPr="00D62957" w:rsidRDefault="00A374C1" w:rsidP="00156719">
            <w:pPr>
              <w:rPr>
                <w:i/>
                <w:sz w:val="20"/>
                <w:szCs w:val="20"/>
              </w:rPr>
            </w:pPr>
            <w:r w:rsidRPr="00D62957">
              <w:rPr>
                <w:i/>
                <w:sz w:val="20"/>
                <w:szCs w:val="20"/>
              </w:rPr>
              <w:t>Оценка недвижимости, признание прав и регулирование земельных и  имущественных отношений по муниципальной собственности</w:t>
            </w:r>
          </w:p>
        </w:tc>
        <w:tc>
          <w:tcPr>
            <w:tcW w:w="798" w:type="dxa"/>
          </w:tcPr>
          <w:p w14:paraId="1254D22B"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5B0F7251" w14:textId="77777777" w:rsidR="00A374C1" w:rsidRPr="00D62957" w:rsidRDefault="00A374C1" w:rsidP="00156719">
            <w:pPr>
              <w:rPr>
                <w:i/>
                <w:sz w:val="20"/>
                <w:szCs w:val="20"/>
              </w:rPr>
            </w:pPr>
          </w:p>
        </w:tc>
        <w:tc>
          <w:tcPr>
            <w:tcW w:w="532" w:type="dxa"/>
          </w:tcPr>
          <w:p w14:paraId="7AA17E31" w14:textId="77777777" w:rsidR="00A374C1" w:rsidRPr="00D62957" w:rsidRDefault="00A374C1" w:rsidP="00156719">
            <w:pPr>
              <w:rPr>
                <w:i/>
                <w:sz w:val="20"/>
                <w:szCs w:val="20"/>
              </w:rPr>
            </w:pPr>
          </w:p>
        </w:tc>
        <w:tc>
          <w:tcPr>
            <w:tcW w:w="532" w:type="dxa"/>
          </w:tcPr>
          <w:p w14:paraId="207305CE" w14:textId="77777777" w:rsidR="00A374C1" w:rsidRPr="00D62957" w:rsidRDefault="00A374C1" w:rsidP="00156719">
            <w:pPr>
              <w:rPr>
                <w:i/>
                <w:sz w:val="20"/>
                <w:szCs w:val="20"/>
              </w:rPr>
            </w:pPr>
          </w:p>
        </w:tc>
        <w:tc>
          <w:tcPr>
            <w:tcW w:w="532" w:type="dxa"/>
          </w:tcPr>
          <w:p w14:paraId="77B267CE" w14:textId="77777777" w:rsidR="00A374C1" w:rsidRPr="00D62957" w:rsidRDefault="00A374C1" w:rsidP="00156719">
            <w:pPr>
              <w:rPr>
                <w:i/>
                <w:sz w:val="20"/>
                <w:szCs w:val="20"/>
              </w:rPr>
            </w:pPr>
          </w:p>
        </w:tc>
        <w:tc>
          <w:tcPr>
            <w:tcW w:w="532" w:type="dxa"/>
          </w:tcPr>
          <w:p w14:paraId="12453DFA" w14:textId="77777777" w:rsidR="00A374C1" w:rsidRPr="00D62957" w:rsidRDefault="00A374C1" w:rsidP="00156719">
            <w:pPr>
              <w:rPr>
                <w:i/>
                <w:sz w:val="20"/>
                <w:szCs w:val="20"/>
              </w:rPr>
            </w:pPr>
          </w:p>
        </w:tc>
        <w:tc>
          <w:tcPr>
            <w:tcW w:w="532" w:type="dxa"/>
          </w:tcPr>
          <w:p w14:paraId="05676848" w14:textId="77777777" w:rsidR="00A374C1" w:rsidRPr="00D62957" w:rsidRDefault="00A374C1" w:rsidP="00156719">
            <w:pPr>
              <w:rPr>
                <w:i/>
                <w:sz w:val="20"/>
                <w:szCs w:val="20"/>
              </w:rPr>
            </w:pPr>
          </w:p>
        </w:tc>
        <w:tc>
          <w:tcPr>
            <w:tcW w:w="932" w:type="dxa"/>
          </w:tcPr>
          <w:p w14:paraId="6B183811" w14:textId="77777777" w:rsidR="00A374C1" w:rsidRPr="00D62957" w:rsidRDefault="00A374C1" w:rsidP="00156719">
            <w:pPr>
              <w:rPr>
                <w:i/>
                <w:sz w:val="20"/>
                <w:szCs w:val="20"/>
              </w:rPr>
            </w:pPr>
          </w:p>
        </w:tc>
        <w:tc>
          <w:tcPr>
            <w:tcW w:w="532" w:type="dxa"/>
            <w:textDirection w:val="btLr"/>
          </w:tcPr>
          <w:p w14:paraId="1B2BE0EF" w14:textId="77777777" w:rsidR="00A374C1" w:rsidRPr="00D62957" w:rsidRDefault="00A374C1" w:rsidP="00156719">
            <w:pPr>
              <w:ind w:left="113" w:right="113"/>
              <w:rPr>
                <w:i/>
                <w:sz w:val="20"/>
                <w:szCs w:val="20"/>
              </w:rPr>
            </w:pPr>
          </w:p>
        </w:tc>
        <w:tc>
          <w:tcPr>
            <w:tcW w:w="532" w:type="dxa"/>
            <w:textDirection w:val="btLr"/>
          </w:tcPr>
          <w:p w14:paraId="7D60F4EE" w14:textId="77777777" w:rsidR="00A374C1" w:rsidRPr="00D62957" w:rsidRDefault="00A374C1" w:rsidP="00156719">
            <w:pPr>
              <w:ind w:left="113" w:right="113"/>
              <w:rPr>
                <w:i/>
                <w:sz w:val="20"/>
                <w:szCs w:val="20"/>
              </w:rPr>
            </w:pPr>
            <w:r w:rsidRPr="00D62957">
              <w:rPr>
                <w:i/>
                <w:sz w:val="20"/>
                <w:szCs w:val="20"/>
              </w:rPr>
              <w:t>100</w:t>
            </w:r>
          </w:p>
        </w:tc>
        <w:tc>
          <w:tcPr>
            <w:tcW w:w="399" w:type="dxa"/>
            <w:textDirection w:val="btLr"/>
          </w:tcPr>
          <w:p w14:paraId="0BA152F0" w14:textId="77777777" w:rsidR="00A374C1" w:rsidRPr="00D62957" w:rsidRDefault="00A374C1" w:rsidP="00156719">
            <w:pPr>
              <w:ind w:left="113" w:right="113"/>
              <w:rPr>
                <w:i/>
                <w:sz w:val="20"/>
                <w:szCs w:val="20"/>
              </w:rPr>
            </w:pPr>
            <w:r w:rsidRPr="00D62957">
              <w:rPr>
                <w:i/>
                <w:sz w:val="20"/>
                <w:szCs w:val="20"/>
              </w:rPr>
              <w:t>100</w:t>
            </w:r>
          </w:p>
        </w:tc>
        <w:tc>
          <w:tcPr>
            <w:tcW w:w="532" w:type="dxa"/>
            <w:textDirection w:val="btLr"/>
          </w:tcPr>
          <w:p w14:paraId="46F77A0F" w14:textId="77777777" w:rsidR="00A374C1" w:rsidRPr="00D62957" w:rsidRDefault="00A374C1" w:rsidP="00156719">
            <w:pPr>
              <w:ind w:left="113" w:right="113"/>
              <w:rPr>
                <w:i/>
                <w:sz w:val="20"/>
                <w:szCs w:val="20"/>
              </w:rPr>
            </w:pPr>
          </w:p>
        </w:tc>
        <w:tc>
          <w:tcPr>
            <w:tcW w:w="532" w:type="dxa"/>
            <w:textDirection w:val="btLr"/>
          </w:tcPr>
          <w:p w14:paraId="1F12661F" w14:textId="77777777" w:rsidR="00A374C1" w:rsidRPr="00D62957" w:rsidRDefault="00A374C1" w:rsidP="00156719">
            <w:pPr>
              <w:ind w:left="113" w:right="113"/>
              <w:rPr>
                <w:i/>
                <w:sz w:val="20"/>
                <w:szCs w:val="20"/>
              </w:rPr>
            </w:pPr>
          </w:p>
        </w:tc>
        <w:tc>
          <w:tcPr>
            <w:tcW w:w="532" w:type="dxa"/>
            <w:textDirection w:val="btLr"/>
          </w:tcPr>
          <w:p w14:paraId="1FE4707B" w14:textId="77777777" w:rsidR="00A374C1" w:rsidRPr="00D62957" w:rsidRDefault="00A374C1" w:rsidP="00156719">
            <w:pPr>
              <w:ind w:left="113" w:right="113"/>
              <w:rPr>
                <w:i/>
                <w:sz w:val="20"/>
                <w:szCs w:val="20"/>
              </w:rPr>
            </w:pPr>
          </w:p>
        </w:tc>
        <w:tc>
          <w:tcPr>
            <w:tcW w:w="2531" w:type="dxa"/>
          </w:tcPr>
          <w:p w14:paraId="19BBE186" w14:textId="77777777" w:rsidR="00A374C1" w:rsidRPr="00D62957" w:rsidRDefault="00A374C1" w:rsidP="00156719">
            <w:pPr>
              <w:rPr>
                <w:i/>
                <w:sz w:val="20"/>
                <w:szCs w:val="20"/>
              </w:rPr>
            </w:pPr>
          </w:p>
        </w:tc>
      </w:tr>
      <w:tr w:rsidR="00A374C1" w:rsidRPr="00D62957" w14:paraId="1AA903E5" w14:textId="77777777" w:rsidTr="00156719">
        <w:trPr>
          <w:gridAfter w:val="1"/>
          <w:wAfter w:w="22" w:type="dxa"/>
          <w:cantSplit/>
          <w:trHeight w:val="1017"/>
        </w:trPr>
        <w:tc>
          <w:tcPr>
            <w:tcW w:w="541" w:type="dxa"/>
          </w:tcPr>
          <w:p w14:paraId="1C6E9FA7" w14:textId="77777777" w:rsidR="00A374C1" w:rsidRPr="00D62957" w:rsidRDefault="00A374C1" w:rsidP="00156719">
            <w:pPr>
              <w:rPr>
                <w:b/>
                <w:sz w:val="20"/>
                <w:szCs w:val="20"/>
              </w:rPr>
            </w:pPr>
            <w:r w:rsidRPr="00D62957">
              <w:rPr>
                <w:b/>
                <w:sz w:val="20"/>
                <w:szCs w:val="20"/>
              </w:rPr>
              <w:lastRenderedPageBreak/>
              <w:t>2.3</w:t>
            </w:r>
          </w:p>
        </w:tc>
        <w:tc>
          <w:tcPr>
            <w:tcW w:w="1057" w:type="dxa"/>
            <w:gridSpan w:val="2"/>
          </w:tcPr>
          <w:p w14:paraId="5AEF97F7" w14:textId="77777777" w:rsidR="00A374C1" w:rsidRPr="00D62957" w:rsidRDefault="00A374C1" w:rsidP="00156719">
            <w:pPr>
              <w:rPr>
                <w:b/>
                <w:sz w:val="20"/>
                <w:szCs w:val="20"/>
              </w:rPr>
            </w:pPr>
            <w:r w:rsidRPr="00D62957">
              <w:rPr>
                <w:b/>
                <w:sz w:val="20"/>
                <w:szCs w:val="20"/>
              </w:rPr>
              <w:t>Задача 3</w:t>
            </w:r>
          </w:p>
        </w:tc>
        <w:tc>
          <w:tcPr>
            <w:tcW w:w="2798" w:type="dxa"/>
            <w:gridSpan w:val="2"/>
          </w:tcPr>
          <w:p w14:paraId="34A5D7D1" w14:textId="77777777" w:rsidR="00A374C1" w:rsidRPr="00D62957" w:rsidRDefault="00A374C1" w:rsidP="00156719">
            <w:pPr>
              <w:rPr>
                <w:b/>
                <w:sz w:val="20"/>
                <w:szCs w:val="20"/>
              </w:rPr>
            </w:pPr>
            <w:r w:rsidRPr="00D62957">
              <w:rPr>
                <w:b/>
                <w:sz w:val="20"/>
                <w:szCs w:val="20"/>
              </w:rPr>
              <w:t>Повышение эффективности управления муниципальным имуществом</w:t>
            </w:r>
          </w:p>
        </w:tc>
        <w:tc>
          <w:tcPr>
            <w:tcW w:w="798" w:type="dxa"/>
          </w:tcPr>
          <w:p w14:paraId="595534C8" w14:textId="77777777" w:rsidR="00A374C1" w:rsidRPr="00D62957" w:rsidRDefault="00A374C1" w:rsidP="00156719">
            <w:pPr>
              <w:rPr>
                <w:b/>
                <w:i/>
                <w:sz w:val="20"/>
                <w:szCs w:val="20"/>
              </w:rPr>
            </w:pPr>
            <w:r w:rsidRPr="00D62957">
              <w:rPr>
                <w:b/>
                <w:i/>
                <w:sz w:val="20"/>
                <w:szCs w:val="20"/>
              </w:rPr>
              <w:t>Условная единица</w:t>
            </w:r>
          </w:p>
        </w:tc>
        <w:tc>
          <w:tcPr>
            <w:tcW w:w="799" w:type="dxa"/>
          </w:tcPr>
          <w:p w14:paraId="34D6BDEA" w14:textId="77777777" w:rsidR="00A374C1" w:rsidRPr="00D62957" w:rsidRDefault="00A374C1" w:rsidP="00156719">
            <w:pPr>
              <w:rPr>
                <w:b/>
                <w:sz w:val="20"/>
                <w:szCs w:val="20"/>
              </w:rPr>
            </w:pPr>
            <w:r w:rsidRPr="00D62957">
              <w:rPr>
                <w:b/>
                <w:sz w:val="20"/>
                <w:szCs w:val="20"/>
              </w:rPr>
              <w:t>1</w:t>
            </w:r>
          </w:p>
        </w:tc>
        <w:tc>
          <w:tcPr>
            <w:tcW w:w="532" w:type="dxa"/>
          </w:tcPr>
          <w:p w14:paraId="2D408B02" w14:textId="77777777" w:rsidR="00A374C1" w:rsidRPr="00D62957" w:rsidRDefault="00A374C1" w:rsidP="00156719">
            <w:pPr>
              <w:rPr>
                <w:b/>
                <w:sz w:val="20"/>
                <w:szCs w:val="20"/>
              </w:rPr>
            </w:pPr>
            <w:r w:rsidRPr="00D62957">
              <w:rPr>
                <w:b/>
                <w:sz w:val="20"/>
                <w:szCs w:val="20"/>
              </w:rPr>
              <w:t>1</w:t>
            </w:r>
          </w:p>
        </w:tc>
        <w:tc>
          <w:tcPr>
            <w:tcW w:w="532" w:type="dxa"/>
          </w:tcPr>
          <w:p w14:paraId="20218CC4" w14:textId="77777777" w:rsidR="00A374C1" w:rsidRPr="00D62957" w:rsidRDefault="00A374C1" w:rsidP="00156719">
            <w:pPr>
              <w:rPr>
                <w:b/>
                <w:sz w:val="20"/>
                <w:szCs w:val="20"/>
              </w:rPr>
            </w:pPr>
            <w:r w:rsidRPr="00D62957">
              <w:rPr>
                <w:b/>
                <w:sz w:val="20"/>
                <w:szCs w:val="20"/>
              </w:rPr>
              <w:t>1</w:t>
            </w:r>
          </w:p>
        </w:tc>
        <w:tc>
          <w:tcPr>
            <w:tcW w:w="532" w:type="dxa"/>
          </w:tcPr>
          <w:p w14:paraId="42220828" w14:textId="77777777" w:rsidR="00A374C1" w:rsidRPr="00D62957" w:rsidRDefault="00A374C1" w:rsidP="00156719">
            <w:pPr>
              <w:rPr>
                <w:b/>
                <w:sz w:val="20"/>
                <w:szCs w:val="20"/>
              </w:rPr>
            </w:pPr>
            <w:r w:rsidRPr="00D62957">
              <w:rPr>
                <w:b/>
                <w:sz w:val="20"/>
                <w:szCs w:val="20"/>
              </w:rPr>
              <w:t>1</w:t>
            </w:r>
          </w:p>
        </w:tc>
        <w:tc>
          <w:tcPr>
            <w:tcW w:w="532" w:type="dxa"/>
          </w:tcPr>
          <w:p w14:paraId="2E9FAEEA" w14:textId="77777777" w:rsidR="00A374C1" w:rsidRPr="00D62957" w:rsidRDefault="00A374C1" w:rsidP="00156719">
            <w:pPr>
              <w:rPr>
                <w:b/>
                <w:sz w:val="20"/>
                <w:szCs w:val="20"/>
              </w:rPr>
            </w:pPr>
            <w:r w:rsidRPr="00D62957">
              <w:rPr>
                <w:b/>
                <w:sz w:val="20"/>
                <w:szCs w:val="20"/>
              </w:rPr>
              <w:t>1</w:t>
            </w:r>
          </w:p>
        </w:tc>
        <w:tc>
          <w:tcPr>
            <w:tcW w:w="532" w:type="dxa"/>
          </w:tcPr>
          <w:p w14:paraId="3F060C51" w14:textId="77777777" w:rsidR="00A374C1" w:rsidRPr="00D62957" w:rsidRDefault="00A374C1" w:rsidP="00156719">
            <w:pPr>
              <w:rPr>
                <w:b/>
                <w:sz w:val="20"/>
                <w:szCs w:val="20"/>
              </w:rPr>
            </w:pPr>
            <w:r w:rsidRPr="00D62957">
              <w:rPr>
                <w:b/>
                <w:sz w:val="20"/>
                <w:szCs w:val="20"/>
              </w:rPr>
              <w:t>1</w:t>
            </w:r>
          </w:p>
        </w:tc>
        <w:tc>
          <w:tcPr>
            <w:tcW w:w="932" w:type="dxa"/>
          </w:tcPr>
          <w:p w14:paraId="661359F0" w14:textId="77777777" w:rsidR="00A374C1" w:rsidRPr="00D62957" w:rsidRDefault="00A374C1" w:rsidP="00156719">
            <w:pPr>
              <w:rPr>
                <w:b/>
                <w:sz w:val="20"/>
                <w:szCs w:val="20"/>
              </w:rPr>
            </w:pPr>
            <w:r w:rsidRPr="00D62957">
              <w:rPr>
                <w:b/>
                <w:sz w:val="20"/>
                <w:szCs w:val="20"/>
              </w:rPr>
              <w:t>68</w:t>
            </w:r>
          </w:p>
        </w:tc>
        <w:tc>
          <w:tcPr>
            <w:tcW w:w="532" w:type="dxa"/>
            <w:textDirection w:val="btLr"/>
          </w:tcPr>
          <w:p w14:paraId="0F6E3637" w14:textId="77777777" w:rsidR="00A374C1" w:rsidRPr="00D62957" w:rsidRDefault="00A374C1" w:rsidP="00156719">
            <w:pPr>
              <w:ind w:left="113" w:right="113"/>
              <w:rPr>
                <w:b/>
                <w:sz w:val="20"/>
                <w:szCs w:val="20"/>
              </w:rPr>
            </w:pPr>
            <w:r w:rsidRPr="00D62957">
              <w:rPr>
                <w:b/>
                <w:sz w:val="20"/>
                <w:szCs w:val="20"/>
              </w:rPr>
              <w:t>680</w:t>
            </w:r>
          </w:p>
        </w:tc>
        <w:tc>
          <w:tcPr>
            <w:tcW w:w="532" w:type="dxa"/>
            <w:textDirection w:val="btLr"/>
          </w:tcPr>
          <w:p w14:paraId="12229049" w14:textId="77777777" w:rsidR="00A374C1" w:rsidRPr="00D62957" w:rsidRDefault="00A374C1" w:rsidP="00156719">
            <w:pPr>
              <w:ind w:left="113" w:right="113"/>
              <w:rPr>
                <w:b/>
                <w:sz w:val="20"/>
                <w:szCs w:val="20"/>
              </w:rPr>
            </w:pPr>
            <w:r w:rsidRPr="00D62957">
              <w:rPr>
                <w:b/>
                <w:sz w:val="20"/>
                <w:szCs w:val="20"/>
              </w:rPr>
              <w:t>340</w:t>
            </w:r>
          </w:p>
        </w:tc>
        <w:tc>
          <w:tcPr>
            <w:tcW w:w="399" w:type="dxa"/>
            <w:textDirection w:val="btLr"/>
          </w:tcPr>
          <w:p w14:paraId="5305EBC1" w14:textId="77777777" w:rsidR="00A374C1" w:rsidRPr="00D62957" w:rsidRDefault="00A374C1" w:rsidP="00156719">
            <w:pPr>
              <w:ind w:left="113" w:right="113"/>
              <w:rPr>
                <w:b/>
                <w:sz w:val="20"/>
                <w:szCs w:val="20"/>
              </w:rPr>
            </w:pPr>
            <w:r w:rsidRPr="00D62957">
              <w:rPr>
                <w:b/>
                <w:sz w:val="20"/>
                <w:szCs w:val="20"/>
              </w:rPr>
              <w:t>340</w:t>
            </w:r>
          </w:p>
        </w:tc>
        <w:tc>
          <w:tcPr>
            <w:tcW w:w="532" w:type="dxa"/>
            <w:textDirection w:val="btLr"/>
          </w:tcPr>
          <w:p w14:paraId="25321D89" w14:textId="77777777" w:rsidR="00A374C1" w:rsidRPr="00D62957" w:rsidRDefault="00A374C1" w:rsidP="00156719">
            <w:pPr>
              <w:ind w:left="113" w:right="113"/>
              <w:rPr>
                <w:b/>
                <w:sz w:val="20"/>
                <w:szCs w:val="20"/>
              </w:rPr>
            </w:pPr>
          </w:p>
        </w:tc>
        <w:tc>
          <w:tcPr>
            <w:tcW w:w="532" w:type="dxa"/>
            <w:textDirection w:val="btLr"/>
          </w:tcPr>
          <w:p w14:paraId="0EA3E31E" w14:textId="77777777" w:rsidR="00A374C1" w:rsidRPr="00D62957" w:rsidRDefault="00A374C1" w:rsidP="00156719">
            <w:pPr>
              <w:ind w:left="113" w:right="113"/>
              <w:rPr>
                <w:b/>
                <w:sz w:val="20"/>
                <w:szCs w:val="20"/>
              </w:rPr>
            </w:pPr>
          </w:p>
        </w:tc>
        <w:tc>
          <w:tcPr>
            <w:tcW w:w="532" w:type="dxa"/>
            <w:textDirection w:val="btLr"/>
          </w:tcPr>
          <w:p w14:paraId="404CC147" w14:textId="77777777" w:rsidR="00A374C1" w:rsidRPr="00D62957" w:rsidRDefault="00A374C1" w:rsidP="00156719">
            <w:pPr>
              <w:ind w:left="113" w:right="113"/>
              <w:rPr>
                <w:b/>
                <w:sz w:val="20"/>
                <w:szCs w:val="20"/>
              </w:rPr>
            </w:pPr>
          </w:p>
        </w:tc>
        <w:tc>
          <w:tcPr>
            <w:tcW w:w="2531" w:type="dxa"/>
          </w:tcPr>
          <w:p w14:paraId="5B9F904A" w14:textId="77777777" w:rsidR="00A374C1" w:rsidRPr="00D62957" w:rsidRDefault="00A374C1" w:rsidP="00156719">
            <w:pPr>
              <w:rPr>
                <w:b/>
                <w:sz w:val="20"/>
                <w:szCs w:val="20"/>
              </w:rPr>
            </w:pPr>
            <w:r w:rsidRPr="00D62957">
              <w:rPr>
                <w:sz w:val="20"/>
                <w:szCs w:val="20"/>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p w14:paraId="136F5C60" w14:textId="77777777" w:rsidR="00A374C1" w:rsidRPr="00D62957" w:rsidRDefault="00A374C1" w:rsidP="00156719">
            <w:pPr>
              <w:rPr>
                <w:b/>
                <w:sz w:val="20"/>
                <w:szCs w:val="20"/>
              </w:rPr>
            </w:pPr>
          </w:p>
          <w:p w14:paraId="32377B29" w14:textId="77777777" w:rsidR="00A374C1" w:rsidRPr="00D62957" w:rsidRDefault="00A374C1" w:rsidP="00156719">
            <w:pPr>
              <w:rPr>
                <w:b/>
                <w:sz w:val="20"/>
                <w:szCs w:val="20"/>
              </w:rPr>
            </w:pPr>
            <w:r w:rsidRPr="00D62957">
              <w:rPr>
                <w:b/>
                <w:sz w:val="20"/>
                <w:szCs w:val="20"/>
              </w:rPr>
              <w:t>6.Увеличение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p w14:paraId="157C94C9" w14:textId="77777777" w:rsidR="00A374C1" w:rsidRPr="00D62957" w:rsidRDefault="00A374C1" w:rsidP="00156719">
            <w:pPr>
              <w:rPr>
                <w:b/>
                <w:sz w:val="20"/>
                <w:szCs w:val="20"/>
              </w:rPr>
            </w:pPr>
            <w:r w:rsidRPr="00D62957">
              <w:rPr>
                <w:b/>
                <w:sz w:val="20"/>
                <w:szCs w:val="20"/>
              </w:rPr>
              <w:t>7.Процент обеспечения потребности в количестве земельных участков для предоставления бесплатно в собственность многодетных семей</w:t>
            </w:r>
          </w:p>
          <w:p w14:paraId="6764A208" w14:textId="77777777" w:rsidR="00A374C1" w:rsidRPr="00D62957" w:rsidRDefault="00A374C1" w:rsidP="00156719">
            <w:pPr>
              <w:rPr>
                <w:b/>
                <w:sz w:val="20"/>
                <w:szCs w:val="20"/>
              </w:rPr>
            </w:pPr>
          </w:p>
        </w:tc>
      </w:tr>
      <w:tr w:rsidR="00A374C1" w:rsidRPr="00D62957" w14:paraId="31CC414C" w14:textId="77777777" w:rsidTr="00156719">
        <w:trPr>
          <w:gridAfter w:val="1"/>
          <w:wAfter w:w="22" w:type="dxa"/>
          <w:cantSplit/>
          <w:trHeight w:val="590"/>
        </w:trPr>
        <w:tc>
          <w:tcPr>
            <w:tcW w:w="541" w:type="dxa"/>
          </w:tcPr>
          <w:p w14:paraId="61072CC0" w14:textId="77777777" w:rsidR="00A374C1" w:rsidRPr="00D62957" w:rsidRDefault="00A374C1" w:rsidP="00156719">
            <w:pPr>
              <w:rPr>
                <w:sz w:val="20"/>
                <w:szCs w:val="20"/>
              </w:rPr>
            </w:pPr>
          </w:p>
        </w:tc>
        <w:tc>
          <w:tcPr>
            <w:tcW w:w="1057" w:type="dxa"/>
            <w:gridSpan w:val="2"/>
          </w:tcPr>
          <w:p w14:paraId="6B4CA34E"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7621D434" w14:textId="77777777" w:rsidR="00A374C1" w:rsidRPr="00D62957" w:rsidRDefault="00A374C1" w:rsidP="00156719">
            <w:pPr>
              <w:rPr>
                <w:i/>
                <w:sz w:val="20"/>
                <w:szCs w:val="20"/>
              </w:rPr>
            </w:pPr>
            <w:r w:rsidRPr="00D62957">
              <w:rPr>
                <w:i/>
                <w:sz w:val="20"/>
                <w:szCs w:val="20"/>
              </w:rPr>
              <w:t>Обеспечение проведения муниципального земельного контроля</w:t>
            </w:r>
          </w:p>
        </w:tc>
        <w:tc>
          <w:tcPr>
            <w:tcW w:w="798" w:type="dxa"/>
          </w:tcPr>
          <w:p w14:paraId="0AD6CC40"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6D666261" w14:textId="77777777" w:rsidR="00A374C1" w:rsidRPr="00D62957" w:rsidRDefault="00A374C1" w:rsidP="00156719">
            <w:pPr>
              <w:rPr>
                <w:i/>
                <w:sz w:val="20"/>
                <w:szCs w:val="20"/>
              </w:rPr>
            </w:pPr>
          </w:p>
        </w:tc>
        <w:tc>
          <w:tcPr>
            <w:tcW w:w="532" w:type="dxa"/>
          </w:tcPr>
          <w:p w14:paraId="0BD906BF" w14:textId="77777777" w:rsidR="00A374C1" w:rsidRPr="00D62957" w:rsidRDefault="00A374C1" w:rsidP="00156719">
            <w:pPr>
              <w:rPr>
                <w:i/>
                <w:sz w:val="20"/>
                <w:szCs w:val="20"/>
              </w:rPr>
            </w:pPr>
          </w:p>
        </w:tc>
        <w:tc>
          <w:tcPr>
            <w:tcW w:w="532" w:type="dxa"/>
          </w:tcPr>
          <w:p w14:paraId="1FE48942" w14:textId="77777777" w:rsidR="00A374C1" w:rsidRPr="00D62957" w:rsidRDefault="00A374C1" w:rsidP="00156719">
            <w:pPr>
              <w:rPr>
                <w:i/>
                <w:sz w:val="20"/>
                <w:szCs w:val="20"/>
              </w:rPr>
            </w:pPr>
          </w:p>
        </w:tc>
        <w:tc>
          <w:tcPr>
            <w:tcW w:w="532" w:type="dxa"/>
          </w:tcPr>
          <w:p w14:paraId="1D72617A" w14:textId="77777777" w:rsidR="00A374C1" w:rsidRPr="00D62957" w:rsidRDefault="00A374C1" w:rsidP="00156719">
            <w:pPr>
              <w:rPr>
                <w:i/>
                <w:sz w:val="20"/>
                <w:szCs w:val="20"/>
              </w:rPr>
            </w:pPr>
          </w:p>
        </w:tc>
        <w:tc>
          <w:tcPr>
            <w:tcW w:w="532" w:type="dxa"/>
          </w:tcPr>
          <w:p w14:paraId="48123726" w14:textId="77777777" w:rsidR="00A374C1" w:rsidRPr="00D62957" w:rsidRDefault="00A374C1" w:rsidP="00156719">
            <w:pPr>
              <w:rPr>
                <w:i/>
                <w:sz w:val="20"/>
                <w:szCs w:val="20"/>
              </w:rPr>
            </w:pPr>
          </w:p>
        </w:tc>
        <w:tc>
          <w:tcPr>
            <w:tcW w:w="532" w:type="dxa"/>
          </w:tcPr>
          <w:p w14:paraId="7DDA7E9F" w14:textId="77777777" w:rsidR="00A374C1" w:rsidRPr="00D62957" w:rsidRDefault="00A374C1" w:rsidP="00156719">
            <w:pPr>
              <w:rPr>
                <w:i/>
                <w:sz w:val="20"/>
                <w:szCs w:val="20"/>
              </w:rPr>
            </w:pPr>
          </w:p>
        </w:tc>
        <w:tc>
          <w:tcPr>
            <w:tcW w:w="932" w:type="dxa"/>
          </w:tcPr>
          <w:p w14:paraId="4238A774" w14:textId="77777777" w:rsidR="00A374C1" w:rsidRPr="00D62957" w:rsidRDefault="00A374C1" w:rsidP="00156719">
            <w:pPr>
              <w:rPr>
                <w:i/>
                <w:sz w:val="20"/>
                <w:szCs w:val="20"/>
              </w:rPr>
            </w:pPr>
          </w:p>
        </w:tc>
        <w:tc>
          <w:tcPr>
            <w:tcW w:w="532" w:type="dxa"/>
            <w:textDirection w:val="btLr"/>
          </w:tcPr>
          <w:p w14:paraId="127CD334" w14:textId="77777777" w:rsidR="00A374C1" w:rsidRPr="00D62957" w:rsidRDefault="00A374C1" w:rsidP="00156719">
            <w:pPr>
              <w:ind w:left="113" w:right="113"/>
              <w:rPr>
                <w:i/>
                <w:sz w:val="20"/>
                <w:szCs w:val="20"/>
              </w:rPr>
            </w:pPr>
          </w:p>
        </w:tc>
        <w:tc>
          <w:tcPr>
            <w:tcW w:w="532" w:type="dxa"/>
            <w:textDirection w:val="btLr"/>
          </w:tcPr>
          <w:p w14:paraId="59BF1EFF" w14:textId="77777777" w:rsidR="00A374C1" w:rsidRPr="00D62957" w:rsidRDefault="00A374C1" w:rsidP="00156719">
            <w:pPr>
              <w:ind w:left="113" w:right="113"/>
              <w:rPr>
                <w:i/>
                <w:sz w:val="20"/>
                <w:szCs w:val="20"/>
              </w:rPr>
            </w:pPr>
            <w:r w:rsidRPr="00D62957">
              <w:rPr>
                <w:i/>
                <w:sz w:val="20"/>
                <w:szCs w:val="20"/>
              </w:rPr>
              <w:t>20</w:t>
            </w:r>
          </w:p>
        </w:tc>
        <w:tc>
          <w:tcPr>
            <w:tcW w:w="399" w:type="dxa"/>
            <w:textDirection w:val="btLr"/>
          </w:tcPr>
          <w:p w14:paraId="141503D1" w14:textId="77777777" w:rsidR="00A374C1" w:rsidRPr="00D62957" w:rsidRDefault="00A374C1" w:rsidP="00156719">
            <w:pPr>
              <w:ind w:left="113" w:right="113"/>
              <w:rPr>
                <w:i/>
                <w:sz w:val="20"/>
                <w:szCs w:val="20"/>
              </w:rPr>
            </w:pPr>
            <w:r w:rsidRPr="00D62957">
              <w:rPr>
                <w:i/>
                <w:sz w:val="20"/>
                <w:szCs w:val="20"/>
              </w:rPr>
              <w:t>20</w:t>
            </w:r>
          </w:p>
        </w:tc>
        <w:tc>
          <w:tcPr>
            <w:tcW w:w="532" w:type="dxa"/>
            <w:textDirection w:val="btLr"/>
          </w:tcPr>
          <w:p w14:paraId="054020FA" w14:textId="77777777" w:rsidR="00A374C1" w:rsidRPr="00D62957" w:rsidRDefault="00A374C1" w:rsidP="00156719">
            <w:pPr>
              <w:ind w:left="113" w:right="113"/>
              <w:rPr>
                <w:i/>
                <w:sz w:val="20"/>
                <w:szCs w:val="20"/>
              </w:rPr>
            </w:pPr>
          </w:p>
        </w:tc>
        <w:tc>
          <w:tcPr>
            <w:tcW w:w="532" w:type="dxa"/>
            <w:textDirection w:val="btLr"/>
          </w:tcPr>
          <w:p w14:paraId="083DC534" w14:textId="77777777" w:rsidR="00A374C1" w:rsidRPr="00D62957" w:rsidRDefault="00A374C1" w:rsidP="00156719">
            <w:pPr>
              <w:ind w:left="113" w:right="113"/>
              <w:rPr>
                <w:i/>
                <w:sz w:val="20"/>
                <w:szCs w:val="20"/>
              </w:rPr>
            </w:pPr>
          </w:p>
        </w:tc>
        <w:tc>
          <w:tcPr>
            <w:tcW w:w="532" w:type="dxa"/>
            <w:textDirection w:val="btLr"/>
          </w:tcPr>
          <w:p w14:paraId="44C32013" w14:textId="77777777" w:rsidR="00A374C1" w:rsidRPr="00D62957" w:rsidRDefault="00A374C1" w:rsidP="00156719">
            <w:pPr>
              <w:ind w:left="113" w:right="113"/>
              <w:rPr>
                <w:i/>
                <w:sz w:val="20"/>
                <w:szCs w:val="20"/>
              </w:rPr>
            </w:pPr>
          </w:p>
        </w:tc>
        <w:tc>
          <w:tcPr>
            <w:tcW w:w="2531" w:type="dxa"/>
          </w:tcPr>
          <w:p w14:paraId="0CB25DFC" w14:textId="77777777" w:rsidR="00A374C1" w:rsidRPr="00D62957" w:rsidRDefault="00A374C1" w:rsidP="00156719">
            <w:pPr>
              <w:rPr>
                <w:sz w:val="20"/>
                <w:szCs w:val="20"/>
              </w:rPr>
            </w:pPr>
          </w:p>
        </w:tc>
      </w:tr>
      <w:tr w:rsidR="00A374C1" w:rsidRPr="00D62957" w14:paraId="149E4FB6" w14:textId="77777777" w:rsidTr="00156719">
        <w:trPr>
          <w:gridAfter w:val="1"/>
          <w:wAfter w:w="22" w:type="dxa"/>
          <w:cantSplit/>
          <w:trHeight w:val="886"/>
        </w:trPr>
        <w:tc>
          <w:tcPr>
            <w:tcW w:w="541" w:type="dxa"/>
          </w:tcPr>
          <w:p w14:paraId="03F1D5A8" w14:textId="77777777" w:rsidR="00A374C1" w:rsidRPr="00D62957" w:rsidRDefault="00A374C1" w:rsidP="00156719">
            <w:pPr>
              <w:rPr>
                <w:sz w:val="20"/>
                <w:szCs w:val="20"/>
              </w:rPr>
            </w:pPr>
          </w:p>
        </w:tc>
        <w:tc>
          <w:tcPr>
            <w:tcW w:w="1057" w:type="dxa"/>
            <w:gridSpan w:val="2"/>
          </w:tcPr>
          <w:p w14:paraId="6F9E47B9"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26327F2B" w14:textId="77777777" w:rsidR="00A374C1" w:rsidRPr="00D62957" w:rsidRDefault="00A374C1" w:rsidP="00156719">
            <w:pPr>
              <w:rPr>
                <w:i/>
                <w:sz w:val="20"/>
                <w:szCs w:val="20"/>
              </w:rPr>
            </w:pPr>
            <w:r w:rsidRPr="00D62957">
              <w:rPr>
                <w:i/>
                <w:sz w:val="20"/>
                <w:szCs w:val="20"/>
              </w:rPr>
              <w:t>Обеспечение формирования и предоставления земельных участков в аренду и собственность за плату</w:t>
            </w:r>
          </w:p>
        </w:tc>
        <w:tc>
          <w:tcPr>
            <w:tcW w:w="798" w:type="dxa"/>
          </w:tcPr>
          <w:p w14:paraId="7A454AF1"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4F58F3D7" w14:textId="77777777" w:rsidR="00A374C1" w:rsidRPr="00D62957" w:rsidRDefault="00A374C1" w:rsidP="00156719">
            <w:pPr>
              <w:rPr>
                <w:i/>
                <w:sz w:val="20"/>
                <w:szCs w:val="20"/>
              </w:rPr>
            </w:pPr>
          </w:p>
        </w:tc>
        <w:tc>
          <w:tcPr>
            <w:tcW w:w="532" w:type="dxa"/>
          </w:tcPr>
          <w:p w14:paraId="228F555A" w14:textId="77777777" w:rsidR="00A374C1" w:rsidRPr="00D62957" w:rsidRDefault="00A374C1" w:rsidP="00156719">
            <w:pPr>
              <w:rPr>
                <w:i/>
                <w:sz w:val="20"/>
                <w:szCs w:val="20"/>
              </w:rPr>
            </w:pPr>
          </w:p>
        </w:tc>
        <w:tc>
          <w:tcPr>
            <w:tcW w:w="532" w:type="dxa"/>
          </w:tcPr>
          <w:p w14:paraId="6FCA13CA" w14:textId="77777777" w:rsidR="00A374C1" w:rsidRPr="00D62957" w:rsidRDefault="00A374C1" w:rsidP="00156719">
            <w:pPr>
              <w:rPr>
                <w:i/>
                <w:sz w:val="20"/>
                <w:szCs w:val="20"/>
              </w:rPr>
            </w:pPr>
          </w:p>
        </w:tc>
        <w:tc>
          <w:tcPr>
            <w:tcW w:w="532" w:type="dxa"/>
          </w:tcPr>
          <w:p w14:paraId="36663221" w14:textId="77777777" w:rsidR="00A374C1" w:rsidRPr="00D62957" w:rsidRDefault="00A374C1" w:rsidP="00156719">
            <w:pPr>
              <w:rPr>
                <w:i/>
                <w:sz w:val="20"/>
                <w:szCs w:val="20"/>
              </w:rPr>
            </w:pPr>
          </w:p>
        </w:tc>
        <w:tc>
          <w:tcPr>
            <w:tcW w:w="532" w:type="dxa"/>
          </w:tcPr>
          <w:p w14:paraId="099DFEAC" w14:textId="77777777" w:rsidR="00A374C1" w:rsidRPr="00D62957" w:rsidRDefault="00A374C1" w:rsidP="00156719">
            <w:pPr>
              <w:rPr>
                <w:i/>
                <w:sz w:val="20"/>
                <w:szCs w:val="20"/>
              </w:rPr>
            </w:pPr>
          </w:p>
        </w:tc>
        <w:tc>
          <w:tcPr>
            <w:tcW w:w="532" w:type="dxa"/>
          </w:tcPr>
          <w:p w14:paraId="0D3FC86E" w14:textId="77777777" w:rsidR="00A374C1" w:rsidRPr="00D62957" w:rsidRDefault="00A374C1" w:rsidP="00156719">
            <w:pPr>
              <w:rPr>
                <w:i/>
                <w:sz w:val="20"/>
                <w:szCs w:val="20"/>
              </w:rPr>
            </w:pPr>
          </w:p>
        </w:tc>
        <w:tc>
          <w:tcPr>
            <w:tcW w:w="932" w:type="dxa"/>
          </w:tcPr>
          <w:p w14:paraId="62F8E36C" w14:textId="77777777" w:rsidR="00A374C1" w:rsidRPr="00D62957" w:rsidRDefault="00A374C1" w:rsidP="00156719">
            <w:pPr>
              <w:rPr>
                <w:i/>
                <w:sz w:val="20"/>
                <w:szCs w:val="20"/>
              </w:rPr>
            </w:pPr>
          </w:p>
        </w:tc>
        <w:tc>
          <w:tcPr>
            <w:tcW w:w="532" w:type="dxa"/>
            <w:textDirection w:val="btLr"/>
          </w:tcPr>
          <w:p w14:paraId="0139A0AC" w14:textId="77777777" w:rsidR="00A374C1" w:rsidRPr="00D62957" w:rsidRDefault="00A374C1" w:rsidP="00156719">
            <w:pPr>
              <w:ind w:left="113" w:right="113"/>
              <w:rPr>
                <w:i/>
                <w:sz w:val="20"/>
                <w:szCs w:val="20"/>
              </w:rPr>
            </w:pPr>
          </w:p>
        </w:tc>
        <w:tc>
          <w:tcPr>
            <w:tcW w:w="532" w:type="dxa"/>
            <w:textDirection w:val="btLr"/>
          </w:tcPr>
          <w:p w14:paraId="1AD59252" w14:textId="77777777" w:rsidR="00A374C1" w:rsidRPr="00D62957" w:rsidRDefault="00A374C1" w:rsidP="00156719">
            <w:pPr>
              <w:ind w:left="113" w:right="113"/>
              <w:rPr>
                <w:i/>
                <w:sz w:val="20"/>
                <w:szCs w:val="20"/>
              </w:rPr>
            </w:pPr>
            <w:r w:rsidRPr="00D62957">
              <w:rPr>
                <w:i/>
                <w:sz w:val="20"/>
                <w:szCs w:val="20"/>
              </w:rPr>
              <w:t>200</w:t>
            </w:r>
          </w:p>
        </w:tc>
        <w:tc>
          <w:tcPr>
            <w:tcW w:w="399" w:type="dxa"/>
            <w:textDirection w:val="btLr"/>
          </w:tcPr>
          <w:p w14:paraId="0E5B113C" w14:textId="77777777" w:rsidR="00A374C1" w:rsidRPr="00D62957" w:rsidRDefault="00A374C1" w:rsidP="00156719">
            <w:pPr>
              <w:ind w:left="113" w:right="113"/>
              <w:rPr>
                <w:i/>
                <w:sz w:val="20"/>
                <w:szCs w:val="20"/>
              </w:rPr>
            </w:pPr>
            <w:r w:rsidRPr="00D62957">
              <w:rPr>
                <w:i/>
                <w:sz w:val="20"/>
                <w:szCs w:val="20"/>
              </w:rPr>
              <w:t>200</w:t>
            </w:r>
          </w:p>
        </w:tc>
        <w:tc>
          <w:tcPr>
            <w:tcW w:w="532" w:type="dxa"/>
            <w:textDirection w:val="btLr"/>
          </w:tcPr>
          <w:p w14:paraId="56B0E7AD" w14:textId="77777777" w:rsidR="00A374C1" w:rsidRPr="00D62957" w:rsidRDefault="00A374C1" w:rsidP="00156719">
            <w:pPr>
              <w:ind w:left="113" w:right="113"/>
              <w:rPr>
                <w:i/>
                <w:sz w:val="20"/>
                <w:szCs w:val="20"/>
              </w:rPr>
            </w:pPr>
          </w:p>
        </w:tc>
        <w:tc>
          <w:tcPr>
            <w:tcW w:w="532" w:type="dxa"/>
            <w:textDirection w:val="btLr"/>
          </w:tcPr>
          <w:p w14:paraId="5BB4B4DF" w14:textId="77777777" w:rsidR="00A374C1" w:rsidRPr="00D62957" w:rsidRDefault="00A374C1" w:rsidP="00156719">
            <w:pPr>
              <w:ind w:left="113" w:right="113"/>
              <w:rPr>
                <w:i/>
                <w:sz w:val="20"/>
                <w:szCs w:val="20"/>
              </w:rPr>
            </w:pPr>
          </w:p>
        </w:tc>
        <w:tc>
          <w:tcPr>
            <w:tcW w:w="532" w:type="dxa"/>
            <w:textDirection w:val="btLr"/>
          </w:tcPr>
          <w:p w14:paraId="3E8BA913" w14:textId="77777777" w:rsidR="00A374C1" w:rsidRPr="00D62957" w:rsidRDefault="00A374C1" w:rsidP="00156719">
            <w:pPr>
              <w:ind w:left="113" w:right="113"/>
              <w:rPr>
                <w:i/>
                <w:sz w:val="20"/>
                <w:szCs w:val="20"/>
              </w:rPr>
            </w:pPr>
          </w:p>
        </w:tc>
        <w:tc>
          <w:tcPr>
            <w:tcW w:w="2531" w:type="dxa"/>
          </w:tcPr>
          <w:p w14:paraId="0EE2247C" w14:textId="77777777" w:rsidR="00A374C1" w:rsidRPr="00D62957" w:rsidRDefault="00A374C1" w:rsidP="00156719">
            <w:pPr>
              <w:rPr>
                <w:sz w:val="20"/>
                <w:szCs w:val="20"/>
              </w:rPr>
            </w:pPr>
          </w:p>
        </w:tc>
      </w:tr>
      <w:tr w:rsidR="00A374C1" w:rsidRPr="00D62957" w14:paraId="28B25C5A" w14:textId="77777777" w:rsidTr="00156719">
        <w:trPr>
          <w:gridAfter w:val="1"/>
          <w:wAfter w:w="22" w:type="dxa"/>
          <w:cantSplit/>
          <w:trHeight w:val="991"/>
        </w:trPr>
        <w:tc>
          <w:tcPr>
            <w:tcW w:w="541" w:type="dxa"/>
          </w:tcPr>
          <w:p w14:paraId="1864C878" w14:textId="77777777" w:rsidR="00A374C1" w:rsidRPr="00D62957" w:rsidRDefault="00A374C1" w:rsidP="00156719">
            <w:pPr>
              <w:rPr>
                <w:sz w:val="20"/>
                <w:szCs w:val="20"/>
              </w:rPr>
            </w:pPr>
          </w:p>
        </w:tc>
        <w:tc>
          <w:tcPr>
            <w:tcW w:w="1057" w:type="dxa"/>
            <w:gridSpan w:val="2"/>
          </w:tcPr>
          <w:p w14:paraId="6D6B64C7"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4C06278B" w14:textId="77777777" w:rsidR="00A374C1" w:rsidRPr="00D62957" w:rsidRDefault="00A374C1" w:rsidP="00156719">
            <w:pPr>
              <w:rPr>
                <w:i/>
                <w:sz w:val="20"/>
                <w:szCs w:val="20"/>
              </w:rPr>
            </w:pPr>
            <w:r w:rsidRPr="00D62957">
              <w:rPr>
                <w:i/>
                <w:sz w:val="20"/>
                <w:szCs w:val="20"/>
              </w:rPr>
              <w:t>Обеспечение формирования и предоставления земельных участков многодетным семьям бесплатно</w:t>
            </w:r>
          </w:p>
        </w:tc>
        <w:tc>
          <w:tcPr>
            <w:tcW w:w="798" w:type="dxa"/>
          </w:tcPr>
          <w:p w14:paraId="2327E613"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4CB233EE" w14:textId="77777777" w:rsidR="00A374C1" w:rsidRPr="00D62957" w:rsidRDefault="00A374C1" w:rsidP="00156719">
            <w:pPr>
              <w:rPr>
                <w:i/>
                <w:sz w:val="20"/>
                <w:szCs w:val="20"/>
              </w:rPr>
            </w:pPr>
          </w:p>
        </w:tc>
        <w:tc>
          <w:tcPr>
            <w:tcW w:w="532" w:type="dxa"/>
          </w:tcPr>
          <w:p w14:paraId="6B7F00CF" w14:textId="77777777" w:rsidR="00A374C1" w:rsidRPr="00D62957" w:rsidRDefault="00A374C1" w:rsidP="00156719">
            <w:pPr>
              <w:rPr>
                <w:i/>
                <w:sz w:val="20"/>
                <w:szCs w:val="20"/>
              </w:rPr>
            </w:pPr>
          </w:p>
        </w:tc>
        <w:tc>
          <w:tcPr>
            <w:tcW w:w="532" w:type="dxa"/>
          </w:tcPr>
          <w:p w14:paraId="024EECC1" w14:textId="77777777" w:rsidR="00A374C1" w:rsidRPr="00D62957" w:rsidRDefault="00A374C1" w:rsidP="00156719">
            <w:pPr>
              <w:rPr>
                <w:i/>
                <w:sz w:val="20"/>
                <w:szCs w:val="20"/>
              </w:rPr>
            </w:pPr>
          </w:p>
        </w:tc>
        <w:tc>
          <w:tcPr>
            <w:tcW w:w="532" w:type="dxa"/>
          </w:tcPr>
          <w:p w14:paraId="28DD5CCA" w14:textId="77777777" w:rsidR="00A374C1" w:rsidRPr="00D62957" w:rsidRDefault="00A374C1" w:rsidP="00156719">
            <w:pPr>
              <w:rPr>
                <w:i/>
                <w:sz w:val="20"/>
                <w:szCs w:val="20"/>
              </w:rPr>
            </w:pPr>
          </w:p>
        </w:tc>
        <w:tc>
          <w:tcPr>
            <w:tcW w:w="532" w:type="dxa"/>
          </w:tcPr>
          <w:p w14:paraId="4F3D7F76" w14:textId="77777777" w:rsidR="00A374C1" w:rsidRPr="00D62957" w:rsidRDefault="00A374C1" w:rsidP="00156719">
            <w:pPr>
              <w:rPr>
                <w:i/>
                <w:sz w:val="20"/>
                <w:szCs w:val="20"/>
              </w:rPr>
            </w:pPr>
          </w:p>
        </w:tc>
        <w:tc>
          <w:tcPr>
            <w:tcW w:w="532" w:type="dxa"/>
          </w:tcPr>
          <w:p w14:paraId="054FA6B1" w14:textId="77777777" w:rsidR="00A374C1" w:rsidRPr="00D62957" w:rsidRDefault="00A374C1" w:rsidP="00156719">
            <w:pPr>
              <w:rPr>
                <w:i/>
                <w:sz w:val="20"/>
                <w:szCs w:val="20"/>
              </w:rPr>
            </w:pPr>
          </w:p>
        </w:tc>
        <w:tc>
          <w:tcPr>
            <w:tcW w:w="932" w:type="dxa"/>
          </w:tcPr>
          <w:p w14:paraId="5BBA7917" w14:textId="77777777" w:rsidR="00A374C1" w:rsidRPr="00D62957" w:rsidRDefault="00A374C1" w:rsidP="00156719">
            <w:pPr>
              <w:rPr>
                <w:i/>
                <w:sz w:val="20"/>
                <w:szCs w:val="20"/>
              </w:rPr>
            </w:pPr>
          </w:p>
        </w:tc>
        <w:tc>
          <w:tcPr>
            <w:tcW w:w="532" w:type="dxa"/>
            <w:textDirection w:val="btLr"/>
          </w:tcPr>
          <w:p w14:paraId="1BC44851" w14:textId="77777777" w:rsidR="00A374C1" w:rsidRPr="00D62957" w:rsidRDefault="00A374C1" w:rsidP="00156719">
            <w:pPr>
              <w:ind w:left="113" w:right="113"/>
              <w:rPr>
                <w:i/>
                <w:sz w:val="20"/>
                <w:szCs w:val="20"/>
              </w:rPr>
            </w:pPr>
          </w:p>
        </w:tc>
        <w:tc>
          <w:tcPr>
            <w:tcW w:w="532" w:type="dxa"/>
            <w:textDirection w:val="btLr"/>
          </w:tcPr>
          <w:p w14:paraId="5417008D" w14:textId="77777777" w:rsidR="00A374C1" w:rsidRPr="00D62957" w:rsidRDefault="00A374C1" w:rsidP="00156719">
            <w:pPr>
              <w:ind w:left="113" w:right="113"/>
              <w:rPr>
                <w:i/>
                <w:sz w:val="20"/>
                <w:szCs w:val="20"/>
              </w:rPr>
            </w:pPr>
            <w:r w:rsidRPr="00D62957">
              <w:rPr>
                <w:i/>
                <w:sz w:val="20"/>
                <w:szCs w:val="20"/>
              </w:rPr>
              <w:t>10</w:t>
            </w:r>
          </w:p>
        </w:tc>
        <w:tc>
          <w:tcPr>
            <w:tcW w:w="399" w:type="dxa"/>
            <w:textDirection w:val="btLr"/>
          </w:tcPr>
          <w:p w14:paraId="117CF2BF" w14:textId="77777777" w:rsidR="00A374C1" w:rsidRPr="00D62957" w:rsidRDefault="00A374C1" w:rsidP="00156719">
            <w:pPr>
              <w:ind w:left="113" w:right="113"/>
              <w:rPr>
                <w:i/>
                <w:sz w:val="20"/>
                <w:szCs w:val="20"/>
              </w:rPr>
            </w:pPr>
            <w:r w:rsidRPr="00D62957">
              <w:rPr>
                <w:i/>
                <w:sz w:val="20"/>
                <w:szCs w:val="20"/>
              </w:rPr>
              <w:t>10</w:t>
            </w:r>
          </w:p>
        </w:tc>
        <w:tc>
          <w:tcPr>
            <w:tcW w:w="532" w:type="dxa"/>
            <w:textDirection w:val="btLr"/>
          </w:tcPr>
          <w:p w14:paraId="017954D8" w14:textId="77777777" w:rsidR="00A374C1" w:rsidRPr="00D62957" w:rsidRDefault="00A374C1" w:rsidP="00156719">
            <w:pPr>
              <w:ind w:left="113" w:right="113"/>
              <w:rPr>
                <w:i/>
                <w:sz w:val="20"/>
                <w:szCs w:val="20"/>
              </w:rPr>
            </w:pPr>
          </w:p>
        </w:tc>
        <w:tc>
          <w:tcPr>
            <w:tcW w:w="532" w:type="dxa"/>
            <w:textDirection w:val="btLr"/>
          </w:tcPr>
          <w:p w14:paraId="26B89293" w14:textId="77777777" w:rsidR="00A374C1" w:rsidRPr="00D62957" w:rsidRDefault="00A374C1" w:rsidP="00156719">
            <w:pPr>
              <w:ind w:left="113" w:right="113"/>
              <w:rPr>
                <w:i/>
                <w:sz w:val="20"/>
                <w:szCs w:val="20"/>
              </w:rPr>
            </w:pPr>
          </w:p>
        </w:tc>
        <w:tc>
          <w:tcPr>
            <w:tcW w:w="532" w:type="dxa"/>
            <w:textDirection w:val="btLr"/>
          </w:tcPr>
          <w:p w14:paraId="11DBDC69" w14:textId="77777777" w:rsidR="00A374C1" w:rsidRPr="00D62957" w:rsidRDefault="00A374C1" w:rsidP="00156719">
            <w:pPr>
              <w:ind w:left="113" w:right="113"/>
              <w:rPr>
                <w:i/>
                <w:sz w:val="20"/>
                <w:szCs w:val="20"/>
              </w:rPr>
            </w:pPr>
          </w:p>
        </w:tc>
        <w:tc>
          <w:tcPr>
            <w:tcW w:w="2531" w:type="dxa"/>
          </w:tcPr>
          <w:p w14:paraId="3AA3604E" w14:textId="77777777" w:rsidR="00A374C1" w:rsidRPr="00D62957" w:rsidRDefault="00A374C1" w:rsidP="00156719">
            <w:pPr>
              <w:rPr>
                <w:i/>
                <w:sz w:val="20"/>
                <w:szCs w:val="20"/>
              </w:rPr>
            </w:pPr>
          </w:p>
        </w:tc>
      </w:tr>
      <w:tr w:rsidR="00A374C1" w:rsidRPr="00D62957" w14:paraId="30CCBC6B" w14:textId="77777777" w:rsidTr="00156719">
        <w:trPr>
          <w:gridAfter w:val="1"/>
          <w:wAfter w:w="22" w:type="dxa"/>
          <w:cantSplit/>
          <w:trHeight w:val="691"/>
        </w:trPr>
        <w:tc>
          <w:tcPr>
            <w:tcW w:w="541" w:type="dxa"/>
          </w:tcPr>
          <w:p w14:paraId="5D8DB9EB" w14:textId="77777777" w:rsidR="00A374C1" w:rsidRPr="00D62957" w:rsidRDefault="00A374C1" w:rsidP="00156719">
            <w:pPr>
              <w:rPr>
                <w:sz w:val="20"/>
                <w:szCs w:val="20"/>
              </w:rPr>
            </w:pPr>
          </w:p>
        </w:tc>
        <w:tc>
          <w:tcPr>
            <w:tcW w:w="1057" w:type="dxa"/>
            <w:gridSpan w:val="2"/>
          </w:tcPr>
          <w:p w14:paraId="21224251"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3A56DE04" w14:textId="77777777" w:rsidR="00A374C1" w:rsidRPr="00D62957" w:rsidRDefault="00A374C1" w:rsidP="00156719">
            <w:pPr>
              <w:rPr>
                <w:i/>
                <w:sz w:val="20"/>
                <w:szCs w:val="20"/>
              </w:rPr>
            </w:pPr>
            <w:r w:rsidRPr="00D62957">
              <w:rPr>
                <w:i/>
                <w:sz w:val="20"/>
                <w:szCs w:val="20"/>
              </w:rPr>
              <w:t>Обеспечение предоставления в аренду муниципального имущества</w:t>
            </w:r>
          </w:p>
        </w:tc>
        <w:tc>
          <w:tcPr>
            <w:tcW w:w="798" w:type="dxa"/>
          </w:tcPr>
          <w:p w14:paraId="319008F6"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7DB4801C" w14:textId="77777777" w:rsidR="00A374C1" w:rsidRPr="00D62957" w:rsidRDefault="00A374C1" w:rsidP="00156719">
            <w:pPr>
              <w:rPr>
                <w:i/>
                <w:sz w:val="20"/>
                <w:szCs w:val="20"/>
              </w:rPr>
            </w:pPr>
          </w:p>
        </w:tc>
        <w:tc>
          <w:tcPr>
            <w:tcW w:w="532" w:type="dxa"/>
          </w:tcPr>
          <w:p w14:paraId="10A39B99" w14:textId="77777777" w:rsidR="00A374C1" w:rsidRPr="00D62957" w:rsidRDefault="00A374C1" w:rsidP="00156719">
            <w:pPr>
              <w:rPr>
                <w:i/>
                <w:sz w:val="20"/>
                <w:szCs w:val="20"/>
              </w:rPr>
            </w:pPr>
          </w:p>
        </w:tc>
        <w:tc>
          <w:tcPr>
            <w:tcW w:w="532" w:type="dxa"/>
          </w:tcPr>
          <w:p w14:paraId="6F9505EF" w14:textId="77777777" w:rsidR="00A374C1" w:rsidRPr="00D62957" w:rsidRDefault="00A374C1" w:rsidP="00156719">
            <w:pPr>
              <w:rPr>
                <w:i/>
                <w:sz w:val="20"/>
                <w:szCs w:val="20"/>
              </w:rPr>
            </w:pPr>
          </w:p>
        </w:tc>
        <w:tc>
          <w:tcPr>
            <w:tcW w:w="532" w:type="dxa"/>
          </w:tcPr>
          <w:p w14:paraId="43119B5C" w14:textId="77777777" w:rsidR="00A374C1" w:rsidRPr="00D62957" w:rsidRDefault="00A374C1" w:rsidP="00156719">
            <w:pPr>
              <w:rPr>
                <w:i/>
                <w:sz w:val="20"/>
                <w:szCs w:val="20"/>
              </w:rPr>
            </w:pPr>
          </w:p>
        </w:tc>
        <w:tc>
          <w:tcPr>
            <w:tcW w:w="532" w:type="dxa"/>
          </w:tcPr>
          <w:p w14:paraId="1581E3E1" w14:textId="77777777" w:rsidR="00A374C1" w:rsidRPr="00D62957" w:rsidRDefault="00A374C1" w:rsidP="00156719">
            <w:pPr>
              <w:rPr>
                <w:i/>
                <w:sz w:val="20"/>
                <w:szCs w:val="20"/>
              </w:rPr>
            </w:pPr>
          </w:p>
        </w:tc>
        <w:tc>
          <w:tcPr>
            <w:tcW w:w="532" w:type="dxa"/>
          </w:tcPr>
          <w:p w14:paraId="330FDED8" w14:textId="77777777" w:rsidR="00A374C1" w:rsidRPr="00D62957" w:rsidRDefault="00A374C1" w:rsidP="00156719">
            <w:pPr>
              <w:rPr>
                <w:i/>
                <w:sz w:val="20"/>
                <w:szCs w:val="20"/>
              </w:rPr>
            </w:pPr>
          </w:p>
        </w:tc>
        <w:tc>
          <w:tcPr>
            <w:tcW w:w="932" w:type="dxa"/>
          </w:tcPr>
          <w:p w14:paraId="02E4CF7A" w14:textId="77777777" w:rsidR="00A374C1" w:rsidRPr="00D62957" w:rsidRDefault="00A374C1" w:rsidP="00156719">
            <w:pPr>
              <w:rPr>
                <w:i/>
                <w:sz w:val="20"/>
                <w:szCs w:val="20"/>
              </w:rPr>
            </w:pPr>
          </w:p>
        </w:tc>
        <w:tc>
          <w:tcPr>
            <w:tcW w:w="532" w:type="dxa"/>
            <w:textDirection w:val="btLr"/>
          </w:tcPr>
          <w:p w14:paraId="1EF827FB" w14:textId="77777777" w:rsidR="00A374C1" w:rsidRPr="00D62957" w:rsidRDefault="00A374C1" w:rsidP="00156719">
            <w:pPr>
              <w:ind w:left="113" w:right="113"/>
              <w:rPr>
                <w:i/>
                <w:sz w:val="20"/>
                <w:szCs w:val="20"/>
              </w:rPr>
            </w:pPr>
          </w:p>
        </w:tc>
        <w:tc>
          <w:tcPr>
            <w:tcW w:w="532" w:type="dxa"/>
            <w:textDirection w:val="btLr"/>
          </w:tcPr>
          <w:p w14:paraId="3122858E" w14:textId="77777777" w:rsidR="00A374C1" w:rsidRPr="00D62957" w:rsidRDefault="00A374C1" w:rsidP="00156719">
            <w:pPr>
              <w:ind w:left="113" w:right="113"/>
              <w:rPr>
                <w:i/>
                <w:sz w:val="20"/>
                <w:szCs w:val="20"/>
              </w:rPr>
            </w:pPr>
            <w:r w:rsidRPr="00D62957">
              <w:rPr>
                <w:i/>
                <w:sz w:val="20"/>
                <w:szCs w:val="20"/>
              </w:rPr>
              <w:t>10</w:t>
            </w:r>
          </w:p>
        </w:tc>
        <w:tc>
          <w:tcPr>
            <w:tcW w:w="399" w:type="dxa"/>
            <w:textDirection w:val="btLr"/>
          </w:tcPr>
          <w:p w14:paraId="146A5A00" w14:textId="77777777" w:rsidR="00A374C1" w:rsidRPr="00D62957" w:rsidRDefault="00A374C1" w:rsidP="00156719">
            <w:pPr>
              <w:ind w:left="113" w:right="113"/>
              <w:rPr>
                <w:i/>
                <w:sz w:val="20"/>
                <w:szCs w:val="20"/>
              </w:rPr>
            </w:pPr>
            <w:r w:rsidRPr="00D62957">
              <w:rPr>
                <w:i/>
                <w:sz w:val="20"/>
                <w:szCs w:val="20"/>
              </w:rPr>
              <w:t>10</w:t>
            </w:r>
          </w:p>
        </w:tc>
        <w:tc>
          <w:tcPr>
            <w:tcW w:w="532" w:type="dxa"/>
            <w:textDirection w:val="btLr"/>
          </w:tcPr>
          <w:p w14:paraId="4F0B7B6E" w14:textId="77777777" w:rsidR="00A374C1" w:rsidRPr="00D62957" w:rsidRDefault="00A374C1" w:rsidP="00156719">
            <w:pPr>
              <w:ind w:left="113" w:right="113"/>
              <w:rPr>
                <w:i/>
                <w:sz w:val="20"/>
                <w:szCs w:val="20"/>
              </w:rPr>
            </w:pPr>
          </w:p>
        </w:tc>
        <w:tc>
          <w:tcPr>
            <w:tcW w:w="532" w:type="dxa"/>
            <w:textDirection w:val="btLr"/>
          </w:tcPr>
          <w:p w14:paraId="068B051A" w14:textId="77777777" w:rsidR="00A374C1" w:rsidRPr="00D62957" w:rsidRDefault="00A374C1" w:rsidP="00156719">
            <w:pPr>
              <w:ind w:left="113" w:right="113"/>
              <w:rPr>
                <w:i/>
                <w:sz w:val="20"/>
                <w:szCs w:val="20"/>
              </w:rPr>
            </w:pPr>
          </w:p>
        </w:tc>
        <w:tc>
          <w:tcPr>
            <w:tcW w:w="532" w:type="dxa"/>
            <w:textDirection w:val="btLr"/>
          </w:tcPr>
          <w:p w14:paraId="1E4F7DA1" w14:textId="77777777" w:rsidR="00A374C1" w:rsidRPr="00D62957" w:rsidRDefault="00A374C1" w:rsidP="00156719">
            <w:pPr>
              <w:ind w:left="113" w:right="113"/>
              <w:rPr>
                <w:i/>
                <w:sz w:val="20"/>
                <w:szCs w:val="20"/>
              </w:rPr>
            </w:pPr>
          </w:p>
        </w:tc>
        <w:tc>
          <w:tcPr>
            <w:tcW w:w="2531" w:type="dxa"/>
          </w:tcPr>
          <w:p w14:paraId="6A935264" w14:textId="77777777" w:rsidR="00A374C1" w:rsidRPr="00D62957" w:rsidRDefault="00A374C1" w:rsidP="00156719">
            <w:pPr>
              <w:rPr>
                <w:i/>
                <w:sz w:val="20"/>
                <w:szCs w:val="20"/>
              </w:rPr>
            </w:pPr>
          </w:p>
        </w:tc>
      </w:tr>
      <w:tr w:rsidR="00A374C1" w:rsidRPr="00D62957" w14:paraId="7FA63FB6" w14:textId="77777777" w:rsidTr="00156719">
        <w:trPr>
          <w:gridAfter w:val="1"/>
          <w:wAfter w:w="22" w:type="dxa"/>
          <w:cantSplit/>
          <w:trHeight w:val="1144"/>
        </w:trPr>
        <w:tc>
          <w:tcPr>
            <w:tcW w:w="541" w:type="dxa"/>
          </w:tcPr>
          <w:p w14:paraId="3965128A" w14:textId="77777777" w:rsidR="00A374C1" w:rsidRPr="00D62957" w:rsidRDefault="00A374C1" w:rsidP="00156719">
            <w:pPr>
              <w:rPr>
                <w:sz w:val="20"/>
                <w:szCs w:val="20"/>
              </w:rPr>
            </w:pPr>
          </w:p>
        </w:tc>
        <w:tc>
          <w:tcPr>
            <w:tcW w:w="1057" w:type="dxa"/>
            <w:gridSpan w:val="2"/>
          </w:tcPr>
          <w:p w14:paraId="7584FE6A"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0A2110E3" w14:textId="77777777" w:rsidR="00A374C1" w:rsidRPr="00D62957" w:rsidRDefault="00A374C1" w:rsidP="00156719">
            <w:pPr>
              <w:rPr>
                <w:i/>
                <w:sz w:val="20"/>
                <w:szCs w:val="20"/>
              </w:rPr>
            </w:pPr>
            <w:r w:rsidRPr="00D62957">
              <w:rPr>
                <w:i/>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tc>
        <w:tc>
          <w:tcPr>
            <w:tcW w:w="798" w:type="dxa"/>
          </w:tcPr>
          <w:p w14:paraId="319188FE"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3741386A" w14:textId="77777777" w:rsidR="00A374C1" w:rsidRPr="00D62957" w:rsidRDefault="00A374C1" w:rsidP="00156719">
            <w:pPr>
              <w:rPr>
                <w:i/>
                <w:sz w:val="20"/>
                <w:szCs w:val="20"/>
              </w:rPr>
            </w:pPr>
          </w:p>
        </w:tc>
        <w:tc>
          <w:tcPr>
            <w:tcW w:w="532" w:type="dxa"/>
          </w:tcPr>
          <w:p w14:paraId="5C1E0090" w14:textId="77777777" w:rsidR="00A374C1" w:rsidRPr="00D62957" w:rsidRDefault="00A374C1" w:rsidP="00156719">
            <w:pPr>
              <w:rPr>
                <w:i/>
                <w:sz w:val="20"/>
                <w:szCs w:val="20"/>
              </w:rPr>
            </w:pPr>
          </w:p>
        </w:tc>
        <w:tc>
          <w:tcPr>
            <w:tcW w:w="532" w:type="dxa"/>
          </w:tcPr>
          <w:p w14:paraId="06088E26" w14:textId="77777777" w:rsidR="00A374C1" w:rsidRPr="00D62957" w:rsidRDefault="00A374C1" w:rsidP="00156719">
            <w:pPr>
              <w:rPr>
                <w:i/>
                <w:sz w:val="20"/>
                <w:szCs w:val="20"/>
              </w:rPr>
            </w:pPr>
          </w:p>
        </w:tc>
        <w:tc>
          <w:tcPr>
            <w:tcW w:w="532" w:type="dxa"/>
          </w:tcPr>
          <w:p w14:paraId="1142089F" w14:textId="77777777" w:rsidR="00A374C1" w:rsidRPr="00D62957" w:rsidRDefault="00A374C1" w:rsidP="00156719">
            <w:pPr>
              <w:rPr>
                <w:i/>
                <w:sz w:val="20"/>
                <w:szCs w:val="20"/>
              </w:rPr>
            </w:pPr>
          </w:p>
        </w:tc>
        <w:tc>
          <w:tcPr>
            <w:tcW w:w="532" w:type="dxa"/>
          </w:tcPr>
          <w:p w14:paraId="2D5173CF" w14:textId="77777777" w:rsidR="00A374C1" w:rsidRPr="00D62957" w:rsidRDefault="00A374C1" w:rsidP="00156719">
            <w:pPr>
              <w:rPr>
                <w:i/>
                <w:sz w:val="20"/>
                <w:szCs w:val="20"/>
              </w:rPr>
            </w:pPr>
          </w:p>
        </w:tc>
        <w:tc>
          <w:tcPr>
            <w:tcW w:w="532" w:type="dxa"/>
          </w:tcPr>
          <w:p w14:paraId="28D4A0F2" w14:textId="77777777" w:rsidR="00A374C1" w:rsidRPr="00D62957" w:rsidRDefault="00A374C1" w:rsidP="00156719">
            <w:pPr>
              <w:rPr>
                <w:i/>
                <w:sz w:val="20"/>
                <w:szCs w:val="20"/>
              </w:rPr>
            </w:pPr>
          </w:p>
        </w:tc>
        <w:tc>
          <w:tcPr>
            <w:tcW w:w="932" w:type="dxa"/>
          </w:tcPr>
          <w:p w14:paraId="002F281A" w14:textId="77777777" w:rsidR="00A374C1" w:rsidRPr="00D62957" w:rsidRDefault="00A374C1" w:rsidP="00156719">
            <w:pPr>
              <w:rPr>
                <w:i/>
                <w:sz w:val="20"/>
                <w:szCs w:val="20"/>
              </w:rPr>
            </w:pPr>
          </w:p>
        </w:tc>
        <w:tc>
          <w:tcPr>
            <w:tcW w:w="532" w:type="dxa"/>
            <w:textDirection w:val="btLr"/>
          </w:tcPr>
          <w:p w14:paraId="2C222C29" w14:textId="77777777" w:rsidR="00A374C1" w:rsidRPr="00D62957" w:rsidRDefault="00A374C1" w:rsidP="00156719">
            <w:pPr>
              <w:ind w:left="113" w:right="113"/>
              <w:rPr>
                <w:i/>
                <w:sz w:val="20"/>
                <w:szCs w:val="20"/>
              </w:rPr>
            </w:pPr>
          </w:p>
        </w:tc>
        <w:tc>
          <w:tcPr>
            <w:tcW w:w="532" w:type="dxa"/>
            <w:textDirection w:val="btLr"/>
          </w:tcPr>
          <w:p w14:paraId="3604FC02" w14:textId="77777777" w:rsidR="00A374C1" w:rsidRPr="00D62957" w:rsidRDefault="00A374C1" w:rsidP="00156719">
            <w:pPr>
              <w:ind w:left="113" w:right="113"/>
              <w:rPr>
                <w:i/>
                <w:sz w:val="20"/>
                <w:szCs w:val="20"/>
              </w:rPr>
            </w:pPr>
            <w:r w:rsidRPr="00D62957">
              <w:rPr>
                <w:i/>
                <w:sz w:val="20"/>
                <w:szCs w:val="20"/>
              </w:rPr>
              <w:t>100</w:t>
            </w:r>
          </w:p>
        </w:tc>
        <w:tc>
          <w:tcPr>
            <w:tcW w:w="399" w:type="dxa"/>
            <w:textDirection w:val="btLr"/>
          </w:tcPr>
          <w:p w14:paraId="7844BC27" w14:textId="77777777" w:rsidR="00A374C1" w:rsidRPr="00D62957" w:rsidRDefault="00A374C1" w:rsidP="00156719">
            <w:pPr>
              <w:ind w:left="113" w:right="113"/>
              <w:rPr>
                <w:i/>
                <w:sz w:val="20"/>
                <w:szCs w:val="20"/>
              </w:rPr>
            </w:pPr>
            <w:r w:rsidRPr="00D62957">
              <w:rPr>
                <w:i/>
                <w:sz w:val="20"/>
                <w:szCs w:val="20"/>
              </w:rPr>
              <w:t>100</w:t>
            </w:r>
          </w:p>
        </w:tc>
        <w:tc>
          <w:tcPr>
            <w:tcW w:w="532" w:type="dxa"/>
            <w:textDirection w:val="btLr"/>
          </w:tcPr>
          <w:p w14:paraId="7FF325CA" w14:textId="77777777" w:rsidR="00A374C1" w:rsidRPr="00D62957" w:rsidRDefault="00A374C1" w:rsidP="00156719">
            <w:pPr>
              <w:ind w:left="113" w:right="113"/>
              <w:rPr>
                <w:i/>
                <w:sz w:val="20"/>
                <w:szCs w:val="20"/>
              </w:rPr>
            </w:pPr>
          </w:p>
        </w:tc>
        <w:tc>
          <w:tcPr>
            <w:tcW w:w="532" w:type="dxa"/>
            <w:textDirection w:val="btLr"/>
          </w:tcPr>
          <w:p w14:paraId="2DFDBFE1" w14:textId="77777777" w:rsidR="00A374C1" w:rsidRPr="00D62957" w:rsidRDefault="00A374C1" w:rsidP="00156719">
            <w:pPr>
              <w:ind w:left="113" w:right="113"/>
              <w:rPr>
                <w:i/>
                <w:sz w:val="20"/>
                <w:szCs w:val="20"/>
              </w:rPr>
            </w:pPr>
          </w:p>
        </w:tc>
        <w:tc>
          <w:tcPr>
            <w:tcW w:w="532" w:type="dxa"/>
            <w:textDirection w:val="btLr"/>
          </w:tcPr>
          <w:p w14:paraId="7AB6DA33" w14:textId="77777777" w:rsidR="00A374C1" w:rsidRPr="00D62957" w:rsidRDefault="00A374C1" w:rsidP="00156719">
            <w:pPr>
              <w:ind w:left="113" w:right="113"/>
              <w:rPr>
                <w:i/>
                <w:sz w:val="20"/>
                <w:szCs w:val="20"/>
              </w:rPr>
            </w:pPr>
          </w:p>
        </w:tc>
        <w:tc>
          <w:tcPr>
            <w:tcW w:w="2531" w:type="dxa"/>
          </w:tcPr>
          <w:p w14:paraId="53DDD0F6" w14:textId="77777777" w:rsidR="00A374C1" w:rsidRPr="00D62957" w:rsidRDefault="00A374C1" w:rsidP="00156719">
            <w:pPr>
              <w:rPr>
                <w:i/>
                <w:sz w:val="20"/>
                <w:szCs w:val="20"/>
              </w:rPr>
            </w:pPr>
          </w:p>
        </w:tc>
      </w:tr>
      <w:tr w:rsidR="00A374C1" w:rsidRPr="00D62957" w14:paraId="18FBE6D2" w14:textId="77777777" w:rsidTr="00156719">
        <w:trPr>
          <w:gridAfter w:val="1"/>
          <w:wAfter w:w="22" w:type="dxa"/>
          <w:cantSplit/>
          <w:trHeight w:val="1144"/>
        </w:trPr>
        <w:tc>
          <w:tcPr>
            <w:tcW w:w="541" w:type="dxa"/>
          </w:tcPr>
          <w:p w14:paraId="27E71ADC" w14:textId="77777777" w:rsidR="00A374C1" w:rsidRPr="00D62957" w:rsidRDefault="00A374C1" w:rsidP="00156719">
            <w:pPr>
              <w:rPr>
                <w:sz w:val="20"/>
                <w:szCs w:val="20"/>
              </w:rPr>
            </w:pPr>
          </w:p>
        </w:tc>
        <w:tc>
          <w:tcPr>
            <w:tcW w:w="1057" w:type="dxa"/>
            <w:gridSpan w:val="2"/>
          </w:tcPr>
          <w:p w14:paraId="67FE3992"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1EF3731A" w14:textId="77777777" w:rsidR="00A374C1" w:rsidRPr="00D62957" w:rsidRDefault="00A374C1" w:rsidP="00156719">
            <w:pPr>
              <w:rPr>
                <w:i/>
                <w:sz w:val="20"/>
                <w:szCs w:val="20"/>
              </w:rPr>
            </w:pPr>
            <w:r w:rsidRPr="00D62957">
              <w:rPr>
                <w:i/>
                <w:sz w:val="20"/>
                <w:szCs w:val="20"/>
              </w:rPr>
              <w:t xml:space="preserve">Обеспечение постановки </w:t>
            </w:r>
            <w:proofErr w:type="gramStart"/>
            <w:r w:rsidRPr="00D62957">
              <w:rPr>
                <w:i/>
                <w:sz w:val="20"/>
                <w:szCs w:val="20"/>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D62957">
              <w:rPr>
                <w:i/>
                <w:sz w:val="20"/>
                <w:szCs w:val="20"/>
              </w:rPr>
              <w:t xml:space="preserve"> от 27.05.2014г. №136-ФЗ</w:t>
            </w:r>
          </w:p>
        </w:tc>
        <w:tc>
          <w:tcPr>
            <w:tcW w:w="798" w:type="dxa"/>
          </w:tcPr>
          <w:p w14:paraId="7C9376D9"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40434AD5" w14:textId="77777777" w:rsidR="00A374C1" w:rsidRPr="00D62957" w:rsidRDefault="00A374C1" w:rsidP="00156719">
            <w:pPr>
              <w:rPr>
                <w:i/>
                <w:sz w:val="20"/>
                <w:szCs w:val="20"/>
              </w:rPr>
            </w:pPr>
          </w:p>
        </w:tc>
        <w:tc>
          <w:tcPr>
            <w:tcW w:w="532" w:type="dxa"/>
          </w:tcPr>
          <w:p w14:paraId="709AABB6" w14:textId="77777777" w:rsidR="00A374C1" w:rsidRPr="00D62957" w:rsidRDefault="00A374C1" w:rsidP="00156719">
            <w:pPr>
              <w:rPr>
                <w:i/>
                <w:sz w:val="20"/>
                <w:szCs w:val="20"/>
              </w:rPr>
            </w:pPr>
          </w:p>
        </w:tc>
        <w:tc>
          <w:tcPr>
            <w:tcW w:w="532" w:type="dxa"/>
          </w:tcPr>
          <w:p w14:paraId="78BA5941" w14:textId="77777777" w:rsidR="00A374C1" w:rsidRPr="00D62957" w:rsidRDefault="00A374C1" w:rsidP="00156719">
            <w:pPr>
              <w:rPr>
                <w:i/>
                <w:sz w:val="20"/>
                <w:szCs w:val="20"/>
              </w:rPr>
            </w:pPr>
          </w:p>
        </w:tc>
        <w:tc>
          <w:tcPr>
            <w:tcW w:w="532" w:type="dxa"/>
          </w:tcPr>
          <w:p w14:paraId="1FFF016F" w14:textId="77777777" w:rsidR="00A374C1" w:rsidRPr="00D62957" w:rsidRDefault="00A374C1" w:rsidP="00156719">
            <w:pPr>
              <w:rPr>
                <w:i/>
                <w:sz w:val="20"/>
                <w:szCs w:val="20"/>
              </w:rPr>
            </w:pPr>
          </w:p>
        </w:tc>
        <w:tc>
          <w:tcPr>
            <w:tcW w:w="532" w:type="dxa"/>
          </w:tcPr>
          <w:p w14:paraId="14E6CBAE" w14:textId="77777777" w:rsidR="00A374C1" w:rsidRPr="00D62957" w:rsidRDefault="00A374C1" w:rsidP="00156719">
            <w:pPr>
              <w:rPr>
                <w:i/>
                <w:sz w:val="20"/>
                <w:szCs w:val="20"/>
              </w:rPr>
            </w:pPr>
          </w:p>
        </w:tc>
        <w:tc>
          <w:tcPr>
            <w:tcW w:w="532" w:type="dxa"/>
          </w:tcPr>
          <w:p w14:paraId="75208935" w14:textId="77777777" w:rsidR="00A374C1" w:rsidRPr="00D62957" w:rsidRDefault="00A374C1" w:rsidP="00156719">
            <w:pPr>
              <w:rPr>
                <w:i/>
                <w:sz w:val="20"/>
                <w:szCs w:val="20"/>
              </w:rPr>
            </w:pPr>
          </w:p>
        </w:tc>
        <w:tc>
          <w:tcPr>
            <w:tcW w:w="932" w:type="dxa"/>
          </w:tcPr>
          <w:p w14:paraId="7C3C9C87" w14:textId="77777777" w:rsidR="00A374C1" w:rsidRPr="00D62957" w:rsidRDefault="00A374C1" w:rsidP="00156719">
            <w:pPr>
              <w:rPr>
                <w:i/>
                <w:sz w:val="20"/>
                <w:szCs w:val="20"/>
              </w:rPr>
            </w:pPr>
          </w:p>
        </w:tc>
        <w:tc>
          <w:tcPr>
            <w:tcW w:w="532" w:type="dxa"/>
            <w:textDirection w:val="btLr"/>
          </w:tcPr>
          <w:p w14:paraId="3C4DE4FF" w14:textId="77777777" w:rsidR="00A374C1" w:rsidRPr="00D62957" w:rsidRDefault="00A374C1" w:rsidP="00156719">
            <w:pPr>
              <w:ind w:left="113" w:right="113"/>
              <w:rPr>
                <w:i/>
                <w:sz w:val="20"/>
                <w:szCs w:val="20"/>
              </w:rPr>
            </w:pPr>
          </w:p>
        </w:tc>
        <w:tc>
          <w:tcPr>
            <w:tcW w:w="532" w:type="dxa"/>
            <w:textDirection w:val="btLr"/>
          </w:tcPr>
          <w:p w14:paraId="1356F184"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097C177E"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789DFBA3" w14:textId="77777777" w:rsidR="00A374C1" w:rsidRPr="00D62957" w:rsidRDefault="00A374C1" w:rsidP="00156719">
            <w:pPr>
              <w:ind w:left="113" w:right="113"/>
              <w:rPr>
                <w:i/>
                <w:sz w:val="20"/>
                <w:szCs w:val="20"/>
              </w:rPr>
            </w:pPr>
          </w:p>
        </w:tc>
        <w:tc>
          <w:tcPr>
            <w:tcW w:w="532" w:type="dxa"/>
            <w:textDirection w:val="btLr"/>
          </w:tcPr>
          <w:p w14:paraId="5FCB8543" w14:textId="77777777" w:rsidR="00A374C1" w:rsidRPr="00D62957" w:rsidRDefault="00A374C1" w:rsidP="00156719">
            <w:pPr>
              <w:ind w:left="113" w:right="113"/>
              <w:rPr>
                <w:i/>
                <w:sz w:val="20"/>
                <w:szCs w:val="20"/>
              </w:rPr>
            </w:pPr>
          </w:p>
        </w:tc>
        <w:tc>
          <w:tcPr>
            <w:tcW w:w="532" w:type="dxa"/>
            <w:textDirection w:val="btLr"/>
          </w:tcPr>
          <w:p w14:paraId="1DC44EA8" w14:textId="77777777" w:rsidR="00A374C1" w:rsidRPr="00D62957" w:rsidRDefault="00A374C1" w:rsidP="00156719">
            <w:pPr>
              <w:ind w:left="113" w:right="113"/>
              <w:rPr>
                <w:i/>
                <w:sz w:val="20"/>
                <w:szCs w:val="20"/>
              </w:rPr>
            </w:pPr>
          </w:p>
        </w:tc>
        <w:tc>
          <w:tcPr>
            <w:tcW w:w="2531" w:type="dxa"/>
          </w:tcPr>
          <w:p w14:paraId="0F0A4B6A" w14:textId="77777777" w:rsidR="00A374C1" w:rsidRPr="00D62957" w:rsidRDefault="00A374C1" w:rsidP="00156719">
            <w:pPr>
              <w:rPr>
                <w:i/>
                <w:sz w:val="20"/>
                <w:szCs w:val="20"/>
              </w:rPr>
            </w:pPr>
          </w:p>
        </w:tc>
      </w:tr>
      <w:tr w:rsidR="00A374C1" w:rsidRPr="00D62957" w14:paraId="3763E217" w14:textId="77777777" w:rsidTr="00156719">
        <w:trPr>
          <w:gridAfter w:val="1"/>
          <w:wAfter w:w="22" w:type="dxa"/>
          <w:cantSplit/>
          <w:trHeight w:val="694"/>
        </w:trPr>
        <w:tc>
          <w:tcPr>
            <w:tcW w:w="541" w:type="dxa"/>
          </w:tcPr>
          <w:p w14:paraId="12D2BA71" w14:textId="77777777" w:rsidR="00A374C1" w:rsidRPr="00D62957" w:rsidRDefault="00A374C1" w:rsidP="00156719">
            <w:pPr>
              <w:rPr>
                <w:sz w:val="20"/>
                <w:szCs w:val="20"/>
              </w:rPr>
            </w:pPr>
          </w:p>
        </w:tc>
        <w:tc>
          <w:tcPr>
            <w:tcW w:w="1057" w:type="dxa"/>
            <w:gridSpan w:val="2"/>
          </w:tcPr>
          <w:p w14:paraId="394744B6"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7E23D4C7" w14:textId="77777777" w:rsidR="00A374C1" w:rsidRPr="00D62957" w:rsidRDefault="00A374C1" w:rsidP="00156719">
            <w:pPr>
              <w:rPr>
                <w:i/>
                <w:sz w:val="20"/>
                <w:szCs w:val="20"/>
              </w:rPr>
            </w:pPr>
            <w:r w:rsidRPr="00D62957">
              <w:rPr>
                <w:i/>
                <w:sz w:val="20"/>
                <w:szCs w:val="20"/>
              </w:rPr>
              <w:t>Разработка схемы территориального планирования</w:t>
            </w:r>
          </w:p>
        </w:tc>
        <w:tc>
          <w:tcPr>
            <w:tcW w:w="798" w:type="dxa"/>
          </w:tcPr>
          <w:p w14:paraId="3FA6CE41"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7D43661B" w14:textId="77777777" w:rsidR="00A374C1" w:rsidRPr="00D62957" w:rsidRDefault="00A374C1" w:rsidP="00156719">
            <w:pPr>
              <w:rPr>
                <w:i/>
                <w:sz w:val="20"/>
                <w:szCs w:val="20"/>
              </w:rPr>
            </w:pPr>
          </w:p>
        </w:tc>
        <w:tc>
          <w:tcPr>
            <w:tcW w:w="532" w:type="dxa"/>
          </w:tcPr>
          <w:p w14:paraId="1DB1197D" w14:textId="77777777" w:rsidR="00A374C1" w:rsidRPr="00D62957" w:rsidRDefault="00A374C1" w:rsidP="00156719">
            <w:pPr>
              <w:rPr>
                <w:i/>
                <w:sz w:val="20"/>
                <w:szCs w:val="20"/>
              </w:rPr>
            </w:pPr>
          </w:p>
        </w:tc>
        <w:tc>
          <w:tcPr>
            <w:tcW w:w="532" w:type="dxa"/>
          </w:tcPr>
          <w:p w14:paraId="2E2B97AB" w14:textId="77777777" w:rsidR="00A374C1" w:rsidRPr="00D62957" w:rsidRDefault="00A374C1" w:rsidP="00156719">
            <w:pPr>
              <w:rPr>
                <w:i/>
                <w:sz w:val="20"/>
                <w:szCs w:val="20"/>
              </w:rPr>
            </w:pPr>
          </w:p>
        </w:tc>
        <w:tc>
          <w:tcPr>
            <w:tcW w:w="532" w:type="dxa"/>
          </w:tcPr>
          <w:p w14:paraId="59664AFE" w14:textId="77777777" w:rsidR="00A374C1" w:rsidRPr="00D62957" w:rsidRDefault="00A374C1" w:rsidP="00156719">
            <w:pPr>
              <w:rPr>
                <w:i/>
                <w:sz w:val="20"/>
                <w:szCs w:val="20"/>
              </w:rPr>
            </w:pPr>
          </w:p>
        </w:tc>
        <w:tc>
          <w:tcPr>
            <w:tcW w:w="532" w:type="dxa"/>
          </w:tcPr>
          <w:p w14:paraId="4457E43D" w14:textId="77777777" w:rsidR="00A374C1" w:rsidRPr="00D62957" w:rsidRDefault="00A374C1" w:rsidP="00156719">
            <w:pPr>
              <w:rPr>
                <w:i/>
                <w:sz w:val="20"/>
                <w:szCs w:val="20"/>
              </w:rPr>
            </w:pPr>
          </w:p>
        </w:tc>
        <w:tc>
          <w:tcPr>
            <w:tcW w:w="532" w:type="dxa"/>
          </w:tcPr>
          <w:p w14:paraId="7ADBDC90" w14:textId="77777777" w:rsidR="00A374C1" w:rsidRPr="00D62957" w:rsidRDefault="00A374C1" w:rsidP="00156719">
            <w:pPr>
              <w:rPr>
                <w:i/>
                <w:sz w:val="20"/>
                <w:szCs w:val="20"/>
              </w:rPr>
            </w:pPr>
          </w:p>
        </w:tc>
        <w:tc>
          <w:tcPr>
            <w:tcW w:w="932" w:type="dxa"/>
          </w:tcPr>
          <w:p w14:paraId="5FA9696F" w14:textId="77777777" w:rsidR="00A374C1" w:rsidRPr="00D62957" w:rsidRDefault="00A374C1" w:rsidP="00156719">
            <w:pPr>
              <w:rPr>
                <w:i/>
                <w:sz w:val="20"/>
                <w:szCs w:val="20"/>
              </w:rPr>
            </w:pPr>
          </w:p>
        </w:tc>
        <w:tc>
          <w:tcPr>
            <w:tcW w:w="532" w:type="dxa"/>
            <w:textDirection w:val="btLr"/>
          </w:tcPr>
          <w:p w14:paraId="013EC189" w14:textId="77777777" w:rsidR="00A374C1" w:rsidRPr="00D62957" w:rsidRDefault="00A374C1" w:rsidP="00156719">
            <w:pPr>
              <w:ind w:left="113" w:right="113"/>
              <w:rPr>
                <w:i/>
                <w:sz w:val="20"/>
                <w:szCs w:val="20"/>
              </w:rPr>
            </w:pPr>
          </w:p>
        </w:tc>
        <w:tc>
          <w:tcPr>
            <w:tcW w:w="532" w:type="dxa"/>
            <w:textDirection w:val="btLr"/>
          </w:tcPr>
          <w:p w14:paraId="5F93620F"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3425C99E"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28B4947B" w14:textId="77777777" w:rsidR="00A374C1" w:rsidRPr="00D62957" w:rsidRDefault="00A374C1" w:rsidP="00156719">
            <w:pPr>
              <w:ind w:left="113" w:right="113"/>
              <w:rPr>
                <w:i/>
                <w:sz w:val="20"/>
                <w:szCs w:val="20"/>
              </w:rPr>
            </w:pPr>
          </w:p>
        </w:tc>
        <w:tc>
          <w:tcPr>
            <w:tcW w:w="532" w:type="dxa"/>
            <w:textDirection w:val="btLr"/>
          </w:tcPr>
          <w:p w14:paraId="32B1039B" w14:textId="77777777" w:rsidR="00A374C1" w:rsidRPr="00D62957" w:rsidRDefault="00A374C1" w:rsidP="00156719">
            <w:pPr>
              <w:ind w:left="113" w:right="113"/>
              <w:rPr>
                <w:i/>
                <w:sz w:val="20"/>
                <w:szCs w:val="20"/>
              </w:rPr>
            </w:pPr>
          </w:p>
        </w:tc>
        <w:tc>
          <w:tcPr>
            <w:tcW w:w="532" w:type="dxa"/>
            <w:textDirection w:val="btLr"/>
          </w:tcPr>
          <w:p w14:paraId="4BE431BE" w14:textId="77777777" w:rsidR="00A374C1" w:rsidRPr="00D62957" w:rsidRDefault="00A374C1" w:rsidP="00156719">
            <w:pPr>
              <w:ind w:left="113" w:right="113"/>
              <w:rPr>
                <w:i/>
                <w:sz w:val="20"/>
                <w:szCs w:val="20"/>
              </w:rPr>
            </w:pPr>
          </w:p>
        </w:tc>
        <w:tc>
          <w:tcPr>
            <w:tcW w:w="2531" w:type="dxa"/>
          </w:tcPr>
          <w:p w14:paraId="0C551719" w14:textId="77777777" w:rsidR="00A374C1" w:rsidRPr="00D62957" w:rsidRDefault="00A374C1" w:rsidP="00156719">
            <w:pPr>
              <w:rPr>
                <w:i/>
                <w:sz w:val="20"/>
                <w:szCs w:val="20"/>
              </w:rPr>
            </w:pPr>
          </w:p>
        </w:tc>
      </w:tr>
      <w:tr w:rsidR="00A374C1" w:rsidRPr="00D62957" w14:paraId="6EC74994" w14:textId="77777777" w:rsidTr="00156719">
        <w:trPr>
          <w:gridAfter w:val="1"/>
          <w:wAfter w:w="22" w:type="dxa"/>
          <w:cantSplit/>
          <w:trHeight w:val="1144"/>
        </w:trPr>
        <w:tc>
          <w:tcPr>
            <w:tcW w:w="541" w:type="dxa"/>
          </w:tcPr>
          <w:p w14:paraId="0DE55530" w14:textId="77777777" w:rsidR="00A374C1" w:rsidRPr="00D62957" w:rsidRDefault="00A374C1" w:rsidP="00156719">
            <w:pPr>
              <w:rPr>
                <w:sz w:val="20"/>
                <w:szCs w:val="20"/>
              </w:rPr>
            </w:pPr>
          </w:p>
        </w:tc>
        <w:tc>
          <w:tcPr>
            <w:tcW w:w="1057" w:type="dxa"/>
            <w:gridSpan w:val="2"/>
          </w:tcPr>
          <w:p w14:paraId="3201DB32"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0C42CEF4" w14:textId="77777777" w:rsidR="00A374C1" w:rsidRPr="00D62957" w:rsidRDefault="00A374C1" w:rsidP="00156719">
            <w:pPr>
              <w:rPr>
                <w:i/>
                <w:sz w:val="20"/>
                <w:szCs w:val="20"/>
              </w:rPr>
            </w:pPr>
            <w:r w:rsidRPr="00D62957">
              <w:rPr>
                <w:i/>
                <w:sz w:val="20"/>
                <w:szCs w:val="20"/>
              </w:rPr>
              <w:t>Внесение изменений в генеральный план и правила землепользования и застройки муниципального образования Бессоновский район</w:t>
            </w:r>
          </w:p>
        </w:tc>
        <w:tc>
          <w:tcPr>
            <w:tcW w:w="798" w:type="dxa"/>
          </w:tcPr>
          <w:p w14:paraId="7A0A2C8C"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735BE2C1" w14:textId="77777777" w:rsidR="00A374C1" w:rsidRPr="00D62957" w:rsidRDefault="00A374C1" w:rsidP="00156719">
            <w:pPr>
              <w:rPr>
                <w:i/>
                <w:sz w:val="20"/>
                <w:szCs w:val="20"/>
              </w:rPr>
            </w:pPr>
          </w:p>
        </w:tc>
        <w:tc>
          <w:tcPr>
            <w:tcW w:w="532" w:type="dxa"/>
          </w:tcPr>
          <w:p w14:paraId="2716F589" w14:textId="77777777" w:rsidR="00A374C1" w:rsidRPr="00D62957" w:rsidRDefault="00A374C1" w:rsidP="00156719">
            <w:pPr>
              <w:rPr>
                <w:i/>
                <w:sz w:val="20"/>
                <w:szCs w:val="20"/>
              </w:rPr>
            </w:pPr>
          </w:p>
        </w:tc>
        <w:tc>
          <w:tcPr>
            <w:tcW w:w="532" w:type="dxa"/>
          </w:tcPr>
          <w:p w14:paraId="36D64024" w14:textId="77777777" w:rsidR="00A374C1" w:rsidRPr="00D62957" w:rsidRDefault="00A374C1" w:rsidP="00156719">
            <w:pPr>
              <w:rPr>
                <w:i/>
                <w:sz w:val="20"/>
                <w:szCs w:val="20"/>
              </w:rPr>
            </w:pPr>
          </w:p>
        </w:tc>
        <w:tc>
          <w:tcPr>
            <w:tcW w:w="532" w:type="dxa"/>
          </w:tcPr>
          <w:p w14:paraId="546787D5" w14:textId="77777777" w:rsidR="00A374C1" w:rsidRPr="00D62957" w:rsidRDefault="00A374C1" w:rsidP="00156719">
            <w:pPr>
              <w:rPr>
                <w:i/>
                <w:sz w:val="20"/>
                <w:szCs w:val="20"/>
              </w:rPr>
            </w:pPr>
          </w:p>
        </w:tc>
        <w:tc>
          <w:tcPr>
            <w:tcW w:w="532" w:type="dxa"/>
          </w:tcPr>
          <w:p w14:paraId="22D2DFA8" w14:textId="77777777" w:rsidR="00A374C1" w:rsidRPr="00D62957" w:rsidRDefault="00A374C1" w:rsidP="00156719">
            <w:pPr>
              <w:rPr>
                <w:i/>
                <w:sz w:val="20"/>
                <w:szCs w:val="20"/>
              </w:rPr>
            </w:pPr>
          </w:p>
        </w:tc>
        <w:tc>
          <w:tcPr>
            <w:tcW w:w="532" w:type="dxa"/>
          </w:tcPr>
          <w:p w14:paraId="0EDAEB61" w14:textId="77777777" w:rsidR="00A374C1" w:rsidRPr="00D62957" w:rsidRDefault="00A374C1" w:rsidP="00156719">
            <w:pPr>
              <w:rPr>
                <w:i/>
                <w:sz w:val="20"/>
                <w:szCs w:val="20"/>
              </w:rPr>
            </w:pPr>
          </w:p>
        </w:tc>
        <w:tc>
          <w:tcPr>
            <w:tcW w:w="932" w:type="dxa"/>
          </w:tcPr>
          <w:p w14:paraId="7F849651" w14:textId="77777777" w:rsidR="00A374C1" w:rsidRPr="00D62957" w:rsidRDefault="00A374C1" w:rsidP="00156719">
            <w:pPr>
              <w:rPr>
                <w:i/>
                <w:sz w:val="20"/>
                <w:szCs w:val="20"/>
              </w:rPr>
            </w:pPr>
          </w:p>
        </w:tc>
        <w:tc>
          <w:tcPr>
            <w:tcW w:w="532" w:type="dxa"/>
            <w:textDirection w:val="btLr"/>
          </w:tcPr>
          <w:p w14:paraId="1C879677" w14:textId="77777777" w:rsidR="00A374C1" w:rsidRPr="00D62957" w:rsidRDefault="00A374C1" w:rsidP="00156719">
            <w:pPr>
              <w:ind w:left="113" w:right="113"/>
              <w:rPr>
                <w:i/>
                <w:sz w:val="20"/>
                <w:szCs w:val="20"/>
              </w:rPr>
            </w:pPr>
          </w:p>
        </w:tc>
        <w:tc>
          <w:tcPr>
            <w:tcW w:w="532" w:type="dxa"/>
            <w:textDirection w:val="btLr"/>
          </w:tcPr>
          <w:p w14:paraId="18A42295"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6BCF6F50"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0FEE5151" w14:textId="77777777" w:rsidR="00A374C1" w:rsidRPr="00D62957" w:rsidRDefault="00A374C1" w:rsidP="00156719">
            <w:pPr>
              <w:ind w:left="113" w:right="113"/>
              <w:rPr>
                <w:i/>
                <w:sz w:val="20"/>
                <w:szCs w:val="20"/>
              </w:rPr>
            </w:pPr>
          </w:p>
        </w:tc>
        <w:tc>
          <w:tcPr>
            <w:tcW w:w="532" w:type="dxa"/>
            <w:textDirection w:val="btLr"/>
          </w:tcPr>
          <w:p w14:paraId="44B250A4" w14:textId="77777777" w:rsidR="00A374C1" w:rsidRPr="00D62957" w:rsidRDefault="00A374C1" w:rsidP="00156719">
            <w:pPr>
              <w:ind w:left="113" w:right="113"/>
              <w:rPr>
                <w:i/>
                <w:sz w:val="20"/>
                <w:szCs w:val="20"/>
              </w:rPr>
            </w:pPr>
          </w:p>
        </w:tc>
        <w:tc>
          <w:tcPr>
            <w:tcW w:w="532" w:type="dxa"/>
            <w:textDirection w:val="btLr"/>
          </w:tcPr>
          <w:p w14:paraId="07CC709C" w14:textId="77777777" w:rsidR="00A374C1" w:rsidRPr="00D62957" w:rsidRDefault="00A374C1" w:rsidP="00156719">
            <w:pPr>
              <w:ind w:left="113" w:right="113"/>
              <w:rPr>
                <w:i/>
                <w:sz w:val="20"/>
                <w:szCs w:val="20"/>
              </w:rPr>
            </w:pPr>
          </w:p>
        </w:tc>
        <w:tc>
          <w:tcPr>
            <w:tcW w:w="2531" w:type="dxa"/>
          </w:tcPr>
          <w:p w14:paraId="4908B9A8" w14:textId="77777777" w:rsidR="00A374C1" w:rsidRPr="00D62957" w:rsidRDefault="00A374C1" w:rsidP="00156719">
            <w:pPr>
              <w:rPr>
                <w:i/>
                <w:sz w:val="20"/>
                <w:szCs w:val="20"/>
              </w:rPr>
            </w:pPr>
          </w:p>
        </w:tc>
      </w:tr>
      <w:tr w:rsidR="00A374C1" w:rsidRPr="00D62957" w14:paraId="78F4818F" w14:textId="77777777" w:rsidTr="00156719">
        <w:trPr>
          <w:gridAfter w:val="1"/>
          <w:wAfter w:w="22" w:type="dxa"/>
          <w:cantSplit/>
          <w:trHeight w:val="1144"/>
        </w:trPr>
        <w:tc>
          <w:tcPr>
            <w:tcW w:w="541" w:type="dxa"/>
          </w:tcPr>
          <w:p w14:paraId="6E5EB404" w14:textId="77777777" w:rsidR="00A374C1" w:rsidRPr="00D62957" w:rsidRDefault="00A374C1" w:rsidP="00156719">
            <w:pPr>
              <w:rPr>
                <w:sz w:val="20"/>
                <w:szCs w:val="20"/>
              </w:rPr>
            </w:pPr>
          </w:p>
        </w:tc>
        <w:tc>
          <w:tcPr>
            <w:tcW w:w="1057" w:type="dxa"/>
            <w:gridSpan w:val="2"/>
          </w:tcPr>
          <w:p w14:paraId="422CE408"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4F34D402" w14:textId="77777777" w:rsidR="00A374C1" w:rsidRPr="00D62957" w:rsidRDefault="00A374C1" w:rsidP="00156719">
            <w:pPr>
              <w:rPr>
                <w:i/>
                <w:sz w:val="20"/>
                <w:szCs w:val="20"/>
              </w:rPr>
            </w:pPr>
            <w:r w:rsidRPr="00D62957">
              <w:rPr>
                <w:i/>
                <w:sz w:val="20"/>
                <w:szCs w:val="20"/>
              </w:rPr>
              <w:t>Внесение изменений в правила землепользования и застройки муниципального образования Бессоновский район</w:t>
            </w:r>
          </w:p>
        </w:tc>
        <w:tc>
          <w:tcPr>
            <w:tcW w:w="798" w:type="dxa"/>
          </w:tcPr>
          <w:p w14:paraId="38B6270B"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3F04B46D" w14:textId="77777777" w:rsidR="00A374C1" w:rsidRPr="00D62957" w:rsidRDefault="00A374C1" w:rsidP="00156719">
            <w:pPr>
              <w:rPr>
                <w:i/>
                <w:sz w:val="20"/>
                <w:szCs w:val="20"/>
              </w:rPr>
            </w:pPr>
          </w:p>
        </w:tc>
        <w:tc>
          <w:tcPr>
            <w:tcW w:w="532" w:type="dxa"/>
          </w:tcPr>
          <w:p w14:paraId="328A94DD" w14:textId="77777777" w:rsidR="00A374C1" w:rsidRPr="00D62957" w:rsidRDefault="00A374C1" w:rsidP="00156719">
            <w:pPr>
              <w:rPr>
                <w:i/>
                <w:sz w:val="20"/>
                <w:szCs w:val="20"/>
              </w:rPr>
            </w:pPr>
          </w:p>
        </w:tc>
        <w:tc>
          <w:tcPr>
            <w:tcW w:w="532" w:type="dxa"/>
          </w:tcPr>
          <w:p w14:paraId="097D9EE8" w14:textId="77777777" w:rsidR="00A374C1" w:rsidRPr="00D62957" w:rsidRDefault="00A374C1" w:rsidP="00156719">
            <w:pPr>
              <w:rPr>
                <w:i/>
                <w:sz w:val="20"/>
                <w:szCs w:val="20"/>
              </w:rPr>
            </w:pPr>
          </w:p>
        </w:tc>
        <w:tc>
          <w:tcPr>
            <w:tcW w:w="532" w:type="dxa"/>
          </w:tcPr>
          <w:p w14:paraId="3345DBBC" w14:textId="77777777" w:rsidR="00A374C1" w:rsidRPr="00D62957" w:rsidRDefault="00A374C1" w:rsidP="00156719">
            <w:pPr>
              <w:rPr>
                <w:i/>
                <w:sz w:val="20"/>
                <w:szCs w:val="20"/>
              </w:rPr>
            </w:pPr>
          </w:p>
        </w:tc>
        <w:tc>
          <w:tcPr>
            <w:tcW w:w="532" w:type="dxa"/>
          </w:tcPr>
          <w:p w14:paraId="1A0B90A5" w14:textId="77777777" w:rsidR="00A374C1" w:rsidRPr="00D62957" w:rsidRDefault="00A374C1" w:rsidP="00156719">
            <w:pPr>
              <w:rPr>
                <w:i/>
                <w:sz w:val="20"/>
                <w:szCs w:val="20"/>
              </w:rPr>
            </w:pPr>
          </w:p>
        </w:tc>
        <w:tc>
          <w:tcPr>
            <w:tcW w:w="532" w:type="dxa"/>
          </w:tcPr>
          <w:p w14:paraId="48B8B925" w14:textId="77777777" w:rsidR="00A374C1" w:rsidRPr="00D62957" w:rsidRDefault="00A374C1" w:rsidP="00156719">
            <w:pPr>
              <w:rPr>
                <w:i/>
                <w:sz w:val="20"/>
                <w:szCs w:val="20"/>
              </w:rPr>
            </w:pPr>
          </w:p>
        </w:tc>
        <w:tc>
          <w:tcPr>
            <w:tcW w:w="932" w:type="dxa"/>
          </w:tcPr>
          <w:p w14:paraId="71A3AAE9" w14:textId="77777777" w:rsidR="00A374C1" w:rsidRPr="00D62957" w:rsidRDefault="00A374C1" w:rsidP="00156719">
            <w:pPr>
              <w:rPr>
                <w:i/>
                <w:sz w:val="20"/>
                <w:szCs w:val="20"/>
              </w:rPr>
            </w:pPr>
          </w:p>
        </w:tc>
        <w:tc>
          <w:tcPr>
            <w:tcW w:w="532" w:type="dxa"/>
            <w:textDirection w:val="btLr"/>
          </w:tcPr>
          <w:p w14:paraId="2EE0B11E" w14:textId="77777777" w:rsidR="00A374C1" w:rsidRPr="00D62957" w:rsidRDefault="00A374C1" w:rsidP="00156719">
            <w:pPr>
              <w:ind w:left="113" w:right="113"/>
              <w:rPr>
                <w:i/>
                <w:sz w:val="20"/>
                <w:szCs w:val="20"/>
              </w:rPr>
            </w:pPr>
          </w:p>
        </w:tc>
        <w:tc>
          <w:tcPr>
            <w:tcW w:w="532" w:type="dxa"/>
            <w:textDirection w:val="btLr"/>
          </w:tcPr>
          <w:p w14:paraId="7CF7AB21"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446D0C05"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2672FF8C" w14:textId="77777777" w:rsidR="00A374C1" w:rsidRPr="00D62957" w:rsidRDefault="00A374C1" w:rsidP="00156719">
            <w:pPr>
              <w:ind w:left="113" w:right="113"/>
              <w:rPr>
                <w:i/>
                <w:sz w:val="20"/>
                <w:szCs w:val="20"/>
              </w:rPr>
            </w:pPr>
          </w:p>
        </w:tc>
        <w:tc>
          <w:tcPr>
            <w:tcW w:w="532" w:type="dxa"/>
            <w:textDirection w:val="btLr"/>
          </w:tcPr>
          <w:p w14:paraId="24C26EA2" w14:textId="77777777" w:rsidR="00A374C1" w:rsidRPr="00D62957" w:rsidRDefault="00A374C1" w:rsidP="00156719">
            <w:pPr>
              <w:ind w:left="113" w:right="113"/>
              <w:rPr>
                <w:i/>
                <w:sz w:val="20"/>
                <w:szCs w:val="20"/>
              </w:rPr>
            </w:pPr>
          </w:p>
        </w:tc>
        <w:tc>
          <w:tcPr>
            <w:tcW w:w="532" w:type="dxa"/>
            <w:textDirection w:val="btLr"/>
          </w:tcPr>
          <w:p w14:paraId="521B0F59" w14:textId="77777777" w:rsidR="00A374C1" w:rsidRPr="00D62957" w:rsidRDefault="00A374C1" w:rsidP="00156719">
            <w:pPr>
              <w:ind w:left="113" w:right="113"/>
              <w:rPr>
                <w:i/>
                <w:sz w:val="20"/>
                <w:szCs w:val="20"/>
              </w:rPr>
            </w:pPr>
          </w:p>
        </w:tc>
        <w:tc>
          <w:tcPr>
            <w:tcW w:w="2531" w:type="dxa"/>
          </w:tcPr>
          <w:p w14:paraId="7328A2A5" w14:textId="77777777" w:rsidR="00A374C1" w:rsidRPr="00D62957" w:rsidRDefault="00A374C1" w:rsidP="00156719">
            <w:pPr>
              <w:rPr>
                <w:i/>
                <w:sz w:val="20"/>
                <w:szCs w:val="20"/>
              </w:rPr>
            </w:pPr>
          </w:p>
        </w:tc>
      </w:tr>
      <w:tr w:rsidR="00A374C1" w:rsidRPr="00D62957" w14:paraId="1FB9EDA9" w14:textId="77777777" w:rsidTr="00156719">
        <w:trPr>
          <w:gridAfter w:val="1"/>
          <w:wAfter w:w="22" w:type="dxa"/>
          <w:cantSplit/>
          <w:trHeight w:val="1144"/>
        </w:trPr>
        <w:tc>
          <w:tcPr>
            <w:tcW w:w="541" w:type="dxa"/>
          </w:tcPr>
          <w:p w14:paraId="571B4143" w14:textId="77777777" w:rsidR="00A374C1" w:rsidRPr="00D62957" w:rsidRDefault="00A374C1" w:rsidP="00156719">
            <w:pPr>
              <w:rPr>
                <w:sz w:val="20"/>
                <w:szCs w:val="20"/>
              </w:rPr>
            </w:pPr>
          </w:p>
        </w:tc>
        <w:tc>
          <w:tcPr>
            <w:tcW w:w="1057" w:type="dxa"/>
            <w:gridSpan w:val="2"/>
          </w:tcPr>
          <w:p w14:paraId="4BA379FC"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598B9FCC" w14:textId="77777777" w:rsidR="00A374C1" w:rsidRPr="00D62957" w:rsidRDefault="00A374C1" w:rsidP="00156719">
            <w:pPr>
              <w:rPr>
                <w:i/>
                <w:sz w:val="20"/>
                <w:szCs w:val="20"/>
              </w:rPr>
            </w:pPr>
            <w:r w:rsidRPr="00D62957">
              <w:rPr>
                <w:i/>
                <w:sz w:val="20"/>
                <w:szCs w:val="20"/>
              </w:rPr>
              <w:t>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798" w:type="dxa"/>
          </w:tcPr>
          <w:p w14:paraId="5C7E3A7C"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71969E08" w14:textId="77777777" w:rsidR="00A374C1" w:rsidRPr="00D62957" w:rsidRDefault="00A374C1" w:rsidP="00156719">
            <w:pPr>
              <w:rPr>
                <w:i/>
                <w:sz w:val="20"/>
                <w:szCs w:val="20"/>
              </w:rPr>
            </w:pPr>
          </w:p>
        </w:tc>
        <w:tc>
          <w:tcPr>
            <w:tcW w:w="532" w:type="dxa"/>
          </w:tcPr>
          <w:p w14:paraId="3A3983D4" w14:textId="77777777" w:rsidR="00A374C1" w:rsidRPr="00D62957" w:rsidRDefault="00A374C1" w:rsidP="00156719">
            <w:pPr>
              <w:rPr>
                <w:i/>
                <w:sz w:val="20"/>
                <w:szCs w:val="20"/>
              </w:rPr>
            </w:pPr>
          </w:p>
        </w:tc>
        <w:tc>
          <w:tcPr>
            <w:tcW w:w="532" w:type="dxa"/>
          </w:tcPr>
          <w:p w14:paraId="4B833DA6" w14:textId="77777777" w:rsidR="00A374C1" w:rsidRPr="00D62957" w:rsidRDefault="00A374C1" w:rsidP="00156719">
            <w:pPr>
              <w:rPr>
                <w:i/>
                <w:sz w:val="20"/>
                <w:szCs w:val="20"/>
              </w:rPr>
            </w:pPr>
          </w:p>
        </w:tc>
        <w:tc>
          <w:tcPr>
            <w:tcW w:w="532" w:type="dxa"/>
          </w:tcPr>
          <w:p w14:paraId="04E0D6C9" w14:textId="77777777" w:rsidR="00A374C1" w:rsidRPr="00D62957" w:rsidRDefault="00A374C1" w:rsidP="00156719">
            <w:pPr>
              <w:rPr>
                <w:i/>
                <w:sz w:val="20"/>
                <w:szCs w:val="20"/>
              </w:rPr>
            </w:pPr>
          </w:p>
        </w:tc>
        <w:tc>
          <w:tcPr>
            <w:tcW w:w="532" w:type="dxa"/>
          </w:tcPr>
          <w:p w14:paraId="409C8974" w14:textId="77777777" w:rsidR="00A374C1" w:rsidRPr="00D62957" w:rsidRDefault="00A374C1" w:rsidP="00156719">
            <w:pPr>
              <w:rPr>
                <w:i/>
                <w:sz w:val="20"/>
                <w:szCs w:val="20"/>
              </w:rPr>
            </w:pPr>
          </w:p>
        </w:tc>
        <w:tc>
          <w:tcPr>
            <w:tcW w:w="532" w:type="dxa"/>
          </w:tcPr>
          <w:p w14:paraId="5051F5F7" w14:textId="77777777" w:rsidR="00A374C1" w:rsidRPr="00D62957" w:rsidRDefault="00A374C1" w:rsidP="00156719">
            <w:pPr>
              <w:rPr>
                <w:i/>
                <w:sz w:val="20"/>
                <w:szCs w:val="20"/>
              </w:rPr>
            </w:pPr>
          </w:p>
        </w:tc>
        <w:tc>
          <w:tcPr>
            <w:tcW w:w="932" w:type="dxa"/>
          </w:tcPr>
          <w:p w14:paraId="7355E1DD" w14:textId="77777777" w:rsidR="00A374C1" w:rsidRPr="00D62957" w:rsidRDefault="00A374C1" w:rsidP="00156719">
            <w:pPr>
              <w:rPr>
                <w:i/>
                <w:sz w:val="20"/>
                <w:szCs w:val="20"/>
              </w:rPr>
            </w:pPr>
          </w:p>
        </w:tc>
        <w:tc>
          <w:tcPr>
            <w:tcW w:w="532" w:type="dxa"/>
            <w:textDirection w:val="btLr"/>
          </w:tcPr>
          <w:p w14:paraId="40C6D305" w14:textId="77777777" w:rsidR="00A374C1" w:rsidRPr="00D62957" w:rsidRDefault="00A374C1" w:rsidP="00156719">
            <w:pPr>
              <w:ind w:left="113" w:right="113"/>
              <w:rPr>
                <w:i/>
                <w:sz w:val="20"/>
                <w:szCs w:val="20"/>
              </w:rPr>
            </w:pPr>
          </w:p>
        </w:tc>
        <w:tc>
          <w:tcPr>
            <w:tcW w:w="532" w:type="dxa"/>
            <w:textDirection w:val="btLr"/>
          </w:tcPr>
          <w:p w14:paraId="269A4AD9"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08362D1E"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216D99EA" w14:textId="77777777" w:rsidR="00A374C1" w:rsidRPr="00D62957" w:rsidRDefault="00A374C1" w:rsidP="00156719">
            <w:pPr>
              <w:ind w:left="113" w:right="113"/>
              <w:rPr>
                <w:i/>
                <w:sz w:val="20"/>
                <w:szCs w:val="20"/>
              </w:rPr>
            </w:pPr>
          </w:p>
        </w:tc>
        <w:tc>
          <w:tcPr>
            <w:tcW w:w="532" w:type="dxa"/>
            <w:textDirection w:val="btLr"/>
          </w:tcPr>
          <w:p w14:paraId="04B65A76" w14:textId="77777777" w:rsidR="00A374C1" w:rsidRPr="00D62957" w:rsidRDefault="00A374C1" w:rsidP="00156719">
            <w:pPr>
              <w:ind w:left="113" w:right="113"/>
              <w:rPr>
                <w:i/>
                <w:sz w:val="20"/>
                <w:szCs w:val="20"/>
              </w:rPr>
            </w:pPr>
          </w:p>
        </w:tc>
        <w:tc>
          <w:tcPr>
            <w:tcW w:w="532" w:type="dxa"/>
            <w:textDirection w:val="btLr"/>
          </w:tcPr>
          <w:p w14:paraId="62B91A09" w14:textId="77777777" w:rsidR="00A374C1" w:rsidRPr="00D62957" w:rsidRDefault="00A374C1" w:rsidP="00156719">
            <w:pPr>
              <w:ind w:left="113" w:right="113"/>
              <w:rPr>
                <w:i/>
                <w:sz w:val="20"/>
                <w:szCs w:val="20"/>
              </w:rPr>
            </w:pPr>
          </w:p>
        </w:tc>
        <w:tc>
          <w:tcPr>
            <w:tcW w:w="2531" w:type="dxa"/>
          </w:tcPr>
          <w:p w14:paraId="7228BBCF" w14:textId="77777777" w:rsidR="00A374C1" w:rsidRPr="00D62957" w:rsidRDefault="00A374C1" w:rsidP="00156719">
            <w:pPr>
              <w:rPr>
                <w:i/>
                <w:sz w:val="20"/>
                <w:szCs w:val="20"/>
              </w:rPr>
            </w:pPr>
          </w:p>
        </w:tc>
      </w:tr>
      <w:tr w:rsidR="00A374C1" w:rsidRPr="00D62957" w14:paraId="6C0E9FB8" w14:textId="77777777" w:rsidTr="00156719">
        <w:trPr>
          <w:gridAfter w:val="1"/>
          <w:wAfter w:w="22" w:type="dxa"/>
          <w:cantSplit/>
          <w:trHeight w:val="1144"/>
        </w:trPr>
        <w:tc>
          <w:tcPr>
            <w:tcW w:w="541" w:type="dxa"/>
          </w:tcPr>
          <w:p w14:paraId="3ADF30CE" w14:textId="77777777" w:rsidR="00A374C1" w:rsidRPr="00D62957" w:rsidRDefault="00A374C1" w:rsidP="00156719">
            <w:pPr>
              <w:rPr>
                <w:sz w:val="20"/>
                <w:szCs w:val="20"/>
              </w:rPr>
            </w:pPr>
          </w:p>
        </w:tc>
        <w:tc>
          <w:tcPr>
            <w:tcW w:w="1057" w:type="dxa"/>
            <w:gridSpan w:val="2"/>
          </w:tcPr>
          <w:p w14:paraId="1F602275"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4616B141" w14:textId="77777777" w:rsidR="00A374C1" w:rsidRPr="00D62957" w:rsidRDefault="00A374C1" w:rsidP="00156719">
            <w:pPr>
              <w:rPr>
                <w:i/>
                <w:sz w:val="20"/>
                <w:szCs w:val="20"/>
              </w:rPr>
            </w:pPr>
            <w:r w:rsidRPr="00D62957">
              <w:rPr>
                <w:i/>
                <w:sz w:val="20"/>
                <w:szCs w:val="20"/>
              </w:rPr>
              <w:t>Разработка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tc>
        <w:tc>
          <w:tcPr>
            <w:tcW w:w="798" w:type="dxa"/>
          </w:tcPr>
          <w:p w14:paraId="6F9AE0C7"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23AE2E27" w14:textId="77777777" w:rsidR="00A374C1" w:rsidRPr="00D62957" w:rsidRDefault="00A374C1" w:rsidP="00156719">
            <w:pPr>
              <w:rPr>
                <w:i/>
                <w:sz w:val="20"/>
                <w:szCs w:val="20"/>
              </w:rPr>
            </w:pPr>
          </w:p>
        </w:tc>
        <w:tc>
          <w:tcPr>
            <w:tcW w:w="532" w:type="dxa"/>
          </w:tcPr>
          <w:p w14:paraId="6C2D4B62" w14:textId="77777777" w:rsidR="00A374C1" w:rsidRPr="00D62957" w:rsidRDefault="00A374C1" w:rsidP="00156719">
            <w:pPr>
              <w:rPr>
                <w:i/>
                <w:sz w:val="20"/>
                <w:szCs w:val="20"/>
              </w:rPr>
            </w:pPr>
          </w:p>
        </w:tc>
        <w:tc>
          <w:tcPr>
            <w:tcW w:w="532" w:type="dxa"/>
          </w:tcPr>
          <w:p w14:paraId="20B1D7CE" w14:textId="77777777" w:rsidR="00A374C1" w:rsidRPr="00D62957" w:rsidRDefault="00A374C1" w:rsidP="00156719">
            <w:pPr>
              <w:rPr>
                <w:i/>
                <w:sz w:val="20"/>
                <w:szCs w:val="20"/>
              </w:rPr>
            </w:pPr>
          </w:p>
        </w:tc>
        <w:tc>
          <w:tcPr>
            <w:tcW w:w="532" w:type="dxa"/>
          </w:tcPr>
          <w:p w14:paraId="61B0AE36" w14:textId="77777777" w:rsidR="00A374C1" w:rsidRPr="00D62957" w:rsidRDefault="00A374C1" w:rsidP="00156719">
            <w:pPr>
              <w:rPr>
                <w:i/>
                <w:sz w:val="20"/>
                <w:szCs w:val="20"/>
              </w:rPr>
            </w:pPr>
          </w:p>
        </w:tc>
        <w:tc>
          <w:tcPr>
            <w:tcW w:w="532" w:type="dxa"/>
          </w:tcPr>
          <w:p w14:paraId="5218262F" w14:textId="77777777" w:rsidR="00A374C1" w:rsidRPr="00D62957" w:rsidRDefault="00A374C1" w:rsidP="00156719">
            <w:pPr>
              <w:rPr>
                <w:i/>
                <w:sz w:val="20"/>
                <w:szCs w:val="20"/>
              </w:rPr>
            </w:pPr>
          </w:p>
        </w:tc>
        <w:tc>
          <w:tcPr>
            <w:tcW w:w="532" w:type="dxa"/>
          </w:tcPr>
          <w:p w14:paraId="037DA761" w14:textId="77777777" w:rsidR="00A374C1" w:rsidRPr="00D62957" w:rsidRDefault="00A374C1" w:rsidP="00156719">
            <w:pPr>
              <w:rPr>
                <w:i/>
                <w:sz w:val="20"/>
                <w:szCs w:val="20"/>
              </w:rPr>
            </w:pPr>
          </w:p>
        </w:tc>
        <w:tc>
          <w:tcPr>
            <w:tcW w:w="932" w:type="dxa"/>
          </w:tcPr>
          <w:p w14:paraId="068AE09A" w14:textId="77777777" w:rsidR="00A374C1" w:rsidRPr="00D62957" w:rsidRDefault="00A374C1" w:rsidP="00156719">
            <w:pPr>
              <w:rPr>
                <w:i/>
                <w:sz w:val="20"/>
                <w:szCs w:val="20"/>
              </w:rPr>
            </w:pPr>
          </w:p>
        </w:tc>
        <w:tc>
          <w:tcPr>
            <w:tcW w:w="532" w:type="dxa"/>
            <w:textDirection w:val="btLr"/>
          </w:tcPr>
          <w:p w14:paraId="18D71571" w14:textId="77777777" w:rsidR="00A374C1" w:rsidRPr="00D62957" w:rsidRDefault="00A374C1" w:rsidP="00156719">
            <w:pPr>
              <w:ind w:left="113" w:right="113"/>
              <w:rPr>
                <w:i/>
                <w:sz w:val="20"/>
                <w:szCs w:val="20"/>
              </w:rPr>
            </w:pPr>
          </w:p>
        </w:tc>
        <w:tc>
          <w:tcPr>
            <w:tcW w:w="532" w:type="dxa"/>
            <w:textDirection w:val="btLr"/>
          </w:tcPr>
          <w:p w14:paraId="0E5E4AF3"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526DF6E9"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5FA6300B" w14:textId="77777777" w:rsidR="00A374C1" w:rsidRPr="00D62957" w:rsidRDefault="00A374C1" w:rsidP="00156719">
            <w:pPr>
              <w:ind w:left="113" w:right="113"/>
              <w:rPr>
                <w:i/>
                <w:sz w:val="20"/>
                <w:szCs w:val="20"/>
              </w:rPr>
            </w:pPr>
          </w:p>
        </w:tc>
        <w:tc>
          <w:tcPr>
            <w:tcW w:w="532" w:type="dxa"/>
            <w:textDirection w:val="btLr"/>
          </w:tcPr>
          <w:p w14:paraId="058E0951" w14:textId="77777777" w:rsidR="00A374C1" w:rsidRPr="00D62957" w:rsidRDefault="00A374C1" w:rsidP="00156719">
            <w:pPr>
              <w:ind w:left="113" w:right="113"/>
              <w:rPr>
                <w:i/>
                <w:sz w:val="20"/>
                <w:szCs w:val="20"/>
              </w:rPr>
            </w:pPr>
          </w:p>
        </w:tc>
        <w:tc>
          <w:tcPr>
            <w:tcW w:w="532" w:type="dxa"/>
            <w:textDirection w:val="btLr"/>
          </w:tcPr>
          <w:p w14:paraId="35080A72" w14:textId="77777777" w:rsidR="00A374C1" w:rsidRPr="00D62957" w:rsidRDefault="00A374C1" w:rsidP="00156719">
            <w:pPr>
              <w:ind w:left="113" w:right="113"/>
              <w:rPr>
                <w:i/>
                <w:sz w:val="20"/>
                <w:szCs w:val="20"/>
              </w:rPr>
            </w:pPr>
          </w:p>
        </w:tc>
        <w:tc>
          <w:tcPr>
            <w:tcW w:w="2531" w:type="dxa"/>
          </w:tcPr>
          <w:p w14:paraId="10857CBA" w14:textId="77777777" w:rsidR="00A374C1" w:rsidRPr="00D62957" w:rsidRDefault="00A374C1" w:rsidP="00156719">
            <w:pPr>
              <w:rPr>
                <w:i/>
                <w:sz w:val="20"/>
                <w:szCs w:val="20"/>
              </w:rPr>
            </w:pPr>
          </w:p>
        </w:tc>
      </w:tr>
      <w:tr w:rsidR="00A374C1" w:rsidRPr="00D62957" w14:paraId="60038468" w14:textId="77777777" w:rsidTr="00156719">
        <w:trPr>
          <w:gridAfter w:val="1"/>
          <w:wAfter w:w="22" w:type="dxa"/>
          <w:cantSplit/>
          <w:trHeight w:val="929"/>
        </w:trPr>
        <w:tc>
          <w:tcPr>
            <w:tcW w:w="541" w:type="dxa"/>
          </w:tcPr>
          <w:p w14:paraId="08123FDF" w14:textId="77777777" w:rsidR="00A374C1" w:rsidRPr="00D62957" w:rsidRDefault="00A374C1" w:rsidP="00156719">
            <w:pPr>
              <w:rPr>
                <w:sz w:val="20"/>
                <w:szCs w:val="20"/>
              </w:rPr>
            </w:pPr>
          </w:p>
        </w:tc>
        <w:tc>
          <w:tcPr>
            <w:tcW w:w="1057" w:type="dxa"/>
            <w:gridSpan w:val="2"/>
          </w:tcPr>
          <w:p w14:paraId="3F290263"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234D6888" w14:textId="77777777" w:rsidR="00A374C1" w:rsidRPr="00D62957" w:rsidRDefault="00A374C1" w:rsidP="00156719">
            <w:pPr>
              <w:rPr>
                <w:i/>
                <w:sz w:val="20"/>
                <w:szCs w:val="20"/>
              </w:rPr>
            </w:pPr>
            <w:r w:rsidRPr="00D62957">
              <w:rPr>
                <w:i/>
                <w:sz w:val="20"/>
                <w:szCs w:val="20"/>
              </w:rPr>
              <w:t xml:space="preserve">Подготовка проекта планировки и </w:t>
            </w:r>
            <w:proofErr w:type="spellStart"/>
            <w:r w:rsidRPr="00D62957">
              <w:rPr>
                <w:i/>
                <w:sz w:val="20"/>
                <w:szCs w:val="20"/>
              </w:rPr>
              <w:t>меживаниятерритории</w:t>
            </w:r>
            <w:proofErr w:type="spellEnd"/>
            <w:r w:rsidRPr="00D62957">
              <w:rPr>
                <w:i/>
                <w:sz w:val="20"/>
                <w:szCs w:val="20"/>
              </w:rPr>
              <w:t xml:space="preserve"> для </w:t>
            </w:r>
            <w:proofErr w:type="spellStart"/>
            <w:r w:rsidRPr="00D62957">
              <w:rPr>
                <w:i/>
                <w:sz w:val="20"/>
                <w:szCs w:val="20"/>
              </w:rPr>
              <w:t>размещенияобъектов</w:t>
            </w:r>
            <w:proofErr w:type="spellEnd"/>
            <w:r w:rsidRPr="00D62957">
              <w:rPr>
                <w:i/>
                <w:sz w:val="20"/>
                <w:szCs w:val="20"/>
              </w:rPr>
              <w:t xml:space="preserve"> муниципального и регионального значения</w:t>
            </w:r>
          </w:p>
        </w:tc>
        <w:tc>
          <w:tcPr>
            <w:tcW w:w="798" w:type="dxa"/>
          </w:tcPr>
          <w:p w14:paraId="6BAFF7B4"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58BEAD79" w14:textId="77777777" w:rsidR="00A374C1" w:rsidRPr="00D62957" w:rsidRDefault="00A374C1" w:rsidP="00156719">
            <w:pPr>
              <w:rPr>
                <w:i/>
                <w:sz w:val="20"/>
                <w:szCs w:val="20"/>
              </w:rPr>
            </w:pPr>
          </w:p>
        </w:tc>
        <w:tc>
          <w:tcPr>
            <w:tcW w:w="532" w:type="dxa"/>
          </w:tcPr>
          <w:p w14:paraId="2611E92E" w14:textId="77777777" w:rsidR="00A374C1" w:rsidRPr="00D62957" w:rsidRDefault="00A374C1" w:rsidP="00156719">
            <w:pPr>
              <w:rPr>
                <w:i/>
                <w:sz w:val="20"/>
                <w:szCs w:val="20"/>
              </w:rPr>
            </w:pPr>
          </w:p>
        </w:tc>
        <w:tc>
          <w:tcPr>
            <w:tcW w:w="532" w:type="dxa"/>
          </w:tcPr>
          <w:p w14:paraId="182B449B" w14:textId="77777777" w:rsidR="00A374C1" w:rsidRPr="00D62957" w:rsidRDefault="00A374C1" w:rsidP="00156719">
            <w:pPr>
              <w:rPr>
                <w:i/>
                <w:sz w:val="20"/>
                <w:szCs w:val="20"/>
              </w:rPr>
            </w:pPr>
          </w:p>
        </w:tc>
        <w:tc>
          <w:tcPr>
            <w:tcW w:w="532" w:type="dxa"/>
          </w:tcPr>
          <w:p w14:paraId="4EF3BF4E" w14:textId="77777777" w:rsidR="00A374C1" w:rsidRPr="00D62957" w:rsidRDefault="00A374C1" w:rsidP="00156719">
            <w:pPr>
              <w:rPr>
                <w:i/>
                <w:sz w:val="20"/>
                <w:szCs w:val="20"/>
              </w:rPr>
            </w:pPr>
          </w:p>
        </w:tc>
        <w:tc>
          <w:tcPr>
            <w:tcW w:w="532" w:type="dxa"/>
          </w:tcPr>
          <w:p w14:paraId="77FEFABC" w14:textId="77777777" w:rsidR="00A374C1" w:rsidRPr="00D62957" w:rsidRDefault="00A374C1" w:rsidP="00156719">
            <w:pPr>
              <w:rPr>
                <w:i/>
                <w:sz w:val="20"/>
                <w:szCs w:val="20"/>
              </w:rPr>
            </w:pPr>
          </w:p>
        </w:tc>
        <w:tc>
          <w:tcPr>
            <w:tcW w:w="532" w:type="dxa"/>
          </w:tcPr>
          <w:p w14:paraId="0BE5F19D" w14:textId="77777777" w:rsidR="00A374C1" w:rsidRPr="00D62957" w:rsidRDefault="00A374C1" w:rsidP="00156719">
            <w:pPr>
              <w:rPr>
                <w:i/>
                <w:sz w:val="20"/>
                <w:szCs w:val="20"/>
              </w:rPr>
            </w:pPr>
          </w:p>
        </w:tc>
        <w:tc>
          <w:tcPr>
            <w:tcW w:w="932" w:type="dxa"/>
          </w:tcPr>
          <w:p w14:paraId="0F72DC7E" w14:textId="77777777" w:rsidR="00A374C1" w:rsidRPr="00D62957" w:rsidRDefault="00A374C1" w:rsidP="00156719">
            <w:pPr>
              <w:rPr>
                <w:i/>
                <w:sz w:val="20"/>
                <w:szCs w:val="20"/>
              </w:rPr>
            </w:pPr>
          </w:p>
        </w:tc>
        <w:tc>
          <w:tcPr>
            <w:tcW w:w="532" w:type="dxa"/>
            <w:textDirection w:val="btLr"/>
          </w:tcPr>
          <w:p w14:paraId="44819A0D" w14:textId="77777777" w:rsidR="00A374C1" w:rsidRPr="00D62957" w:rsidRDefault="00A374C1" w:rsidP="00156719">
            <w:pPr>
              <w:ind w:left="113" w:right="113"/>
              <w:rPr>
                <w:i/>
                <w:sz w:val="20"/>
                <w:szCs w:val="20"/>
              </w:rPr>
            </w:pPr>
          </w:p>
        </w:tc>
        <w:tc>
          <w:tcPr>
            <w:tcW w:w="532" w:type="dxa"/>
            <w:textDirection w:val="btLr"/>
          </w:tcPr>
          <w:p w14:paraId="3AFFBB1E"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7FBA31EE"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251A74F8" w14:textId="77777777" w:rsidR="00A374C1" w:rsidRPr="00D62957" w:rsidRDefault="00A374C1" w:rsidP="00156719">
            <w:pPr>
              <w:ind w:left="113" w:right="113"/>
              <w:rPr>
                <w:i/>
                <w:sz w:val="20"/>
                <w:szCs w:val="20"/>
              </w:rPr>
            </w:pPr>
          </w:p>
        </w:tc>
        <w:tc>
          <w:tcPr>
            <w:tcW w:w="532" w:type="dxa"/>
            <w:textDirection w:val="btLr"/>
          </w:tcPr>
          <w:p w14:paraId="03060B2A" w14:textId="77777777" w:rsidR="00A374C1" w:rsidRPr="00D62957" w:rsidRDefault="00A374C1" w:rsidP="00156719">
            <w:pPr>
              <w:ind w:left="113" w:right="113"/>
              <w:rPr>
                <w:i/>
                <w:sz w:val="20"/>
                <w:szCs w:val="20"/>
              </w:rPr>
            </w:pPr>
          </w:p>
        </w:tc>
        <w:tc>
          <w:tcPr>
            <w:tcW w:w="532" w:type="dxa"/>
            <w:textDirection w:val="btLr"/>
          </w:tcPr>
          <w:p w14:paraId="19E6FF29" w14:textId="77777777" w:rsidR="00A374C1" w:rsidRPr="00D62957" w:rsidRDefault="00A374C1" w:rsidP="00156719">
            <w:pPr>
              <w:ind w:left="113" w:right="113"/>
              <w:rPr>
                <w:i/>
                <w:sz w:val="20"/>
                <w:szCs w:val="20"/>
              </w:rPr>
            </w:pPr>
          </w:p>
        </w:tc>
        <w:tc>
          <w:tcPr>
            <w:tcW w:w="2531" w:type="dxa"/>
          </w:tcPr>
          <w:p w14:paraId="4DD78483" w14:textId="77777777" w:rsidR="00A374C1" w:rsidRPr="00D62957" w:rsidRDefault="00A374C1" w:rsidP="00156719">
            <w:pPr>
              <w:rPr>
                <w:i/>
                <w:sz w:val="20"/>
                <w:szCs w:val="20"/>
              </w:rPr>
            </w:pPr>
          </w:p>
        </w:tc>
      </w:tr>
      <w:tr w:rsidR="00A374C1" w:rsidRPr="00D62957" w14:paraId="536437B1" w14:textId="77777777" w:rsidTr="00156719">
        <w:trPr>
          <w:gridAfter w:val="1"/>
          <w:wAfter w:w="22" w:type="dxa"/>
          <w:cantSplit/>
          <w:trHeight w:val="1144"/>
        </w:trPr>
        <w:tc>
          <w:tcPr>
            <w:tcW w:w="541" w:type="dxa"/>
          </w:tcPr>
          <w:p w14:paraId="01FB7C6D" w14:textId="77777777" w:rsidR="00A374C1" w:rsidRPr="00D62957" w:rsidRDefault="00A374C1" w:rsidP="00156719">
            <w:pPr>
              <w:rPr>
                <w:sz w:val="20"/>
                <w:szCs w:val="20"/>
              </w:rPr>
            </w:pPr>
          </w:p>
        </w:tc>
        <w:tc>
          <w:tcPr>
            <w:tcW w:w="1057" w:type="dxa"/>
            <w:gridSpan w:val="2"/>
          </w:tcPr>
          <w:p w14:paraId="27E111A1"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006E1188" w14:textId="77777777" w:rsidR="00A374C1" w:rsidRPr="00D62957" w:rsidRDefault="00A374C1" w:rsidP="00156719">
            <w:pPr>
              <w:rPr>
                <w:i/>
                <w:sz w:val="20"/>
                <w:szCs w:val="20"/>
              </w:rPr>
            </w:pPr>
            <w:r w:rsidRPr="00D62957">
              <w:rPr>
                <w:i/>
                <w:sz w:val="20"/>
                <w:szCs w:val="20"/>
              </w:rPr>
              <w:t>Подготовка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также смежных с ними земельных участков и объектов недвижимости, расположенных на них.</w:t>
            </w:r>
          </w:p>
        </w:tc>
        <w:tc>
          <w:tcPr>
            <w:tcW w:w="798" w:type="dxa"/>
          </w:tcPr>
          <w:p w14:paraId="19A32FD4"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246E8BF2" w14:textId="77777777" w:rsidR="00A374C1" w:rsidRPr="00D62957" w:rsidRDefault="00A374C1" w:rsidP="00156719">
            <w:pPr>
              <w:rPr>
                <w:i/>
                <w:sz w:val="20"/>
                <w:szCs w:val="20"/>
              </w:rPr>
            </w:pPr>
          </w:p>
        </w:tc>
        <w:tc>
          <w:tcPr>
            <w:tcW w:w="532" w:type="dxa"/>
          </w:tcPr>
          <w:p w14:paraId="3FFB7D2C" w14:textId="77777777" w:rsidR="00A374C1" w:rsidRPr="00D62957" w:rsidRDefault="00A374C1" w:rsidP="00156719">
            <w:pPr>
              <w:rPr>
                <w:i/>
                <w:sz w:val="20"/>
                <w:szCs w:val="20"/>
              </w:rPr>
            </w:pPr>
          </w:p>
        </w:tc>
        <w:tc>
          <w:tcPr>
            <w:tcW w:w="532" w:type="dxa"/>
          </w:tcPr>
          <w:p w14:paraId="2DFDD04C" w14:textId="77777777" w:rsidR="00A374C1" w:rsidRPr="00D62957" w:rsidRDefault="00A374C1" w:rsidP="00156719">
            <w:pPr>
              <w:rPr>
                <w:i/>
                <w:sz w:val="20"/>
                <w:szCs w:val="20"/>
              </w:rPr>
            </w:pPr>
          </w:p>
        </w:tc>
        <w:tc>
          <w:tcPr>
            <w:tcW w:w="532" w:type="dxa"/>
          </w:tcPr>
          <w:p w14:paraId="7D2CC487" w14:textId="77777777" w:rsidR="00A374C1" w:rsidRPr="00D62957" w:rsidRDefault="00A374C1" w:rsidP="00156719">
            <w:pPr>
              <w:rPr>
                <w:i/>
                <w:sz w:val="20"/>
                <w:szCs w:val="20"/>
              </w:rPr>
            </w:pPr>
          </w:p>
        </w:tc>
        <w:tc>
          <w:tcPr>
            <w:tcW w:w="532" w:type="dxa"/>
          </w:tcPr>
          <w:p w14:paraId="397C75D7" w14:textId="77777777" w:rsidR="00A374C1" w:rsidRPr="00D62957" w:rsidRDefault="00A374C1" w:rsidP="00156719">
            <w:pPr>
              <w:rPr>
                <w:i/>
                <w:sz w:val="20"/>
                <w:szCs w:val="20"/>
              </w:rPr>
            </w:pPr>
          </w:p>
        </w:tc>
        <w:tc>
          <w:tcPr>
            <w:tcW w:w="532" w:type="dxa"/>
          </w:tcPr>
          <w:p w14:paraId="76C18A40" w14:textId="77777777" w:rsidR="00A374C1" w:rsidRPr="00D62957" w:rsidRDefault="00A374C1" w:rsidP="00156719">
            <w:pPr>
              <w:rPr>
                <w:i/>
                <w:sz w:val="20"/>
                <w:szCs w:val="20"/>
              </w:rPr>
            </w:pPr>
          </w:p>
        </w:tc>
        <w:tc>
          <w:tcPr>
            <w:tcW w:w="932" w:type="dxa"/>
          </w:tcPr>
          <w:p w14:paraId="79E1AE96" w14:textId="77777777" w:rsidR="00A374C1" w:rsidRPr="00D62957" w:rsidRDefault="00A374C1" w:rsidP="00156719">
            <w:pPr>
              <w:rPr>
                <w:i/>
                <w:sz w:val="20"/>
                <w:szCs w:val="20"/>
              </w:rPr>
            </w:pPr>
          </w:p>
        </w:tc>
        <w:tc>
          <w:tcPr>
            <w:tcW w:w="532" w:type="dxa"/>
            <w:textDirection w:val="btLr"/>
          </w:tcPr>
          <w:p w14:paraId="61F39BB6" w14:textId="77777777" w:rsidR="00A374C1" w:rsidRPr="00D62957" w:rsidRDefault="00A374C1" w:rsidP="00156719">
            <w:pPr>
              <w:ind w:left="113" w:right="113"/>
              <w:rPr>
                <w:i/>
                <w:sz w:val="20"/>
                <w:szCs w:val="20"/>
              </w:rPr>
            </w:pPr>
          </w:p>
        </w:tc>
        <w:tc>
          <w:tcPr>
            <w:tcW w:w="532" w:type="dxa"/>
            <w:textDirection w:val="btLr"/>
          </w:tcPr>
          <w:p w14:paraId="59A9929F"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596AC11E"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6F7F7031" w14:textId="77777777" w:rsidR="00A374C1" w:rsidRPr="00D62957" w:rsidRDefault="00A374C1" w:rsidP="00156719">
            <w:pPr>
              <w:ind w:left="113" w:right="113"/>
              <w:rPr>
                <w:i/>
                <w:sz w:val="20"/>
                <w:szCs w:val="20"/>
              </w:rPr>
            </w:pPr>
          </w:p>
        </w:tc>
        <w:tc>
          <w:tcPr>
            <w:tcW w:w="532" w:type="dxa"/>
            <w:textDirection w:val="btLr"/>
          </w:tcPr>
          <w:p w14:paraId="06FFEEE8" w14:textId="77777777" w:rsidR="00A374C1" w:rsidRPr="00D62957" w:rsidRDefault="00A374C1" w:rsidP="00156719">
            <w:pPr>
              <w:ind w:left="113" w:right="113"/>
              <w:rPr>
                <w:i/>
                <w:sz w:val="20"/>
                <w:szCs w:val="20"/>
              </w:rPr>
            </w:pPr>
          </w:p>
        </w:tc>
        <w:tc>
          <w:tcPr>
            <w:tcW w:w="532" w:type="dxa"/>
            <w:textDirection w:val="btLr"/>
          </w:tcPr>
          <w:p w14:paraId="237CEB5D" w14:textId="77777777" w:rsidR="00A374C1" w:rsidRPr="00D62957" w:rsidRDefault="00A374C1" w:rsidP="00156719">
            <w:pPr>
              <w:ind w:left="113" w:right="113"/>
              <w:rPr>
                <w:i/>
                <w:sz w:val="20"/>
                <w:szCs w:val="20"/>
              </w:rPr>
            </w:pPr>
          </w:p>
        </w:tc>
        <w:tc>
          <w:tcPr>
            <w:tcW w:w="2531" w:type="dxa"/>
          </w:tcPr>
          <w:p w14:paraId="0A5E014A" w14:textId="77777777" w:rsidR="00A374C1" w:rsidRPr="00D62957" w:rsidRDefault="00A374C1" w:rsidP="00156719">
            <w:pPr>
              <w:rPr>
                <w:i/>
                <w:sz w:val="20"/>
                <w:szCs w:val="20"/>
              </w:rPr>
            </w:pPr>
          </w:p>
        </w:tc>
      </w:tr>
      <w:tr w:rsidR="00A374C1" w:rsidRPr="00D62957" w14:paraId="3681EE18" w14:textId="77777777" w:rsidTr="00156719">
        <w:trPr>
          <w:gridAfter w:val="1"/>
          <w:wAfter w:w="22" w:type="dxa"/>
          <w:cantSplit/>
          <w:trHeight w:val="924"/>
        </w:trPr>
        <w:tc>
          <w:tcPr>
            <w:tcW w:w="541" w:type="dxa"/>
          </w:tcPr>
          <w:p w14:paraId="46B969E7" w14:textId="77777777" w:rsidR="00A374C1" w:rsidRPr="00D62957" w:rsidRDefault="00A374C1" w:rsidP="00156719">
            <w:pPr>
              <w:rPr>
                <w:sz w:val="20"/>
                <w:szCs w:val="20"/>
              </w:rPr>
            </w:pPr>
          </w:p>
        </w:tc>
        <w:tc>
          <w:tcPr>
            <w:tcW w:w="1057" w:type="dxa"/>
            <w:gridSpan w:val="2"/>
          </w:tcPr>
          <w:p w14:paraId="52208C46"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45B22C9A" w14:textId="77777777" w:rsidR="00A374C1" w:rsidRPr="00D62957" w:rsidRDefault="00A374C1" w:rsidP="00156719">
            <w:pPr>
              <w:rPr>
                <w:i/>
                <w:sz w:val="20"/>
                <w:szCs w:val="20"/>
              </w:rPr>
            </w:pPr>
            <w:r w:rsidRPr="00D62957">
              <w:rPr>
                <w:i/>
                <w:sz w:val="20"/>
                <w:szCs w:val="20"/>
              </w:rPr>
              <w:t xml:space="preserve">Подготовка </w:t>
            </w:r>
            <w:proofErr w:type="gramStart"/>
            <w:r w:rsidRPr="00D62957">
              <w:rPr>
                <w:i/>
                <w:sz w:val="20"/>
                <w:szCs w:val="20"/>
              </w:rPr>
              <w:t>проекта описания прохождения границы муниципального образования</w:t>
            </w:r>
            <w:proofErr w:type="gramEnd"/>
            <w:r w:rsidRPr="00D62957">
              <w:rPr>
                <w:i/>
                <w:sz w:val="20"/>
                <w:szCs w:val="20"/>
              </w:rPr>
              <w:t xml:space="preserve"> Бессоновского района Пензенской области</w:t>
            </w:r>
          </w:p>
        </w:tc>
        <w:tc>
          <w:tcPr>
            <w:tcW w:w="798" w:type="dxa"/>
          </w:tcPr>
          <w:p w14:paraId="5F65DB3F"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6198EEC7" w14:textId="77777777" w:rsidR="00A374C1" w:rsidRPr="00D62957" w:rsidRDefault="00A374C1" w:rsidP="00156719">
            <w:pPr>
              <w:rPr>
                <w:i/>
                <w:sz w:val="20"/>
                <w:szCs w:val="20"/>
              </w:rPr>
            </w:pPr>
          </w:p>
        </w:tc>
        <w:tc>
          <w:tcPr>
            <w:tcW w:w="532" w:type="dxa"/>
          </w:tcPr>
          <w:p w14:paraId="430D41E7" w14:textId="77777777" w:rsidR="00A374C1" w:rsidRPr="00D62957" w:rsidRDefault="00A374C1" w:rsidP="00156719">
            <w:pPr>
              <w:rPr>
                <w:i/>
                <w:sz w:val="20"/>
                <w:szCs w:val="20"/>
              </w:rPr>
            </w:pPr>
          </w:p>
        </w:tc>
        <w:tc>
          <w:tcPr>
            <w:tcW w:w="532" w:type="dxa"/>
          </w:tcPr>
          <w:p w14:paraId="6EA60D30" w14:textId="77777777" w:rsidR="00A374C1" w:rsidRPr="00D62957" w:rsidRDefault="00A374C1" w:rsidP="00156719">
            <w:pPr>
              <w:rPr>
                <w:i/>
                <w:sz w:val="20"/>
                <w:szCs w:val="20"/>
              </w:rPr>
            </w:pPr>
          </w:p>
        </w:tc>
        <w:tc>
          <w:tcPr>
            <w:tcW w:w="532" w:type="dxa"/>
          </w:tcPr>
          <w:p w14:paraId="7354D535" w14:textId="77777777" w:rsidR="00A374C1" w:rsidRPr="00D62957" w:rsidRDefault="00A374C1" w:rsidP="00156719">
            <w:pPr>
              <w:rPr>
                <w:i/>
                <w:sz w:val="20"/>
                <w:szCs w:val="20"/>
              </w:rPr>
            </w:pPr>
          </w:p>
        </w:tc>
        <w:tc>
          <w:tcPr>
            <w:tcW w:w="532" w:type="dxa"/>
          </w:tcPr>
          <w:p w14:paraId="18844C51" w14:textId="77777777" w:rsidR="00A374C1" w:rsidRPr="00D62957" w:rsidRDefault="00A374C1" w:rsidP="00156719">
            <w:pPr>
              <w:rPr>
                <w:i/>
                <w:sz w:val="20"/>
                <w:szCs w:val="20"/>
              </w:rPr>
            </w:pPr>
          </w:p>
        </w:tc>
        <w:tc>
          <w:tcPr>
            <w:tcW w:w="532" w:type="dxa"/>
          </w:tcPr>
          <w:p w14:paraId="26706EDB" w14:textId="77777777" w:rsidR="00A374C1" w:rsidRPr="00D62957" w:rsidRDefault="00A374C1" w:rsidP="00156719">
            <w:pPr>
              <w:rPr>
                <w:i/>
                <w:sz w:val="20"/>
                <w:szCs w:val="20"/>
              </w:rPr>
            </w:pPr>
          </w:p>
        </w:tc>
        <w:tc>
          <w:tcPr>
            <w:tcW w:w="932" w:type="dxa"/>
          </w:tcPr>
          <w:p w14:paraId="4259A093" w14:textId="77777777" w:rsidR="00A374C1" w:rsidRPr="00D62957" w:rsidRDefault="00A374C1" w:rsidP="00156719">
            <w:pPr>
              <w:rPr>
                <w:i/>
                <w:sz w:val="20"/>
                <w:szCs w:val="20"/>
              </w:rPr>
            </w:pPr>
          </w:p>
        </w:tc>
        <w:tc>
          <w:tcPr>
            <w:tcW w:w="532" w:type="dxa"/>
            <w:textDirection w:val="btLr"/>
          </w:tcPr>
          <w:p w14:paraId="0371F927" w14:textId="77777777" w:rsidR="00A374C1" w:rsidRPr="00D62957" w:rsidRDefault="00A374C1" w:rsidP="00156719">
            <w:pPr>
              <w:ind w:left="113" w:right="113"/>
              <w:rPr>
                <w:i/>
                <w:sz w:val="20"/>
                <w:szCs w:val="20"/>
              </w:rPr>
            </w:pPr>
          </w:p>
        </w:tc>
        <w:tc>
          <w:tcPr>
            <w:tcW w:w="532" w:type="dxa"/>
            <w:textDirection w:val="btLr"/>
          </w:tcPr>
          <w:p w14:paraId="4670072A"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52CFA05C"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0247DBEB" w14:textId="77777777" w:rsidR="00A374C1" w:rsidRPr="00D62957" w:rsidRDefault="00A374C1" w:rsidP="00156719">
            <w:pPr>
              <w:ind w:left="113" w:right="113"/>
              <w:rPr>
                <w:i/>
                <w:sz w:val="20"/>
                <w:szCs w:val="20"/>
              </w:rPr>
            </w:pPr>
          </w:p>
        </w:tc>
        <w:tc>
          <w:tcPr>
            <w:tcW w:w="532" w:type="dxa"/>
            <w:textDirection w:val="btLr"/>
          </w:tcPr>
          <w:p w14:paraId="19CC6877" w14:textId="77777777" w:rsidR="00A374C1" w:rsidRPr="00D62957" w:rsidRDefault="00A374C1" w:rsidP="00156719">
            <w:pPr>
              <w:ind w:left="113" w:right="113"/>
              <w:rPr>
                <w:i/>
                <w:sz w:val="20"/>
                <w:szCs w:val="20"/>
              </w:rPr>
            </w:pPr>
          </w:p>
        </w:tc>
        <w:tc>
          <w:tcPr>
            <w:tcW w:w="532" w:type="dxa"/>
            <w:textDirection w:val="btLr"/>
          </w:tcPr>
          <w:p w14:paraId="51D06982" w14:textId="77777777" w:rsidR="00A374C1" w:rsidRPr="00D62957" w:rsidRDefault="00A374C1" w:rsidP="00156719">
            <w:pPr>
              <w:ind w:left="113" w:right="113"/>
              <w:rPr>
                <w:i/>
                <w:sz w:val="20"/>
                <w:szCs w:val="20"/>
              </w:rPr>
            </w:pPr>
          </w:p>
        </w:tc>
        <w:tc>
          <w:tcPr>
            <w:tcW w:w="2531" w:type="dxa"/>
          </w:tcPr>
          <w:p w14:paraId="436C8D9F" w14:textId="77777777" w:rsidR="00A374C1" w:rsidRPr="00D62957" w:rsidRDefault="00A374C1" w:rsidP="00156719">
            <w:pPr>
              <w:rPr>
                <w:i/>
                <w:sz w:val="20"/>
                <w:szCs w:val="20"/>
              </w:rPr>
            </w:pPr>
          </w:p>
        </w:tc>
      </w:tr>
      <w:tr w:rsidR="00A374C1" w:rsidRPr="00D62957" w14:paraId="6F36053E" w14:textId="77777777" w:rsidTr="00156719">
        <w:trPr>
          <w:gridAfter w:val="1"/>
          <w:wAfter w:w="22" w:type="dxa"/>
          <w:cantSplit/>
          <w:trHeight w:val="697"/>
        </w:trPr>
        <w:tc>
          <w:tcPr>
            <w:tcW w:w="541" w:type="dxa"/>
          </w:tcPr>
          <w:p w14:paraId="3197E6B0" w14:textId="77777777" w:rsidR="00A374C1" w:rsidRPr="00D62957" w:rsidRDefault="00A374C1" w:rsidP="00156719">
            <w:pPr>
              <w:rPr>
                <w:sz w:val="20"/>
                <w:szCs w:val="20"/>
              </w:rPr>
            </w:pPr>
          </w:p>
        </w:tc>
        <w:tc>
          <w:tcPr>
            <w:tcW w:w="1057" w:type="dxa"/>
            <w:gridSpan w:val="2"/>
          </w:tcPr>
          <w:p w14:paraId="2B79AADB"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759C60E2" w14:textId="77777777" w:rsidR="00A374C1" w:rsidRPr="00D62957" w:rsidRDefault="00A374C1" w:rsidP="00156719">
            <w:pPr>
              <w:rPr>
                <w:i/>
                <w:sz w:val="20"/>
                <w:szCs w:val="20"/>
              </w:rPr>
            </w:pPr>
            <w:r w:rsidRPr="00D62957">
              <w:rPr>
                <w:i/>
                <w:sz w:val="20"/>
                <w:szCs w:val="20"/>
              </w:rPr>
              <w:t>Обеспечение формирования и предоставления бесплатно земельных участков военнослужащим</w:t>
            </w:r>
          </w:p>
        </w:tc>
        <w:tc>
          <w:tcPr>
            <w:tcW w:w="798" w:type="dxa"/>
          </w:tcPr>
          <w:p w14:paraId="0B3DA954"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5795AC4B" w14:textId="77777777" w:rsidR="00A374C1" w:rsidRPr="00D62957" w:rsidRDefault="00A374C1" w:rsidP="00156719">
            <w:pPr>
              <w:rPr>
                <w:i/>
                <w:sz w:val="20"/>
                <w:szCs w:val="20"/>
              </w:rPr>
            </w:pPr>
          </w:p>
        </w:tc>
        <w:tc>
          <w:tcPr>
            <w:tcW w:w="532" w:type="dxa"/>
          </w:tcPr>
          <w:p w14:paraId="23FF9C9A" w14:textId="77777777" w:rsidR="00A374C1" w:rsidRPr="00D62957" w:rsidRDefault="00A374C1" w:rsidP="00156719">
            <w:pPr>
              <w:rPr>
                <w:i/>
                <w:sz w:val="20"/>
                <w:szCs w:val="20"/>
              </w:rPr>
            </w:pPr>
          </w:p>
        </w:tc>
        <w:tc>
          <w:tcPr>
            <w:tcW w:w="532" w:type="dxa"/>
          </w:tcPr>
          <w:p w14:paraId="2027943E" w14:textId="77777777" w:rsidR="00A374C1" w:rsidRPr="00D62957" w:rsidRDefault="00A374C1" w:rsidP="00156719">
            <w:pPr>
              <w:rPr>
                <w:i/>
                <w:sz w:val="20"/>
                <w:szCs w:val="20"/>
              </w:rPr>
            </w:pPr>
          </w:p>
        </w:tc>
        <w:tc>
          <w:tcPr>
            <w:tcW w:w="532" w:type="dxa"/>
          </w:tcPr>
          <w:p w14:paraId="296ECF43" w14:textId="77777777" w:rsidR="00A374C1" w:rsidRPr="00D62957" w:rsidRDefault="00A374C1" w:rsidP="00156719">
            <w:pPr>
              <w:rPr>
                <w:i/>
                <w:sz w:val="20"/>
                <w:szCs w:val="20"/>
              </w:rPr>
            </w:pPr>
          </w:p>
        </w:tc>
        <w:tc>
          <w:tcPr>
            <w:tcW w:w="532" w:type="dxa"/>
          </w:tcPr>
          <w:p w14:paraId="1B1214C9" w14:textId="77777777" w:rsidR="00A374C1" w:rsidRPr="00D62957" w:rsidRDefault="00A374C1" w:rsidP="00156719">
            <w:pPr>
              <w:rPr>
                <w:i/>
                <w:sz w:val="20"/>
                <w:szCs w:val="20"/>
              </w:rPr>
            </w:pPr>
          </w:p>
        </w:tc>
        <w:tc>
          <w:tcPr>
            <w:tcW w:w="532" w:type="dxa"/>
          </w:tcPr>
          <w:p w14:paraId="1FB41586" w14:textId="77777777" w:rsidR="00A374C1" w:rsidRPr="00D62957" w:rsidRDefault="00A374C1" w:rsidP="00156719">
            <w:pPr>
              <w:rPr>
                <w:i/>
                <w:sz w:val="20"/>
                <w:szCs w:val="20"/>
              </w:rPr>
            </w:pPr>
          </w:p>
        </w:tc>
        <w:tc>
          <w:tcPr>
            <w:tcW w:w="932" w:type="dxa"/>
          </w:tcPr>
          <w:p w14:paraId="5AAA797D" w14:textId="77777777" w:rsidR="00A374C1" w:rsidRPr="00D62957" w:rsidRDefault="00A374C1" w:rsidP="00156719">
            <w:pPr>
              <w:rPr>
                <w:i/>
                <w:sz w:val="20"/>
                <w:szCs w:val="20"/>
              </w:rPr>
            </w:pPr>
          </w:p>
        </w:tc>
        <w:tc>
          <w:tcPr>
            <w:tcW w:w="532" w:type="dxa"/>
            <w:textDirection w:val="btLr"/>
          </w:tcPr>
          <w:p w14:paraId="59039902" w14:textId="77777777" w:rsidR="00A374C1" w:rsidRPr="00D62957" w:rsidRDefault="00A374C1" w:rsidP="00156719">
            <w:pPr>
              <w:ind w:left="113" w:right="113"/>
              <w:rPr>
                <w:i/>
                <w:sz w:val="20"/>
                <w:szCs w:val="20"/>
              </w:rPr>
            </w:pPr>
          </w:p>
        </w:tc>
        <w:tc>
          <w:tcPr>
            <w:tcW w:w="532" w:type="dxa"/>
            <w:textDirection w:val="btLr"/>
          </w:tcPr>
          <w:p w14:paraId="7A11D171"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189CD596"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53BAA6F2" w14:textId="77777777" w:rsidR="00A374C1" w:rsidRPr="00D62957" w:rsidRDefault="00A374C1" w:rsidP="00156719">
            <w:pPr>
              <w:ind w:left="113" w:right="113"/>
              <w:rPr>
                <w:i/>
                <w:sz w:val="20"/>
                <w:szCs w:val="20"/>
              </w:rPr>
            </w:pPr>
          </w:p>
        </w:tc>
        <w:tc>
          <w:tcPr>
            <w:tcW w:w="532" w:type="dxa"/>
            <w:textDirection w:val="btLr"/>
          </w:tcPr>
          <w:p w14:paraId="3AA36862" w14:textId="77777777" w:rsidR="00A374C1" w:rsidRPr="00D62957" w:rsidRDefault="00A374C1" w:rsidP="00156719">
            <w:pPr>
              <w:ind w:left="113" w:right="113"/>
              <w:rPr>
                <w:i/>
                <w:sz w:val="20"/>
                <w:szCs w:val="20"/>
              </w:rPr>
            </w:pPr>
          </w:p>
        </w:tc>
        <w:tc>
          <w:tcPr>
            <w:tcW w:w="532" w:type="dxa"/>
            <w:textDirection w:val="btLr"/>
          </w:tcPr>
          <w:p w14:paraId="29E8429B" w14:textId="77777777" w:rsidR="00A374C1" w:rsidRPr="00D62957" w:rsidRDefault="00A374C1" w:rsidP="00156719">
            <w:pPr>
              <w:ind w:left="113" w:right="113"/>
              <w:rPr>
                <w:i/>
                <w:sz w:val="20"/>
                <w:szCs w:val="20"/>
              </w:rPr>
            </w:pPr>
          </w:p>
        </w:tc>
        <w:tc>
          <w:tcPr>
            <w:tcW w:w="2531" w:type="dxa"/>
          </w:tcPr>
          <w:p w14:paraId="4E500754" w14:textId="77777777" w:rsidR="00A374C1" w:rsidRPr="00D62957" w:rsidRDefault="00A374C1" w:rsidP="00156719">
            <w:pPr>
              <w:rPr>
                <w:i/>
                <w:sz w:val="20"/>
                <w:szCs w:val="20"/>
              </w:rPr>
            </w:pPr>
          </w:p>
        </w:tc>
      </w:tr>
      <w:tr w:rsidR="00A374C1" w:rsidRPr="00D62957" w14:paraId="01F148DB" w14:textId="77777777" w:rsidTr="00156719">
        <w:trPr>
          <w:gridAfter w:val="1"/>
          <w:wAfter w:w="22" w:type="dxa"/>
          <w:cantSplit/>
          <w:trHeight w:val="1144"/>
        </w:trPr>
        <w:tc>
          <w:tcPr>
            <w:tcW w:w="541" w:type="dxa"/>
          </w:tcPr>
          <w:p w14:paraId="067412AA" w14:textId="77777777" w:rsidR="00A374C1" w:rsidRPr="00D62957" w:rsidRDefault="00A374C1" w:rsidP="00156719">
            <w:pPr>
              <w:rPr>
                <w:sz w:val="20"/>
                <w:szCs w:val="20"/>
              </w:rPr>
            </w:pPr>
          </w:p>
        </w:tc>
        <w:tc>
          <w:tcPr>
            <w:tcW w:w="1057" w:type="dxa"/>
            <w:gridSpan w:val="2"/>
          </w:tcPr>
          <w:p w14:paraId="2DFCB00B"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51FA56E2" w14:textId="77777777" w:rsidR="00A374C1" w:rsidRPr="00D62957" w:rsidRDefault="00A374C1" w:rsidP="00156719">
            <w:pPr>
              <w:rPr>
                <w:i/>
                <w:sz w:val="20"/>
                <w:szCs w:val="20"/>
              </w:rPr>
            </w:pPr>
            <w:r w:rsidRPr="00D62957">
              <w:rPr>
                <w:i/>
                <w:sz w:val="20"/>
                <w:szCs w:val="20"/>
              </w:rPr>
              <w:t xml:space="preserve">Подготовка графического </w:t>
            </w:r>
            <w:proofErr w:type="gramStart"/>
            <w:r w:rsidRPr="00D62957">
              <w:rPr>
                <w:i/>
                <w:sz w:val="20"/>
                <w:szCs w:val="20"/>
              </w:rPr>
              <w:t>описания местоположения границ территориальных зон муниципальных образований поселений</w:t>
            </w:r>
            <w:proofErr w:type="gramEnd"/>
            <w:r w:rsidRPr="00D62957">
              <w:rPr>
                <w:i/>
                <w:sz w:val="20"/>
                <w:szCs w:val="20"/>
              </w:rPr>
              <w:t xml:space="preserve"> Бессоновского района Пензенской области</w:t>
            </w:r>
          </w:p>
        </w:tc>
        <w:tc>
          <w:tcPr>
            <w:tcW w:w="798" w:type="dxa"/>
          </w:tcPr>
          <w:p w14:paraId="0BE4017C"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45199C4E" w14:textId="77777777" w:rsidR="00A374C1" w:rsidRPr="00D62957" w:rsidRDefault="00A374C1" w:rsidP="00156719">
            <w:pPr>
              <w:rPr>
                <w:i/>
                <w:sz w:val="20"/>
                <w:szCs w:val="20"/>
              </w:rPr>
            </w:pPr>
          </w:p>
        </w:tc>
        <w:tc>
          <w:tcPr>
            <w:tcW w:w="532" w:type="dxa"/>
          </w:tcPr>
          <w:p w14:paraId="028E4743" w14:textId="77777777" w:rsidR="00A374C1" w:rsidRPr="00D62957" w:rsidRDefault="00A374C1" w:rsidP="00156719">
            <w:pPr>
              <w:rPr>
                <w:i/>
                <w:sz w:val="20"/>
                <w:szCs w:val="20"/>
              </w:rPr>
            </w:pPr>
          </w:p>
        </w:tc>
        <w:tc>
          <w:tcPr>
            <w:tcW w:w="532" w:type="dxa"/>
          </w:tcPr>
          <w:p w14:paraId="27509089" w14:textId="77777777" w:rsidR="00A374C1" w:rsidRPr="00D62957" w:rsidRDefault="00A374C1" w:rsidP="00156719">
            <w:pPr>
              <w:rPr>
                <w:i/>
                <w:sz w:val="20"/>
                <w:szCs w:val="20"/>
              </w:rPr>
            </w:pPr>
          </w:p>
        </w:tc>
        <w:tc>
          <w:tcPr>
            <w:tcW w:w="532" w:type="dxa"/>
          </w:tcPr>
          <w:p w14:paraId="58C59E47" w14:textId="77777777" w:rsidR="00A374C1" w:rsidRPr="00D62957" w:rsidRDefault="00A374C1" w:rsidP="00156719">
            <w:pPr>
              <w:rPr>
                <w:i/>
                <w:sz w:val="20"/>
                <w:szCs w:val="20"/>
              </w:rPr>
            </w:pPr>
          </w:p>
        </w:tc>
        <w:tc>
          <w:tcPr>
            <w:tcW w:w="532" w:type="dxa"/>
          </w:tcPr>
          <w:p w14:paraId="3055F7B7" w14:textId="77777777" w:rsidR="00A374C1" w:rsidRPr="00D62957" w:rsidRDefault="00A374C1" w:rsidP="00156719">
            <w:pPr>
              <w:rPr>
                <w:i/>
                <w:sz w:val="20"/>
                <w:szCs w:val="20"/>
              </w:rPr>
            </w:pPr>
          </w:p>
        </w:tc>
        <w:tc>
          <w:tcPr>
            <w:tcW w:w="532" w:type="dxa"/>
          </w:tcPr>
          <w:p w14:paraId="6D0CECDD" w14:textId="77777777" w:rsidR="00A374C1" w:rsidRPr="00D62957" w:rsidRDefault="00A374C1" w:rsidP="00156719">
            <w:pPr>
              <w:rPr>
                <w:i/>
                <w:sz w:val="20"/>
                <w:szCs w:val="20"/>
              </w:rPr>
            </w:pPr>
          </w:p>
        </w:tc>
        <w:tc>
          <w:tcPr>
            <w:tcW w:w="932" w:type="dxa"/>
          </w:tcPr>
          <w:p w14:paraId="23E7BBC5" w14:textId="77777777" w:rsidR="00A374C1" w:rsidRPr="00D62957" w:rsidRDefault="00A374C1" w:rsidP="00156719">
            <w:pPr>
              <w:rPr>
                <w:i/>
                <w:sz w:val="20"/>
                <w:szCs w:val="20"/>
              </w:rPr>
            </w:pPr>
          </w:p>
        </w:tc>
        <w:tc>
          <w:tcPr>
            <w:tcW w:w="532" w:type="dxa"/>
            <w:textDirection w:val="btLr"/>
          </w:tcPr>
          <w:p w14:paraId="0C1B342F" w14:textId="77777777" w:rsidR="00A374C1" w:rsidRPr="00D62957" w:rsidRDefault="00A374C1" w:rsidP="00156719">
            <w:pPr>
              <w:ind w:left="113" w:right="113"/>
              <w:rPr>
                <w:i/>
                <w:sz w:val="20"/>
                <w:szCs w:val="20"/>
              </w:rPr>
            </w:pPr>
          </w:p>
        </w:tc>
        <w:tc>
          <w:tcPr>
            <w:tcW w:w="532" w:type="dxa"/>
            <w:textDirection w:val="btLr"/>
          </w:tcPr>
          <w:p w14:paraId="0AADAAB9"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437B1ECC"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65595CA9" w14:textId="77777777" w:rsidR="00A374C1" w:rsidRPr="00D62957" w:rsidRDefault="00A374C1" w:rsidP="00156719">
            <w:pPr>
              <w:ind w:left="113" w:right="113"/>
              <w:rPr>
                <w:i/>
                <w:sz w:val="20"/>
                <w:szCs w:val="20"/>
              </w:rPr>
            </w:pPr>
          </w:p>
        </w:tc>
        <w:tc>
          <w:tcPr>
            <w:tcW w:w="532" w:type="dxa"/>
            <w:textDirection w:val="btLr"/>
          </w:tcPr>
          <w:p w14:paraId="3044B675" w14:textId="77777777" w:rsidR="00A374C1" w:rsidRPr="00D62957" w:rsidRDefault="00A374C1" w:rsidP="00156719">
            <w:pPr>
              <w:ind w:left="113" w:right="113"/>
              <w:rPr>
                <w:i/>
                <w:sz w:val="20"/>
                <w:szCs w:val="20"/>
              </w:rPr>
            </w:pPr>
          </w:p>
        </w:tc>
        <w:tc>
          <w:tcPr>
            <w:tcW w:w="532" w:type="dxa"/>
            <w:textDirection w:val="btLr"/>
          </w:tcPr>
          <w:p w14:paraId="57187208" w14:textId="77777777" w:rsidR="00A374C1" w:rsidRPr="00D62957" w:rsidRDefault="00A374C1" w:rsidP="00156719">
            <w:pPr>
              <w:ind w:left="113" w:right="113"/>
              <w:rPr>
                <w:i/>
                <w:sz w:val="20"/>
                <w:szCs w:val="20"/>
              </w:rPr>
            </w:pPr>
          </w:p>
        </w:tc>
        <w:tc>
          <w:tcPr>
            <w:tcW w:w="2531" w:type="dxa"/>
          </w:tcPr>
          <w:p w14:paraId="5FDB7A57" w14:textId="77777777" w:rsidR="00A374C1" w:rsidRPr="00D62957" w:rsidRDefault="00A374C1" w:rsidP="00156719">
            <w:pPr>
              <w:rPr>
                <w:i/>
                <w:sz w:val="20"/>
                <w:szCs w:val="20"/>
              </w:rPr>
            </w:pPr>
          </w:p>
        </w:tc>
      </w:tr>
      <w:tr w:rsidR="00A374C1" w:rsidRPr="00D62957" w14:paraId="4B0DDF44" w14:textId="77777777" w:rsidTr="00156719">
        <w:trPr>
          <w:gridAfter w:val="1"/>
          <w:wAfter w:w="22" w:type="dxa"/>
          <w:cantSplit/>
          <w:trHeight w:val="1144"/>
        </w:trPr>
        <w:tc>
          <w:tcPr>
            <w:tcW w:w="541" w:type="dxa"/>
          </w:tcPr>
          <w:p w14:paraId="2084A698" w14:textId="77777777" w:rsidR="00A374C1" w:rsidRPr="00D62957" w:rsidRDefault="00A374C1" w:rsidP="00156719">
            <w:pPr>
              <w:rPr>
                <w:sz w:val="20"/>
                <w:szCs w:val="20"/>
              </w:rPr>
            </w:pPr>
          </w:p>
        </w:tc>
        <w:tc>
          <w:tcPr>
            <w:tcW w:w="1057" w:type="dxa"/>
            <w:gridSpan w:val="2"/>
          </w:tcPr>
          <w:p w14:paraId="1BF7CF11"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0CCF925A" w14:textId="77777777" w:rsidR="00A374C1" w:rsidRPr="00D62957" w:rsidRDefault="00A374C1" w:rsidP="00156719">
            <w:pPr>
              <w:rPr>
                <w:i/>
                <w:sz w:val="20"/>
                <w:szCs w:val="20"/>
              </w:rPr>
            </w:pPr>
            <w:r w:rsidRPr="00D62957">
              <w:rPr>
                <w:i/>
                <w:sz w:val="20"/>
                <w:szCs w:val="20"/>
              </w:rPr>
              <w:t xml:space="preserve">Подготовка графического </w:t>
            </w:r>
            <w:proofErr w:type="gramStart"/>
            <w:r w:rsidRPr="00D62957">
              <w:rPr>
                <w:i/>
                <w:sz w:val="20"/>
                <w:szCs w:val="20"/>
              </w:rPr>
              <w:t>описания местоположения границ населенных пунктов муниципальных образований поселений</w:t>
            </w:r>
            <w:proofErr w:type="gramEnd"/>
            <w:r w:rsidRPr="00D62957">
              <w:rPr>
                <w:i/>
                <w:sz w:val="20"/>
                <w:szCs w:val="20"/>
              </w:rPr>
              <w:t xml:space="preserve"> Бессоновского района Пензенской области</w:t>
            </w:r>
          </w:p>
        </w:tc>
        <w:tc>
          <w:tcPr>
            <w:tcW w:w="798" w:type="dxa"/>
          </w:tcPr>
          <w:p w14:paraId="122E2BA3"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104CD4C0" w14:textId="77777777" w:rsidR="00A374C1" w:rsidRPr="00D62957" w:rsidRDefault="00A374C1" w:rsidP="00156719">
            <w:pPr>
              <w:rPr>
                <w:i/>
                <w:sz w:val="20"/>
                <w:szCs w:val="20"/>
              </w:rPr>
            </w:pPr>
          </w:p>
        </w:tc>
        <w:tc>
          <w:tcPr>
            <w:tcW w:w="532" w:type="dxa"/>
          </w:tcPr>
          <w:p w14:paraId="6E8A76A1" w14:textId="77777777" w:rsidR="00A374C1" w:rsidRPr="00D62957" w:rsidRDefault="00A374C1" w:rsidP="00156719">
            <w:pPr>
              <w:rPr>
                <w:i/>
                <w:sz w:val="20"/>
                <w:szCs w:val="20"/>
              </w:rPr>
            </w:pPr>
          </w:p>
        </w:tc>
        <w:tc>
          <w:tcPr>
            <w:tcW w:w="532" w:type="dxa"/>
          </w:tcPr>
          <w:p w14:paraId="50F5F71F" w14:textId="77777777" w:rsidR="00A374C1" w:rsidRPr="00D62957" w:rsidRDefault="00A374C1" w:rsidP="00156719">
            <w:pPr>
              <w:rPr>
                <w:i/>
                <w:sz w:val="20"/>
                <w:szCs w:val="20"/>
              </w:rPr>
            </w:pPr>
          </w:p>
        </w:tc>
        <w:tc>
          <w:tcPr>
            <w:tcW w:w="532" w:type="dxa"/>
          </w:tcPr>
          <w:p w14:paraId="07164B30" w14:textId="77777777" w:rsidR="00A374C1" w:rsidRPr="00D62957" w:rsidRDefault="00A374C1" w:rsidP="00156719">
            <w:pPr>
              <w:rPr>
                <w:i/>
                <w:sz w:val="20"/>
                <w:szCs w:val="20"/>
              </w:rPr>
            </w:pPr>
          </w:p>
        </w:tc>
        <w:tc>
          <w:tcPr>
            <w:tcW w:w="532" w:type="dxa"/>
          </w:tcPr>
          <w:p w14:paraId="7D4F2BA1" w14:textId="77777777" w:rsidR="00A374C1" w:rsidRPr="00D62957" w:rsidRDefault="00A374C1" w:rsidP="00156719">
            <w:pPr>
              <w:rPr>
                <w:i/>
                <w:sz w:val="20"/>
                <w:szCs w:val="20"/>
              </w:rPr>
            </w:pPr>
          </w:p>
        </w:tc>
        <w:tc>
          <w:tcPr>
            <w:tcW w:w="532" w:type="dxa"/>
          </w:tcPr>
          <w:p w14:paraId="6149AC5B" w14:textId="77777777" w:rsidR="00A374C1" w:rsidRPr="00D62957" w:rsidRDefault="00A374C1" w:rsidP="00156719">
            <w:pPr>
              <w:rPr>
                <w:i/>
                <w:sz w:val="20"/>
                <w:szCs w:val="20"/>
              </w:rPr>
            </w:pPr>
          </w:p>
        </w:tc>
        <w:tc>
          <w:tcPr>
            <w:tcW w:w="932" w:type="dxa"/>
          </w:tcPr>
          <w:p w14:paraId="62661C69" w14:textId="77777777" w:rsidR="00A374C1" w:rsidRPr="00D62957" w:rsidRDefault="00A374C1" w:rsidP="00156719">
            <w:pPr>
              <w:rPr>
                <w:i/>
                <w:sz w:val="20"/>
                <w:szCs w:val="20"/>
              </w:rPr>
            </w:pPr>
          </w:p>
        </w:tc>
        <w:tc>
          <w:tcPr>
            <w:tcW w:w="532" w:type="dxa"/>
            <w:textDirection w:val="btLr"/>
          </w:tcPr>
          <w:p w14:paraId="025CE3EE" w14:textId="77777777" w:rsidR="00A374C1" w:rsidRPr="00D62957" w:rsidRDefault="00A374C1" w:rsidP="00156719">
            <w:pPr>
              <w:ind w:left="113" w:right="113"/>
              <w:rPr>
                <w:i/>
                <w:sz w:val="20"/>
                <w:szCs w:val="20"/>
              </w:rPr>
            </w:pPr>
          </w:p>
        </w:tc>
        <w:tc>
          <w:tcPr>
            <w:tcW w:w="532" w:type="dxa"/>
            <w:textDirection w:val="btLr"/>
          </w:tcPr>
          <w:p w14:paraId="40A0D7A2"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757D4834"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6247E860" w14:textId="77777777" w:rsidR="00A374C1" w:rsidRPr="00D62957" w:rsidRDefault="00A374C1" w:rsidP="00156719">
            <w:pPr>
              <w:ind w:left="113" w:right="113"/>
              <w:rPr>
                <w:i/>
                <w:sz w:val="20"/>
                <w:szCs w:val="20"/>
              </w:rPr>
            </w:pPr>
          </w:p>
        </w:tc>
        <w:tc>
          <w:tcPr>
            <w:tcW w:w="532" w:type="dxa"/>
            <w:textDirection w:val="btLr"/>
          </w:tcPr>
          <w:p w14:paraId="7BAAA3E2" w14:textId="77777777" w:rsidR="00A374C1" w:rsidRPr="00D62957" w:rsidRDefault="00A374C1" w:rsidP="00156719">
            <w:pPr>
              <w:ind w:left="113" w:right="113"/>
              <w:rPr>
                <w:i/>
                <w:sz w:val="20"/>
                <w:szCs w:val="20"/>
              </w:rPr>
            </w:pPr>
          </w:p>
        </w:tc>
        <w:tc>
          <w:tcPr>
            <w:tcW w:w="532" w:type="dxa"/>
            <w:textDirection w:val="btLr"/>
          </w:tcPr>
          <w:p w14:paraId="5C5DFC5A" w14:textId="77777777" w:rsidR="00A374C1" w:rsidRPr="00D62957" w:rsidRDefault="00A374C1" w:rsidP="00156719">
            <w:pPr>
              <w:ind w:left="113" w:right="113"/>
              <w:rPr>
                <w:i/>
                <w:sz w:val="20"/>
                <w:szCs w:val="20"/>
              </w:rPr>
            </w:pPr>
          </w:p>
        </w:tc>
        <w:tc>
          <w:tcPr>
            <w:tcW w:w="2531" w:type="dxa"/>
          </w:tcPr>
          <w:p w14:paraId="1CA6EE3A" w14:textId="77777777" w:rsidR="00A374C1" w:rsidRPr="00D62957" w:rsidRDefault="00A374C1" w:rsidP="00156719">
            <w:pPr>
              <w:rPr>
                <w:i/>
                <w:sz w:val="20"/>
                <w:szCs w:val="20"/>
              </w:rPr>
            </w:pPr>
          </w:p>
        </w:tc>
      </w:tr>
      <w:tr w:rsidR="00A374C1" w:rsidRPr="00D62957" w14:paraId="5C7D7F0F" w14:textId="77777777" w:rsidTr="00156719">
        <w:trPr>
          <w:gridAfter w:val="1"/>
          <w:wAfter w:w="22" w:type="dxa"/>
          <w:cantSplit/>
          <w:trHeight w:val="1144"/>
        </w:trPr>
        <w:tc>
          <w:tcPr>
            <w:tcW w:w="541" w:type="dxa"/>
          </w:tcPr>
          <w:p w14:paraId="6E3B1662" w14:textId="77777777" w:rsidR="00A374C1" w:rsidRPr="00D62957" w:rsidRDefault="00A374C1" w:rsidP="00156719">
            <w:pPr>
              <w:rPr>
                <w:sz w:val="20"/>
                <w:szCs w:val="20"/>
              </w:rPr>
            </w:pPr>
          </w:p>
        </w:tc>
        <w:tc>
          <w:tcPr>
            <w:tcW w:w="1057" w:type="dxa"/>
            <w:gridSpan w:val="2"/>
          </w:tcPr>
          <w:p w14:paraId="6BD68FE8"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215B9D1C" w14:textId="77777777" w:rsidR="00A374C1" w:rsidRPr="00D62957" w:rsidRDefault="00A374C1" w:rsidP="00156719">
            <w:pPr>
              <w:rPr>
                <w:i/>
                <w:sz w:val="20"/>
                <w:szCs w:val="20"/>
              </w:rPr>
            </w:pPr>
            <w:r w:rsidRPr="00D62957">
              <w:rPr>
                <w:i/>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798" w:type="dxa"/>
          </w:tcPr>
          <w:p w14:paraId="52A70F51"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6E036F97" w14:textId="77777777" w:rsidR="00A374C1" w:rsidRPr="00D62957" w:rsidRDefault="00A374C1" w:rsidP="00156719">
            <w:pPr>
              <w:rPr>
                <w:i/>
                <w:sz w:val="20"/>
                <w:szCs w:val="20"/>
              </w:rPr>
            </w:pPr>
          </w:p>
        </w:tc>
        <w:tc>
          <w:tcPr>
            <w:tcW w:w="532" w:type="dxa"/>
          </w:tcPr>
          <w:p w14:paraId="14DCD38B" w14:textId="77777777" w:rsidR="00A374C1" w:rsidRPr="00D62957" w:rsidRDefault="00A374C1" w:rsidP="00156719">
            <w:pPr>
              <w:rPr>
                <w:i/>
                <w:sz w:val="20"/>
                <w:szCs w:val="20"/>
              </w:rPr>
            </w:pPr>
          </w:p>
        </w:tc>
        <w:tc>
          <w:tcPr>
            <w:tcW w:w="532" w:type="dxa"/>
          </w:tcPr>
          <w:p w14:paraId="76AC2D52" w14:textId="77777777" w:rsidR="00A374C1" w:rsidRPr="00D62957" w:rsidRDefault="00A374C1" w:rsidP="00156719">
            <w:pPr>
              <w:rPr>
                <w:i/>
                <w:sz w:val="20"/>
                <w:szCs w:val="20"/>
              </w:rPr>
            </w:pPr>
          </w:p>
        </w:tc>
        <w:tc>
          <w:tcPr>
            <w:tcW w:w="532" w:type="dxa"/>
          </w:tcPr>
          <w:p w14:paraId="46539AF9" w14:textId="77777777" w:rsidR="00A374C1" w:rsidRPr="00D62957" w:rsidRDefault="00A374C1" w:rsidP="00156719">
            <w:pPr>
              <w:rPr>
                <w:i/>
                <w:sz w:val="20"/>
                <w:szCs w:val="20"/>
              </w:rPr>
            </w:pPr>
          </w:p>
        </w:tc>
        <w:tc>
          <w:tcPr>
            <w:tcW w:w="532" w:type="dxa"/>
          </w:tcPr>
          <w:p w14:paraId="106D29C9" w14:textId="77777777" w:rsidR="00A374C1" w:rsidRPr="00D62957" w:rsidRDefault="00A374C1" w:rsidP="00156719">
            <w:pPr>
              <w:rPr>
                <w:i/>
                <w:sz w:val="20"/>
                <w:szCs w:val="20"/>
              </w:rPr>
            </w:pPr>
          </w:p>
        </w:tc>
        <w:tc>
          <w:tcPr>
            <w:tcW w:w="532" w:type="dxa"/>
          </w:tcPr>
          <w:p w14:paraId="46E8CA01" w14:textId="77777777" w:rsidR="00A374C1" w:rsidRPr="00D62957" w:rsidRDefault="00A374C1" w:rsidP="00156719">
            <w:pPr>
              <w:rPr>
                <w:i/>
                <w:sz w:val="20"/>
                <w:szCs w:val="20"/>
              </w:rPr>
            </w:pPr>
          </w:p>
        </w:tc>
        <w:tc>
          <w:tcPr>
            <w:tcW w:w="932" w:type="dxa"/>
          </w:tcPr>
          <w:p w14:paraId="6B9A54DD" w14:textId="77777777" w:rsidR="00A374C1" w:rsidRPr="00D62957" w:rsidRDefault="00A374C1" w:rsidP="00156719">
            <w:pPr>
              <w:rPr>
                <w:i/>
                <w:sz w:val="20"/>
                <w:szCs w:val="20"/>
              </w:rPr>
            </w:pPr>
          </w:p>
        </w:tc>
        <w:tc>
          <w:tcPr>
            <w:tcW w:w="532" w:type="dxa"/>
            <w:textDirection w:val="btLr"/>
          </w:tcPr>
          <w:p w14:paraId="1AB68D96" w14:textId="77777777" w:rsidR="00A374C1" w:rsidRPr="00D62957" w:rsidRDefault="00A374C1" w:rsidP="00156719">
            <w:pPr>
              <w:ind w:left="113" w:right="113"/>
              <w:rPr>
                <w:i/>
                <w:sz w:val="20"/>
                <w:szCs w:val="20"/>
              </w:rPr>
            </w:pPr>
          </w:p>
        </w:tc>
        <w:tc>
          <w:tcPr>
            <w:tcW w:w="532" w:type="dxa"/>
            <w:textDirection w:val="btLr"/>
          </w:tcPr>
          <w:p w14:paraId="68626B29"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22B60287"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3B8BA778" w14:textId="77777777" w:rsidR="00A374C1" w:rsidRPr="00D62957" w:rsidRDefault="00A374C1" w:rsidP="00156719">
            <w:pPr>
              <w:ind w:left="113" w:right="113"/>
              <w:rPr>
                <w:i/>
                <w:sz w:val="20"/>
                <w:szCs w:val="20"/>
              </w:rPr>
            </w:pPr>
          </w:p>
        </w:tc>
        <w:tc>
          <w:tcPr>
            <w:tcW w:w="532" w:type="dxa"/>
            <w:textDirection w:val="btLr"/>
          </w:tcPr>
          <w:p w14:paraId="77A489CC" w14:textId="77777777" w:rsidR="00A374C1" w:rsidRPr="00D62957" w:rsidRDefault="00A374C1" w:rsidP="00156719">
            <w:pPr>
              <w:ind w:left="113" w:right="113"/>
              <w:rPr>
                <w:i/>
                <w:sz w:val="20"/>
                <w:szCs w:val="20"/>
              </w:rPr>
            </w:pPr>
          </w:p>
        </w:tc>
        <w:tc>
          <w:tcPr>
            <w:tcW w:w="532" w:type="dxa"/>
            <w:textDirection w:val="btLr"/>
          </w:tcPr>
          <w:p w14:paraId="7E4743D4" w14:textId="77777777" w:rsidR="00A374C1" w:rsidRPr="00D62957" w:rsidRDefault="00A374C1" w:rsidP="00156719">
            <w:pPr>
              <w:ind w:left="113" w:right="113"/>
              <w:rPr>
                <w:i/>
                <w:sz w:val="20"/>
                <w:szCs w:val="20"/>
              </w:rPr>
            </w:pPr>
          </w:p>
        </w:tc>
        <w:tc>
          <w:tcPr>
            <w:tcW w:w="2531" w:type="dxa"/>
          </w:tcPr>
          <w:p w14:paraId="0F020B70" w14:textId="77777777" w:rsidR="00A374C1" w:rsidRPr="00D62957" w:rsidRDefault="00A374C1" w:rsidP="00156719">
            <w:pPr>
              <w:rPr>
                <w:i/>
                <w:sz w:val="20"/>
                <w:szCs w:val="20"/>
              </w:rPr>
            </w:pPr>
          </w:p>
        </w:tc>
      </w:tr>
      <w:tr w:rsidR="00A374C1" w:rsidRPr="00D62957" w14:paraId="35F035EE" w14:textId="77777777" w:rsidTr="00156719">
        <w:trPr>
          <w:gridAfter w:val="1"/>
          <w:wAfter w:w="22" w:type="dxa"/>
          <w:cantSplit/>
          <w:trHeight w:val="335"/>
        </w:trPr>
        <w:tc>
          <w:tcPr>
            <w:tcW w:w="541" w:type="dxa"/>
          </w:tcPr>
          <w:p w14:paraId="55804534" w14:textId="77777777" w:rsidR="00A374C1" w:rsidRPr="00D62957" w:rsidRDefault="00A374C1" w:rsidP="00156719">
            <w:pPr>
              <w:rPr>
                <w:sz w:val="20"/>
                <w:szCs w:val="20"/>
              </w:rPr>
            </w:pPr>
          </w:p>
        </w:tc>
        <w:tc>
          <w:tcPr>
            <w:tcW w:w="1057" w:type="dxa"/>
            <w:gridSpan w:val="2"/>
          </w:tcPr>
          <w:p w14:paraId="34EBC52A"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53F7BDF7" w14:textId="77777777" w:rsidR="00A374C1" w:rsidRPr="00D62957" w:rsidRDefault="00A374C1" w:rsidP="00156719">
            <w:pPr>
              <w:rPr>
                <w:i/>
                <w:sz w:val="20"/>
                <w:szCs w:val="20"/>
              </w:rPr>
            </w:pPr>
            <w:r w:rsidRPr="00D62957">
              <w:rPr>
                <w:i/>
                <w:sz w:val="20"/>
                <w:szCs w:val="20"/>
              </w:rPr>
              <w:t>Проведение комплексных кадастровых работ</w:t>
            </w:r>
          </w:p>
        </w:tc>
        <w:tc>
          <w:tcPr>
            <w:tcW w:w="798" w:type="dxa"/>
          </w:tcPr>
          <w:p w14:paraId="623F812C"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394B6A06" w14:textId="77777777" w:rsidR="00A374C1" w:rsidRPr="00D62957" w:rsidRDefault="00A374C1" w:rsidP="00156719">
            <w:pPr>
              <w:rPr>
                <w:i/>
                <w:sz w:val="20"/>
                <w:szCs w:val="20"/>
              </w:rPr>
            </w:pPr>
          </w:p>
        </w:tc>
        <w:tc>
          <w:tcPr>
            <w:tcW w:w="532" w:type="dxa"/>
          </w:tcPr>
          <w:p w14:paraId="1D2F3762" w14:textId="77777777" w:rsidR="00A374C1" w:rsidRPr="00D62957" w:rsidRDefault="00A374C1" w:rsidP="00156719">
            <w:pPr>
              <w:rPr>
                <w:i/>
                <w:sz w:val="20"/>
                <w:szCs w:val="20"/>
              </w:rPr>
            </w:pPr>
          </w:p>
        </w:tc>
        <w:tc>
          <w:tcPr>
            <w:tcW w:w="532" w:type="dxa"/>
          </w:tcPr>
          <w:p w14:paraId="376C5DDA" w14:textId="77777777" w:rsidR="00A374C1" w:rsidRPr="00D62957" w:rsidRDefault="00A374C1" w:rsidP="00156719">
            <w:pPr>
              <w:rPr>
                <w:i/>
                <w:sz w:val="20"/>
                <w:szCs w:val="20"/>
              </w:rPr>
            </w:pPr>
          </w:p>
        </w:tc>
        <w:tc>
          <w:tcPr>
            <w:tcW w:w="532" w:type="dxa"/>
          </w:tcPr>
          <w:p w14:paraId="53595753" w14:textId="77777777" w:rsidR="00A374C1" w:rsidRPr="00D62957" w:rsidRDefault="00A374C1" w:rsidP="00156719">
            <w:pPr>
              <w:rPr>
                <w:i/>
                <w:sz w:val="20"/>
                <w:szCs w:val="20"/>
              </w:rPr>
            </w:pPr>
          </w:p>
        </w:tc>
        <w:tc>
          <w:tcPr>
            <w:tcW w:w="532" w:type="dxa"/>
          </w:tcPr>
          <w:p w14:paraId="2577F0E8" w14:textId="77777777" w:rsidR="00A374C1" w:rsidRPr="00D62957" w:rsidRDefault="00A374C1" w:rsidP="00156719">
            <w:pPr>
              <w:rPr>
                <w:i/>
                <w:sz w:val="20"/>
                <w:szCs w:val="20"/>
              </w:rPr>
            </w:pPr>
          </w:p>
        </w:tc>
        <w:tc>
          <w:tcPr>
            <w:tcW w:w="532" w:type="dxa"/>
          </w:tcPr>
          <w:p w14:paraId="0561C163" w14:textId="77777777" w:rsidR="00A374C1" w:rsidRPr="00D62957" w:rsidRDefault="00A374C1" w:rsidP="00156719">
            <w:pPr>
              <w:rPr>
                <w:i/>
                <w:sz w:val="20"/>
                <w:szCs w:val="20"/>
              </w:rPr>
            </w:pPr>
          </w:p>
        </w:tc>
        <w:tc>
          <w:tcPr>
            <w:tcW w:w="932" w:type="dxa"/>
          </w:tcPr>
          <w:p w14:paraId="1244A2EC" w14:textId="77777777" w:rsidR="00A374C1" w:rsidRPr="00D62957" w:rsidRDefault="00A374C1" w:rsidP="00156719">
            <w:pPr>
              <w:rPr>
                <w:i/>
                <w:sz w:val="20"/>
                <w:szCs w:val="20"/>
              </w:rPr>
            </w:pPr>
          </w:p>
        </w:tc>
        <w:tc>
          <w:tcPr>
            <w:tcW w:w="532" w:type="dxa"/>
            <w:textDirection w:val="btLr"/>
          </w:tcPr>
          <w:p w14:paraId="6E2AF4CC" w14:textId="77777777" w:rsidR="00A374C1" w:rsidRPr="00D62957" w:rsidRDefault="00A374C1" w:rsidP="00156719">
            <w:pPr>
              <w:ind w:left="113" w:right="113"/>
              <w:rPr>
                <w:i/>
                <w:sz w:val="20"/>
                <w:szCs w:val="20"/>
              </w:rPr>
            </w:pPr>
          </w:p>
        </w:tc>
        <w:tc>
          <w:tcPr>
            <w:tcW w:w="532" w:type="dxa"/>
            <w:textDirection w:val="btLr"/>
          </w:tcPr>
          <w:p w14:paraId="00FE37BD"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33AD0A6E"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1075DD5B" w14:textId="77777777" w:rsidR="00A374C1" w:rsidRPr="00D62957" w:rsidRDefault="00A374C1" w:rsidP="00156719">
            <w:pPr>
              <w:ind w:left="113" w:right="113"/>
              <w:rPr>
                <w:i/>
                <w:sz w:val="20"/>
                <w:szCs w:val="20"/>
              </w:rPr>
            </w:pPr>
          </w:p>
        </w:tc>
        <w:tc>
          <w:tcPr>
            <w:tcW w:w="532" w:type="dxa"/>
            <w:textDirection w:val="btLr"/>
          </w:tcPr>
          <w:p w14:paraId="14B99E4D" w14:textId="77777777" w:rsidR="00A374C1" w:rsidRPr="00D62957" w:rsidRDefault="00A374C1" w:rsidP="00156719">
            <w:pPr>
              <w:ind w:left="113" w:right="113"/>
              <w:rPr>
                <w:i/>
                <w:sz w:val="20"/>
                <w:szCs w:val="20"/>
              </w:rPr>
            </w:pPr>
          </w:p>
        </w:tc>
        <w:tc>
          <w:tcPr>
            <w:tcW w:w="532" w:type="dxa"/>
            <w:textDirection w:val="btLr"/>
          </w:tcPr>
          <w:p w14:paraId="2FFAAE94" w14:textId="77777777" w:rsidR="00A374C1" w:rsidRPr="00D62957" w:rsidRDefault="00A374C1" w:rsidP="00156719">
            <w:pPr>
              <w:ind w:left="113" w:right="113"/>
              <w:rPr>
                <w:i/>
                <w:sz w:val="20"/>
                <w:szCs w:val="20"/>
              </w:rPr>
            </w:pPr>
          </w:p>
        </w:tc>
        <w:tc>
          <w:tcPr>
            <w:tcW w:w="2531" w:type="dxa"/>
          </w:tcPr>
          <w:p w14:paraId="3F08213F" w14:textId="77777777" w:rsidR="00A374C1" w:rsidRPr="00D62957" w:rsidRDefault="00A374C1" w:rsidP="00156719">
            <w:pPr>
              <w:rPr>
                <w:i/>
                <w:sz w:val="20"/>
                <w:szCs w:val="20"/>
              </w:rPr>
            </w:pPr>
          </w:p>
        </w:tc>
      </w:tr>
      <w:tr w:rsidR="00A374C1" w:rsidRPr="00D62957" w14:paraId="5C38B3B3" w14:textId="77777777" w:rsidTr="00156719">
        <w:trPr>
          <w:gridAfter w:val="1"/>
          <w:wAfter w:w="22" w:type="dxa"/>
          <w:cantSplit/>
          <w:trHeight w:val="539"/>
        </w:trPr>
        <w:tc>
          <w:tcPr>
            <w:tcW w:w="541" w:type="dxa"/>
          </w:tcPr>
          <w:p w14:paraId="5B51CAEB" w14:textId="77777777" w:rsidR="00A374C1" w:rsidRPr="00D62957" w:rsidRDefault="00A374C1" w:rsidP="00156719">
            <w:pPr>
              <w:rPr>
                <w:sz w:val="20"/>
                <w:szCs w:val="20"/>
              </w:rPr>
            </w:pPr>
          </w:p>
        </w:tc>
        <w:tc>
          <w:tcPr>
            <w:tcW w:w="1057" w:type="dxa"/>
            <w:gridSpan w:val="2"/>
          </w:tcPr>
          <w:p w14:paraId="6BE282F1"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6BC65521" w14:textId="77777777" w:rsidR="00A374C1" w:rsidRPr="00D62957" w:rsidRDefault="00A374C1" w:rsidP="00156719">
            <w:pPr>
              <w:rPr>
                <w:i/>
                <w:sz w:val="20"/>
                <w:szCs w:val="20"/>
              </w:rPr>
            </w:pPr>
            <w:r w:rsidRPr="00D62957">
              <w:rPr>
                <w:i/>
                <w:sz w:val="20"/>
                <w:szCs w:val="20"/>
              </w:rPr>
              <w:t>Подготовка проектов межевания земельных участков и на проведение кадастровых работ</w:t>
            </w:r>
          </w:p>
        </w:tc>
        <w:tc>
          <w:tcPr>
            <w:tcW w:w="798" w:type="dxa"/>
          </w:tcPr>
          <w:p w14:paraId="32BCBD50"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0DB77650" w14:textId="77777777" w:rsidR="00A374C1" w:rsidRPr="00D62957" w:rsidRDefault="00A374C1" w:rsidP="00156719">
            <w:pPr>
              <w:rPr>
                <w:i/>
                <w:sz w:val="20"/>
                <w:szCs w:val="20"/>
              </w:rPr>
            </w:pPr>
          </w:p>
        </w:tc>
        <w:tc>
          <w:tcPr>
            <w:tcW w:w="532" w:type="dxa"/>
          </w:tcPr>
          <w:p w14:paraId="5242A325" w14:textId="77777777" w:rsidR="00A374C1" w:rsidRPr="00D62957" w:rsidRDefault="00A374C1" w:rsidP="00156719">
            <w:pPr>
              <w:rPr>
                <w:i/>
                <w:sz w:val="20"/>
                <w:szCs w:val="20"/>
              </w:rPr>
            </w:pPr>
          </w:p>
        </w:tc>
        <w:tc>
          <w:tcPr>
            <w:tcW w:w="532" w:type="dxa"/>
          </w:tcPr>
          <w:p w14:paraId="6179923D" w14:textId="77777777" w:rsidR="00A374C1" w:rsidRPr="00D62957" w:rsidRDefault="00A374C1" w:rsidP="00156719">
            <w:pPr>
              <w:rPr>
                <w:i/>
                <w:sz w:val="20"/>
                <w:szCs w:val="20"/>
              </w:rPr>
            </w:pPr>
          </w:p>
        </w:tc>
        <w:tc>
          <w:tcPr>
            <w:tcW w:w="532" w:type="dxa"/>
          </w:tcPr>
          <w:p w14:paraId="0FEC1929" w14:textId="77777777" w:rsidR="00A374C1" w:rsidRPr="00D62957" w:rsidRDefault="00A374C1" w:rsidP="00156719">
            <w:pPr>
              <w:rPr>
                <w:i/>
                <w:sz w:val="20"/>
                <w:szCs w:val="20"/>
              </w:rPr>
            </w:pPr>
          </w:p>
        </w:tc>
        <w:tc>
          <w:tcPr>
            <w:tcW w:w="532" w:type="dxa"/>
          </w:tcPr>
          <w:p w14:paraId="6F8DFC0E" w14:textId="77777777" w:rsidR="00A374C1" w:rsidRPr="00D62957" w:rsidRDefault="00A374C1" w:rsidP="00156719">
            <w:pPr>
              <w:rPr>
                <w:i/>
                <w:sz w:val="20"/>
                <w:szCs w:val="20"/>
              </w:rPr>
            </w:pPr>
          </w:p>
        </w:tc>
        <w:tc>
          <w:tcPr>
            <w:tcW w:w="532" w:type="dxa"/>
          </w:tcPr>
          <w:p w14:paraId="350B8DD6" w14:textId="77777777" w:rsidR="00A374C1" w:rsidRPr="00D62957" w:rsidRDefault="00A374C1" w:rsidP="00156719">
            <w:pPr>
              <w:rPr>
                <w:i/>
                <w:sz w:val="20"/>
                <w:szCs w:val="20"/>
              </w:rPr>
            </w:pPr>
          </w:p>
        </w:tc>
        <w:tc>
          <w:tcPr>
            <w:tcW w:w="932" w:type="dxa"/>
          </w:tcPr>
          <w:p w14:paraId="174D2230" w14:textId="77777777" w:rsidR="00A374C1" w:rsidRPr="00D62957" w:rsidRDefault="00A374C1" w:rsidP="00156719">
            <w:pPr>
              <w:rPr>
                <w:i/>
                <w:sz w:val="20"/>
                <w:szCs w:val="20"/>
              </w:rPr>
            </w:pPr>
          </w:p>
        </w:tc>
        <w:tc>
          <w:tcPr>
            <w:tcW w:w="532" w:type="dxa"/>
            <w:textDirection w:val="btLr"/>
          </w:tcPr>
          <w:p w14:paraId="05253DF1" w14:textId="77777777" w:rsidR="00A374C1" w:rsidRPr="00D62957" w:rsidRDefault="00A374C1" w:rsidP="00156719">
            <w:pPr>
              <w:ind w:left="113" w:right="113"/>
              <w:rPr>
                <w:i/>
                <w:sz w:val="20"/>
                <w:szCs w:val="20"/>
              </w:rPr>
            </w:pPr>
          </w:p>
        </w:tc>
        <w:tc>
          <w:tcPr>
            <w:tcW w:w="532" w:type="dxa"/>
            <w:textDirection w:val="btLr"/>
          </w:tcPr>
          <w:p w14:paraId="00C60A5D"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48885406"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310C3389" w14:textId="77777777" w:rsidR="00A374C1" w:rsidRPr="00D62957" w:rsidRDefault="00A374C1" w:rsidP="00156719">
            <w:pPr>
              <w:ind w:left="113" w:right="113"/>
              <w:rPr>
                <w:i/>
                <w:sz w:val="20"/>
                <w:szCs w:val="20"/>
              </w:rPr>
            </w:pPr>
          </w:p>
        </w:tc>
        <w:tc>
          <w:tcPr>
            <w:tcW w:w="532" w:type="dxa"/>
            <w:textDirection w:val="btLr"/>
          </w:tcPr>
          <w:p w14:paraId="3C21ED68" w14:textId="77777777" w:rsidR="00A374C1" w:rsidRPr="00D62957" w:rsidRDefault="00A374C1" w:rsidP="00156719">
            <w:pPr>
              <w:ind w:left="113" w:right="113"/>
              <w:rPr>
                <w:i/>
                <w:sz w:val="20"/>
                <w:szCs w:val="20"/>
              </w:rPr>
            </w:pPr>
          </w:p>
        </w:tc>
        <w:tc>
          <w:tcPr>
            <w:tcW w:w="532" w:type="dxa"/>
            <w:textDirection w:val="btLr"/>
          </w:tcPr>
          <w:p w14:paraId="7C9D7210" w14:textId="77777777" w:rsidR="00A374C1" w:rsidRPr="00D62957" w:rsidRDefault="00A374C1" w:rsidP="00156719">
            <w:pPr>
              <w:ind w:left="113" w:right="113"/>
              <w:rPr>
                <w:i/>
                <w:sz w:val="20"/>
                <w:szCs w:val="20"/>
              </w:rPr>
            </w:pPr>
          </w:p>
        </w:tc>
        <w:tc>
          <w:tcPr>
            <w:tcW w:w="2531" w:type="dxa"/>
          </w:tcPr>
          <w:p w14:paraId="3F2DD45C" w14:textId="77777777" w:rsidR="00A374C1" w:rsidRPr="00D62957" w:rsidRDefault="00A374C1" w:rsidP="00156719">
            <w:pPr>
              <w:rPr>
                <w:i/>
                <w:sz w:val="20"/>
                <w:szCs w:val="20"/>
              </w:rPr>
            </w:pPr>
          </w:p>
        </w:tc>
      </w:tr>
      <w:tr w:rsidR="00A374C1" w:rsidRPr="00D62957" w14:paraId="57331F85" w14:textId="77777777" w:rsidTr="00156719">
        <w:trPr>
          <w:gridAfter w:val="1"/>
          <w:wAfter w:w="22" w:type="dxa"/>
          <w:cantSplit/>
          <w:trHeight w:val="533"/>
        </w:trPr>
        <w:tc>
          <w:tcPr>
            <w:tcW w:w="541" w:type="dxa"/>
          </w:tcPr>
          <w:p w14:paraId="0652B18C" w14:textId="77777777" w:rsidR="00A374C1" w:rsidRPr="00D62957" w:rsidRDefault="00A374C1" w:rsidP="00156719">
            <w:pPr>
              <w:rPr>
                <w:sz w:val="20"/>
                <w:szCs w:val="20"/>
              </w:rPr>
            </w:pPr>
          </w:p>
        </w:tc>
        <w:tc>
          <w:tcPr>
            <w:tcW w:w="1057" w:type="dxa"/>
            <w:gridSpan w:val="2"/>
          </w:tcPr>
          <w:p w14:paraId="2D720155"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09A9D992" w14:textId="77777777" w:rsidR="00A374C1" w:rsidRPr="00D62957" w:rsidRDefault="00A374C1" w:rsidP="00156719">
            <w:pPr>
              <w:rPr>
                <w:i/>
                <w:sz w:val="20"/>
                <w:szCs w:val="20"/>
              </w:rPr>
            </w:pPr>
            <w:r w:rsidRPr="00D62957">
              <w:rPr>
                <w:i/>
                <w:sz w:val="20"/>
                <w:szCs w:val="20"/>
              </w:rPr>
              <w:t>Субсидия на подготовку межевания земельных участков и на проведение комплексных кадастровых работ</w:t>
            </w:r>
          </w:p>
        </w:tc>
        <w:tc>
          <w:tcPr>
            <w:tcW w:w="798" w:type="dxa"/>
          </w:tcPr>
          <w:p w14:paraId="540C78A6"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7D7D647F" w14:textId="77777777" w:rsidR="00A374C1" w:rsidRPr="00D62957" w:rsidRDefault="00A374C1" w:rsidP="00156719">
            <w:pPr>
              <w:rPr>
                <w:i/>
                <w:sz w:val="20"/>
                <w:szCs w:val="20"/>
              </w:rPr>
            </w:pPr>
          </w:p>
        </w:tc>
        <w:tc>
          <w:tcPr>
            <w:tcW w:w="532" w:type="dxa"/>
          </w:tcPr>
          <w:p w14:paraId="4E85676E" w14:textId="77777777" w:rsidR="00A374C1" w:rsidRPr="00D62957" w:rsidRDefault="00A374C1" w:rsidP="00156719">
            <w:pPr>
              <w:rPr>
                <w:i/>
                <w:sz w:val="20"/>
                <w:szCs w:val="20"/>
              </w:rPr>
            </w:pPr>
          </w:p>
        </w:tc>
        <w:tc>
          <w:tcPr>
            <w:tcW w:w="532" w:type="dxa"/>
          </w:tcPr>
          <w:p w14:paraId="6EDDB436" w14:textId="77777777" w:rsidR="00A374C1" w:rsidRPr="00D62957" w:rsidRDefault="00A374C1" w:rsidP="00156719">
            <w:pPr>
              <w:rPr>
                <w:i/>
                <w:sz w:val="20"/>
                <w:szCs w:val="20"/>
              </w:rPr>
            </w:pPr>
          </w:p>
        </w:tc>
        <w:tc>
          <w:tcPr>
            <w:tcW w:w="532" w:type="dxa"/>
          </w:tcPr>
          <w:p w14:paraId="4A575FDF" w14:textId="77777777" w:rsidR="00A374C1" w:rsidRPr="00D62957" w:rsidRDefault="00A374C1" w:rsidP="00156719">
            <w:pPr>
              <w:rPr>
                <w:i/>
                <w:sz w:val="20"/>
                <w:szCs w:val="20"/>
              </w:rPr>
            </w:pPr>
          </w:p>
        </w:tc>
        <w:tc>
          <w:tcPr>
            <w:tcW w:w="532" w:type="dxa"/>
          </w:tcPr>
          <w:p w14:paraId="1505C95A" w14:textId="77777777" w:rsidR="00A374C1" w:rsidRPr="00D62957" w:rsidRDefault="00A374C1" w:rsidP="00156719">
            <w:pPr>
              <w:rPr>
                <w:i/>
                <w:sz w:val="20"/>
                <w:szCs w:val="20"/>
              </w:rPr>
            </w:pPr>
          </w:p>
        </w:tc>
        <w:tc>
          <w:tcPr>
            <w:tcW w:w="532" w:type="dxa"/>
          </w:tcPr>
          <w:p w14:paraId="1A0A4549" w14:textId="77777777" w:rsidR="00A374C1" w:rsidRPr="00D62957" w:rsidRDefault="00A374C1" w:rsidP="00156719">
            <w:pPr>
              <w:rPr>
                <w:i/>
                <w:sz w:val="20"/>
                <w:szCs w:val="20"/>
              </w:rPr>
            </w:pPr>
          </w:p>
        </w:tc>
        <w:tc>
          <w:tcPr>
            <w:tcW w:w="932" w:type="dxa"/>
          </w:tcPr>
          <w:p w14:paraId="1710AEDB" w14:textId="77777777" w:rsidR="00A374C1" w:rsidRPr="00D62957" w:rsidRDefault="00A374C1" w:rsidP="00156719">
            <w:pPr>
              <w:rPr>
                <w:i/>
                <w:sz w:val="20"/>
                <w:szCs w:val="20"/>
              </w:rPr>
            </w:pPr>
          </w:p>
        </w:tc>
        <w:tc>
          <w:tcPr>
            <w:tcW w:w="532" w:type="dxa"/>
            <w:textDirection w:val="btLr"/>
          </w:tcPr>
          <w:p w14:paraId="7610B6E9" w14:textId="77777777" w:rsidR="00A374C1" w:rsidRPr="00D62957" w:rsidRDefault="00A374C1" w:rsidP="00156719">
            <w:pPr>
              <w:ind w:left="113" w:right="113"/>
              <w:rPr>
                <w:i/>
                <w:sz w:val="20"/>
                <w:szCs w:val="20"/>
              </w:rPr>
            </w:pPr>
          </w:p>
        </w:tc>
        <w:tc>
          <w:tcPr>
            <w:tcW w:w="532" w:type="dxa"/>
            <w:textDirection w:val="btLr"/>
          </w:tcPr>
          <w:p w14:paraId="7A46010D"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6AA34C07"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15A88F93" w14:textId="77777777" w:rsidR="00A374C1" w:rsidRPr="00D62957" w:rsidRDefault="00A374C1" w:rsidP="00156719">
            <w:pPr>
              <w:ind w:left="113" w:right="113"/>
              <w:rPr>
                <w:i/>
                <w:sz w:val="20"/>
                <w:szCs w:val="20"/>
              </w:rPr>
            </w:pPr>
          </w:p>
        </w:tc>
        <w:tc>
          <w:tcPr>
            <w:tcW w:w="532" w:type="dxa"/>
            <w:textDirection w:val="btLr"/>
          </w:tcPr>
          <w:p w14:paraId="7E98A482" w14:textId="77777777" w:rsidR="00A374C1" w:rsidRPr="00D62957" w:rsidRDefault="00A374C1" w:rsidP="00156719">
            <w:pPr>
              <w:ind w:left="113" w:right="113"/>
              <w:rPr>
                <w:i/>
                <w:sz w:val="20"/>
                <w:szCs w:val="20"/>
              </w:rPr>
            </w:pPr>
          </w:p>
        </w:tc>
        <w:tc>
          <w:tcPr>
            <w:tcW w:w="532" w:type="dxa"/>
            <w:textDirection w:val="btLr"/>
          </w:tcPr>
          <w:p w14:paraId="40EC1293" w14:textId="77777777" w:rsidR="00A374C1" w:rsidRPr="00D62957" w:rsidRDefault="00A374C1" w:rsidP="00156719">
            <w:pPr>
              <w:ind w:left="113" w:right="113"/>
              <w:rPr>
                <w:i/>
                <w:sz w:val="20"/>
                <w:szCs w:val="20"/>
              </w:rPr>
            </w:pPr>
          </w:p>
        </w:tc>
        <w:tc>
          <w:tcPr>
            <w:tcW w:w="2531" w:type="dxa"/>
          </w:tcPr>
          <w:p w14:paraId="3B917B47" w14:textId="77777777" w:rsidR="00A374C1" w:rsidRPr="00D62957" w:rsidRDefault="00A374C1" w:rsidP="00156719">
            <w:pPr>
              <w:rPr>
                <w:i/>
                <w:sz w:val="20"/>
                <w:szCs w:val="20"/>
              </w:rPr>
            </w:pPr>
          </w:p>
        </w:tc>
      </w:tr>
      <w:tr w:rsidR="00A374C1" w:rsidRPr="00D62957" w14:paraId="614F0377" w14:textId="77777777" w:rsidTr="00156719">
        <w:trPr>
          <w:gridAfter w:val="1"/>
          <w:wAfter w:w="22" w:type="dxa"/>
          <w:cantSplit/>
          <w:trHeight w:val="1144"/>
        </w:trPr>
        <w:tc>
          <w:tcPr>
            <w:tcW w:w="541" w:type="dxa"/>
          </w:tcPr>
          <w:p w14:paraId="5F4D0B27" w14:textId="77777777" w:rsidR="00A374C1" w:rsidRPr="00D62957" w:rsidRDefault="00A374C1" w:rsidP="00156719">
            <w:pPr>
              <w:rPr>
                <w:b/>
                <w:sz w:val="20"/>
                <w:szCs w:val="20"/>
              </w:rPr>
            </w:pPr>
          </w:p>
        </w:tc>
        <w:tc>
          <w:tcPr>
            <w:tcW w:w="1057" w:type="dxa"/>
            <w:gridSpan w:val="2"/>
          </w:tcPr>
          <w:p w14:paraId="29B1CF34"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2566D748" w14:textId="77777777" w:rsidR="00A374C1" w:rsidRPr="00D62957" w:rsidRDefault="00A374C1" w:rsidP="00156719">
            <w:pPr>
              <w:rPr>
                <w:i/>
                <w:sz w:val="20"/>
                <w:szCs w:val="20"/>
              </w:rPr>
            </w:pPr>
            <w:r w:rsidRPr="00D62957">
              <w:rPr>
                <w:i/>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tc>
        <w:tc>
          <w:tcPr>
            <w:tcW w:w="798" w:type="dxa"/>
          </w:tcPr>
          <w:p w14:paraId="755DB361"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26B7825B" w14:textId="77777777" w:rsidR="00A374C1" w:rsidRPr="00D62957" w:rsidRDefault="00A374C1" w:rsidP="00156719">
            <w:pPr>
              <w:rPr>
                <w:i/>
                <w:sz w:val="20"/>
                <w:szCs w:val="20"/>
              </w:rPr>
            </w:pPr>
          </w:p>
        </w:tc>
        <w:tc>
          <w:tcPr>
            <w:tcW w:w="532" w:type="dxa"/>
          </w:tcPr>
          <w:p w14:paraId="6910A91C" w14:textId="77777777" w:rsidR="00A374C1" w:rsidRPr="00D62957" w:rsidRDefault="00A374C1" w:rsidP="00156719">
            <w:pPr>
              <w:rPr>
                <w:i/>
                <w:sz w:val="20"/>
                <w:szCs w:val="20"/>
              </w:rPr>
            </w:pPr>
          </w:p>
        </w:tc>
        <w:tc>
          <w:tcPr>
            <w:tcW w:w="532" w:type="dxa"/>
          </w:tcPr>
          <w:p w14:paraId="3F347F06" w14:textId="77777777" w:rsidR="00A374C1" w:rsidRPr="00D62957" w:rsidRDefault="00A374C1" w:rsidP="00156719">
            <w:pPr>
              <w:rPr>
                <w:i/>
                <w:sz w:val="20"/>
                <w:szCs w:val="20"/>
              </w:rPr>
            </w:pPr>
          </w:p>
        </w:tc>
        <w:tc>
          <w:tcPr>
            <w:tcW w:w="532" w:type="dxa"/>
          </w:tcPr>
          <w:p w14:paraId="5BF9D994" w14:textId="77777777" w:rsidR="00A374C1" w:rsidRPr="00D62957" w:rsidRDefault="00A374C1" w:rsidP="00156719">
            <w:pPr>
              <w:rPr>
                <w:i/>
                <w:sz w:val="20"/>
                <w:szCs w:val="20"/>
              </w:rPr>
            </w:pPr>
          </w:p>
        </w:tc>
        <w:tc>
          <w:tcPr>
            <w:tcW w:w="532" w:type="dxa"/>
          </w:tcPr>
          <w:p w14:paraId="1B1CD8C9" w14:textId="77777777" w:rsidR="00A374C1" w:rsidRPr="00D62957" w:rsidRDefault="00A374C1" w:rsidP="00156719">
            <w:pPr>
              <w:rPr>
                <w:i/>
                <w:sz w:val="20"/>
                <w:szCs w:val="20"/>
              </w:rPr>
            </w:pPr>
          </w:p>
        </w:tc>
        <w:tc>
          <w:tcPr>
            <w:tcW w:w="532" w:type="dxa"/>
          </w:tcPr>
          <w:p w14:paraId="3CB55E94" w14:textId="77777777" w:rsidR="00A374C1" w:rsidRPr="00D62957" w:rsidRDefault="00A374C1" w:rsidP="00156719">
            <w:pPr>
              <w:rPr>
                <w:i/>
                <w:sz w:val="20"/>
                <w:szCs w:val="20"/>
              </w:rPr>
            </w:pPr>
          </w:p>
        </w:tc>
        <w:tc>
          <w:tcPr>
            <w:tcW w:w="932" w:type="dxa"/>
          </w:tcPr>
          <w:p w14:paraId="14FA1927" w14:textId="77777777" w:rsidR="00A374C1" w:rsidRPr="00D62957" w:rsidRDefault="00A374C1" w:rsidP="00156719">
            <w:pPr>
              <w:rPr>
                <w:i/>
                <w:sz w:val="20"/>
                <w:szCs w:val="20"/>
              </w:rPr>
            </w:pPr>
          </w:p>
        </w:tc>
        <w:tc>
          <w:tcPr>
            <w:tcW w:w="532" w:type="dxa"/>
            <w:textDirection w:val="btLr"/>
          </w:tcPr>
          <w:p w14:paraId="59A3A849" w14:textId="77777777" w:rsidR="00A374C1" w:rsidRPr="00D62957" w:rsidRDefault="00A374C1" w:rsidP="00156719">
            <w:pPr>
              <w:ind w:left="113" w:right="113"/>
              <w:rPr>
                <w:i/>
                <w:sz w:val="20"/>
                <w:szCs w:val="20"/>
              </w:rPr>
            </w:pPr>
          </w:p>
        </w:tc>
        <w:tc>
          <w:tcPr>
            <w:tcW w:w="532" w:type="dxa"/>
            <w:textDirection w:val="btLr"/>
          </w:tcPr>
          <w:p w14:paraId="767BDE6B" w14:textId="77777777" w:rsidR="00A374C1" w:rsidRPr="00D62957" w:rsidRDefault="00A374C1" w:rsidP="00156719">
            <w:pPr>
              <w:ind w:left="113" w:right="113"/>
              <w:rPr>
                <w:i/>
                <w:sz w:val="20"/>
                <w:szCs w:val="20"/>
              </w:rPr>
            </w:pPr>
            <w:r w:rsidRPr="00D62957">
              <w:rPr>
                <w:i/>
                <w:sz w:val="20"/>
                <w:szCs w:val="20"/>
              </w:rPr>
              <w:t>0</w:t>
            </w:r>
          </w:p>
        </w:tc>
        <w:tc>
          <w:tcPr>
            <w:tcW w:w="399" w:type="dxa"/>
            <w:textDirection w:val="btLr"/>
          </w:tcPr>
          <w:p w14:paraId="0910B047" w14:textId="77777777" w:rsidR="00A374C1" w:rsidRPr="00D62957" w:rsidRDefault="00A374C1" w:rsidP="00156719">
            <w:pPr>
              <w:ind w:left="113" w:right="113"/>
              <w:rPr>
                <w:i/>
                <w:sz w:val="20"/>
                <w:szCs w:val="20"/>
              </w:rPr>
            </w:pPr>
            <w:r w:rsidRPr="00D62957">
              <w:rPr>
                <w:i/>
                <w:sz w:val="20"/>
                <w:szCs w:val="20"/>
              </w:rPr>
              <w:t>0</w:t>
            </w:r>
          </w:p>
        </w:tc>
        <w:tc>
          <w:tcPr>
            <w:tcW w:w="532" w:type="dxa"/>
            <w:textDirection w:val="btLr"/>
          </w:tcPr>
          <w:p w14:paraId="60473B94" w14:textId="77777777" w:rsidR="00A374C1" w:rsidRPr="00D62957" w:rsidRDefault="00A374C1" w:rsidP="00156719">
            <w:pPr>
              <w:ind w:left="113" w:right="113"/>
              <w:rPr>
                <w:i/>
                <w:sz w:val="20"/>
                <w:szCs w:val="20"/>
              </w:rPr>
            </w:pPr>
          </w:p>
        </w:tc>
        <w:tc>
          <w:tcPr>
            <w:tcW w:w="532" w:type="dxa"/>
            <w:textDirection w:val="btLr"/>
          </w:tcPr>
          <w:p w14:paraId="27C587EA" w14:textId="77777777" w:rsidR="00A374C1" w:rsidRPr="00D62957" w:rsidRDefault="00A374C1" w:rsidP="00156719">
            <w:pPr>
              <w:ind w:left="113" w:right="113"/>
              <w:rPr>
                <w:i/>
                <w:sz w:val="20"/>
                <w:szCs w:val="20"/>
              </w:rPr>
            </w:pPr>
          </w:p>
        </w:tc>
        <w:tc>
          <w:tcPr>
            <w:tcW w:w="532" w:type="dxa"/>
            <w:textDirection w:val="btLr"/>
          </w:tcPr>
          <w:p w14:paraId="5FFBEC1B" w14:textId="77777777" w:rsidR="00A374C1" w:rsidRPr="00D62957" w:rsidRDefault="00A374C1" w:rsidP="00156719">
            <w:pPr>
              <w:ind w:left="113" w:right="113"/>
              <w:rPr>
                <w:i/>
                <w:sz w:val="20"/>
                <w:szCs w:val="20"/>
              </w:rPr>
            </w:pPr>
          </w:p>
        </w:tc>
        <w:tc>
          <w:tcPr>
            <w:tcW w:w="2531" w:type="dxa"/>
          </w:tcPr>
          <w:p w14:paraId="5E9DA851" w14:textId="77777777" w:rsidR="00A374C1" w:rsidRPr="00D62957" w:rsidRDefault="00A374C1" w:rsidP="00156719">
            <w:pPr>
              <w:rPr>
                <w:i/>
                <w:sz w:val="20"/>
                <w:szCs w:val="20"/>
              </w:rPr>
            </w:pPr>
          </w:p>
        </w:tc>
      </w:tr>
      <w:tr w:rsidR="00A374C1" w:rsidRPr="00D62957" w14:paraId="6CA098A7" w14:textId="77777777" w:rsidTr="00156719">
        <w:trPr>
          <w:gridAfter w:val="1"/>
          <w:wAfter w:w="22" w:type="dxa"/>
          <w:cantSplit/>
          <w:trHeight w:val="1144"/>
        </w:trPr>
        <w:tc>
          <w:tcPr>
            <w:tcW w:w="541" w:type="dxa"/>
          </w:tcPr>
          <w:p w14:paraId="2F44D67B" w14:textId="77777777" w:rsidR="00A374C1" w:rsidRPr="00D62957" w:rsidRDefault="00A374C1" w:rsidP="00156719">
            <w:pPr>
              <w:rPr>
                <w:b/>
                <w:sz w:val="20"/>
                <w:szCs w:val="20"/>
              </w:rPr>
            </w:pPr>
            <w:r w:rsidRPr="00D62957">
              <w:rPr>
                <w:b/>
                <w:sz w:val="20"/>
                <w:szCs w:val="20"/>
              </w:rPr>
              <w:t>2.4</w:t>
            </w:r>
          </w:p>
        </w:tc>
        <w:tc>
          <w:tcPr>
            <w:tcW w:w="1057" w:type="dxa"/>
            <w:gridSpan w:val="2"/>
          </w:tcPr>
          <w:p w14:paraId="7EE4F5E3" w14:textId="77777777" w:rsidR="00A374C1" w:rsidRPr="00D62957" w:rsidRDefault="00A374C1" w:rsidP="00156719">
            <w:pPr>
              <w:rPr>
                <w:b/>
                <w:sz w:val="20"/>
                <w:szCs w:val="20"/>
              </w:rPr>
            </w:pPr>
            <w:r w:rsidRPr="00D62957">
              <w:rPr>
                <w:b/>
                <w:sz w:val="20"/>
                <w:szCs w:val="20"/>
              </w:rPr>
              <w:t>Задача 4</w:t>
            </w:r>
          </w:p>
        </w:tc>
        <w:tc>
          <w:tcPr>
            <w:tcW w:w="2798" w:type="dxa"/>
            <w:gridSpan w:val="2"/>
          </w:tcPr>
          <w:p w14:paraId="30B9F110" w14:textId="77777777" w:rsidR="00A374C1" w:rsidRPr="00D62957" w:rsidRDefault="00A374C1" w:rsidP="00156719">
            <w:pPr>
              <w:rPr>
                <w:b/>
                <w:sz w:val="20"/>
                <w:szCs w:val="20"/>
              </w:rPr>
            </w:pPr>
            <w:r w:rsidRPr="00D62957">
              <w:rPr>
                <w:b/>
                <w:sz w:val="20"/>
                <w:szCs w:val="20"/>
              </w:rPr>
              <w:t xml:space="preserve">Повышение </w:t>
            </w:r>
            <w:proofErr w:type="spellStart"/>
            <w:r w:rsidRPr="00D62957">
              <w:rPr>
                <w:b/>
                <w:sz w:val="20"/>
                <w:szCs w:val="20"/>
              </w:rPr>
              <w:t>эффективностиуправления</w:t>
            </w:r>
            <w:proofErr w:type="spellEnd"/>
            <w:r w:rsidRPr="00D62957">
              <w:rPr>
                <w:b/>
                <w:sz w:val="20"/>
                <w:szCs w:val="20"/>
              </w:rPr>
              <w:t xml:space="preserve"> муниципальным имуществом при отчуждении в коммерческий оборот. Организация процесса приватизации.</w:t>
            </w:r>
          </w:p>
        </w:tc>
        <w:tc>
          <w:tcPr>
            <w:tcW w:w="798" w:type="dxa"/>
          </w:tcPr>
          <w:p w14:paraId="6861C65B" w14:textId="77777777" w:rsidR="00A374C1" w:rsidRPr="00D62957" w:rsidRDefault="00A374C1" w:rsidP="00156719">
            <w:pPr>
              <w:rPr>
                <w:b/>
                <w:sz w:val="20"/>
                <w:szCs w:val="20"/>
              </w:rPr>
            </w:pPr>
            <w:r w:rsidRPr="00D62957">
              <w:rPr>
                <w:b/>
                <w:i/>
                <w:sz w:val="20"/>
                <w:szCs w:val="20"/>
              </w:rPr>
              <w:t>Условная единица</w:t>
            </w:r>
          </w:p>
        </w:tc>
        <w:tc>
          <w:tcPr>
            <w:tcW w:w="799" w:type="dxa"/>
          </w:tcPr>
          <w:p w14:paraId="0A037F35" w14:textId="77777777" w:rsidR="00A374C1" w:rsidRPr="00D62957" w:rsidRDefault="00A374C1" w:rsidP="00156719">
            <w:pPr>
              <w:rPr>
                <w:b/>
                <w:sz w:val="20"/>
                <w:szCs w:val="20"/>
              </w:rPr>
            </w:pPr>
          </w:p>
        </w:tc>
        <w:tc>
          <w:tcPr>
            <w:tcW w:w="532" w:type="dxa"/>
          </w:tcPr>
          <w:p w14:paraId="4333C82E" w14:textId="77777777" w:rsidR="00A374C1" w:rsidRPr="00D62957" w:rsidRDefault="00A374C1" w:rsidP="00156719">
            <w:pPr>
              <w:rPr>
                <w:b/>
                <w:sz w:val="20"/>
                <w:szCs w:val="20"/>
              </w:rPr>
            </w:pPr>
          </w:p>
        </w:tc>
        <w:tc>
          <w:tcPr>
            <w:tcW w:w="532" w:type="dxa"/>
          </w:tcPr>
          <w:p w14:paraId="349361D5" w14:textId="77777777" w:rsidR="00A374C1" w:rsidRPr="00D62957" w:rsidRDefault="00A374C1" w:rsidP="00156719">
            <w:pPr>
              <w:rPr>
                <w:b/>
                <w:sz w:val="20"/>
                <w:szCs w:val="20"/>
              </w:rPr>
            </w:pPr>
          </w:p>
        </w:tc>
        <w:tc>
          <w:tcPr>
            <w:tcW w:w="532" w:type="dxa"/>
          </w:tcPr>
          <w:p w14:paraId="151CE90C" w14:textId="77777777" w:rsidR="00A374C1" w:rsidRPr="00D62957" w:rsidRDefault="00A374C1" w:rsidP="00156719">
            <w:pPr>
              <w:rPr>
                <w:b/>
                <w:sz w:val="20"/>
                <w:szCs w:val="20"/>
              </w:rPr>
            </w:pPr>
          </w:p>
        </w:tc>
        <w:tc>
          <w:tcPr>
            <w:tcW w:w="532" w:type="dxa"/>
          </w:tcPr>
          <w:p w14:paraId="11251B79" w14:textId="77777777" w:rsidR="00A374C1" w:rsidRPr="00D62957" w:rsidRDefault="00A374C1" w:rsidP="00156719">
            <w:pPr>
              <w:rPr>
                <w:b/>
                <w:sz w:val="20"/>
                <w:szCs w:val="20"/>
              </w:rPr>
            </w:pPr>
          </w:p>
        </w:tc>
        <w:tc>
          <w:tcPr>
            <w:tcW w:w="532" w:type="dxa"/>
          </w:tcPr>
          <w:p w14:paraId="579BA794" w14:textId="77777777" w:rsidR="00A374C1" w:rsidRPr="00D62957" w:rsidRDefault="00A374C1" w:rsidP="00156719">
            <w:pPr>
              <w:rPr>
                <w:b/>
                <w:sz w:val="20"/>
                <w:szCs w:val="20"/>
              </w:rPr>
            </w:pPr>
          </w:p>
        </w:tc>
        <w:tc>
          <w:tcPr>
            <w:tcW w:w="932" w:type="dxa"/>
          </w:tcPr>
          <w:p w14:paraId="0978C291" w14:textId="77777777" w:rsidR="00A374C1" w:rsidRPr="00D62957" w:rsidRDefault="00A374C1" w:rsidP="00156719">
            <w:pPr>
              <w:rPr>
                <w:b/>
                <w:sz w:val="20"/>
                <w:szCs w:val="20"/>
              </w:rPr>
            </w:pPr>
            <w:r w:rsidRPr="00D62957">
              <w:rPr>
                <w:b/>
                <w:sz w:val="20"/>
                <w:szCs w:val="20"/>
              </w:rPr>
              <w:t>2</w:t>
            </w:r>
          </w:p>
        </w:tc>
        <w:tc>
          <w:tcPr>
            <w:tcW w:w="532" w:type="dxa"/>
            <w:textDirection w:val="btLr"/>
          </w:tcPr>
          <w:p w14:paraId="78CCFA6E" w14:textId="77777777" w:rsidR="00A374C1" w:rsidRPr="00D62957" w:rsidRDefault="00A374C1" w:rsidP="00156719">
            <w:pPr>
              <w:ind w:left="113" w:right="113"/>
              <w:rPr>
                <w:b/>
                <w:sz w:val="20"/>
                <w:szCs w:val="20"/>
              </w:rPr>
            </w:pPr>
            <w:r w:rsidRPr="00D62957">
              <w:rPr>
                <w:b/>
                <w:sz w:val="20"/>
                <w:szCs w:val="20"/>
              </w:rPr>
              <w:t>20</w:t>
            </w:r>
          </w:p>
        </w:tc>
        <w:tc>
          <w:tcPr>
            <w:tcW w:w="532" w:type="dxa"/>
            <w:textDirection w:val="btLr"/>
          </w:tcPr>
          <w:p w14:paraId="6AB05248" w14:textId="77777777" w:rsidR="00A374C1" w:rsidRPr="00D62957" w:rsidRDefault="00A374C1" w:rsidP="00156719">
            <w:pPr>
              <w:ind w:left="113" w:right="113"/>
              <w:rPr>
                <w:b/>
                <w:sz w:val="20"/>
                <w:szCs w:val="20"/>
              </w:rPr>
            </w:pPr>
            <w:r w:rsidRPr="00D62957">
              <w:rPr>
                <w:b/>
                <w:sz w:val="20"/>
                <w:szCs w:val="20"/>
              </w:rPr>
              <w:t>10</w:t>
            </w:r>
          </w:p>
        </w:tc>
        <w:tc>
          <w:tcPr>
            <w:tcW w:w="399" w:type="dxa"/>
            <w:textDirection w:val="btLr"/>
          </w:tcPr>
          <w:p w14:paraId="09518BF8" w14:textId="77777777" w:rsidR="00A374C1" w:rsidRPr="00D62957" w:rsidRDefault="00A374C1" w:rsidP="00156719">
            <w:pPr>
              <w:ind w:left="113" w:right="113"/>
              <w:rPr>
                <w:b/>
                <w:sz w:val="20"/>
                <w:szCs w:val="20"/>
              </w:rPr>
            </w:pPr>
            <w:r w:rsidRPr="00D62957">
              <w:rPr>
                <w:b/>
                <w:sz w:val="20"/>
                <w:szCs w:val="20"/>
              </w:rPr>
              <w:t>10</w:t>
            </w:r>
          </w:p>
        </w:tc>
        <w:tc>
          <w:tcPr>
            <w:tcW w:w="532" w:type="dxa"/>
            <w:textDirection w:val="btLr"/>
          </w:tcPr>
          <w:p w14:paraId="18736D95" w14:textId="77777777" w:rsidR="00A374C1" w:rsidRPr="00D62957" w:rsidRDefault="00A374C1" w:rsidP="00156719">
            <w:pPr>
              <w:ind w:left="113" w:right="113"/>
              <w:rPr>
                <w:b/>
                <w:sz w:val="20"/>
                <w:szCs w:val="20"/>
              </w:rPr>
            </w:pPr>
          </w:p>
        </w:tc>
        <w:tc>
          <w:tcPr>
            <w:tcW w:w="532" w:type="dxa"/>
            <w:textDirection w:val="btLr"/>
          </w:tcPr>
          <w:p w14:paraId="1F3FA15B" w14:textId="77777777" w:rsidR="00A374C1" w:rsidRPr="00D62957" w:rsidRDefault="00A374C1" w:rsidP="00156719">
            <w:pPr>
              <w:ind w:left="113" w:right="113"/>
              <w:rPr>
                <w:b/>
                <w:sz w:val="20"/>
                <w:szCs w:val="20"/>
              </w:rPr>
            </w:pPr>
          </w:p>
        </w:tc>
        <w:tc>
          <w:tcPr>
            <w:tcW w:w="532" w:type="dxa"/>
            <w:textDirection w:val="btLr"/>
          </w:tcPr>
          <w:p w14:paraId="671DEAAF" w14:textId="77777777" w:rsidR="00A374C1" w:rsidRPr="00D62957" w:rsidRDefault="00A374C1" w:rsidP="00156719">
            <w:pPr>
              <w:ind w:left="113" w:right="113"/>
              <w:rPr>
                <w:b/>
                <w:sz w:val="20"/>
                <w:szCs w:val="20"/>
              </w:rPr>
            </w:pPr>
          </w:p>
        </w:tc>
        <w:tc>
          <w:tcPr>
            <w:tcW w:w="2531" w:type="dxa"/>
          </w:tcPr>
          <w:p w14:paraId="01C1387C" w14:textId="77777777" w:rsidR="00A374C1" w:rsidRPr="00D62957" w:rsidRDefault="00A374C1" w:rsidP="00156719">
            <w:pPr>
              <w:rPr>
                <w:b/>
                <w:sz w:val="20"/>
                <w:szCs w:val="20"/>
              </w:rPr>
            </w:pPr>
            <w:r w:rsidRPr="00D62957">
              <w:rPr>
                <w:b/>
                <w:sz w:val="20"/>
                <w:szCs w:val="20"/>
              </w:rPr>
              <w:t>3.Процент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r>
      <w:tr w:rsidR="00A374C1" w:rsidRPr="00D62957" w14:paraId="0CAB3324" w14:textId="77777777" w:rsidTr="00156719">
        <w:trPr>
          <w:gridAfter w:val="1"/>
          <w:wAfter w:w="22" w:type="dxa"/>
          <w:cantSplit/>
          <w:trHeight w:val="1144"/>
        </w:trPr>
        <w:tc>
          <w:tcPr>
            <w:tcW w:w="541" w:type="dxa"/>
          </w:tcPr>
          <w:p w14:paraId="680D33EE" w14:textId="77777777" w:rsidR="00A374C1" w:rsidRPr="00D62957" w:rsidRDefault="00A374C1" w:rsidP="00156719">
            <w:pPr>
              <w:rPr>
                <w:sz w:val="20"/>
                <w:szCs w:val="20"/>
              </w:rPr>
            </w:pPr>
          </w:p>
        </w:tc>
        <w:tc>
          <w:tcPr>
            <w:tcW w:w="1057" w:type="dxa"/>
            <w:gridSpan w:val="2"/>
          </w:tcPr>
          <w:p w14:paraId="5D8E2C91" w14:textId="77777777" w:rsidR="00A374C1" w:rsidRPr="00D62957" w:rsidRDefault="00A374C1" w:rsidP="00156719">
            <w:pPr>
              <w:rPr>
                <w:i/>
                <w:sz w:val="20"/>
                <w:szCs w:val="20"/>
              </w:rPr>
            </w:pPr>
            <w:r w:rsidRPr="00D62957">
              <w:rPr>
                <w:i/>
                <w:sz w:val="20"/>
                <w:szCs w:val="20"/>
              </w:rPr>
              <w:t>мероприятие</w:t>
            </w:r>
          </w:p>
        </w:tc>
        <w:tc>
          <w:tcPr>
            <w:tcW w:w="2798" w:type="dxa"/>
            <w:gridSpan w:val="2"/>
          </w:tcPr>
          <w:p w14:paraId="3250A13A" w14:textId="77777777" w:rsidR="00A374C1" w:rsidRPr="00D62957" w:rsidRDefault="00A374C1" w:rsidP="00156719">
            <w:pPr>
              <w:rPr>
                <w:i/>
                <w:sz w:val="20"/>
                <w:szCs w:val="20"/>
              </w:rPr>
            </w:pPr>
            <w:r w:rsidRPr="00D62957">
              <w:rPr>
                <w:i/>
                <w:sz w:val="20"/>
                <w:szCs w:val="20"/>
              </w:rPr>
              <w:t>Обеспечение приватизации и проведение предпродажной подготовки объектов приватизации</w:t>
            </w:r>
          </w:p>
        </w:tc>
        <w:tc>
          <w:tcPr>
            <w:tcW w:w="798" w:type="dxa"/>
          </w:tcPr>
          <w:p w14:paraId="5A45ECC9" w14:textId="77777777" w:rsidR="00A374C1" w:rsidRPr="00D62957" w:rsidRDefault="00A374C1" w:rsidP="00156719">
            <w:pPr>
              <w:rPr>
                <w:i/>
                <w:sz w:val="20"/>
                <w:szCs w:val="20"/>
              </w:rPr>
            </w:pPr>
            <w:r w:rsidRPr="00D62957">
              <w:rPr>
                <w:i/>
                <w:sz w:val="20"/>
                <w:szCs w:val="20"/>
              </w:rPr>
              <w:t>Условная единица</w:t>
            </w:r>
          </w:p>
        </w:tc>
        <w:tc>
          <w:tcPr>
            <w:tcW w:w="799" w:type="dxa"/>
          </w:tcPr>
          <w:p w14:paraId="4799B622" w14:textId="77777777" w:rsidR="00A374C1" w:rsidRPr="00D62957" w:rsidRDefault="00A374C1" w:rsidP="00156719">
            <w:pPr>
              <w:rPr>
                <w:i/>
                <w:sz w:val="20"/>
                <w:szCs w:val="20"/>
              </w:rPr>
            </w:pPr>
          </w:p>
        </w:tc>
        <w:tc>
          <w:tcPr>
            <w:tcW w:w="532" w:type="dxa"/>
          </w:tcPr>
          <w:p w14:paraId="6EED0B65" w14:textId="77777777" w:rsidR="00A374C1" w:rsidRPr="00D62957" w:rsidRDefault="00A374C1" w:rsidP="00156719">
            <w:pPr>
              <w:rPr>
                <w:i/>
                <w:sz w:val="20"/>
                <w:szCs w:val="20"/>
              </w:rPr>
            </w:pPr>
          </w:p>
        </w:tc>
        <w:tc>
          <w:tcPr>
            <w:tcW w:w="532" w:type="dxa"/>
          </w:tcPr>
          <w:p w14:paraId="16DB01C1" w14:textId="77777777" w:rsidR="00A374C1" w:rsidRPr="00D62957" w:rsidRDefault="00A374C1" w:rsidP="00156719">
            <w:pPr>
              <w:rPr>
                <w:i/>
                <w:sz w:val="20"/>
                <w:szCs w:val="20"/>
              </w:rPr>
            </w:pPr>
          </w:p>
        </w:tc>
        <w:tc>
          <w:tcPr>
            <w:tcW w:w="532" w:type="dxa"/>
          </w:tcPr>
          <w:p w14:paraId="6ADEF77E" w14:textId="77777777" w:rsidR="00A374C1" w:rsidRPr="00D62957" w:rsidRDefault="00A374C1" w:rsidP="00156719">
            <w:pPr>
              <w:rPr>
                <w:i/>
                <w:sz w:val="20"/>
                <w:szCs w:val="20"/>
              </w:rPr>
            </w:pPr>
          </w:p>
        </w:tc>
        <w:tc>
          <w:tcPr>
            <w:tcW w:w="532" w:type="dxa"/>
          </w:tcPr>
          <w:p w14:paraId="06C98753" w14:textId="77777777" w:rsidR="00A374C1" w:rsidRPr="00D62957" w:rsidRDefault="00A374C1" w:rsidP="00156719">
            <w:pPr>
              <w:rPr>
                <w:i/>
                <w:sz w:val="20"/>
                <w:szCs w:val="20"/>
              </w:rPr>
            </w:pPr>
          </w:p>
        </w:tc>
        <w:tc>
          <w:tcPr>
            <w:tcW w:w="532" w:type="dxa"/>
          </w:tcPr>
          <w:p w14:paraId="7C593A04" w14:textId="77777777" w:rsidR="00A374C1" w:rsidRPr="00D62957" w:rsidRDefault="00A374C1" w:rsidP="00156719">
            <w:pPr>
              <w:rPr>
                <w:i/>
                <w:sz w:val="20"/>
                <w:szCs w:val="20"/>
              </w:rPr>
            </w:pPr>
          </w:p>
        </w:tc>
        <w:tc>
          <w:tcPr>
            <w:tcW w:w="932" w:type="dxa"/>
          </w:tcPr>
          <w:p w14:paraId="06139482" w14:textId="77777777" w:rsidR="00A374C1" w:rsidRPr="00D62957" w:rsidRDefault="00A374C1" w:rsidP="00156719">
            <w:pPr>
              <w:rPr>
                <w:i/>
                <w:sz w:val="20"/>
                <w:szCs w:val="20"/>
              </w:rPr>
            </w:pPr>
          </w:p>
        </w:tc>
        <w:tc>
          <w:tcPr>
            <w:tcW w:w="532" w:type="dxa"/>
            <w:textDirection w:val="btLr"/>
          </w:tcPr>
          <w:p w14:paraId="3834E5D1" w14:textId="77777777" w:rsidR="00A374C1" w:rsidRPr="00D62957" w:rsidRDefault="00A374C1" w:rsidP="00156719">
            <w:pPr>
              <w:ind w:left="113" w:right="113"/>
              <w:rPr>
                <w:i/>
                <w:sz w:val="20"/>
                <w:szCs w:val="20"/>
              </w:rPr>
            </w:pPr>
          </w:p>
        </w:tc>
        <w:tc>
          <w:tcPr>
            <w:tcW w:w="532" w:type="dxa"/>
            <w:textDirection w:val="btLr"/>
          </w:tcPr>
          <w:p w14:paraId="60614B4E" w14:textId="77777777" w:rsidR="00A374C1" w:rsidRPr="00D62957" w:rsidRDefault="00A374C1" w:rsidP="00156719">
            <w:pPr>
              <w:ind w:left="113" w:right="113"/>
              <w:rPr>
                <w:i/>
                <w:sz w:val="20"/>
                <w:szCs w:val="20"/>
              </w:rPr>
            </w:pPr>
            <w:r w:rsidRPr="00D62957">
              <w:rPr>
                <w:i/>
                <w:sz w:val="20"/>
                <w:szCs w:val="20"/>
              </w:rPr>
              <w:t>10</w:t>
            </w:r>
          </w:p>
        </w:tc>
        <w:tc>
          <w:tcPr>
            <w:tcW w:w="399" w:type="dxa"/>
            <w:textDirection w:val="btLr"/>
          </w:tcPr>
          <w:p w14:paraId="0F92DB03" w14:textId="77777777" w:rsidR="00A374C1" w:rsidRPr="00D62957" w:rsidRDefault="00A374C1" w:rsidP="00156719">
            <w:pPr>
              <w:ind w:left="113" w:right="113"/>
              <w:rPr>
                <w:i/>
                <w:sz w:val="20"/>
                <w:szCs w:val="20"/>
              </w:rPr>
            </w:pPr>
            <w:r w:rsidRPr="00D62957">
              <w:rPr>
                <w:i/>
                <w:sz w:val="20"/>
                <w:szCs w:val="20"/>
              </w:rPr>
              <w:t>10</w:t>
            </w:r>
          </w:p>
        </w:tc>
        <w:tc>
          <w:tcPr>
            <w:tcW w:w="532" w:type="dxa"/>
            <w:textDirection w:val="btLr"/>
          </w:tcPr>
          <w:p w14:paraId="0FE8B63E" w14:textId="77777777" w:rsidR="00A374C1" w:rsidRPr="00D62957" w:rsidRDefault="00A374C1" w:rsidP="00156719">
            <w:pPr>
              <w:ind w:left="113" w:right="113"/>
              <w:rPr>
                <w:i/>
                <w:sz w:val="20"/>
                <w:szCs w:val="20"/>
              </w:rPr>
            </w:pPr>
          </w:p>
        </w:tc>
        <w:tc>
          <w:tcPr>
            <w:tcW w:w="532" w:type="dxa"/>
            <w:textDirection w:val="btLr"/>
          </w:tcPr>
          <w:p w14:paraId="6DA42C2E" w14:textId="77777777" w:rsidR="00A374C1" w:rsidRPr="00D62957" w:rsidRDefault="00A374C1" w:rsidP="00156719">
            <w:pPr>
              <w:ind w:left="113" w:right="113"/>
              <w:rPr>
                <w:i/>
                <w:sz w:val="20"/>
                <w:szCs w:val="20"/>
              </w:rPr>
            </w:pPr>
          </w:p>
        </w:tc>
        <w:tc>
          <w:tcPr>
            <w:tcW w:w="532" w:type="dxa"/>
            <w:textDirection w:val="btLr"/>
          </w:tcPr>
          <w:p w14:paraId="4E3FE1BD" w14:textId="77777777" w:rsidR="00A374C1" w:rsidRPr="00D62957" w:rsidRDefault="00A374C1" w:rsidP="00156719">
            <w:pPr>
              <w:ind w:left="113" w:right="113"/>
              <w:rPr>
                <w:i/>
                <w:sz w:val="20"/>
                <w:szCs w:val="20"/>
              </w:rPr>
            </w:pPr>
          </w:p>
        </w:tc>
        <w:tc>
          <w:tcPr>
            <w:tcW w:w="2531" w:type="dxa"/>
          </w:tcPr>
          <w:p w14:paraId="03C3E169" w14:textId="77777777" w:rsidR="00A374C1" w:rsidRPr="00D62957" w:rsidRDefault="00A374C1" w:rsidP="00156719">
            <w:pPr>
              <w:rPr>
                <w:i/>
                <w:sz w:val="20"/>
                <w:szCs w:val="20"/>
              </w:rPr>
            </w:pPr>
          </w:p>
        </w:tc>
      </w:tr>
    </w:tbl>
    <w:p w14:paraId="0F2F284E" w14:textId="77777777" w:rsidR="00A374C1" w:rsidRPr="00D62957" w:rsidRDefault="00A374C1" w:rsidP="00A374C1">
      <w:pPr>
        <w:jc w:val="center"/>
        <w:rPr>
          <w:sz w:val="20"/>
          <w:szCs w:val="20"/>
        </w:rPr>
      </w:pPr>
      <w:r w:rsidRPr="00D62957">
        <w:rPr>
          <w:sz w:val="20"/>
          <w:szCs w:val="20"/>
        </w:rPr>
        <w:t>4. Финансовое обеспечение муниципальной программы</w:t>
      </w:r>
    </w:p>
    <w:p w14:paraId="1F29ED16" w14:textId="72A18FEA" w:rsidR="00A374C1" w:rsidRPr="00D62957" w:rsidRDefault="00A374C1" w:rsidP="00A374C1">
      <w:pPr>
        <w:jc w:val="center"/>
        <w:rPr>
          <w:b/>
          <w:bCs/>
          <w:sz w:val="20"/>
          <w:szCs w:val="20"/>
          <w:u w:val="single"/>
        </w:rPr>
      </w:pPr>
      <w:r w:rsidRPr="00D62957">
        <w:rPr>
          <w:b/>
          <w:sz w:val="20"/>
          <w:szCs w:val="20"/>
          <w:u w:val="single"/>
        </w:rPr>
        <w:t>«Обеспечение муниципального управления собственностью Бессоновского района Пензенской области»</w:t>
      </w:r>
    </w:p>
    <w:p w14:paraId="26793A0A" w14:textId="77777777" w:rsidR="00A374C1" w:rsidRPr="00D62957" w:rsidRDefault="00A374C1" w:rsidP="00A374C1">
      <w:pPr>
        <w:jc w:val="center"/>
        <w:rPr>
          <w:sz w:val="20"/>
          <w:szCs w:val="20"/>
        </w:rPr>
      </w:pPr>
    </w:p>
    <w:p w14:paraId="13B44B55" w14:textId="77777777" w:rsidR="00A374C1" w:rsidRPr="00D62957" w:rsidRDefault="00A374C1" w:rsidP="00A374C1">
      <w:pPr>
        <w:jc w:val="center"/>
        <w:rPr>
          <w:sz w:val="20"/>
          <w:szCs w:val="20"/>
        </w:rPr>
      </w:pPr>
      <w:r w:rsidRPr="00D62957">
        <w:rPr>
          <w:sz w:val="20"/>
          <w:szCs w:val="20"/>
        </w:rPr>
        <w:t>(указать наименование муниципальной программы)</w:t>
      </w:r>
    </w:p>
    <w:p w14:paraId="06BAAA1D" w14:textId="77777777" w:rsidR="00A374C1" w:rsidRPr="00D62957" w:rsidRDefault="00A374C1" w:rsidP="00A374C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2796"/>
        <w:gridCol w:w="2558"/>
        <w:gridCol w:w="2741"/>
        <w:gridCol w:w="1218"/>
        <w:gridCol w:w="1155"/>
        <w:gridCol w:w="1182"/>
        <w:gridCol w:w="1164"/>
        <w:gridCol w:w="1084"/>
        <w:gridCol w:w="1084"/>
      </w:tblGrid>
      <w:tr w:rsidR="00A374C1" w:rsidRPr="00D62957" w14:paraId="3D945C41" w14:textId="77777777" w:rsidTr="00156719">
        <w:trPr>
          <w:trHeight w:val="474"/>
        </w:trPr>
        <w:tc>
          <w:tcPr>
            <w:tcW w:w="938" w:type="dxa"/>
            <w:vMerge w:val="restart"/>
          </w:tcPr>
          <w:p w14:paraId="421CD0C9" w14:textId="77777777" w:rsidR="00A374C1" w:rsidRPr="00D62957" w:rsidRDefault="00A374C1" w:rsidP="00156719">
            <w:pPr>
              <w:rPr>
                <w:sz w:val="20"/>
                <w:szCs w:val="20"/>
              </w:rPr>
            </w:pPr>
            <w:r w:rsidRPr="00D62957">
              <w:rPr>
                <w:sz w:val="20"/>
                <w:szCs w:val="20"/>
              </w:rPr>
              <w:t>№</w:t>
            </w:r>
          </w:p>
          <w:p w14:paraId="668275F9"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2796" w:type="dxa"/>
            <w:vMerge w:val="restart"/>
          </w:tcPr>
          <w:p w14:paraId="35F4D22F" w14:textId="77777777" w:rsidR="00A374C1" w:rsidRPr="00D62957" w:rsidRDefault="00A374C1" w:rsidP="00156719">
            <w:pPr>
              <w:rPr>
                <w:sz w:val="20"/>
                <w:szCs w:val="20"/>
              </w:rPr>
            </w:pPr>
            <w:r w:rsidRPr="00D62957">
              <w:rPr>
                <w:sz w:val="20"/>
                <w:szCs w:val="20"/>
              </w:rPr>
              <w:t>Наименование муниципальной программы, структурного элемента</w:t>
            </w:r>
          </w:p>
        </w:tc>
        <w:tc>
          <w:tcPr>
            <w:tcW w:w="2558" w:type="dxa"/>
            <w:vMerge w:val="restart"/>
          </w:tcPr>
          <w:p w14:paraId="0C30312A" w14:textId="77777777" w:rsidR="00A374C1" w:rsidRPr="00D62957" w:rsidRDefault="00A374C1" w:rsidP="00156719">
            <w:pPr>
              <w:rPr>
                <w:sz w:val="20"/>
                <w:szCs w:val="20"/>
              </w:rPr>
            </w:pPr>
            <w:r w:rsidRPr="00D62957">
              <w:rPr>
                <w:sz w:val="20"/>
                <w:szCs w:val="20"/>
              </w:rPr>
              <w:t>Ответственный исполнитель, соисполнители</w:t>
            </w:r>
          </w:p>
        </w:tc>
        <w:tc>
          <w:tcPr>
            <w:tcW w:w="2741" w:type="dxa"/>
            <w:vMerge w:val="restart"/>
          </w:tcPr>
          <w:p w14:paraId="2FDAD4CD" w14:textId="77777777" w:rsidR="00A374C1" w:rsidRPr="00D62957" w:rsidRDefault="00A374C1" w:rsidP="00156719">
            <w:pPr>
              <w:rPr>
                <w:sz w:val="20"/>
                <w:szCs w:val="20"/>
              </w:rPr>
            </w:pPr>
            <w:r w:rsidRPr="00D62957">
              <w:rPr>
                <w:sz w:val="20"/>
                <w:szCs w:val="20"/>
              </w:rPr>
              <w:t>Источники финансирования</w:t>
            </w:r>
          </w:p>
        </w:tc>
        <w:tc>
          <w:tcPr>
            <w:tcW w:w="6887" w:type="dxa"/>
            <w:gridSpan w:val="6"/>
          </w:tcPr>
          <w:p w14:paraId="79228D51" w14:textId="77777777" w:rsidR="00A374C1" w:rsidRPr="00D62957" w:rsidRDefault="00A374C1" w:rsidP="00156719">
            <w:pPr>
              <w:rPr>
                <w:sz w:val="20"/>
                <w:szCs w:val="20"/>
              </w:rPr>
            </w:pPr>
            <w:r w:rsidRPr="00D62957">
              <w:rPr>
                <w:sz w:val="20"/>
                <w:szCs w:val="20"/>
              </w:rPr>
              <w:t xml:space="preserve">Объем финансового обеспечения, </w:t>
            </w:r>
            <w:proofErr w:type="spellStart"/>
            <w:r w:rsidRPr="00D62957">
              <w:rPr>
                <w:sz w:val="20"/>
                <w:szCs w:val="20"/>
              </w:rPr>
              <w:t>тыс</w:t>
            </w:r>
            <w:proofErr w:type="gramStart"/>
            <w:r w:rsidRPr="00D62957">
              <w:rPr>
                <w:sz w:val="20"/>
                <w:szCs w:val="20"/>
              </w:rPr>
              <w:t>.р</w:t>
            </w:r>
            <w:proofErr w:type="gramEnd"/>
            <w:r w:rsidRPr="00D62957">
              <w:rPr>
                <w:sz w:val="20"/>
                <w:szCs w:val="20"/>
              </w:rPr>
              <w:t>уб</w:t>
            </w:r>
            <w:proofErr w:type="spellEnd"/>
            <w:r w:rsidRPr="00D62957">
              <w:rPr>
                <w:sz w:val="20"/>
                <w:szCs w:val="20"/>
              </w:rPr>
              <w:t>.</w:t>
            </w:r>
          </w:p>
        </w:tc>
      </w:tr>
      <w:tr w:rsidR="00A374C1" w:rsidRPr="00D62957" w14:paraId="2827038D" w14:textId="77777777" w:rsidTr="00156719">
        <w:trPr>
          <w:trHeight w:val="738"/>
        </w:trPr>
        <w:tc>
          <w:tcPr>
            <w:tcW w:w="938" w:type="dxa"/>
            <w:vMerge/>
          </w:tcPr>
          <w:p w14:paraId="7FA3FEF4" w14:textId="77777777" w:rsidR="00A374C1" w:rsidRPr="00D62957" w:rsidRDefault="00A374C1" w:rsidP="00156719">
            <w:pPr>
              <w:rPr>
                <w:sz w:val="20"/>
                <w:szCs w:val="20"/>
              </w:rPr>
            </w:pPr>
          </w:p>
        </w:tc>
        <w:tc>
          <w:tcPr>
            <w:tcW w:w="2796" w:type="dxa"/>
            <w:vMerge/>
          </w:tcPr>
          <w:p w14:paraId="5178D292" w14:textId="77777777" w:rsidR="00A374C1" w:rsidRPr="00D62957" w:rsidRDefault="00A374C1" w:rsidP="00156719">
            <w:pPr>
              <w:rPr>
                <w:sz w:val="20"/>
                <w:szCs w:val="20"/>
              </w:rPr>
            </w:pPr>
          </w:p>
        </w:tc>
        <w:tc>
          <w:tcPr>
            <w:tcW w:w="2558" w:type="dxa"/>
            <w:vMerge/>
          </w:tcPr>
          <w:p w14:paraId="233315AA" w14:textId="77777777" w:rsidR="00A374C1" w:rsidRPr="00D62957" w:rsidRDefault="00A374C1" w:rsidP="00156719">
            <w:pPr>
              <w:rPr>
                <w:sz w:val="20"/>
                <w:szCs w:val="20"/>
              </w:rPr>
            </w:pPr>
          </w:p>
        </w:tc>
        <w:tc>
          <w:tcPr>
            <w:tcW w:w="2741" w:type="dxa"/>
            <w:vMerge/>
          </w:tcPr>
          <w:p w14:paraId="79D2E070" w14:textId="77777777" w:rsidR="00A374C1" w:rsidRPr="00D62957" w:rsidRDefault="00A374C1" w:rsidP="00156719">
            <w:pPr>
              <w:rPr>
                <w:sz w:val="20"/>
                <w:szCs w:val="20"/>
              </w:rPr>
            </w:pPr>
          </w:p>
        </w:tc>
        <w:tc>
          <w:tcPr>
            <w:tcW w:w="1218" w:type="dxa"/>
          </w:tcPr>
          <w:p w14:paraId="29F9260B" w14:textId="77777777" w:rsidR="00A374C1" w:rsidRPr="00D62957" w:rsidRDefault="00A374C1" w:rsidP="00156719">
            <w:pPr>
              <w:rPr>
                <w:sz w:val="20"/>
                <w:szCs w:val="20"/>
              </w:rPr>
            </w:pPr>
            <w:r w:rsidRPr="00D62957">
              <w:rPr>
                <w:sz w:val="20"/>
                <w:szCs w:val="20"/>
              </w:rPr>
              <w:t>Всего</w:t>
            </w:r>
          </w:p>
        </w:tc>
        <w:tc>
          <w:tcPr>
            <w:tcW w:w="1155" w:type="dxa"/>
          </w:tcPr>
          <w:p w14:paraId="5635497D" w14:textId="77777777" w:rsidR="00A374C1" w:rsidRPr="00D62957" w:rsidRDefault="00A374C1" w:rsidP="00156719">
            <w:pPr>
              <w:rPr>
                <w:sz w:val="20"/>
                <w:szCs w:val="20"/>
              </w:rPr>
            </w:pPr>
            <w:r w:rsidRPr="00D62957">
              <w:rPr>
                <w:sz w:val="20"/>
                <w:szCs w:val="20"/>
              </w:rPr>
              <w:t>2026</w:t>
            </w:r>
          </w:p>
        </w:tc>
        <w:tc>
          <w:tcPr>
            <w:tcW w:w="1182" w:type="dxa"/>
          </w:tcPr>
          <w:p w14:paraId="555123EA" w14:textId="77777777" w:rsidR="00A374C1" w:rsidRPr="00D62957" w:rsidRDefault="00A374C1" w:rsidP="00156719">
            <w:pPr>
              <w:rPr>
                <w:sz w:val="20"/>
                <w:szCs w:val="20"/>
              </w:rPr>
            </w:pPr>
            <w:r w:rsidRPr="00D62957">
              <w:rPr>
                <w:sz w:val="20"/>
                <w:szCs w:val="20"/>
              </w:rPr>
              <w:t>2027</w:t>
            </w:r>
          </w:p>
        </w:tc>
        <w:tc>
          <w:tcPr>
            <w:tcW w:w="1164" w:type="dxa"/>
          </w:tcPr>
          <w:p w14:paraId="24DBAA3E" w14:textId="77777777" w:rsidR="00A374C1" w:rsidRPr="00D62957" w:rsidRDefault="00A374C1" w:rsidP="00156719">
            <w:pPr>
              <w:rPr>
                <w:sz w:val="20"/>
                <w:szCs w:val="20"/>
              </w:rPr>
            </w:pPr>
            <w:r w:rsidRPr="00D62957">
              <w:rPr>
                <w:sz w:val="20"/>
                <w:szCs w:val="20"/>
              </w:rPr>
              <w:t>2028</w:t>
            </w:r>
          </w:p>
        </w:tc>
        <w:tc>
          <w:tcPr>
            <w:tcW w:w="1084" w:type="dxa"/>
          </w:tcPr>
          <w:p w14:paraId="1A1EC506" w14:textId="77777777" w:rsidR="00A374C1" w:rsidRPr="00D62957" w:rsidRDefault="00A374C1" w:rsidP="00156719">
            <w:pPr>
              <w:rPr>
                <w:sz w:val="20"/>
                <w:szCs w:val="20"/>
              </w:rPr>
            </w:pPr>
            <w:r w:rsidRPr="00D62957">
              <w:rPr>
                <w:sz w:val="20"/>
                <w:szCs w:val="20"/>
              </w:rPr>
              <w:t>2029</w:t>
            </w:r>
          </w:p>
        </w:tc>
        <w:tc>
          <w:tcPr>
            <w:tcW w:w="1084" w:type="dxa"/>
          </w:tcPr>
          <w:p w14:paraId="29792902" w14:textId="77777777" w:rsidR="00A374C1" w:rsidRPr="00D62957" w:rsidRDefault="00A374C1" w:rsidP="00156719">
            <w:pPr>
              <w:rPr>
                <w:sz w:val="20"/>
                <w:szCs w:val="20"/>
              </w:rPr>
            </w:pPr>
            <w:r w:rsidRPr="00D62957">
              <w:rPr>
                <w:sz w:val="20"/>
                <w:szCs w:val="20"/>
              </w:rPr>
              <w:t>2030</w:t>
            </w:r>
          </w:p>
        </w:tc>
      </w:tr>
      <w:tr w:rsidR="00A374C1" w:rsidRPr="00D62957" w14:paraId="70939AA6" w14:textId="77777777" w:rsidTr="00156719">
        <w:trPr>
          <w:trHeight w:val="245"/>
        </w:trPr>
        <w:tc>
          <w:tcPr>
            <w:tcW w:w="938" w:type="dxa"/>
            <w:vMerge w:val="restart"/>
          </w:tcPr>
          <w:p w14:paraId="7BBFF92F" w14:textId="77777777" w:rsidR="00A374C1" w:rsidRPr="00D62957" w:rsidRDefault="00A374C1" w:rsidP="00156719">
            <w:pPr>
              <w:rPr>
                <w:sz w:val="20"/>
                <w:szCs w:val="20"/>
              </w:rPr>
            </w:pPr>
            <w:r w:rsidRPr="00D62957">
              <w:rPr>
                <w:sz w:val="20"/>
                <w:szCs w:val="20"/>
              </w:rPr>
              <w:t>1.</w:t>
            </w:r>
          </w:p>
        </w:tc>
        <w:tc>
          <w:tcPr>
            <w:tcW w:w="2796" w:type="dxa"/>
            <w:vMerge w:val="restart"/>
          </w:tcPr>
          <w:p w14:paraId="0EC76C6D" w14:textId="77777777" w:rsidR="00A374C1" w:rsidRPr="00D62957" w:rsidRDefault="00A374C1" w:rsidP="00156719">
            <w:pPr>
              <w:rPr>
                <w:b/>
                <w:bCs/>
                <w:sz w:val="20"/>
                <w:szCs w:val="20"/>
                <w:u w:val="single"/>
              </w:rPr>
            </w:pPr>
            <w:r w:rsidRPr="00D62957">
              <w:rPr>
                <w:sz w:val="20"/>
                <w:szCs w:val="20"/>
              </w:rPr>
              <w:t xml:space="preserve">Муниципальная программа </w:t>
            </w:r>
            <w:r w:rsidRPr="00D62957">
              <w:rPr>
                <w:b/>
                <w:sz w:val="20"/>
                <w:szCs w:val="20"/>
              </w:rPr>
              <w:lastRenderedPageBreak/>
              <w:t>«Обеспечение муниципального управления собственностью Бессоновского района Пензенской области»</w:t>
            </w:r>
          </w:p>
          <w:p w14:paraId="139737E4" w14:textId="77777777" w:rsidR="00A374C1" w:rsidRPr="00D62957" w:rsidRDefault="00A374C1" w:rsidP="00156719">
            <w:pPr>
              <w:rPr>
                <w:sz w:val="20"/>
                <w:szCs w:val="20"/>
              </w:rPr>
            </w:pPr>
          </w:p>
        </w:tc>
        <w:tc>
          <w:tcPr>
            <w:tcW w:w="2558" w:type="dxa"/>
            <w:vMerge w:val="restart"/>
          </w:tcPr>
          <w:p w14:paraId="2B47D256" w14:textId="77777777" w:rsidR="00A374C1" w:rsidRPr="00D62957" w:rsidRDefault="00A374C1" w:rsidP="00156719">
            <w:pPr>
              <w:rPr>
                <w:sz w:val="20"/>
                <w:szCs w:val="20"/>
              </w:rPr>
            </w:pPr>
            <w:r w:rsidRPr="00D62957">
              <w:rPr>
                <w:sz w:val="20"/>
                <w:szCs w:val="20"/>
              </w:rPr>
              <w:lastRenderedPageBreak/>
              <w:t xml:space="preserve">КУМИ администрации </w:t>
            </w:r>
            <w:r w:rsidRPr="00D62957">
              <w:rPr>
                <w:sz w:val="20"/>
                <w:szCs w:val="20"/>
              </w:rPr>
              <w:lastRenderedPageBreak/>
              <w:t>Бессоновского района</w:t>
            </w:r>
          </w:p>
        </w:tc>
        <w:tc>
          <w:tcPr>
            <w:tcW w:w="2741" w:type="dxa"/>
          </w:tcPr>
          <w:p w14:paraId="7D5D0308" w14:textId="77777777" w:rsidR="00A374C1" w:rsidRPr="00D62957" w:rsidRDefault="00A374C1" w:rsidP="00156719">
            <w:pPr>
              <w:rPr>
                <w:sz w:val="20"/>
                <w:szCs w:val="20"/>
              </w:rPr>
            </w:pPr>
            <w:r w:rsidRPr="00D62957">
              <w:rPr>
                <w:sz w:val="20"/>
                <w:szCs w:val="20"/>
              </w:rPr>
              <w:lastRenderedPageBreak/>
              <w:t xml:space="preserve">всего </w:t>
            </w:r>
          </w:p>
        </w:tc>
        <w:tc>
          <w:tcPr>
            <w:tcW w:w="1218" w:type="dxa"/>
          </w:tcPr>
          <w:p w14:paraId="744A4948" w14:textId="77777777" w:rsidR="00A374C1" w:rsidRPr="00D62957" w:rsidRDefault="00A374C1" w:rsidP="00156719">
            <w:pPr>
              <w:rPr>
                <w:sz w:val="20"/>
                <w:szCs w:val="20"/>
              </w:rPr>
            </w:pPr>
            <w:r w:rsidRPr="00D62957">
              <w:rPr>
                <w:sz w:val="20"/>
                <w:szCs w:val="20"/>
              </w:rPr>
              <w:t>22035,6</w:t>
            </w:r>
          </w:p>
        </w:tc>
        <w:tc>
          <w:tcPr>
            <w:tcW w:w="1155" w:type="dxa"/>
          </w:tcPr>
          <w:p w14:paraId="60EA4744" w14:textId="77777777" w:rsidR="00A374C1" w:rsidRPr="00D62957" w:rsidRDefault="00A374C1" w:rsidP="00156719">
            <w:pPr>
              <w:rPr>
                <w:sz w:val="20"/>
                <w:szCs w:val="20"/>
              </w:rPr>
            </w:pPr>
            <w:r w:rsidRPr="00D62957">
              <w:rPr>
                <w:sz w:val="20"/>
                <w:szCs w:val="20"/>
              </w:rPr>
              <w:t>10788,9</w:t>
            </w:r>
          </w:p>
        </w:tc>
        <w:tc>
          <w:tcPr>
            <w:tcW w:w="1182" w:type="dxa"/>
          </w:tcPr>
          <w:p w14:paraId="16BCDC24" w14:textId="77777777" w:rsidR="00A374C1" w:rsidRPr="00D62957" w:rsidRDefault="00A374C1" w:rsidP="00156719">
            <w:pPr>
              <w:rPr>
                <w:sz w:val="20"/>
                <w:szCs w:val="20"/>
              </w:rPr>
            </w:pPr>
            <w:r w:rsidRPr="00D62957">
              <w:rPr>
                <w:sz w:val="20"/>
                <w:szCs w:val="20"/>
              </w:rPr>
              <w:t>11246,7</w:t>
            </w:r>
          </w:p>
        </w:tc>
        <w:tc>
          <w:tcPr>
            <w:tcW w:w="1164" w:type="dxa"/>
          </w:tcPr>
          <w:p w14:paraId="6655FBC9" w14:textId="77777777" w:rsidR="00A374C1" w:rsidRPr="00D62957" w:rsidRDefault="00A374C1" w:rsidP="00156719">
            <w:pPr>
              <w:rPr>
                <w:sz w:val="20"/>
                <w:szCs w:val="20"/>
              </w:rPr>
            </w:pPr>
          </w:p>
        </w:tc>
        <w:tc>
          <w:tcPr>
            <w:tcW w:w="1084" w:type="dxa"/>
          </w:tcPr>
          <w:p w14:paraId="0BA93C64" w14:textId="77777777" w:rsidR="00A374C1" w:rsidRPr="00D62957" w:rsidRDefault="00A374C1" w:rsidP="00156719">
            <w:pPr>
              <w:rPr>
                <w:sz w:val="20"/>
                <w:szCs w:val="20"/>
              </w:rPr>
            </w:pPr>
          </w:p>
        </w:tc>
        <w:tc>
          <w:tcPr>
            <w:tcW w:w="1084" w:type="dxa"/>
          </w:tcPr>
          <w:p w14:paraId="767E9128" w14:textId="77777777" w:rsidR="00A374C1" w:rsidRPr="00D62957" w:rsidRDefault="00A374C1" w:rsidP="00156719">
            <w:pPr>
              <w:rPr>
                <w:sz w:val="20"/>
                <w:szCs w:val="20"/>
              </w:rPr>
            </w:pPr>
          </w:p>
        </w:tc>
      </w:tr>
      <w:tr w:rsidR="00A374C1" w:rsidRPr="00D62957" w14:paraId="664792AA" w14:textId="77777777" w:rsidTr="00156719">
        <w:trPr>
          <w:trHeight w:val="100"/>
        </w:trPr>
        <w:tc>
          <w:tcPr>
            <w:tcW w:w="938" w:type="dxa"/>
            <w:vMerge/>
          </w:tcPr>
          <w:p w14:paraId="69A0BA87" w14:textId="77777777" w:rsidR="00A374C1" w:rsidRPr="00D62957" w:rsidRDefault="00A374C1" w:rsidP="00156719">
            <w:pPr>
              <w:rPr>
                <w:sz w:val="20"/>
                <w:szCs w:val="20"/>
              </w:rPr>
            </w:pPr>
          </w:p>
        </w:tc>
        <w:tc>
          <w:tcPr>
            <w:tcW w:w="2796" w:type="dxa"/>
            <w:vMerge/>
          </w:tcPr>
          <w:p w14:paraId="5620C05B" w14:textId="77777777" w:rsidR="00A374C1" w:rsidRPr="00D62957" w:rsidRDefault="00A374C1" w:rsidP="00156719">
            <w:pPr>
              <w:rPr>
                <w:sz w:val="20"/>
                <w:szCs w:val="20"/>
              </w:rPr>
            </w:pPr>
          </w:p>
        </w:tc>
        <w:tc>
          <w:tcPr>
            <w:tcW w:w="2558" w:type="dxa"/>
            <w:vMerge/>
          </w:tcPr>
          <w:p w14:paraId="418051CE" w14:textId="77777777" w:rsidR="00A374C1" w:rsidRPr="00D62957" w:rsidRDefault="00A374C1" w:rsidP="00156719">
            <w:pPr>
              <w:rPr>
                <w:sz w:val="20"/>
                <w:szCs w:val="20"/>
              </w:rPr>
            </w:pPr>
          </w:p>
        </w:tc>
        <w:tc>
          <w:tcPr>
            <w:tcW w:w="2741" w:type="dxa"/>
          </w:tcPr>
          <w:p w14:paraId="72CF1124" w14:textId="77777777" w:rsidR="00A374C1" w:rsidRPr="00D62957" w:rsidRDefault="00A374C1" w:rsidP="00156719">
            <w:pPr>
              <w:rPr>
                <w:sz w:val="20"/>
                <w:szCs w:val="20"/>
              </w:rPr>
            </w:pPr>
            <w:r w:rsidRPr="00D62957">
              <w:rPr>
                <w:sz w:val="20"/>
                <w:szCs w:val="20"/>
              </w:rPr>
              <w:t>федеральный бюджет</w:t>
            </w:r>
          </w:p>
        </w:tc>
        <w:tc>
          <w:tcPr>
            <w:tcW w:w="1218" w:type="dxa"/>
          </w:tcPr>
          <w:p w14:paraId="0CD192F5" w14:textId="77777777" w:rsidR="00A374C1" w:rsidRPr="00D62957" w:rsidRDefault="00A374C1" w:rsidP="00156719">
            <w:pPr>
              <w:rPr>
                <w:sz w:val="20"/>
                <w:szCs w:val="20"/>
              </w:rPr>
            </w:pPr>
          </w:p>
        </w:tc>
        <w:tc>
          <w:tcPr>
            <w:tcW w:w="1155" w:type="dxa"/>
          </w:tcPr>
          <w:p w14:paraId="5EFF84AA" w14:textId="77777777" w:rsidR="00A374C1" w:rsidRPr="00D62957" w:rsidRDefault="00A374C1" w:rsidP="00156719">
            <w:pPr>
              <w:rPr>
                <w:sz w:val="20"/>
                <w:szCs w:val="20"/>
              </w:rPr>
            </w:pPr>
          </w:p>
        </w:tc>
        <w:tc>
          <w:tcPr>
            <w:tcW w:w="1182" w:type="dxa"/>
          </w:tcPr>
          <w:p w14:paraId="0B91486D" w14:textId="77777777" w:rsidR="00A374C1" w:rsidRPr="00D62957" w:rsidRDefault="00A374C1" w:rsidP="00156719">
            <w:pPr>
              <w:rPr>
                <w:sz w:val="20"/>
                <w:szCs w:val="20"/>
              </w:rPr>
            </w:pPr>
          </w:p>
        </w:tc>
        <w:tc>
          <w:tcPr>
            <w:tcW w:w="1164" w:type="dxa"/>
          </w:tcPr>
          <w:p w14:paraId="5F9428D4" w14:textId="77777777" w:rsidR="00A374C1" w:rsidRPr="00D62957" w:rsidRDefault="00A374C1" w:rsidP="00156719">
            <w:pPr>
              <w:rPr>
                <w:sz w:val="20"/>
                <w:szCs w:val="20"/>
              </w:rPr>
            </w:pPr>
          </w:p>
        </w:tc>
        <w:tc>
          <w:tcPr>
            <w:tcW w:w="1084" w:type="dxa"/>
          </w:tcPr>
          <w:p w14:paraId="51EF45CD" w14:textId="77777777" w:rsidR="00A374C1" w:rsidRPr="00D62957" w:rsidRDefault="00A374C1" w:rsidP="00156719">
            <w:pPr>
              <w:rPr>
                <w:sz w:val="20"/>
                <w:szCs w:val="20"/>
              </w:rPr>
            </w:pPr>
          </w:p>
        </w:tc>
        <w:tc>
          <w:tcPr>
            <w:tcW w:w="1084" w:type="dxa"/>
          </w:tcPr>
          <w:p w14:paraId="63559BD1" w14:textId="77777777" w:rsidR="00A374C1" w:rsidRPr="00D62957" w:rsidRDefault="00A374C1" w:rsidP="00156719">
            <w:pPr>
              <w:rPr>
                <w:sz w:val="20"/>
                <w:szCs w:val="20"/>
              </w:rPr>
            </w:pPr>
          </w:p>
        </w:tc>
      </w:tr>
      <w:tr w:rsidR="00A374C1" w:rsidRPr="00D62957" w14:paraId="4A9FF1E3" w14:textId="77777777" w:rsidTr="00156719">
        <w:trPr>
          <w:trHeight w:val="146"/>
        </w:trPr>
        <w:tc>
          <w:tcPr>
            <w:tcW w:w="938" w:type="dxa"/>
            <w:vMerge/>
          </w:tcPr>
          <w:p w14:paraId="62D2799E" w14:textId="77777777" w:rsidR="00A374C1" w:rsidRPr="00D62957" w:rsidRDefault="00A374C1" w:rsidP="00156719">
            <w:pPr>
              <w:rPr>
                <w:sz w:val="20"/>
                <w:szCs w:val="20"/>
              </w:rPr>
            </w:pPr>
          </w:p>
        </w:tc>
        <w:tc>
          <w:tcPr>
            <w:tcW w:w="2796" w:type="dxa"/>
            <w:vMerge/>
          </w:tcPr>
          <w:p w14:paraId="3F9097E3" w14:textId="77777777" w:rsidR="00A374C1" w:rsidRPr="00D62957" w:rsidRDefault="00A374C1" w:rsidP="00156719">
            <w:pPr>
              <w:rPr>
                <w:sz w:val="20"/>
                <w:szCs w:val="20"/>
              </w:rPr>
            </w:pPr>
          </w:p>
        </w:tc>
        <w:tc>
          <w:tcPr>
            <w:tcW w:w="2558" w:type="dxa"/>
            <w:vMerge/>
          </w:tcPr>
          <w:p w14:paraId="291FB21D" w14:textId="77777777" w:rsidR="00A374C1" w:rsidRPr="00D62957" w:rsidRDefault="00A374C1" w:rsidP="00156719">
            <w:pPr>
              <w:rPr>
                <w:sz w:val="20"/>
                <w:szCs w:val="20"/>
              </w:rPr>
            </w:pPr>
          </w:p>
        </w:tc>
        <w:tc>
          <w:tcPr>
            <w:tcW w:w="2741" w:type="dxa"/>
          </w:tcPr>
          <w:p w14:paraId="4000C36C" w14:textId="77777777" w:rsidR="00A374C1" w:rsidRPr="00D62957" w:rsidRDefault="00A374C1" w:rsidP="00156719">
            <w:pPr>
              <w:rPr>
                <w:sz w:val="20"/>
                <w:szCs w:val="20"/>
              </w:rPr>
            </w:pPr>
            <w:r w:rsidRPr="00D62957">
              <w:rPr>
                <w:sz w:val="20"/>
                <w:szCs w:val="20"/>
              </w:rPr>
              <w:t>региональный бюджет</w:t>
            </w:r>
          </w:p>
        </w:tc>
        <w:tc>
          <w:tcPr>
            <w:tcW w:w="1218" w:type="dxa"/>
          </w:tcPr>
          <w:p w14:paraId="7855EB9C" w14:textId="77777777" w:rsidR="00A374C1" w:rsidRPr="00D62957" w:rsidRDefault="00A374C1" w:rsidP="00156719">
            <w:pPr>
              <w:rPr>
                <w:sz w:val="20"/>
                <w:szCs w:val="20"/>
              </w:rPr>
            </w:pPr>
            <w:r w:rsidRPr="00D62957">
              <w:rPr>
                <w:sz w:val="20"/>
                <w:szCs w:val="20"/>
              </w:rPr>
              <w:t>1100</w:t>
            </w:r>
          </w:p>
        </w:tc>
        <w:tc>
          <w:tcPr>
            <w:tcW w:w="1155" w:type="dxa"/>
          </w:tcPr>
          <w:p w14:paraId="133CB6A9" w14:textId="77777777" w:rsidR="00A374C1" w:rsidRPr="00D62957" w:rsidRDefault="00A374C1" w:rsidP="00156719">
            <w:pPr>
              <w:rPr>
                <w:sz w:val="20"/>
                <w:szCs w:val="20"/>
              </w:rPr>
            </w:pPr>
            <w:r w:rsidRPr="00D62957">
              <w:rPr>
                <w:sz w:val="20"/>
                <w:szCs w:val="20"/>
              </w:rPr>
              <w:t>500</w:t>
            </w:r>
          </w:p>
        </w:tc>
        <w:tc>
          <w:tcPr>
            <w:tcW w:w="1182" w:type="dxa"/>
          </w:tcPr>
          <w:p w14:paraId="1B3835F5" w14:textId="77777777" w:rsidR="00A374C1" w:rsidRPr="00D62957" w:rsidRDefault="00A374C1" w:rsidP="00156719">
            <w:pPr>
              <w:rPr>
                <w:sz w:val="20"/>
                <w:szCs w:val="20"/>
              </w:rPr>
            </w:pPr>
            <w:r w:rsidRPr="00D62957">
              <w:rPr>
                <w:sz w:val="20"/>
                <w:szCs w:val="20"/>
              </w:rPr>
              <w:t>600</w:t>
            </w:r>
          </w:p>
        </w:tc>
        <w:tc>
          <w:tcPr>
            <w:tcW w:w="1164" w:type="dxa"/>
          </w:tcPr>
          <w:p w14:paraId="567AB332" w14:textId="77777777" w:rsidR="00A374C1" w:rsidRPr="00D62957" w:rsidRDefault="00A374C1" w:rsidP="00156719">
            <w:pPr>
              <w:rPr>
                <w:sz w:val="20"/>
                <w:szCs w:val="20"/>
              </w:rPr>
            </w:pPr>
          </w:p>
        </w:tc>
        <w:tc>
          <w:tcPr>
            <w:tcW w:w="1084" w:type="dxa"/>
          </w:tcPr>
          <w:p w14:paraId="3C397209" w14:textId="77777777" w:rsidR="00A374C1" w:rsidRPr="00D62957" w:rsidRDefault="00A374C1" w:rsidP="00156719">
            <w:pPr>
              <w:rPr>
                <w:sz w:val="20"/>
                <w:szCs w:val="20"/>
              </w:rPr>
            </w:pPr>
          </w:p>
        </w:tc>
        <w:tc>
          <w:tcPr>
            <w:tcW w:w="1084" w:type="dxa"/>
          </w:tcPr>
          <w:p w14:paraId="02D89A31" w14:textId="77777777" w:rsidR="00A374C1" w:rsidRPr="00D62957" w:rsidRDefault="00A374C1" w:rsidP="00156719">
            <w:pPr>
              <w:rPr>
                <w:sz w:val="20"/>
                <w:szCs w:val="20"/>
              </w:rPr>
            </w:pPr>
          </w:p>
        </w:tc>
      </w:tr>
      <w:tr w:rsidR="00A374C1" w:rsidRPr="00D62957" w14:paraId="311C9E6B" w14:textId="77777777" w:rsidTr="00156719">
        <w:trPr>
          <w:trHeight w:val="263"/>
        </w:trPr>
        <w:tc>
          <w:tcPr>
            <w:tcW w:w="938" w:type="dxa"/>
            <w:vMerge/>
          </w:tcPr>
          <w:p w14:paraId="750F721F" w14:textId="77777777" w:rsidR="00A374C1" w:rsidRPr="00D62957" w:rsidRDefault="00A374C1" w:rsidP="00156719">
            <w:pPr>
              <w:rPr>
                <w:sz w:val="20"/>
                <w:szCs w:val="20"/>
              </w:rPr>
            </w:pPr>
          </w:p>
        </w:tc>
        <w:tc>
          <w:tcPr>
            <w:tcW w:w="2796" w:type="dxa"/>
            <w:vMerge/>
          </w:tcPr>
          <w:p w14:paraId="6C9A0C3D" w14:textId="77777777" w:rsidR="00A374C1" w:rsidRPr="00D62957" w:rsidRDefault="00A374C1" w:rsidP="00156719">
            <w:pPr>
              <w:rPr>
                <w:sz w:val="20"/>
                <w:szCs w:val="20"/>
              </w:rPr>
            </w:pPr>
          </w:p>
        </w:tc>
        <w:tc>
          <w:tcPr>
            <w:tcW w:w="2558" w:type="dxa"/>
            <w:vMerge/>
          </w:tcPr>
          <w:p w14:paraId="6CD47F76" w14:textId="77777777" w:rsidR="00A374C1" w:rsidRPr="00D62957" w:rsidRDefault="00A374C1" w:rsidP="00156719">
            <w:pPr>
              <w:rPr>
                <w:sz w:val="20"/>
                <w:szCs w:val="20"/>
              </w:rPr>
            </w:pPr>
          </w:p>
        </w:tc>
        <w:tc>
          <w:tcPr>
            <w:tcW w:w="2741" w:type="dxa"/>
          </w:tcPr>
          <w:p w14:paraId="2F2AC316" w14:textId="77777777" w:rsidR="00A374C1" w:rsidRPr="00D62957" w:rsidRDefault="00A374C1" w:rsidP="00156719">
            <w:pPr>
              <w:rPr>
                <w:sz w:val="20"/>
                <w:szCs w:val="20"/>
              </w:rPr>
            </w:pPr>
            <w:r w:rsidRPr="00D62957">
              <w:rPr>
                <w:sz w:val="20"/>
                <w:szCs w:val="20"/>
              </w:rPr>
              <w:t>местный бюджет</w:t>
            </w:r>
          </w:p>
        </w:tc>
        <w:tc>
          <w:tcPr>
            <w:tcW w:w="1218" w:type="dxa"/>
          </w:tcPr>
          <w:p w14:paraId="168AE827" w14:textId="77777777" w:rsidR="00A374C1" w:rsidRPr="00D62957" w:rsidRDefault="00A374C1" w:rsidP="00156719">
            <w:pPr>
              <w:rPr>
                <w:sz w:val="20"/>
                <w:szCs w:val="20"/>
              </w:rPr>
            </w:pPr>
            <w:r w:rsidRPr="00D62957">
              <w:rPr>
                <w:sz w:val="20"/>
                <w:szCs w:val="20"/>
              </w:rPr>
              <w:t>20935,6</w:t>
            </w:r>
          </w:p>
        </w:tc>
        <w:tc>
          <w:tcPr>
            <w:tcW w:w="1155" w:type="dxa"/>
          </w:tcPr>
          <w:p w14:paraId="69F8ECBE" w14:textId="77777777" w:rsidR="00A374C1" w:rsidRPr="00D62957" w:rsidRDefault="00A374C1" w:rsidP="00156719">
            <w:pPr>
              <w:rPr>
                <w:sz w:val="20"/>
                <w:szCs w:val="20"/>
              </w:rPr>
            </w:pPr>
            <w:r w:rsidRPr="00D62957">
              <w:rPr>
                <w:sz w:val="20"/>
                <w:szCs w:val="20"/>
              </w:rPr>
              <w:t>10288,9</w:t>
            </w:r>
          </w:p>
        </w:tc>
        <w:tc>
          <w:tcPr>
            <w:tcW w:w="1182" w:type="dxa"/>
          </w:tcPr>
          <w:p w14:paraId="0D9F274B" w14:textId="77777777" w:rsidR="00A374C1" w:rsidRPr="00D62957" w:rsidRDefault="00A374C1" w:rsidP="00156719">
            <w:pPr>
              <w:rPr>
                <w:sz w:val="20"/>
                <w:szCs w:val="20"/>
              </w:rPr>
            </w:pPr>
            <w:r w:rsidRPr="00D62957">
              <w:rPr>
                <w:sz w:val="20"/>
                <w:szCs w:val="20"/>
              </w:rPr>
              <w:t>10646,7</w:t>
            </w:r>
          </w:p>
        </w:tc>
        <w:tc>
          <w:tcPr>
            <w:tcW w:w="1164" w:type="dxa"/>
          </w:tcPr>
          <w:p w14:paraId="2DB31BCC" w14:textId="77777777" w:rsidR="00A374C1" w:rsidRPr="00D62957" w:rsidRDefault="00A374C1" w:rsidP="00156719">
            <w:pPr>
              <w:rPr>
                <w:sz w:val="20"/>
                <w:szCs w:val="20"/>
              </w:rPr>
            </w:pPr>
          </w:p>
        </w:tc>
        <w:tc>
          <w:tcPr>
            <w:tcW w:w="1084" w:type="dxa"/>
          </w:tcPr>
          <w:p w14:paraId="4B3E39C0" w14:textId="77777777" w:rsidR="00A374C1" w:rsidRPr="00D62957" w:rsidRDefault="00A374C1" w:rsidP="00156719">
            <w:pPr>
              <w:rPr>
                <w:sz w:val="20"/>
                <w:szCs w:val="20"/>
              </w:rPr>
            </w:pPr>
          </w:p>
        </w:tc>
        <w:tc>
          <w:tcPr>
            <w:tcW w:w="1084" w:type="dxa"/>
          </w:tcPr>
          <w:p w14:paraId="2D3A5005" w14:textId="77777777" w:rsidR="00A374C1" w:rsidRPr="00D62957" w:rsidRDefault="00A374C1" w:rsidP="00156719">
            <w:pPr>
              <w:rPr>
                <w:sz w:val="20"/>
                <w:szCs w:val="20"/>
              </w:rPr>
            </w:pPr>
          </w:p>
        </w:tc>
      </w:tr>
      <w:tr w:rsidR="00A374C1" w:rsidRPr="00D62957" w14:paraId="66ADEB32" w14:textId="77777777" w:rsidTr="00156719">
        <w:trPr>
          <w:trHeight w:val="337"/>
        </w:trPr>
        <w:tc>
          <w:tcPr>
            <w:tcW w:w="938" w:type="dxa"/>
            <w:vMerge/>
          </w:tcPr>
          <w:p w14:paraId="31F6371A" w14:textId="77777777" w:rsidR="00A374C1" w:rsidRPr="00D62957" w:rsidRDefault="00A374C1" w:rsidP="00156719">
            <w:pPr>
              <w:rPr>
                <w:sz w:val="20"/>
                <w:szCs w:val="20"/>
              </w:rPr>
            </w:pPr>
          </w:p>
        </w:tc>
        <w:tc>
          <w:tcPr>
            <w:tcW w:w="2796" w:type="dxa"/>
            <w:vMerge/>
          </w:tcPr>
          <w:p w14:paraId="4DACBE2E" w14:textId="77777777" w:rsidR="00A374C1" w:rsidRPr="00D62957" w:rsidRDefault="00A374C1" w:rsidP="00156719">
            <w:pPr>
              <w:rPr>
                <w:sz w:val="20"/>
                <w:szCs w:val="20"/>
              </w:rPr>
            </w:pPr>
          </w:p>
        </w:tc>
        <w:tc>
          <w:tcPr>
            <w:tcW w:w="2558" w:type="dxa"/>
            <w:vMerge/>
          </w:tcPr>
          <w:p w14:paraId="7708CD77" w14:textId="77777777" w:rsidR="00A374C1" w:rsidRPr="00D62957" w:rsidRDefault="00A374C1" w:rsidP="00156719">
            <w:pPr>
              <w:rPr>
                <w:sz w:val="20"/>
                <w:szCs w:val="20"/>
              </w:rPr>
            </w:pPr>
          </w:p>
        </w:tc>
        <w:tc>
          <w:tcPr>
            <w:tcW w:w="2741" w:type="dxa"/>
          </w:tcPr>
          <w:p w14:paraId="27BF3782" w14:textId="77777777" w:rsidR="00A374C1" w:rsidRPr="00D62957" w:rsidRDefault="00A374C1" w:rsidP="00156719">
            <w:pPr>
              <w:rPr>
                <w:sz w:val="20"/>
                <w:szCs w:val="20"/>
              </w:rPr>
            </w:pPr>
            <w:r w:rsidRPr="00D62957">
              <w:rPr>
                <w:sz w:val="20"/>
                <w:szCs w:val="20"/>
              </w:rPr>
              <w:t>иные источники финансирования</w:t>
            </w:r>
          </w:p>
        </w:tc>
        <w:tc>
          <w:tcPr>
            <w:tcW w:w="1218" w:type="dxa"/>
          </w:tcPr>
          <w:p w14:paraId="6DC131A4" w14:textId="77777777" w:rsidR="00A374C1" w:rsidRPr="00D62957" w:rsidRDefault="00A374C1" w:rsidP="00156719">
            <w:pPr>
              <w:rPr>
                <w:sz w:val="20"/>
                <w:szCs w:val="20"/>
              </w:rPr>
            </w:pPr>
          </w:p>
        </w:tc>
        <w:tc>
          <w:tcPr>
            <w:tcW w:w="1155" w:type="dxa"/>
          </w:tcPr>
          <w:p w14:paraId="279A625B" w14:textId="77777777" w:rsidR="00A374C1" w:rsidRPr="00D62957" w:rsidRDefault="00A374C1" w:rsidP="00156719">
            <w:pPr>
              <w:rPr>
                <w:sz w:val="20"/>
                <w:szCs w:val="20"/>
              </w:rPr>
            </w:pPr>
          </w:p>
        </w:tc>
        <w:tc>
          <w:tcPr>
            <w:tcW w:w="1182" w:type="dxa"/>
          </w:tcPr>
          <w:p w14:paraId="68BC079C" w14:textId="77777777" w:rsidR="00A374C1" w:rsidRPr="00D62957" w:rsidRDefault="00A374C1" w:rsidP="00156719">
            <w:pPr>
              <w:rPr>
                <w:sz w:val="20"/>
                <w:szCs w:val="20"/>
              </w:rPr>
            </w:pPr>
          </w:p>
        </w:tc>
        <w:tc>
          <w:tcPr>
            <w:tcW w:w="1164" w:type="dxa"/>
          </w:tcPr>
          <w:p w14:paraId="107CE19D" w14:textId="77777777" w:rsidR="00A374C1" w:rsidRPr="00D62957" w:rsidRDefault="00A374C1" w:rsidP="00156719">
            <w:pPr>
              <w:rPr>
                <w:sz w:val="20"/>
                <w:szCs w:val="20"/>
              </w:rPr>
            </w:pPr>
          </w:p>
        </w:tc>
        <w:tc>
          <w:tcPr>
            <w:tcW w:w="1084" w:type="dxa"/>
          </w:tcPr>
          <w:p w14:paraId="21E7F3C4" w14:textId="77777777" w:rsidR="00A374C1" w:rsidRPr="00D62957" w:rsidRDefault="00A374C1" w:rsidP="00156719">
            <w:pPr>
              <w:rPr>
                <w:sz w:val="20"/>
                <w:szCs w:val="20"/>
              </w:rPr>
            </w:pPr>
          </w:p>
        </w:tc>
        <w:tc>
          <w:tcPr>
            <w:tcW w:w="1084" w:type="dxa"/>
          </w:tcPr>
          <w:p w14:paraId="5A7F74BA" w14:textId="77777777" w:rsidR="00A374C1" w:rsidRPr="00D62957" w:rsidRDefault="00A374C1" w:rsidP="00156719">
            <w:pPr>
              <w:rPr>
                <w:sz w:val="20"/>
                <w:szCs w:val="20"/>
              </w:rPr>
            </w:pPr>
          </w:p>
        </w:tc>
      </w:tr>
      <w:tr w:rsidR="00A374C1" w:rsidRPr="00D62957" w14:paraId="638E20ED" w14:textId="77777777" w:rsidTr="00156719">
        <w:trPr>
          <w:trHeight w:val="245"/>
        </w:trPr>
        <w:tc>
          <w:tcPr>
            <w:tcW w:w="938" w:type="dxa"/>
            <w:vMerge w:val="restart"/>
          </w:tcPr>
          <w:p w14:paraId="3924BF05" w14:textId="77777777" w:rsidR="00A374C1" w:rsidRPr="00D62957" w:rsidRDefault="00A374C1" w:rsidP="00156719">
            <w:pPr>
              <w:rPr>
                <w:sz w:val="20"/>
                <w:szCs w:val="20"/>
              </w:rPr>
            </w:pPr>
            <w:r w:rsidRPr="00D62957">
              <w:rPr>
                <w:sz w:val="20"/>
                <w:szCs w:val="20"/>
              </w:rPr>
              <w:t>1.1.</w:t>
            </w:r>
          </w:p>
        </w:tc>
        <w:tc>
          <w:tcPr>
            <w:tcW w:w="2796" w:type="dxa"/>
            <w:vMerge w:val="restart"/>
          </w:tcPr>
          <w:p w14:paraId="51C10532" w14:textId="77777777" w:rsidR="00A374C1" w:rsidRPr="00D62957" w:rsidRDefault="00A374C1" w:rsidP="00156719">
            <w:pPr>
              <w:rPr>
                <w:sz w:val="20"/>
                <w:szCs w:val="20"/>
              </w:rPr>
            </w:pPr>
            <w:r w:rsidRPr="00D62957">
              <w:rPr>
                <w:sz w:val="20"/>
                <w:szCs w:val="20"/>
              </w:rPr>
              <w:t xml:space="preserve">Комплекс процессных мероприятий </w:t>
            </w:r>
            <w:r w:rsidRPr="00D62957">
              <w:rPr>
                <w:b/>
                <w:sz w:val="20"/>
                <w:szCs w:val="20"/>
              </w:rPr>
              <w:t>«Обеспечение деятельности Комитета по управлению муниципальным имуществом администрации Бессоновского района»</w:t>
            </w:r>
          </w:p>
        </w:tc>
        <w:tc>
          <w:tcPr>
            <w:tcW w:w="2558" w:type="dxa"/>
            <w:vMerge w:val="restart"/>
          </w:tcPr>
          <w:p w14:paraId="74F13BF5" w14:textId="77777777" w:rsidR="00A374C1" w:rsidRPr="00D62957" w:rsidRDefault="00A374C1" w:rsidP="00156719">
            <w:pPr>
              <w:rPr>
                <w:sz w:val="20"/>
                <w:szCs w:val="20"/>
              </w:rPr>
            </w:pPr>
            <w:r w:rsidRPr="00D62957">
              <w:rPr>
                <w:sz w:val="20"/>
                <w:szCs w:val="20"/>
              </w:rPr>
              <w:t>КУМИ администрации Бессоновского района</w:t>
            </w:r>
          </w:p>
        </w:tc>
        <w:tc>
          <w:tcPr>
            <w:tcW w:w="2741" w:type="dxa"/>
          </w:tcPr>
          <w:p w14:paraId="65961C50" w14:textId="77777777" w:rsidR="00A374C1" w:rsidRPr="00D62957" w:rsidRDefault="00A374C1" w:rsidP="00156719">
            <w:pPr>
              <w:rPr>
                <w:sz w:val="20"/>
                <w:szCs w:val="20"/>
              </w:rPr>
            </w:pPr>
            <w:r w:rsidRPr="00D62957">
              <w:rPr>
                <w:sz w:val="20"/>
                <w:szCs w:val="20"/>
              </w:rPr>
              <w:t xml:space="preserve">всего </w:t>
            </w:r>
          </w:p>
        </w:tc>
        <w:tc>
          <w:tcPr>
            <w:tcW w:w="1218" w:type="dxa"/>
          </w:tcPr>
          <w:p w14:paraId="4AC92212" w14:textId="77777777" w:rsidR="00A374C1" w:rsidRPr="00D62957" w:rsidRDefault="00A374C1" w:rsidP="00156719">
            <w:pPr>
              <w:rPr>
                <w:sz w:val="20"/>
                <w:szCs w:val="20"/>
              </w:rPr>
            </w:pPr>
            <w:r w:rsidRPr="00D62957">
              <w:rPr>
                <w:sz w:val="20"/>
                <w:szCs w:val="20"/>
              </w:rPr>
              <w:t>19889,8</w:t>
            </w:r>
          </w:p>
        </w:tc>
        <w:tc>
          <w:tcPr>
            <w:tcW w:w="1155" w:type="dxa"/>
          </w:tcPr>
          <w:p w14:paraId="212CF3CB" w14:textId="77777777" w:rsidR="00A374C1" w:rsidRPr="00D62957" w:rsidRDefault="00A374C1" w:rsidP="00156719">
            <w:pPr>
              <w:rPr>
                <w:sz w:val="20"/>
                <w:szCs w:val="20"/>
              </w:rPr>
            </w:pPr>
            <w:r w:rsidRPr="00D62957">
              <w:rPr>
                <w:sz w:val="20"/>
                <w:szCs w:val="20"/>
              </w:rPr>
              <w:t>9768,1</w:t>
            </w:r>
          </w:p>
        </w:tc>
        <w:tc>
          <w:tcPr>
            <w:tcW w:w="1182" w:type="dxa"/>
          </w:tcPr>
          <w:p w14:paraId="549171C3" w14:textId="77777777" w:rsidR="00A374C1" w:rsidRPr="00D62957" w:rsidRDefault="00A374C1" w:rsidP="00156719">
            <w:pPr>
              <w:rPr>
                <w:sz w:val="20"/>
                <w:szCs w:val="20"/>
              </w:rPr>
            </w:pPr>
            <w:r w:rsidRPr="00D62957">
              <w:rPr>
                <w:sz w:val="20"/>
                <w:szCs w:val="20"/>
              </w:rPr>
              <w:t>10121,7</w:t>
            </w:r>
          </w:p>
        </w:tc>
        <w:tc>
          <w:tcPr>
            <w:tcW w:w="1164" w:type="dxa"/>
          </w:tcPr>
          <w:p w14:paraId="6AC61676" w14:textId="77777777" w:rsidR="00A374C1" w:rsidRPr="00D62957" w:rsidRDefault="00A374C1" w:rsidP="00156719">
            <w:pPr>
              <w:rPr>
                <w:sz w:val="20"/>
                <w:szCs w:val="20"/>
              </w:rPr>
            </w:pPr>
          </w:p>
        </w:tc>
        <w:tc>
          <w:tcPr>
            <w:tcW w:w="1084" w:type="dxa"/>
          </w:tcPr>
          <w:p w14:paraId="4C5897CA" w14:textId="77777777" w:rsidR="00A374C1" w:rsidRPr="00D62957" w:rsidRDefault="00A374C1" w:rsidP="00156719">
            <w:pPr>
              <w:rPr>
                <w:sz w:val="20"/>
                <w:szCs w:val="20"/>
              </w:rPr>
            </w:pPr>
          </w:p>
        </w:tc>
        <w:tc>
          <w:tcPr>
            <w:tcW w:w="1084" w:type="dxa"/>
          </w:tcPr>
          <w:p w14:paraId="7DC40203" w14:textId="77777777" w:rsidR="00A374C1" w:rsidRPr="00D62957" w:rsidRDefault="00A374C1" w:rsidP="00156719">
            <w:pPr>
              <w:rPr>
                <w:sz w:val="20"/>
                <w:szCs w:val="20"/>
              </w:rPr>
            </w:pPr>
          </w:p>
        </w:tc>
      </w:tr>
      <w:tr w:rsidR="00A374C1" w:rsidRPr="00D62957" w14:paraId="6499990E" w14:textId="77777777" w:rsidTr="00156719">
        <w:trPr>
          <w:trHeight w:val="179"/>
        </w:trPr>
        <w:tc>
          <w:tcPr>
            <w:tcW w:w="938" w:type="dxa"/>
            <w:vMerge/>
          </w:tcPr>
          <w:p w14:paraId="5E921D68" w14:textId="77777777" w:rsidR="00A374C1" w:rsidRPr="00D62957" w:rsidRDefault="00A374C1" w:rsidP="00156719">
            <w:pPr>
              <w:rPr>
                <w:sz w:val="20"/>
                <w:szCs w:val="20"/>
              </w:rPr>
            </w:pPr>
          </w:p>
        </w:tc>
        <w:tc>
          <w:tcPr>
            <w:tcW w:w="2796" w:type="dxa"/>
            <w:vMerge/>
          </w:tcPr>
          <w:p w14:paraId="267EFB8B" w14:textId="77777777" w:rsidR="00A374C1" w:rsidRPr="00D62957" w:rsidRDefault="00A374C1" w:rsidP="00156719">
            <w:pPr>
              <w:rPr>
                <w:sz w:val="20"/>
                <w:szCs w:val="20"/>
              </w:rPr>
            </w:pPr>
          </w:p>
        </w:tc>
        <w:tc>
          <w:tcPr>
            <w:tcW w:w="2558" w:type="dxa"/>
            <w:vMerge/>
          </w:tcPr>
          <w:p w14:paraId="7084D863" w14:textId="77777777" w:rsidR="00A374C1" w:rsidRPr="00D62957" w:rsidRDefault="00A374C1" w:rsidP="00156719">
            <w:pPr>
              <w:rPr>
                <w:sz w:val="20"/>
                <w:szCs w:val="20"/>
              </w:rPr>
            </w:pPr>
          </w:p>
        </w:tc>
        <w:tc>
          <w:tcPr>
            <w:tcW w:w="2741" w:type="dxa"/>
          </w:tcPr>
          <w:p w14:paraId="336E4673" w14:textId="77777777" w:rsidR="00A374C1" w:rsidRPr="00D62957" w:rsidRDefault="00A374C1" w:rsidP="00156719">
            <w:pPr>
              <w:rPr>
                <w:sz w:val="20"/>
                <w:szCs w:val="20"/>
              </w:rPr>
            </w:pPr>
            <w:r w:rsidRPr="00D62957">
              <w:rPr>
                <w:sz w:val="20"/>
                <w:szCs w:val="20"/>
              </w:rPr>
              <w:t>федеральный бюджет</w:t>
            </w:r>
          </w:p>
        </w:tc>
        <w:tc>
          <w:tcPr>
            <w:tcW w:w="1218" w:type="dxa"/>
          </w:tcPr>
          <w:p w14:paraId="2891869E" w14:textId="77777777" w:rsidR="00A374C1" w:rsidRPr="00D62957" w:rsidRDefault="00A374C1" w:rsidP="00156719">
            <w:pPr>
              <w:rPr>
                <w:sz w:val="20"/>
                <w:szCs w:val="20"/>
              </w:rPr>
            </w:pPr>
          </w:p>
        </w:tc>
        <w:tc>
          <w:tcPr>
            <w:tcW w:w="1155" w:type="dxa"/>
          </w:tcPr>
          <w:p w14:paraId="71E610E5" w14:textId="77777777" w:rsidR="00A374C1" w:rsidRPr="00D62957" w:rsidRDefault="00A374C1" w:rsidP="00156719">
            <w:pPr>
              <w:rPr>
                <w:sz w:val="20"/>
                <w:szCs w:val="20"/>
              </w:rPr>
            </w:pPr>
          </w:p>
        </w:tc>
        <w:tc>
          <w:tcPr>
            <w:tcW w:w="1182" w:type="dxa"/>
          </w:tcPr>
          <w:p w14:paraId="2223158F" w14:textId="77777777" w:rsidR="00A374C1" w:rsidRPr="00D62957" w:rsidRDefault="00A374C1" w:rsidP="00156719">
            <w:pPr>
              <w:rPr>
                <w:sz w:val="20"/>
                <w:szCs w:val="20"/>
              </w:rPr>
            </w:pPr>
          </w:p>
        </w:tc>
        <w:tc>
          <w:tcPr>
            <w:tcW w:w="1164" w:type="dxa"/>
          </w:tcPr>
          <w:p w14:paraId="36FEC5DF" w14:textId="77777777" w:rsidR="00A374C1" w:rsidRPr="00D62957" w:rsidRDefault="00A374C1" w:rsidP="00156719">
            <w:pPr>
              <w:rPr>
                <w:sz w:val="20"/>
                <w:szCs w:val="20"/>
              </w:rPr>
            </w:pPr>
          </w:p>
        </w:tc>
        <w:tc>
          <w:tcPr>
            <w:tcW w:w="1084" w:type="dxa"/>
          </w:tcPr>
          <w:p w14:paraId="66F9DB52" w14:textId="77777777" w:rsidR="00A374C1" w:rsidRPr="00D62957" w:rsidRDefault="00A374C1" w:rsidP="00156719">
            <w:pPr>
              <w:rPr>
                <w:sz w:val="20"/>
                <w:szCs w:val="20"/>
              </w:rPr>
            </w:pPr>
          </w:p>
        </w:tc>
        <w:tc>
          <w:tcPr>
            <w:tcW w:w="1084" w:type="dxa"/>
          </w:tcPr>
          <w:p w14:paraId="1A5FB46E" w14:textId="77777777" w:rsidR="00A374C1" w:rsidRPr="00D62957" w:rsidRDefault="00A374C1" w:rsidP="00156719">
            <w:pPr>
              <w:rPr>
                <w:sz w:val="20"/>
                <w:szCs w:val="20"/>
              </w:rPr>
            </w:pPr>
          </w:p>
        </w:tc>
      </w:tr>
      <w:tr w:rsidR="00A374C1" w:rsidRPr="00D62957" w14:paraId="2F310556" w14:textId="77777777" w:rsidTr="00156719">
        <w:trPr>
          <w:trHeight w:val="226"/>
        </w:trPr>
        <w:tc>
          <w:tcPr>
            <w:tcW w:w="938" w:type="dxa"/>
            <w:vMerge/>
          </w:tcPr>
          <w:p w14:paraId="739197A8" w14:textId="77777777" w:rsidR="00A374C1" w:rsidRPr="00D62957" w:rsidRDefault="00A374C1" w:rsidP="00156719">
            <w:pPr>
              <w:rPr>
                <w:sz w:val="20"/>
                <w:szCs w:val="20"/>
              </w:rPr>
            </w:pPr>
          </w:p>
        </w:tc>
        <w:tc>
          <w:tcPr>
            <w:tcW w:w="2796" w:type="dxa"/>
            <w:vMerge/>
          </w:tcPr>
          <w:p w14:paraId="3374059D" w14:textId="77777777" w:rsidR="00A374C1" w:rsidRPr="00D62957" w:rsidRDefault="00A374C1" w:rsidP="00156719">
            <w:pPr>
              <w:rPr>
                <w:sz w:val="20"/>
                <w:szCs w:val="20"/>
              </w:rPr>
            </w:pPr>
          </w:p>
        </w:tc>
        <w:tc>
          <w:tcPr>
            <w:tcW w:w="2558" w:type="dxa"/>
            <w:vMerge/>
          </w:tcPr>
          <w:p w14:paraId="05081C00" w14:textId="77777777" w:rsidR="00A374C1" w:rsidRPr="00D62957" w:rsidRDefault="00A374C1" w:rsidP="00156719">
            <w:pPr>
              <w:rPr>
                <w:sz w:val="20"/>
                <w:szCs w:val="20"/>
              </w:rPr>
            </w:pPr>
          </w:p>
        </w:tc>
        <w:tc>
          <w:tcPr>
            <w:tcW w:w="2741" w:type="dxa"/>
          </w:tcPr>
          <w:p w14:paraId="2326D5D0" w14:textId="77777777" w:rsidR="00A374C1" w:rsidRPr="00D62957" w:rsidRDefault="00A374C1" w:rsidP="00156719">
            <w:pPr>
              <w:rPr>
                <w:sz w:val="20"/>
                <w:szCs w:val="20"/>
              </w:rPr>
            </w:pPr>
            <w:r w:rsidRPr="00D62957">
              <w:rPr>
                <w:sz w:val="20"/>
                <w:szCs w:val="20"/>
              </w:rPr>
              <w:t>региональный бюджет</w:t>
            </w:r>
          </w:p>
        </w:tc>
        <w:tc>
          <w:tcPr>
            <w:tcW w:w="1218" w:type="dxa"/>
          </w:tcPr>
          <w:p w14:paraId="23E54DAD" w14:textId="77777777" w:rsidR="00A374C1" w:rsidRPr="00D62957" w:rsidRDefault="00A374C1" w:rsidP="00156719">
            <w:pPr>
              <w:rPr>
                <w:sz w:val="20"/>
                <w:szCs w:val="20"/>
              </w:rPr>
            </w:pPr>
          </w:p>
        </w:tc>
        <w:tc>
          <w:tcPr>
            <w:tcW w:w="1155" w:type="dxa"/>
          </w:tcPr>
          <w:p w14:paraId="2EE1B9C5" w14:textId="77777777" w:rsidR="00A374C1" w:rsidRPr="00D62957" w:rsidRDefault="00A374C1" w:rsidP="00156719">
            <w:pPr>
              <w:rPr>
                <w:sz w:val="20"/>
                <w:szCs w:val="20"/>
              </w:rPr>
            </w:pPr>
          </w:p>
        </w:tc>
        <w:tc>
          <w:tcPr>
            <w:tcW w:w="1182" w:type="dxa"/>
          </w:tcPr>
          <w:p w14:paraId="24A07ED4" w14:textId="77777777" w:rsidR="00A374C1" w:rsidRPr="00D62957" w:rsidRDefault="00A374C1" w:rsidP="00156719">
            <w:pPr>
              <w:rPr>
                <w:sz w:val="20"/>
                <w:szCs w:val="20"/>
              </w:rPr>
            </w:pPr>
          </w:p>
        </w:tc>
        <w:tc>
          <w:tcPr>
            <w:tcW w:w="1164" w:type="dxa"/>
          </w:tcPr>
          <w:p w14:paraId="3C2E50B3" w14:textId="77777777" w:rsidR="00A374C1" w:rsidRPr="00D62957" w:rsidRDefault="00A374C1" w:rsidP="00156719">
            <w:pPr>
              <w:rPr>
                <w:sz w:val="20"/>
                <w:szCs w:val="20"/>
              </w:rPr>
            </w:pPr>
          </w:p>
        </w:tc>
        <w:tc>
          <w:tcPr>
            <w:tcW w:w="1084" w:type="dxa"/>
          </w:tcPr>
          <w:p w14:paraId="57DABA05" w14:textId="77777777" w:rsidR="00A374C1" w:rsidRPr="00D62957" w:rsidRDefault="00A374C1" w:rsidP="00156719">
            <w:pPr>
              <w:rPr>
                <w:sz w:val="20"/>
                <w:szCs w:val="20"/>
              </w:rPr>
            </w:pPr>
          </w:p>
        </w:tc>
        <w:tc>
          <w:tcPr>
            <w:tcW w:w="1084" w:type="dxa"/>
          </w:tcPr>
          <w:p w14:paraId="7D1F273B" w14:textId="77777777" w:rsidR="00A374C1" w:rsidRPr="00D62957" w:rsidRDefault="00A374C1" w:rsidP="00156719">
            <w:pPr>
              <w:rPr>
                <w:sz w:val="20"/>
                <w:szCs w:val="20"/>
              </w:rPr>
            </w:pPr>
          </w:p>
        </w:tc>
      </w:tr>
      <w:tr w:rsidR="00A374C1" w:rsidRPr="00D62957" w14:paraId="72D7E546" w14:textId="77777777" w:rsidTr="00156719">
        <w:trPr>
          <w:trHeight w:val="263"/>
        </w:trPr>
        <w:tc>
          <w:tcPr>
            <w:tcW w:w="938" w:type="dxa"/>
            <w:vMerge/>
          </w:tcPr>
          <w:p w14:paraId="06A6744F" w14:textId="77777777" w:rsidR="00A374C1" w:rsidRPr="00D62957" w:rsidRDefault="00A374C1" w:rsidP="00156719">
            <w:pPr>
              <w:rPr>
                <w:sz w:val="20"/>
                <w:szCs w:val="20"/>
              </w:rPr>
            </w:pPr>
          </w:p>
        </w:tc>
        <w:tc>
          <w:tcPr>
            <w:tcW w:w="2796" w:type="dxa"/>
            <w:vMerge/>
          </w:tcPr>
          <w:p w14:paraId="3AC8B9CA" w14:textId="77777777" w:rsidR="00A374C1" w:rsidRPr="00D62957" w:rsidRDefault="00A374C1" w:rsidP="00156719">
            <w:pPr>
              <w:rPr>
                <w:sz w:val="20"/>
                <w:szCs w:val="20"/>
              </w:rPr>
            </w:pPr>
          </w:p>
        </w:tc>
        <w:tc>
          <w:tcPr>
            <w:tcW w:w="2558" w:type="dxa"/>
            <w:vMerge/>
          </w:tcPr>
          <w:p w14:paraId="418C51F9" w14:textId="77777777" w:rsidR="00A374C1" w:rsidRPr="00D62957" w:rsidRDefault="00A374C1" w:rsidP="00156719">
            <w:pPr>
              <w:rPr>
                <w:sz w:val="20"/>
                <w:szCs w:val="20"/>
              </w:rPr>
            </w:pPr>
          </w:p>
        </w:tc>
        <w:tc>
          <w:tcPr>
            <w:tcW w:w="2741" w:type="dxa"/>
          </w:tcPr>
          <w:p w14:paraId="3F31A442" w14:textId="77777777" w:rsidR="00A374C1" w:rsidRPr="00D62957" w:rsidRDefault="00A374C1" w:rsidP="00156719">
            <w:pPr>
              <w:rPr>
                <w:sz w:val="20"/>
                <w:szCs w:val="20"/>
              </w:rPr>
            </w:pPr>
            <w:r w:rsidRPr="00D62957">
              <w:rPr>
                <w:sz w:val="20"/>
                <w:szCs w:val="20"/>
              </w:rPr>
              <w:t>местный бюджет</w:t>
            </w:r>
          </w:p>
        </w:tc>
        <w:tc>
          <w:tcPr>
            <w:tcW w:w="1218" w:type="dxa"/>
          </w:tcPr>
          <w:p w14:paraId="6E7759E8" w14:textId="77777777" w:rsidR="00A374C1" w:rsidRPr="00D62957" w:rsidRDefault="00A374C1" w:rsidP="00156719">
            <w:pPr>
              <w:rPr>
                <w:sz w:val="20"/>
                <w:szCs w:val="20"/>
              </w:rPr>
            </w:pPr>
            <w:r w:rsidRPr="00D62957">
              <w:rPr>
                <w:sz w:val="20"/>
                <w:szCs w:val="20"/>
              </w:rPr>
              <w:t>19889,8</w:t>
            </w:r>
          </w:p>
        </w:tc>
        <w:tc>
          <w:tcPr>
            <w:tcW w:w="1155" w:type="dxa"/>
          </w:tcPr>
          <w:p w14:paraId="73C102A1" w14:textId="77777777" w:rsidR="00A374C1" w:rsidRPr="00D62957" w:rsidRDefault="00A374C1" w:rsidP="00156719">
            <w:pPr>
              <w:rPr>
                <w:sz w:val="20"/>
                <w:szCs w:val="20"/>
              </w:rPr>
            </w:pPr>
            <w:r w:rsidRPr="00D62957">
              <w:rPr>
                <w:sz w:val="20"/>
                <w:szCs w:val="20"/>
              </w:rPr>
              <w:t>9768,1</w:t>
            </w:r>
          </w:p>
        </w:tc>
        <w:tc>
          <w:tcPr>
            <w:tcW w:w="1182" w:type="dxa"/>
          </w:tcPr>
          <w:p w14:paraId="4E8EC350" w14:textId="77777777" w:rsidR="00A374C1" w:rsidRPr="00D62957" w:rsidRDefault="00A374C1" w:rsidP="00156719">
            <w:pPr>
              <w:rPr>
                <w:sz w:val="20"/>
                <w:szCs w:val="20"/>
              </w:rPr>
            </w:pPr>
            <w:r w:rsidRPr="00D62957">
              <w:rPr>
                <w:sz w:val="20"/>
                <w:szCs w:val="20"/>
              </w:rPr>
              <w:t>10121,7</w:t>
            </w:r>
          </w:p>
        </w:tc>
        <w:tc>
          <w:tcPr>
            <w:tcW w:w="1164" w:type="dxa"/>
          </w:tcPr>
          <w:p w14:paraId="55E7B265" w14:textId="77777777" w:rsidR="00A374C1" w:rsidRPr="00D62957" w:rsidRDefault="00A374C1" w:rsidP="00156719">
            <w:pPr>
              <w:rPr>
                <w:sz w:val="20"/>
                <w:szCs w:val="20"/>
              </w:rPr>
            </w:pPr>
          </w:p>
        </w:tc>
        <w:tc>
          <w:tcPr>
            <w:tcW w:w="1084" w:type="dxa"/>
          </w:tcPr>
          <w:p w14:paraId="34B3C0D5" w14:textId="77777777" w:rsidR="00A374C1" w:rsidRPr="00D62957" w:rsidRDefault="00A374C1" w:rsidP="00156719">
            <w:pPr>
              <w:rPr>
                <w:sz w:val="20"/>
                <w:szCs w:val="20"/>
              </w:rPr>
            </w:pPr>
          </w:p>
        </w:tc>
        <w:tc>
          <w:tcPr>
            <w:tcW w:w="1084" w:type="dxa"/>
          </w:tcPr>
          <w:p w14:paraId="6EF973AF" w14:textId="77777777" w:rsidR="00A374C1" w:rsidRPr="00D62957" w:rsidRDefault="00A374C1" w:rsidP="00156719">
            <w:pPr>
              <w:rPr>
                <w:sz w:val="20"/>
                <w:szCs w:val="20"/>
              </w:rPr>
            </w:pPr>
          </w:p>
        </w:tc>
      </w:tr>
      <w:tr w:rsidR="00A374C1" w:rsidRPr="00D62957" w14:paraId="7DE45E8D" w14:textId="77777777" w:rsidTr="00156719">
        <w:trPr>
          <w:trHeight w:val="669"/>
        </w:trPr>
        <w:tc>
          <w:tcPr>
            <w:tcW w:w="938" w:type="dxa"/>
            <w:vMerge/>
          </w:tcPr>
          <w:p w14:paraId="5F83B36D" w14:textId="77777777" w:rsidR="00A374C1" w:rsidRPr="00D62957" w:rsidRDefault="00A374C1" w:rsidP="00156719">
            <w:pPr>
              <w:rPr>
                <w:sz w:val="20"/>
                <w:szCs w:val="20"/>
              </w:rPr>
            </w:pPr>
          </w:p>
        </w:tc>
        <w:tc>
          <w:tcPr>
            <w:tcW w:w="2796" w:type="dxa"/>
            <w:vMerge/>
          </w:tcPr>
          <w:p w14:paraId="5A874652" w14:textId="77777777" w:rsidR="00A374C1" w:rsidRPr="00D62957" w:rsidRDefault="00A374C1" w:rsidP="00156719">
            <w:pPr>
              <w:rPr>
                <w:sz w:val="20"/>
                <w:szCs w:val="20"/>
              </w:rPr>
            </w:pPr>
          </w:p>
        </w:tc>
        <w:tc>
          <w:tcPr>
            <w:tcW w:w="2558" w:type="dxa"/>
            <w:vMerge/>
          </w:tcPr>
          <w:p w14:paraId="12A19CF2" w14:textId="77777777" w:rsidR="00A374C1" w:rsidRPr="00D62957" w:rsidRDefault="00A374C1" w:rsidP="00156719">
            <w:pPr>
              <w:rPr>
                <w:sz w:val="20"/>
                <w:szCs w:val="20"/>
              </w:rPr>
            </w:pPr>
          </w:p>
        </w:tc>
        <w:tc>
          <w:tcPr>
            <w:tcW w:w="2741" w:type="dxa"/>
          </w:tcPr>
          <w:p w14:paraId="5D0EABA1" w14:textId="77777777" w:rsidR="00A374C1" w:rsidRPr="00D62957" w:rsidRDefault="00A374C1" w:rsidP="00156719">
            <w:pPr>
              <w:rPr>
                <w:sz w:val="20"/>
                <w:szCs w:val="20"/>
              </w:rPr>
            </w:pPr>
            <w:r w:rsidRPr="00D62957">
              <w:rPr>
                <w:sz w:val="20"/>
                <w:szCs w:val="20"/>
              </w:rPr>
              <w:t>иные источники финансирования</w:t>
            </w:r>
          </w:p>
        </w:tc>
        <w:tc>
          <w:tcPr>
            <w:tcW w:w="1218" w:type="dxa"/>
          </w:tcPr>
          <w:p w14:paraId="16DB36C7" w14:textId="77777777" w:rsidR="00A374C1" w:rsidRPr="00D62957" w:rsidRDefault="00A374C1" w:rsidP="00156719">
            <w:pPr>
              <w:rPr>
                <w:sz w:val="20"/>
                <w:szCs w:val="20"/>
              </w:rPr>
            </w:pPr>
          </w:p>
        </w:tc>
        <w:tc>
          <w:tcPr>
            <w:tcW w:w="1155" w:type="dxa"/>
          </w:tcPr>
          <w:p w14:paraId="72D12A5C" w14:textId="77777777" w:rsidR="00A374C1" w:rsidRPr="00D62957" w:rsidRDefault="00A374C1" w:rsidP="00156719">
            <w:pPr>
              <w:rPr>
                <w:sz w:val="20"/>
                <w:szCs w:val="20"/>
              </w:rPr>
            </w:pPr>
          </w:p>
        </w:tc>
        <w:tc>
          <w:tcPr>
            <w:tcW w:w="1182" w:type="dxa"/>
          </w:tcPr>
          <w:p w14:paraId="5D5302DB" w14:textId="77777777" w:rsidR="00A374C1" w:rsidRPr="00D62957" w:rsidRDefault="00A374C1" w:rsidP="00156719">
            <w:pPr>
              <w:rPr>
                <w:sz w:val="20"/>
                <w:szCs w:val="20"/>
              </w:rPr>
            </w:pPr>
          </w:p>
        </w:tc>
        <w:tc>
          <w:tcPr>
            <w:tcW w:w="1164" w:type="dxa"/>
          </w:tcPr>
          <w:p w14:paraId="54A17A14" w14:textId="77777777" w:rsidR="00A374C1" w:rsidRPr="00D62957" w:rsidRDefault="00A374C1" w:rsidP="00156719">
            <w:pPr>
              <w:rPr>
                <w:sz w:val="20"/>
                <w:szCs w:val="20"/>
              </w:rPr>
            </w:pPr>
          </w:p>
        </w:tc>
        <w:tc>
          <w:tcPr>
            <w:tcW w:w="1084" w:type="dxa"/>
          </w:tcPr>
          <w:p w14:paraId="51D52808" w14:textId="77777777" w:rsidR="00A374C1" w:rsidRPr="00D62957" w:rsidRDefault="00A374C1" w:rsidP="00156719">
            <w:pPr>
              <w:rPr>
                <w:sz w:val="20"/>
                <w:szCs w:val="20"/>
              </w:rPr>
            </w:pPr>
          </w:p>
        </w:tc>
        <w:tc>
          <w:tcPr>
            <w:tcW w:w="1084" w:type="dxa"/>
          </w:tcPr>
          <w:p w14:paraId="796DA1C8" w14:textId="77777777" w:rsidR="00A374C1" w:rsidRPr="00D62957" w:rsidRDefault="00A374C1" w:rsidP="00156719">
            <w:pPr>
              <w:rPr>
                <w:sz w:val="20"/>
                <w:szCs w:val="20"/>
              </w:rPr>
            </w:pPr>
          </w:p>
        </w:tc>
      </w:tr>
      <w:tr w:rsidR="00A374C1" w:rsidRPr="00D62957" w14:paraId="3AD01CD8" w14:textId="77777777" w:rsidTr="00156719">
        <w:trPr>
          <w:trHeight w:val="263"/>
        </w:trPr>
        <w:tc>
          <w:tcPr>
            <w:tcW w:w="938" w:type="dxa"/>
            <w:vMerge w:val="restart"/>
          </w:tcPr>
          <w:p w14:paraId="3D0C52D1" w14:textId="77777777" w:rsidR="00A374C1" w:rsidRPr="00D62957" w:rsidRDefault="00A374C1" w:rsidP="00156719">
            <w:pPr>
              <w:rPr>
                <w:sz w:val="20"/>
                <w:szCs w:val="20"/>
              </w:rPr>
            </w:pPr>
            <w:r w:rsidRPr="00D62957">
              <w:rPr>
                <w:sz w:val="20"/>
                <w:szCs w:val="20"/>
              </w:rPr>
              <w:t>1.2.</w:t>
            </w:r>
          </w:p>
        </w:tc>
        <w:tc>
          <w:tcPr>
            <w:tcW w:w="2796" w:type="dxa"/>
            <w:vMerge w:val="restart"/>
          </w:tcPr>
          <w:p w14:paraId="1CD1DEB0" w14:textId="77777777" w:rsidR="00A374C1" w:rsidRPr="00D62957" w:rsidRDefault="00A374C1" w:rsidP="00156719">
            <w:pPr>
              <w:rPr>
                <w:sz w:val="20"/>
                <w:szCs w:val="20"/>
              </w:rPr>
            </w:pPr>
            <w:r w:rsidRPr="00D62957">
              <w:rPr>
                <w:sz w:val="20"/>
                <w:szCs w:val="20"/>
              </w:rPr>
              <w:t xml:space="preserve">Комплекс процессных мероприятий </w:t>
            </w:r>
            <w:r w:rsidRPr="00D62957">
              <w:rPr>
                <w:b/>
                <w:sz w:val="20"/>
                <w:szCs w:val="20"/>
              </w:rPr>
              <w:t>«Управление собственностью Бессоновского района Пензенской области»</w:t>
            </w:r>
          </w:p>
        </w:tc>
        <w:tc>
          <w:tcPr>
            <w:tcW w:w="2558" w:type="dxa"/>
            <w:vMerge w:val="restart"/>
          </w:tcPr>
          <w:p w14:paraId="3A58D9B5" w14:textId="77777777" w:rsidR="00A374C1" w:rsidRPr="00D62957" w:rsidRDefault="00A374C1" w:rsidP="00156719">
            <w:pPr>
              <w:rPr>
                <w:sz w:val="20"/>
                <w:szCs w:val="20"/>
              </w:rPr>
            </w:pPr>
            <w:r w:rsidRPr="00D62957">
              <w:rPr>
                <w:sz w:val="20"/>
                <w:szCs w:val="20"/>
              </w:rPr>
              <w:t>КУМИ администрации Бессоновского района</w:t>
            </w:r>
          </w:p>
        </w:tc>
        <w:tc>
          <w:tcPr>
            <w:tcW w:w="2741" w:type="dxa"/>
          </w:tcPr>
          <w:p w14:paraId="7DA4D170" w14:textId="77777777" w:rsidR="00A374C1" w:rsidRPr="00D62957" w:rsidRDefault="00A374C1" w:rsidP="00156719">
            <w:pPr>
              <w:rPr>
                <w:sz w:val="20"/>
                <w:szCs w:val="20"/>
              </w:rPr>
            </w:pPr>
            <w:r w:rsidRPr="00D62957">
              <w:rPr>
                <w:sz w:val="20"/>
                <w:szCs w:val="20"/>
              </w:rPr>
              <w:t xml:space="preserve">всего </w:t>
            </w:r>
          </w:p>
        </w:tc>
        <w:tc>
          <w:tcPr>
            <w:tcW w:w="1218" w:type="dxa"/>
          </w:tcPr>
          <w:p w14:paraId="3703A9FA" w14:textId="77777777" w:rsidR="00A374C1" w:rsidRPr="00D62957" w:rsidRDefault="00A374C1" w:rsidP="00156719">
            <w:pPr>
              <w:rPr>
                <w:sz w:val="20"/>
                <w:szCs w:val="20"/>
              </w:rPr>
            </w:pPr>
            <w:r w:rsidRPr="00D62957">
              <w:rPr>
                <w:sz w:val="20"/>
                <w:szCs w:val="20"/>
              </w:rPr>
              <w:t>2145,8</w:t>
            </w:r>
          </w:p>
        </w:tc>
        <w:tc>
          <w:tcPr>
            <w:tcW w:w="1155" w:type="dxa"/>
          </w:tcPr>
          <w:p w14:paraId="229CB211" w14:textId="77777777" w:rsidR="00A374C1" w:rsidRPr="00D62957" w:rsidRDefault="00A374C1" w:rsidP="00156719">
            <w:pPr>
              <w:rPr>
                <w:sz w:val="20"/>
                <w:szCs w:val="20"/>
              </w:rPr>
            </w:pPr>
            <w:r w:rsidRPr="00D62957">
              <w:rPr>
                <w:sz w:val="20"/>
                <w:szCs w:val="20"/>
              </w:rPr>
              <w:t>1020,8</w:t>
            </w:r>
          </w:p>
        </w:tc>
        <w:tc>
          <w:tcPr>
            <w:tcW w:w="1182" w:type="dxa"/>
          </w:tcPr>
          <w:p w14:paraId="7067EC45" w14:textId="77777777" w:rsidR="00A374C1" w:rsidRPr="00D62957" w:rsidRDefault="00A374C1" w:rsidP="00156719">
            <w:pPr>
              <w:rPr>
                <w:sz w:val="20"/>
                <w:szCs w:val="20"/>
              </w:rPr>
            </w:pPr>
            <w:r w:rsidRPr="00D62957">
              <w:rPr>
                <w:sz w:val="20"/>
                <w:szCs w:val="20"/>
              </w:rPr>
              <w:t>1125</w:t>
            </w:r>
          </w:p>
        </w:tc>
        <w:tc>
          <w:tcPr>
            <w:tcW w:w="1164" w:type="dxa"/>
          </w:tcPr>
          <w:p w14:paraId="5DE018D0" w14:textId="77777777" w:rsidR="00A374C1" w:rsidRPr="00D62957" w:rsidRDefault="00A374C1" w:rsidP="00156719">
            <w:pPr>
              <w:rPr>
                <w:sz w:val="20"/>
                <w:szCs w:val="20"/>
              </w:rPr>
            </w:pPr>
          </w:p>
        </w:tc>
        <w:tc>
          <w:tcPr>
            <w:tcW w:w="1084" w:type="dxa"/>
          </w:tcPr>
          <w:p w14:paraId="7924C63D" w14:textId="77777777" w:rsidR="00A374C1" w:rsidRPr="00D62957" w:rsidRDefault="00A374C1" w:rsidP="00156719">
            <w:pPr>
              <w:rPr>
                <w:sz w:val="20"/>
                <w:szCs w:val="20"/>
              </w:rPr>
            </w:pPr>
          </w:p>
        </w:tc>
        <w:tc>
          <w:tcPr>
            <w:tcW w:w="1084" w:type="dxa"/>
          </w:tcPr>
          <w:p w14:paraId="12D61AD5" w14:textId="77777777" w:rsidR="00A374C1" w:rsidRPr="00D62957" w:rsidRDefault="00A374C1" w:rsidP="00156719">
            <w:pPr>
              <w:rPr>
                <w:sz w:val="20"/>
                <w:szCs w:val="20"/>
              </w:rPr>
            </w:pPr>
          </w:p>
        </w:tc>
      </w:tr>
      <w:tr w:rsidR="00A374C1" w:rsidRPr="00D62957" w14:paraId="7B217E22" w14:textId="77777777" w:rsidTr="00156719">
        <w:trPr>
          <w:trHeight w:val="263"/>
        </w:trPr>
        <w:tc>
          <w:tcPr>
            <w:tcW w:w="938" w:type="dxa"/>
            <w:vMerge/>
          </w:tcPr>
          <w:p w14:paraId="5CEF5E89" w14:textId="77777777" w:rsidR="00A374C1" w:rsidRPr="00D62957" w:rsidRDefault="00A374C1" w:rsidP="00156719">
            <w:pPr>
              <w:rPr>
                <w:sz w:val="20"/>
                <w:szCs w:val="20"/>
              </w:rPr>
            </w:pPr>
          </w:p>
        </w:tc>
        <w:tc>
          <w:tcPr>
            <w:tcW w:w="2796" w:type="dxa"/>
            <w:vMerge/>
          </w:tcPr>
          <w:p w14:paraId="660AA654" w14:textId="77777777" w:rsidR="00A374C1" w:rsidRPr="00D62957" w:rsidRDefault="00A374C1" w:rsidP="00156719">
            <w:pPr>
              <w:rPr>
                <w:sz w:val="20"/>
                <w:szCs w:val="20"/>
              </w:rPr>
            </w:pPr>
          </w:p>
        </w:tc>
        <w:tc>
          <w:tcPr>
            <w:tcW w:w="2558" w:type="dxa"/>
            <w:vMerge/>
          </w:tcPr>
          <w:p w14:paraId="419BC852" w14:textId="77777777" w:rsidR="00A374C1" w:rsidRPr="00D62957" w:rsidRDefault="00A374C1" w:rsidP="00156719">
            <w:pPr>
              <w:rPr>
                <w:sz w:val="20"/>
                <w:szCs w:val="20"/>
              </w:rPr>
            </w:pPr>
          </w:p>
        </w:tc>
        <w:tc>
          <w:tcPr>
            <w:tcW w:w="2741" w:type="dxa"/>
          </w:tcPr>
          <w:p w14:paraId="1060C989" w14:textId="77777777" w:rsidR="00A374C1" w:rsidRPr="00D62957" w:rsidRDefault="00A374C1" w:rsidP="00156719">
            <w:pPr>
              <w:rPr>
                <w:sz w:val="20"/>
                <w:szCs w:val="20"/>
              </w:rPr>
            </w:pPr>
            <w:r w:rsidRPr="00D62957">
              <w:rPr>
                <w:sz w:val="20"/>
                <w:szCs w:val="20"/>
              </w:rPr>
              <w:t>федеральный бюджет</w:t>
            </w:r>
          </w:p>
        </w:tc>
        <w:tc>
          <w:tcPr>
            <w:tcW w:w="1218" w:type="dxa"/>
          </w:tcPr>
          <w:p w14:paraId="6C2034C7" w14:textId="77777777" w:rsidR="00A374C1" w:rsidRPr="00D62957" w:rsidRDefault="00A374C1" w:rsidP="00156719">
            <w:pPr>
              <w:rPr>
                <w:sz w:val="20"/>
                <w:szCs w:val="20"/>
              </w:rPr>
            </w:pPr>
          </w:p>
        </w:tc>
        <w:tc>
          <w:tcPr>
            <w:tcW w:w="1155" w:type="dxa"/>
          </w:tcPr>
          <w:p w14:paraId="2A95B659" w14:textId="77777777" w:rsidR="00A374C1" w:rsidRPr="00D62957" w:rsidRDefault="00A374C1" w:rsidP="00156719">
            <w:pPr>
              <w:rPr>
                <w:sz w:val="20"/>
                <w:szCs w:val="20"/>
              </w:rPr>
            </w:pPr>
          </w:p>
        </w:tc>
        <w:tc>
          <w:tcPr>
            <w:tcW w:w="1182" w:type="dxa"/>
          </w:tcPr>
          <w:p w14:paraId="4C813824" w14:textId="77777777" w:rsidR="00A374C1" w:rsidRPr="00D62957" w:rsidRDefault="00A374C1" w:rsidP="00156719">
            <w:pPr>
              <w:rPr>
                <w:sz w:val="20"/>
                <w:szCs w:val="20"/>
              </w:rPr>
            </w:pPr>
          </w:p>
        </w:tc>
        <w:tc>
          <w:tcPr>
            <w:tcW w:w="1164" w:type="dxa"/>
          </w:tcPr>
          <w:p w14:paraId="1453A5AE" w14:textId="77777777" w:rsidR="00A374C1" w:rsidRPr="00D62957" w:rsidRDefault="00A374C1" w:rsidP="00156719">
            <w:pPr>
              <w:rPr>
                <w:sz w:val="20"/>
                <w:szCs w:val="20"/>
              </w:rPr>
            </w:pPr>
          </w:p>
        </w:tc>
        <w:tc>
          <w:tcPr>
            <w:tcW w:w="1084" w:type="dxa"/>
          </w:tcPr>
          <w:p w14:paraId="6807CD90" w14:textId="77777777" w:rsidR="00A374C1" w:rsidRPr="00D62957" w:rsidRDefault="00A374C1" w:rsidP="00156719">
            <w:pPr>
              <w:rPr>
                <w:sz w:val="20"/>
                <w:szCs w:val="20"/>
              </w:rPr>
            </w:pPr>
          </w:p>
        </w:tc>
        <w:tc>
          <w:tcPr>
            <w:tcW w:w="1084" w:type="dxa"/>
          </w:tcPr>
          <w:p w14:paraId="0E6606D9" w14:textId="77777777" w:rsidR="00A374C1" w:rsidRPr="00D62957" w:rsidRDefault="00A374C1" w:rsidP="00156719">
            <w:pPr>
              <w:rPr>
                <w:sz w:val="20"/>
                <w:szCs w:val="20"/>
              </w:rPr>
            </w:pPr>
          </w:p>
        </w:tc>
      </w:tr>
      <w:tr w:rsidR="00A374C1" w:rsidRPr="00D62957" w14:paraId="22C1ACC3" w14:textId="77777777" w:rsidTr="00156719">
        <w:trPr>
          <w:trHeight w:val="263"/>
        </w:trPr>
        <w:tc>
          <w:tcPr>
            <w:tcW w:w="938" w:type="dxa"/>
            <w:vMerge/>
          </w:tcPr>
          <w:p w14:paraId="4EF0CD3F" w14:textId="77777777" w:rsidR="00A374C1" w:rsidRPr="00D62957" w:rsidRDefault="00A374C1" w:rsidP="00156719">
            <w:pPr>
              <w:rPr>
                <w:sz w:val="20"/>
                <w:szCs w:val="20"/>
              </w:rPr>
            </w:pPr>
          </w:p>
        </w:tc>
        <w:tc>
          <w:tcPr>
            <w:tcW w:w="2796" w:type="dxa"/>
            <w:vMerge/>
          </w:tcPr>
          <w:p w14:paraId="06FEBD23" w14:textId="77777777" w:rsidR="00A374C1" w:rsidRPr="00D62957" w:rsidRDefault="00A374C1" w:rsidP="00156719">
            <w:pPr>
              <w:rPr>
                <w:sz w:val="20"/>
                <w:szCs w:val="20"/>
              </w:rPr>
            </w:pPr>
          </w:p>
        </w:tc>
        <w:tc>
          <w:tcPr>
            <w:tcW w:w="2558" w:type="dxa"/>
            <w:vMerge/>
          </w:tcPr>
          <w:p w14:paraId="75AA939F" w14:textId="77777777" w:rsidR="00A374C1" w:rsidRPr="00D62957" w:rsidRDefault="00A374C1" w:rsidP="00156719">
            <w:pPr>
              <w:rPr>
                <w:sz w:val="20"/>
                <w:szCs w:val="20"/>
              </w:rPr>
            </w:pPr>
          </w:p>
        </w:tc>
        <w:tc>
          <w:tcPr>
            <w:tcW w:w="2741" w:type="dxa"/>
          </w:tcPr>
          <w:p w14:paraId="2BEE2589" w14:textId="77777777" w:rsidR="00A374C1" w:rsidRPr="00D62957" w:rsidRDefault="00A374C1" w:rsidP="00156719">
            <w:pPr>
              <w:rPr>
                <w:sz w:val="20"/>
                <w:szCs w:val="20"/>
              </w:rPr>
            </w:pPr>
            <w:r w:rsidRPr="00D62957">
              <w:rPr>
                <w:sz w:val="20"/>
                <w:szCs w:val="20"/>
              </w:rPr>
              <w:t>региональный бюджет</w:t>
            </w:r>
          </w:p>
        </w:tc>
        <w:tc>
          <w:tcPr>
            <w:tcW w:w="1218" w:type="dxa"/>
          </w:tcPr>
          <w:p w14:paraId="6A22CC76" w14:textId="77777777" w:rsidR="00A374C1" w:rsidRPr="00D62957" w:rsidRDefault="00A374C1" w:rsidP="00156719">
            <w:pPr>
              <w:rPr>
                <w:sz w:val="20"/>
                <w:szCs w:val="20"/>
              </w:rPr>
            </w:pPr>
            <w:r w:rsidRPr="00D62957">
              <w:rPr>
                <w:sz w:val="20"/>
                <w:szCs w:val="20"/>
              </w:rPr>
              <w:t>1100</w:t>
            </w:r>
          </w:p>
        </w:tc>
        <w:tc>
          <w:tcPr>
            <w:tcW w:w="1155" w:type="dxa"/>
          </w:tcPr>
          <w:p w14:paraId="540AC6F3" w14:textId="77777777" w:rsidR="00A374C1" w:rsidRPr="00D62957" w:rsidRDefault="00A374C1" w:rsidP="00156719">
            <w:pPr>
              <w:rPr>
                <w:sz w:val="20"/>
                <w:szCs w:val="20"/>
              </w:rPr>
            </w:pPr>
            <w:r w:rsidRPr="00D62957">
              <w:rPr>
                <w:sz w:val="20"/>
                <w:szCs w:val="20"/>
              </w:rPr>
              <w:t>500</w:t>
            </w:r>
          </w:p>
        </w:tc>
        <w:tc>
          <w:tcPr>
            <w:tcW w:w="1182" w:type="dxa"/>
          </w:tcPr>
          <w:p w14:paraId="3C7F2A53" w14:textId="77777777" w:rsidR="00A374C1" w:rsidRPr="00D62957" w:rsidRDefault="00A374C1" w:rsidP="00156719">
            <w:pPr>
              <w:rPr>
                <w:sz w:val="20"/>
                <w:szCs w:val="20"/>
              </w:rPr>
            </w:pPr>
            <w:r w:rsidRPr="00D62957">
              <w:rPr>
                <w:sz w:val="20"/>
                <w:szCs w:val="20"/>
              </w:rPr>
              <w:t>600</w:t>
            </w:r>
          </w:p>
        </w:tc>
        <w:tc>
          <w:tcPr>
            <w:tcW w:w="1164" w:type="dxa"/>
          </w:tcPr>
          <w:p w14:paraId="75878804" w14:textId="77777777" w:rsidR="00A374C1" w:rsidRPr="00D62957" w:rsidRDefault="00A374C1" w:rsidP="00156719">
            <w:pPr>
              <w:rPr>
                <w:sz w:val="20"/>
                <w:szCs w:val="20"/>
              </w:rPr>
            </w:pPr>
          </w:p>
        </w:tc>
        <w:tc>
          <w:tcPr>
            <w:tcW w:w="1084" w:type="dxa"/>
          </w:tcPr>
          <w:p w14:paraId="6B7A07CC" w14:textId="77777777" w:rsidR="00A374C1" w:rsidRPr="00D62957" w:rsidRDefault="00A374C1" w:rsidP="00156719">
            <w:pPr>
              <w:rPr>
                <w:sz w:val="20"/>
                <w:szCs w:val="20"/>
              </w:rPr>
            </w:pPr>
          </w:p>
        </w:tc>
        <w:tc>
          <w:tcPr>
            <w:tcW w:w="1084" w:type="dxa"/>
          </w:tcPr>
          <w:p w14:paraId="438A112C" w14:textId="77777777" w:rsidR="00A374C1" w:rsidRPr="00D62957" w:rsidRDefault="00A374C1" w:rsidP="00156719">
            <w:pPr>
              <w:rPr>
                <w:sz w:val="20"/>
                <w:szCs w:val="20"/>
              </w:rPr>
            </w:pPr>
          </w:p>
        </w:tc>
      </w:tr>
      <w:tr w:rsidR="00A374C1" w:rsidRPr="00D62957" w14:paraId="55D78C2B" w14:textId="77777777" w:rsidTr="00156719">
        <w:trPr>
          <w:trHeight w:val="263"/>
        </w:trPr>
        <w:tc>
          <w:tcPr>
            <w:tcW w:w="938" w:type="dxa"/>
            <w:vMerge/>
          </w:tcPr>
          <w:p w14:paraId="7B0D7E44" w14:textId="77777777" w:rsidR="00A374C1" w:rsidRPr="00D62957" w:rsidRDefault="00A374C1" w:rsidP="00156719">
            <w:pPr>
              <w:rPr>
                <w:sz w:val="20"/>
                <w:szCs w:val="20"/>
              </w:rPr>
            </w:pPr>
          </w:p>
        </w:tc>
        <w:tc>
          <w:tcPr>
            <w:tcW w:w="2796" w:type="dxa"/>
            <w:vMerge/>
          </w:tcPr>
          <w:p w14:paraId="4FB1F734" w14:textId="77777777" w:rsidR="00A374C1" w:rsidRPr="00D62957" w:rsidRDefault="00A374C1" w:rsidP="00156719">
            <w:pPr>
              <w:rPr>
                <w:sz w:val="20"/>
                <w:szCs w:val="20"/>
              </w:rPr>
            </w:pPr>
          </w:p>
        </w:tc>
        <w:tc>
          <w:tcPr>
            <w:tcW w:w="2558" w:type="dxa"/>
            <w:vMerge/>
          </w:tcPr>
          <w:p w14:paraId="79657382" w14:textId="77777777" w:rsidR="00A374C1" w:rsidRPr="00D62957" w:rsidRDefault="00A374C1" w:rsidP="00156719">
            <w:pPr>
              <w:rPr>
                <w:sz w:val="20"/>
                <w:szCs w:val="20"/>
              </w:rPr>
            </w:pPr>
          </w:p>
        </w:tc>
        <w:tc>
          <w:tcPr>
            <w:tcW w:w="2741" w:type="dxa"/>
          </w:tcPr>
          <w:p w14:paraId="440D3877" w14:textId="77777777" w:rsidR="00A374C1" w:rsidRPr="00D62957" w:rsidRDefault="00A374C1" w:rsidP="00156719">
            <w:pPr>
              <w:rPr>
                <w:sz w:val="20"/>
                <w:szCs w:val="20"/>
              </w:rPr>
            </w:pPr>
            <w:r w:rsidRPr="00D62957">
              <w:rPr>
                <w:sz w:val="20"/>
                <w:szCs w:val="20"/>
              </w:rPr>
              <w:t>местный бюджет</w:t>
            </w:r>
          </w:p>
        </w:tc>
        <w:tc>
          <w:tcPr>
            <w:tcW w:w="1218" w:type="dxa"/>
          </w:tcPr>
          <w:p w14:paraId="4A3BF8FC" w14:textId="77777777" w:rsidR="00A374C1" w:rsidRPr="00D62957" w:rsidRDefault="00A374C1" w:rsidP="00156719">
            <w:pPr>
              <w:rPr>
                <w:sz w:val="20"/>
                <w:szCs w:val="20"/>
              </w:rPr>
            </w:pPr>
            <w:r w:rsidRPr="00D62957">
              <w:rPr>
                <w:sz w:val="20"/>
                <w:szCs w:val="20"/>
              </w:rPr>
              <w:t>1045,8</w:t>
            </w:r>
          </w:p>
        </w:tc>
        <w:tc>
          <w:tcPr>
            <w:tcW w:w="1155" w:type="dxa"/>
          </w:tcPr>
          <w:p w14:paraId="79CBA785" w14:textId="77777777" w:rsidR="00A374C1" w:rsidRPr="00D62957" w:rsidRDefault="00A374C1" w:rsidP="00156719">
            <w:pPr>
              <w:rPr>
                <w:sz w:val="20"/>
                <w:szCs w:val="20"/>
              </w:rPr>
            </w:pPr>
            <w:r w:rsidRPr="00D62957">
              <w:rPr>
                <w:sz w:val="20"/>
                <w:szCs w:val="20"/>
              </w:rPr>
              <w:t>520,8</w:t>
            </w:r>
          </w:p>
        </w:tc>
        <w:tc>
          <w:tcPr>
            <w:tcW w:w="1182" w:type="dxa"/>
          </w:tcPr>
          <w:p w14:paraId="14E6A091" w14:textId="77777777" w:rsidR="00A374C1" w:rsidRPr="00D62957" w:rsidRDefault="00A374C1" w:rsidP="00156719">
            <w:pPr>
              <w:rPr>
                <w:sz w:val="20"/>
                <w:szCs w:val="20"/>
              </w:rPr>
            </w:pPr>
            <w:r w:rsidRPr="00D62957">
              <w:rPr>
                <w:sz w:val="20"/>
                <w:szCs w:val="20"/>
              </w:rPr>
              <w:t>525</w:t>
            </w:r>
          </w:p>
        </w:tc>
        <w:tc>
          <w:tcPr>
            <w:tcW w:w="1164" w:type="dxa"/>
          </w:tcPr>
          <w:p w14:paraId="6EAA88E7" w14:textId="77777777" w:rsidR="00A374C1" w:rsidRPr="00D62957" w:rsidRDefault="00A374C1" w:rsidP="00156719">
            <w:pPr>
              <w:rPr>
                <w:sz w:val="20"/>
                <w:szCs w:val="20"/>
              </w:rPr>
            </w:pPr>
          </w:p>
        </w:tc>
        <w:tc>
          <w:tcPr>
            <w:tcW w:w="1084" w:type="dxa"/>
          </w:tcPr>
          <w:p w14:paraId="1F5308E5" w14:textId="77777777" w:rsidR="00A374C1" w:rsidRPr="00D62957" w:rsidRDefault="00A374C1" w:rsidP="00156719">
            <w:pPr>
              <w:rPr>
                <w:sz w:val="20"/>
                <w:szCs w:val="20"/>
              </w:rPr>
            </w:pPr>
          </w:p>
        </w:tc>
        <w:tc>
          <w:tcPr>
            <w:tcW w:w="1084" w:type="dxa"/>
          </w:tcPr>
          <w:p w14:paraId="4F890026" w14:textId="77777777" w:rsidR="00A374C1" w:rsidRPr="00D62957" w:rsidRDefault="00A374C1" w:rsidP="00156719">
            <w:pPr>
              <w:rPr>
                <w:sz w:val="20"/>
                <w:szCs w:val="20"/>
              </w:rPr>
            </w:pPr>
          </w:p>
        </w:tc>
      </w:tr>
      <w:tr w:rsidR="00A374C1" w:rsidRPr="00D62957" w14:paraId="4F10CA4A" w14:textId="77777777" w:rsidTr="00156719">
        <w:trPr>
          <w:trHeight w:val="263"/>
        </w:trPr>
        <w:tc>
          <w:tcPr>
            <w:tcW w:w="938" w:type="dxa"/>
            <w:vMerge/>
          </w:tcPr>
          <w:p w14:paraId="492929B5" w14:textId="77777777" w:rsidR="00A374C1" w:rsidRPr="00D62957" w:rsidRDefault="00A374C1" w:rsidP="00156719">
            <w:pPr>
              <w:rPr>
                <w:sz w:val="20"/>
                <w:szCs w:val="20"/>
              </w:rPr>
            </w:pPr>
          </w:p>
        </w:tc>
        <w:tc>
          <w:tcPr>
            <w:tcW w:w="2796" w:type="dxa"/>
            <w:vMerge/>
          </w:tcPr>
          <w:p w14:paraId="4B31E7A9" w14:textId="77777777" w:rsidR="00A374C1" w:rsidRPr="00D62957" w:rsidRDefault="00A374C1" w:rsidP="00156719">
            <w:pPr>
              <w:rPr>
                <w:sz w:val="20"/>
                <w:szCs w:val="20"/>
              </w:rPr>
            </w:pPr>
          </w:p>
        </w:tc>
        <w:tc>
          <w:tcPr>
            <w:tcW w:w="2558" w:type="dxa"/>
            <w:vMerge/>
          </w:tcPr>
          <w:p w14:paraId="54910F3E" w14:textId="77777777" w:rsidR="00A374C1" w:rsidRPr="00D62957" w:rsidRDefault="00A374C1" w:rsidP="00156719">
            <w:pPr>
              <w:rPr>
                <w:sz w:val="20"/>
                <w:szCs w:val="20"/>
              </w:rPr>
            </w:pPr>
          </w:p>
        </w:tc>
        <w:tc>
          <w:tcPr>
            <w:tcW w:w="2741" w:type="dxa"/>
          </w:tcPr>
          <w:p w14:paraId="5C0296FD" w14:textId="77777777" w:rsidR="00A374C1" w:rsidRPr="00D62957" w:rsidRDefault="00A374C1" w:rsidP="00156719">
            <w:pPr>
              <w:rPr>
                <w:sz w:val="20"/>
                <w:szCs w:val="20"/>
              </w:rPr>
            </w:pPr>
            <w:r w:rsidRPr="00D62957">
              <w:rPr>
                <w:sz w:val="20"/>
                <w:szCs w:val="20"/>
              </w:rPr>
              <w:t>иные источники финансирования</w:t>
            </w:r>
          </w:p>
        </w:tc>
        <w:tc>
          <w:tcPr>
            <w:tcW w:w="1218" w:type="dxa"/>
          </w:tcPr>
          <w:p w14:paraId="6A673D1A" w14:textId="77777777" w:rsidR="00A374C1" w:rsidRPr="00D62957" w:rsidRDefault="00A374C1" w:rsidP="00156719">
            <w:pPr>
              <w:rPr>
                <w:sz w:val="20"/>
                <w:szCs w:val="20"/>
              </w:rPr>
            </w:pPr>
          </w:p>
        </w:tc>
        <w:tc>
          <w:tcPr>
            <w:tcW w:w="1155" w:type="dxa"/>
          </w:tcPr>
          <w:p w14:paraId="159FFC71" w14:textId="77777777" w:rsidR="00A374C1" w:rsidRPr="00D62957" w:rsidRDefault="00A374C1" w:rsidP="00156719">
            <w:pPr>
              <w:rPr>
                <w:sz w:val="20"/>
                <w:szCs w:val="20"/>
              </w:rPr>
            </w:pPr>
          </w:p>
        </w:tc>
        <w:tc>
          <w:tcPr>
            <w:tcW w:w="1182" w:type="dxa"/>
          </w:tcPr>
          <w:p w14:paraId="35A44767" w14:textId="77777777" w:rsidR="00A374C1" w:rsidRPr="00D62957" w:rsidRDefault="00A374C1" w:rsidP="00156719">
            <w:pPr>
              <w:rPr>
                <w:sz w:val="20"/>
                <w:szCs w:val="20"/>
              </w:rPr>
            </w:pPr>
          </w:p>
        </w:tc>
        <w:tc>
          <w:tcPr>
            <w:tcW w:w="1164" w:type="dxa"/>
          </w:tcPr>
          <w:p w14:paraId="7A5417C6" w14:textId="77777777" w:rsidR="00A374C1" w:rsidRPr="00D62957" w:rsidRDefault="00A374C1" w:rsidP="00156719">
            <w:pPr>
              <w:rPr>
                <w:sz w:val="20"/>
                <w:szCs w:val="20"/>
              </w:rPr>
            </w:pPr>
          </w:p>
        </w:tc>
        <w:tc>
          <w:tcPr>
            <w:tcW w:w="1084" w:type="dxa"/>
          </w:tcPr>
          <w:p w14:paraId="07211393" w14:textId="77777777" w:rsidR="00A374C1" w:rsidRPr="00D62957" w:rsidRDefault="00A374C1" w:rsidP="00156719">
            <w:pPr>
              <w:rPr>
                <w:sz w:val="20"/>
                <w:szCs w:val="20"/>
              </w:rPr>
            </w:pPr>
          </w:p>
        </w:tc>
        <w:tc>
          <w:tcPr>
            <w:tcW w:w="1084" w:type="dxa"/>
          </w:tcPr>
          <w:p w14:paraId="1AF89FA2" w14:textId="77777777" w:rsidR="00A374C1" w:rsidRPr="00D62957" w:rsidRDefault="00A374C1" w:rsidP="00156719">
            <w:pPr>
              <w:rPr>
                <w:sz w:val="20"/>
                <w:szCs w:val="20"/>
              </w:rPr>
            </w:pPr>
          </w:p>
        </w:tc>
      </w:tr>
    </w:tbl>
    <w:p w14:paraId="090D4DD3" w14:textId="06B240E5" w:rsidR="00A374C1" w:rsidRPr="00D62957" w:rsidRDefault="00A374C1" w:rsidP="00A374C1">
      <w:pPr>
        <w:jc w:val="center"/>
        <w:rPr>
          <w:sz w:val="20"/>
          <w:szCs w:val="20"/>
        </w:rPr>
      </w:pPr>
    </w:p>
    <w:p w14:paraId="5E6F43B5" w14:textId="77777777" w:rsidR="00A374C1" w:rsidRPr="00D62957" w:rsidRDefault="00A374C1" w:rsidP="00A374C1">
      <w:pPr>
        <w:jc w:val="center"/>
        <w:rPr>
          <w:b/>
          <w:sz w:val="20"/>
          <w:szCs w:val="20"/>
        </w:rPr>
      </w:pPr>
      <w:r w:rsidRPr="00D62957">
        <w:rPr>
          <w:b/>
          <w:sz w:val="20"/>
          <w:szCs w:val="20"/>
        </w:rPr>
        <w:t>Паспорт комплекса процессных мероприятий 1.</w:t>
      </w:r>
    </w:p>
    <w:p w14:paraId="6D856F76" w14:textId="77777777" w:rsidR="00A374C1" w:rsidRPr="00D62957" w:rsidRDefault="00A374C1" w:rsidP="00A374C1">
      <w:pPr>
        <w:jc w:val="center"/>
        <w:rPr>
          <w:sz w:val="20"/>
          <w:szCs w:val="20"/>
          <w:u w:val="single"/>
        </w:rPr>
      </w:pPr>
      <w:r w:rsidRPr="00D62957">
        <w:rPr>
          <w:b/>
          <w:sz w:val="20"/>
          <w:szCs w:val="20"/>
          <w:u w:val="single"/>
        </w:rPr>
        <w:t>«Обеспечение деятельности Комитета по управлению муниципальным имуществом администрации Бессоновского района»</w:t>
      </w:r>
    </w:p>
    <w:p w14:paraId="3311F39C" w14:textId="77777777" w:rsidR="00A374C1" w:rsidRPr="00D62957" w:rsidRDefault="00A374C1" w:rsidP="00A374C1">
      <w:pPr>
        <w:jc w:val="center"/>
        <w:rPr>
          <w:sz w:val="20"/>
          <w:szCs w:val="20"/>
        </w:rPr>
      </w:pPr>
      <w:r w:rsidRPr="00D62957">
        <w:rPr>
          <w:sz w:val="20"/>
          <w:szCs w:val="20"/>
        </w:rPr>
        <w:t>(указать наименование комплекса процессных мероприятий)</w:t>
      </w:r>
    </w:p>
    <w:p w14:paraId="7CDD61D9" w14:textId="77777777" w:rsidR="00A374C1" w:rsidRPr="00D62957" w:rsidRDefault="00A374C1" w:rsidP="00A374C1">
      <w:pPr>
        <w:jc w:val="center"/>
        <w:rPr>
          <w:sz w:val="20"/>
          <w:szCs w:val="20"/>
        </w:rPr>
      </w:pPr>
      <w:r w:rsidRPr="00D62957">
        <w:rPr>
          <w:sz w:val="20"/>
          <w:szCs w:val="20"/>
        </w:rPr>
        <w:t>1. Основные положения</w:t>
      </w:r>
    </w:p>
    <w:p w14:paraId="53FFB299" w14:textId="77777777" w:rsidR="00A374C1" w:rsidRPr="00D62957" w:rsidRDefault="00A374C1" w:rsidP="00A374C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18"/>
        <w:gridCol w:w="8211"/>
      </w:tblGrid>
      <w:tr w:rsidR="00A374C1" w:rsidRPr="00D62957" w14:paraId="6A0BEDE5" w14:textId="77777777" w:rsidTr="00156719">
        <w:trPr>
          <w:trHeight w:val="578"/>
        </w:trPr>
        <w:tc>
          <w:tcPr>
            <w:tcW w:w="7018" w:type="dxa"/>
            <w:tcBorders>
              <w:top w:val="single" w:sz="4" w:space="0" w:color="auto"/>
              <w:bottom w:val="single" w:sz="4" w:space="0" w:color="auto"/>
              <w:right w:val="single" w:sz="4" w:space="0" w:color="auto"/>
            </w:tcBorders>
            <w:vAlign w:val="center"/>
          </w:tcPr>
          <w:p w14:paraId="13737FA9" w14:textId="77777777" w:rsidR="00A374C1" w:rsidRPr="00D62957" w:rsidRDefault="00A374C1" w:rsidP="00156719">
            <w:pPr>
              <w:rPr>
                <w:bCs/>
                <w:sz w:val="20"/>
                <w:szCs w:val="20"/>
                <w:vertAlign w:val="superscript"/>
              </w:rPr>
            </w:pPr>
            <w:r w:rsidRPr="00D62957">
              <w:rPr>
                <w:bCs/>
                <w:sz w:val="20"/>
                <w:szCs w:val="20"/>
              </w:rPr>
              <w:t>Ответственный исполнитель за выполнение комплекса процессных мероприятий</w:t>
            </w:r>
          </w:p>
        </w:tc>
        <w:tc>
          <w:tcPr>
            <w:tcW w:w="8211" w:type="dxa"/>
            <w:tcBorders>
              <w:top w:val="single" w:sz="4" w:space="0" w:color="auto"/>
              <w:left w:val="single" w:sz="4" w:space="0" w:color="auto"/>
              <w:bottom w:val="single" w:sz="4" w:space="0" w:color="auto"/>
            </w:tcBorders>
            <w:vAlign w:val="center"/>
          </w:tcPr>
          <w:p w14:paraId="50F53555" w14:textId="77777777" w:rsidR="00A374C1" w:rsidRPr="00D62957" w:rsidRDefault="00A374C1" w:rsidP="00156719">
            <w:pPr>
              <w:rPr>
                <w:sz w:val="20"/>
                <w:szCs w:val="20"/>
              </w:rPr>
            </w:pPr>
            <w:r w:rsidRPr="00D62957">
              <w:rPr>
                <w:sz w:val="20"/>
                <w:szCs w:val="20"/>
              </w:rPr>
              <w:t>Комитет по управлению муниципальным имуществом администрации Бессоновского района</w:t>
            </w:r>
          </w:p>
        </w:tc>
      </w:tr>
      <w:tr w:rsidR="00A374C1" w:rsidRPr="00D62957" w14:paraId="65D4EE36" w14:textId="77777777" w:rsidTr="00156719">
        <w:trPr>
          <w:trHeight w:val="266"/>
        </w:trPr>
        <w:tc>
          <w:tcPr>
            <w:tcW w:w="7018" w:type="dxa"/>
            <w:tcBorders>
              <w:top w:val="single" w:sz="4" w:space="0" w:color="auto"/>
              <w:bottom w:val="single" w:sz="4" w:space="0" w:color="auto"/>
              <w:right w:val="single" w:sz="4" w:space="0" w:color="auto"/>
            </w:tcBorders>
            <w:vAlign w:val="center"/>
          </w:tcPr>
          <w:p w14:paraId="66B2593C" w14:textId="77777777" w:rsidR="00A374C1" w:rsidRPr="00D62957" w:rsidRDefault="00A374C1" w:rsidP="00156719">
            <w:pPr>
              <w:rPr>
                <w:bCs/>
                <w:sz w:val="20"/>
                <w:szCs w:val="20"/>
              </w:rPr>
            </w:pPr>
            <w:r w:rsidRPr="00D62957">
              <w:rPr>
                <w:bCs/>
                <w:sz w:val="20"/>
                <w:szCs w:val="20"/>
              </w:rPr>
              <w:t>Соисполнители (при наличии)</w:t>
            </w:r>
          </w:p>
        </w:tc>
        <w:tc>
          <w:tcPr>
            <w:tcW w:w="8211" w:type="dxa"/>
            <w:tcBorders>
              <w:top w:val="single" w:sz="4" w:space="0" w:color="auto"/>
              <w:left w:val="single" w:sz="4" w:space="0" w:color="auto"/>
              <w:bottom w:val="single" w:sz="4" w:space="0" w:color="auto"/>
            </w:tcBorders>
            <w:vAlign w:val="center"/>
          </w:tcPr>
          <w:p w14:paraId="631633FA" w14:textId="77777777" w:rsidR="00A374C1" w:rsidRPr="00D62957" w:rsidRDefault="00A374C1" w:rsidP="00156719">
            <w:pPr>
              <w:rPr>
                <w:sz w:val="20"/>
                <w:szCs w:val="20"/>
              </w:rPr>
            </w:pPr>
            <w:r w:rsidRPr="00D62957">
              <w:rPr>
                <w:sz w:val="20"/>
                <w:szCs w:val="20"/>
              </w:rPr>
              <w:t>---</w:t>
            </w:r>
          </w:p>
        </w:tc>
      </w:tr>
    </w:tbl>
    <w:p w14:paraId="34C37924" w14:textId="77777777" w:rsidR="00A374C1" w:rsidRPr="00D62957" w:rsidRDefault="00A374C1" w:rsidP="00A374C1">
      <w:pPr>
        <w:rPr>
          <w:b/>
          <w:sz w:val="20"/>
          <w:szCs w:val="20"/>
        </w:rPr>
      </w:pPr>
    </w:p>
    <w:p w14:paraId="4A0B26A8" w14:textId="77777777" w:rsidR="00A374C1" w:rsidRPr="00D62957" w:rsidRDefault="00A374C1" w:rsidP="00A374C1">
      <w:pPr>
        <w:jc w:val="center"/>
        <w:rPr>
          <w:sz w:val="20"/>
          <w:szCs w:val="20"/>
        </w:rPr>
      </w:pPr>
      <w:r w:rsidRPr="00D62957">
        <w:rPr>
          <w:sz w:val="20"/>
          <w:szCs w:val="20"/>
        </w:rPr>
        <w:t>2. Показатели комплекса процессных мероприятий</w:t>
      </w:r>
    </w:p>
    <w:p w14:paraId="28D6C6EF" w14:textId="77777777" w:rsidR="00A374C1" w:rsidRPr="00D62957" w:rsidRDefault="00A374C1" w:rsidP="00A374C1">
      <w:pPr>
        <w:jc w:val="center"/>
        <w:rPr>
          <w:sz w:val="20"/>
          <w:szCs w:val="20"/>
          <w:u w:val="single"/>
        </w:rPr>
      </w:pPr>
      <w:r w:rsidRPr="00D62957">
        <w:rPr>
          <w:sz w:val="20"/>
          <w:szCs w:val="20"/>
          <w:u w:val="single"/>
        </w:rPr>
        <w:t>«</w:t>
      </w:r>
      <w:r w:rsidRPr="00D62957">
        <w:rPr>
          <w:b/>
          <w:sz w:val="20"/>
          <w:szCs w:val="20"/>
          <w:u w:val="single"/>
        </w:rPr>
        <w:t>Обеспечение деятельности Комитета по управлению муниципальным имуществом администрации Бессоновского района»</w:t>
      </w:r>
    </w:p>
    <w:p w14:paraId="529A98BD" w14:textId="77777777" w:rsidR="00A374C1" w:rsidRPr="00D62957" w:rsidRDefault="00A374C1" w:rsidP="00A374C1">
      <w:pPr>
        <w:jc w:val="center"/>
        <w:rPr>
          <w:sz w:val="20"/>
          <w:szCs w:val="20"/>
        </w:rPr>
      </w:pPr>
      <w:r w:rsidRPr="00D62957">
        <w:rPr>
          <w:sz w:val="20"/>
          <w:szCs w:val="20"/>
        </w:rPr>
        <w:t xml:space="preserve"> (указать наименование комплекса процессных мероприятий)</w:t>
      </w:r>
    </w:p>
    <w:p w14:paraId="0FE2634E" w14:textId="77777777" w:rsidR="00A374C1" w:rsidRPr="00D62957" w:rsidRDefault="00A374C1" w:rsidP="00A374C1">
      <w:pPr>
        <w:rPr>
          <w:sz w:val="20"/>
          <w:szCs w:val="20"/>
        </w:rPr>
      </w:pP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630"/>
        <w:gridCol w:w="1927"/>
        <w:gridCol w:w="1577"/>
        <w:gridCol w:w="874"/>
        <w:gridCol w:w="876"/>
        <w:gridCol w:w="876"/>
        <w:gridCol w:w="881"/>
        <w:gridCol w:w="2454"/>
        <w:gridCol w:w="2454"/>
      </w:tblGrid>
      <w:tr w:rsidR="00A374C1" w:rsidRPr="00D62957" w14:paraId="49BE2029" w14:textId="77777777" w:rsidTr="00156719">
        <w:trPr>
          <w:trHeight w:val="203"/>
        </w:trPr>
        <w:tc>
          <w:tcPr>
            <w:tcW w:w="834" w:type="dxa"/>
            <w:vMerge w:val="restart"/>
          </w:tcPr>
          <w:p w14:paraId="7B08563D" w14:textId="77777777" w:rsidR="00A374C1" w:rsidRPr="00D62957" w:rsidRDefault="00A374C1" w:rsidP="00156719">
            <w:pPr>
              <w:rPr>
                <w:sz w:val="20"/>
                <w:szCs w:val="20"/>
              </w:rPr>
            </w:pPr>
            <w:r w:rsidRPr="00D62957">
              <w:rPr>
                <w:sz w:val="20"/>
                <w:szCs w:val="20"/>
              </w:rPr>
              <w:t>№</w:t>
            </w:r>
          </w:p>
          <w:p w14:paraId="09E15720"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2630" w:type="dxa"/>
            <w:vMerge w:val="restart"/>
          </w:tcPr>
          <w:p w14:paraId="24D82EEF" w14:textId="77777777" w:rsidR="00A374C1" w:rsidRPr="00D62957" w:rsidRDefault="00A374C1" w:rsidP="00156719">
            <w:pPr>
              <w:rPr>
                <w:sz w:val="20"/>
                <w:szCs w:val="20"/>
              </w:rPr>
            </w:pPr>
            <w:r w:rsidRPr="00D62957">
              <w:rPr>
                <w:sz w:val="20"/>
                <w:szCs w:val="20"/>
              </w:rPr>
              <w:t xml:space="preserve">Показатели </w:t>
            </w:r>
          </w:p>
        </w:tc>
        <w:tc>
          <w:tcPr>
            <w:tcW w:w="1927" w:type="dxa"/>
            <w:vMerge w:val="restart"/>
          </w:tcPr>
          <w:p w14:paraId="148D452B" w14:textId="77777777" w:rsidR="00A374C1" w:rsidRPr="00D62957" w:rsidRDefault="00A374C1" w:rsidP="00156719">
            <w:pPr>
              <w:rPr>
                <w:sz w:val="20"/>
                <w:szCs w:val="20"/>
              </w:rPr>
            </w:pPr>
            <w:r w:rsidRPr="00D62957">
              <w:rPr>
                <w:sz w:val="20"/>
                <w:szCs w:val="20"/>
              </w:rPr>
              <w:t>Единица измерения показателя (по ОКЕИ)</w:t>
            </w:r>
          </w:p>
        </w:tc>
        <w:tc>
          <w:tcPr>
            <w:tcW w:w="1577" w:type="dxa"/>
            <w:vMerge w:val="restart"/>
          </w:tcPr>
          <w:p w14:paraId="0AA33AE5" w14:textId="77777777" w:rsidR="00A374C1" w:rsidRPr="00D62957" w:rsidRDefault="00A374C1" w:rsidP="00156719">
            <w:pPr>
              <w:rPr>
                <w:sz w:val="20"/>
                <w:szCs w:val="20"/>
              </w:rPr>
            </w:pPr>
            <w:r w:rsidRPr="00D62957">
              <w:rPr>
                <w:sz w:val="20"/>
                <w:szCs w:val="20"/>
              </w:rPr>
              <w:t>Базовое значение</w:t>
            </w:r>
          </w:p>
          <w:p w14:paraId="3317267A" w14:textId="77777777" w:rsidR="00A374C1" w:rsidRPr="00D62957" w:rsidRDefault="00A374C1" w:rsidP="00156719">
            <w:pPr>
              <w:rPr>
                <w:sz w:val="20"/>
                <w:szCs w:val="20"/>
              </w:rPr>
            </w:pPr>
            <w:r w:rsidRPr="00D62957">
              <w:rPr>
                <w:sz w:val="20"/>
                <w:szCs w:val="20"/>
              </w:rPr>
              <w:t>2024</w:t>
            </w:r>
          </w:p>
        </w:tc>
        <w:tc>
          <w:tcPr>
            <w:tcW w:w="3507" w:type="dxa"/>
            <w:gridSpan w:val="4"/>
          </w:tcPr>
          <w:p w14:paraId="1A2BF482" w14:textId="77777777" w:rsidR="00A374C1" w:rsidRPr="00D62957" w:rsidRDefault="00A374C1" w:rsidP="00156719">
            <w:pPr>
              <w:rPr>
                <w:sz w:val="20"/>
                <w:szCs w:val="20"/>
              </w:rPr>
            </w:pPr>
            <w:r w:rsidRPr="00D62957">
              <w:rPr>
                <w:sz w:val="20"/>
                <w:szCs w:val="20"/>
              </w:rPr>
              <w:t>Значение показателя по годам</w:t>
            </w:r>
          </w:p>
        </w:tc>
        <w:tc>
          <w:tcPr>
            <w:tcW w:w="2454" w:type="dxa"/>
          </w:tcPr>
          <w:p w14:paraId="234FDF11" w14:textId="77777777" w:rsidR="00A374C1" w:rsidRPr="00D62957" w:rsidRDefault="00A374C1" w:rsidP="00156719">
            <w:pPr>
              <w:rPr>
                <w:sz w:val="20"/>
                <w:szCs w:val="20"/>
              </w:rPr>
            </w:pPr>
          </w:p>
        </w:tc>
        <w:tc>
          <w:tcPr>
            <w:tcW w:w="2454" w:type="dxa"/>
            <w:vMerge w:val="restart"/>
          </w:tcPr>
          <w:p w14:paraId="4A2D5FB9" w14:textId="77777777" w:rsidR="00A374C1" w:rsidRPr="00D62957" w:rsidRDefault="00A374C1" w:rsidP="00156719">
            <w:pPr>
              <w:rPr>
                <w:sz w:val="20"/>
                <w:szCs w:val="20"/>
              </w:rPr>
            </w:pPr>
            <w:proofErr w:type="gramStart"/>
            <w:r w:rsidRPr="00D62957">
              <w:rPr>
                <w:sz w:val="20"/>
                <w:szCs w:val="20"/>
              </w:rPr>
              <w:t>Ответственный</w:t>
            </w:r>
            <w:proofErr w:type="gramEnd"/>
            <w:r w:rsidRPr="00D62957">
              <w:rPr>
                <w:sz w:val="20"/>
                <w:szCs w:val="20"/>
              </w:rPr>
              <w:t xml:space="preserve"> за достижение показателя</w:t>
            </w:r>
          </w:p>
        </w:tc>
      </w:tr>
      <w:tr w:rsidR="00A374C1" w:rsidRPr="00D62957" w14:paraId="7765C8EA" w14:textId="77777777" w:rsidTr="00156719">
        <w:trPr>
          <w:trHeight w:val="656"/>
        </w:trPr>
        <w:tc>
          <w:tcPr>
            <w:tcW w:w="834" w:type="dxa"/>
            <w:vMerge/>
          </w:tcPr>
          <w:p w14:paraId="1DE4AA93" w14:textId="77777777" w:rsidR="00A374C1" w:rsidRPr="00D62957" w:rsidRDefault="00A374C1" w:rsidP="00156719">
            <w:pPr>
              <w:rPr>
                <w:sz w:val="20"/>
                <w:szCs w:val="20"/>
              </w:rPr>
            </w:pPr>
          </w:p>
        </w:tc>
        <w:tc>
          <w:tcPr>
            <w:tcW w:w="2630" w:type="dxa"/>
            <w:vMerge/>
          </w:tcPr>
          <w:p w14:paraId="68708F88" w14:textId="77777777" w:rsidR="00A374C1" w:rsidRPr="00D62957" w:rsidRDefault="00A374C1" w:rsidP="00156719">
            <w:pPr>
              <w:rPr>
                <w:sz w:val="20"/>
                <w:szCs w:val="20"/>
              </w:rPr>
            </w:pPr>
          </w:p>
        </w:tc>
        <w:tc>
          <w:tcPr>
            <w:tcW w:w="1927" w:type="dxa"/>
            <w:vMerge/>
          </w:tcPr>
          <w:p w14:paraId="413F5535" w14:textId="77777777" w:rsidR="00A374C1" w:rsidRPr="00D62957" w:rsidRDefault="00A374C1" w:rsidP="00156719">
            <w:pPr>
              <w:rPr>
                <w:sz w:val="20"/>
                <w:szCs w:val="20"/>
              </w:rPr>
            </w:pPr>
          </w:p>
        </w:tc>
        <w:tc>
          <w:tcPr>
            <w:tcW w:w="1577" w:type="dxa"/>
            <w:vMerge/>
          </w:tcPr>
          <w:p w14:paraId="35B4B54F" w14:textId="77777777" w:rsidR="00A374C1" w:rsidRPr="00D62957" w:rsidRDefault="00A374C1" w:rsidP="00156719">
            <w:pPr>
              <w:rPr>
                <w:sz w:val="20"/>
                <w:szCs w:val="20"/>
              </w:rPr>
            </w:pPr>
          </w:p>
        </w:tc>
        <w:tc>
          <w:tcPr>
            <w:tcW w:w="874" w:type="dxa"/>
          </w:tcPr>
          <w:p w14:paraId="709C767B" w14:textId="77777777" w:rsidR="00A374C1" w:rsidRPr="00D62957" w:rsidRDefault="00A374C1" w:rsidP="00156719">
            <w:pPr>
              <w:rPr>
                <w:sz w:val="20"/>
                <w:szCs w:val="20"/>
              </w:rPr>
            </w:pPr>
            <w:r w:rsidRPr="00D62957">
              <w:rPr>
                <w:sz w:val="20"/>
                <w:szCs w:val="20"/>
              </w:rPr>
              <w:t>2026</w:t>
            </w:r>
          </w:p>
        </w:tc>
        <w:tc>
          <w:tcPr>
            <w:tcW w:w="876" w:type="dxa"/>
          </w:tcPr>
          <w:p w14:paraId="3D7A4445" w14:textId="77777777" w:rsidR="00A374C1" w:rsidRPr="00D62957" w:rsidRDefault="00A374C1" w:rsidP="00156719">
            <w:pPr>
              <w:rPr>
                <w:sz w:val="20"/>
                <w:szCs w:val="20"/>
              </w:rPr>
            </w:pPr>
            <w:r w:rsidRPr="00D62957">
              <w:rPr>
                <w:sz w:val="20"/>
                <w:szCs w:val="20"/>
              </w:rPr>
              <w:t>2027</w:t>
            </w:r>
          </w:p>
        </w:tc>
        <w:tc>
          <w:tcPr>
            <w:tcW w:w="876" w:type="dxa"/>
          </w:tcPr>
          <w:p w14:paraId="1699E103" w14:textId="77777777" w:rsidR="00A374C1" w:rsidRPr="00D62957" w:rsidRDefault="00A374C1" w:rsidP="00156719">
            <w:pPr>
              <w:rPr>
                <w:sz w:val="20"/>
                <w:szCs w:val="20"/>
              </w:rPr>
            </w:pPr>
            <w:r w:rsidRPr="00D62957">
              <w:rPr>
                <w:sz w:val="20"/>
                <w:szCs w:val="20"/>
              </w:rPr>
              <w:t>2028</w:t>
            </w:r>
          </w:p>
        </w:tc>
        <w:tc>
          <w:tcPr>
            <w:tcW w:w="881" w:type="dxa"/>
          </w:tcPr>
          <w:p w14:paraId="2859F0AE" w14:textId="77777777" w:rsidR="00A374C1" w:rsidRPr="00D62957" w:rsidRDefault="00A374C1" w:rsidP="00156719">
            <w:pPr>
              <w:rPr>
                <w:sz w:val="20"/>
                <w:szCs w:val="20"/>
              </w:rPr>
            </w:pPr>
            <w:r w:rsidRPr="00D62957">
              <w:rPr>
                <w:sz w:val="20"/>
                <w:szCs w:val="20"/>
              </w:rPr>
              <w:t>2029</w:t>
            </w:r>
          </w:p>
        </w:tc>
        <w:tc>
          <w:tcPr>
            <w:tcW w:w="2454" w:type="dxa"/>
          </w:tcPr>
          <w:p w14:paraId="1D730CB8" w14:textId="77777777" w:rsidR="00A374C1" w:rsidRPr="00D62957" w:rsidRDefault="00A374C1" w:rsidP="00156719">
            <w:pPr>
              <w:rPr>
                <w:sz w:val="20"/>
                <w:szCs w:val="20"/>
              </w:rPr>
            </w:pPr>
            <w:r w:rsidRPr="00D62957">
              <w:rPr>
                <w:sz w:val="20"/>
                <w:szCs w:val="20"/>
              </w:rPr>
              <w:t>2030</w:t>
            </w:r>
          </w:p>
        </w:tc>
        <w:tc>
          <w:tcPr>
            <w:tcW w:w="2454" w:type="dxa"/>
            <w:vMerge/>
          </w:tcPr>
          <w:p w14:paraId="61BBA996" w14:textId="77777777" w:rsidR="00A374C1" w:rsidRPr="00D62957" w:rsidRDefault="00A374C1" w:rsidP="00156719">
            <w:pPr>
              <w:rPr>
                <w:sz w:val="20"/>
                <w:szCs w:val="20"/>
                <w:lang w:val="en-US"/>
              </w:rPr>
            </w:pPr>
          </w:p>
        </w:tc>
      </w:tr>
      <w:tr w:rsidR="00A374C1" w:rsidRPr="00D62957" w14:paraId="0F0A2C2E" w14:textId="77777777" w:rsidTr="00156719">
        <w:trPr>
          <w:trHeight w:val="218"/>
        </w:trPr>
        <w:tc>
          <w:tcPr>
            <w:tcW w:w="834" w:type="dxa"/>
          </w:tcPr>
          <w:p w14:paraId="16D9A8A7" w14:textId="77777777" w:rsidR="00A374C1" w:rsidRPr="00D62957" w:rsidRDefault="00A374C1" w:rsidP="00156719">
            <w:pPr>
              <w:rPr>
                <w:sz w:val="20"/>
                <w:szCs w:val="20"/>
              </w:rPr>
            </w:pPr>
            <w:r w:rsidRPr="00D62957">
              <w:rPr>
                <w:sz w:val="20"/>
                <w:szCs w:val="20"/>
              </w:rPr>
              <w:t>1.</w:t>
            </w:r>
          </w:p>
        </w:tc>
        <w:tc>
          <w:tcPr>
            <w:tcW w:w="14549" w:type="dxa"/>
            <w:gridSpan w:val="9"/>
          </w:tcPr>
          <w:p w14:paraId="3727DB05" w14:textId="77777777" w:rsidR="00A374C1" w:rsidRPr="00D62957" w:rsidRDefault="00A374C1" w:rsidP="00156719">
            <w:pPr>
              <w:rPr>
                <w:sz w:val="20"/>
                <w:szCs w:val="20"/>
              </w:rPr>
            </w:pPr>
            <w:r w:rsidRPr="00D62957">
              <w:rPr>
                <w:sz w:val="20"/>
                <w:szCs w:val="20"/>
              </w:rPr>
              <w:t xml:space="preserve">Задача «Обеспечение деятельности Комитета по управлению муниципальным имуществом администрации Бессоновского района» </w:t>
            </w:r>
          </w:p>
        </w:tc>
      </w:tr>
      <w:tr w:rsidR="00A374C1" w:rsidRPr="00D62957" w14:paraId="005B02EA" w14:textId="77777777" w:rsidTr="00156719">
        <w:trPr>
          <w:trHeight w:val="438"/>
        </w:trPr>
        <w:tc>
          <w:tcPr>
            <w:tcW w:w="834" w:type="dxa"/>
          </w:tcPr>
          <w:p w14:paraId="144DA0A1" w14:textId="77777777" w:rsidR="00A374C1" w:rsidRPr="00D62957" w:rsidRDefault="00A374C1" w:rsidP="00156719">
            <w:pPr>
              <w:rPr>
                <w:sz w:val="20"/>
                <w:szCs w:val="20"/>
              </w:rPr>
            </w:pPr>
            <w:r w:rsidRPr="00D62957">
              <w:rPr>
                <w:sz w:val="20"/>
                <w:szCs w:val="20"/>
              </w:rPr>
              <w:t>1.1</w:t>
            </w:r>
          </w:p>
        </w:tc>
        <w:tc>
          <w:tcPr>
            <w:tcW w:w="2630" w:type="dxa"/>
          </w:tcPr>
          <w:p w14:paraId="0117F1A5" w14:textId="77777777" w:rsidR="00A374C1" w:rsidRPr="00D62957" w:rsidRDefault="00A374C1" w:rsidP="00156719">
            <w:pPr>
              <w:rPr>
                <w:sz w:val="20"/>
                <w:szCs w:val="20"/>
              </w:rPr>
            </w:pPr>
            <w:r w:rsidRPr="00D62957">
              <w:rPr>
                <w:sz w:val="20"/>
                <w:szCs w:val="20"/>
              </w:rPr>
              <w:t xml:space="preserve">1.Доля муниципальных служащих и работников, </w:t>
            </w:r>
            <w:r w:rsidRPr="00D62957">
              <w:rPr>
                <w:sz w:val="20"/>
                <w:szCs w:val="20"/>
              </w:rPr>
              <w:lastRenderedPageBreak/>
              <w:t>замещающих должности, не отнесенные к должностям муниципальной службы, в Комитете по управлению муниципальной собственностью администрации Бессоновского района, прошедших повышение квалификации в течение последних 3-х лет</w:t>
            </w:r>
            <w:proofErr w:type="gramStart"/>
            <w:r w:rsidRPr="00D62957">
              <w:rPr>
                <w:sz w:val="20"/>
                <w:szCs w:val="20"/>
              </w:rPr>
              <w:t xml:space="preserve">   (%).</w:t>
            </w:r>
            <w:proofErr w:type="gramEnd"/>
          </w:p>
        </w:tc>
        <w:tc>
          <w:tcPr>
            <w:tcW w:w="1927" w:type="dxa"/>
          </w:tcPr>
          <w:p w14:paraId="0E9E006A" w14:textId="77777777" w:rsidR="00A374C1" w:rsidRPr="00D62957" w:rsidRDefault="00A374C1" w:rsidP="00156719">
            <w:pPr>
              <w:rPr>
                <w:sz w:val="20"/>
                <w:szCs w:val="20"/>
              </w:rPr>
            </w:pPr>
            <w:r w:rsidRPr="00D62957">
              <w:rPr>
                <w:sz w:val="20"/>
                <w:szCs w:val="20"/>
              </w:rPr>
              <w:lastRenderedPageBreak/>
              <w:t>%</w:t>
            </w:r>
          </w:p>
        </w:tc>
        <w:tc>
          <w:tcPr>
            <w:tcW w:w="1577" w:type="dxa"/>
          </w:tcPr>
          <w:p w14:paraId="5E82A232" w14:textId="77777777" w:rsidR="00A374C1" w:rsidRPr="00D62957" w:rsidRDefault="00A374C1" w:rsidP="00156719">
            <w:pPr>
              <w:rPr>
                <w:sz w:val="20"/>
                <w:szCs w:val="20"/>
              </w:rPr>
            </w:pPr>
            <w:r w:rsidRPr="00D62957">
              <w:rPr>
                <w:sz w:val="20"/>
                <w:szCs w:val="20"/>
              </w:rPr>
              <w:t>100</w:t>
            </w:r>
          </w:p>
        </w:tc>
        <w:tc>
          <w:tcPr>
            <w:tcW w:w="874" w:type="dxa"/>
          </w:tcPr>
          <w:p w14:paraId="54954CA4" w14:textId="77777777" w:rsidR="00A374C1" w:rsidRPr="00D62957" w:rsidRDefault="00A374C1" w:rsidP="00156719">
            <w:pPr>
              <w:rPr>
                <w:sz w:val="20"/>
                <w:szCs w:val="20"/>
              </w:rPr>
            </w:pPr>
            <w:r w:rsidRPr="00D62957">
              <w:rPr>
                <w:sz w:val="20"/>
                <w:szCs w:val="20"/>
              </w:rPr>
              <w:t>100</w:t>
            </w:r>
          </w:p>
        </w:tc>
        <w:tc>
          <w:tcPr>
            <w:tcW w:w="876" w:type="dxa"/>
          </w:tcPr>
          <w:p w14:paraId="7EAA0418" w14:textId="77777777" w:rsidR="00A374C1" w:rsidRPr="00D62957" w:rsidRDefault="00A374C1" w:rsidP="00156719">
            <w:pPr>
              <w:rPr>
                <w:sz w:val="20"/>
                <w:szCs w:val="20"/>
              </w:rPr>
            </w:pPr>
            <w:r w:rsidRPr="00D62957">
              <w:rPr>
                <w:sz w:val="20"/>
                <w:szCs w:val="20"/>
              </w:rPr>
              <w:t>100</w:t>
            </w:r>
          </w:p>
        </w:tc>
        <w:tc>
          <w:tcPr>
            <w:tcW w:w="876" w:type="dxa"/>
          </w:tcPr>
          <w:p w14:paraId="5B6C08B9" w14:textId="77777777" w:rsidR="00A374C1" w:rsidRPr="00D62957" w:rsidRDefault="00A374C1" w:rsidP="00156719">
            <w:pPr>
              <w:rPr>
                <w:sz w:val="20"/>
                <w:szCs w:val="20"/>
              </w:rPr>
            </w:pPr>
            <w:r w:rsidRPr="00D62957">
              <w:rPr>
                <w:sz w:val="20"/>
                <w:szCs w:val="20"/>
              </w:rPr>
              <w:t>100</w:t>
            </w:r>
          </w:p>
        </w:tc>
        <w:tc>
          <w:tcPr>
            <w:tcW w:w="881" w:type="dxa"/>
          </w:tcPr>
          <w:p w14:paraId="5A9792B9" w14:textId="77777777" w:rsidR="00A374C1" w:rsidRPr="00D62957" w:rsidRDefault="00A374C1" w:rsidP="00156719">
            <w:pPr>
              <w:rPr>
                <w:sz w:val="20"/>
                <w:szCs w:val="20"/>
              </w:rPr>
            </w:pPr>
            <w:r w:rsidRPr="00D62957">
              <w:rPr>
                <w:sz w:val="20"/>
                <w:szCs w:val="20"/>
              </w:rPr>
              <w:t>100</w:t>
            </w:r>
          </w:p>
        </w:tc>
        <w:tc>
          <w:tcPr>
            <w:tcW w:w="2454" w:type="dxa"/>
          </w:tcPr>
          <w:p w14:paraId="03E4A42B" w14:textId="77777777" w:rsidR="00A374C1" w:rsidRPr="00D62957" w:rsidRDefault="00A374C1" w:rsidP="00156719">
            <w:pPr>
              <w:rPr>
                <w:sz w:val="20"/>
                <w:szCs w:val="20"/>
              </w:rPr>
            </w:pPr>
            <w:r w:rsidRPr="00D62957">
              <w:rPr>
                <w:sz w:val="20"/>
                <w:szCs w:val="20"/>
              </w:rPr>
              <w:t>100</w:t>
            </w:r>
          </w:p>
        </w:tc>
        <w:tc>
          <w:tcPr>
            <w:tcW w:w="2454" w:type="dxa"/>
            <w:vMerge w:val="restart"/>
          </w:tcPr>
          <w:p w14:paraId="757ABABE" w14:textId="77777777" w:rsidR="00A374C1" w:rsidRPr="00D62957" w:rsidRDefault="00A374C1" w:rsidP="00156719">
            <w:pPr>
              <w:rPr>
                <w:sz w:val="20"/>
                <w:szCs w:val="20"/>
              </w:rPr>
            </w:pPr>
            <w:r w:rsidRPr="00D62957">
              <w:rPr>
                <w:sz w:val="20"/>
                <w:szCs w:val="20"/>
              </w:rPr>
              <w:t>КУМИ администрации Бессоновского района</w:t>
            </w:r>
          </w:p>
        </w:tc>
      </w:tr>
      <w:tr w:rsidR="00A374C1" w:rsidRPr="00D62957" w14:paraId="09B377DA" w14:textId="77777777" w:rsidTr="00156719">
        <w:trPr>
          <w:trHeight w:val="203"/>
        </w:trPr>
        <w:tc>
          <w:tcPr>
            <w:tcW w:w="834" w:type="dxa"/>
          </w:tcPr>
          <w:p w14:paraId="3E8B7019" w14:textId="77777777" w:rsidR="00A374C1" w:rsidRPr="00D62957" w:rsidRDefault="00A374C1" w:rsidP="00156719">
            <w:pPr>
              <w:rPr>
                <w:sz w:val="20"/>
                <w:szCs w:val="20"/>
              </w:rPr>
            </w:pPr>
            <w:r w:rsidRPr="00D62957">
              <w:rPr>
                <w:sz w:val="20"/>
                <w:szCs w:val="20"/>
              </w:rPr>
              <w:lastRenderedPageBreak/>
              <w:t>1.2</w:t>
            </w:r>
          </w:p>
        </w:tc>
        <w:tc>
          <w:tcPr>
            <w:tcW w:w="2630" w:type="dxa"/>
          </w:tcPr>
          <w:p w14:paraId="0658458E" w14:textId="77777777" w:rsidR="00A374C1" w:rsidRPr="00D62957" w:rsidRDefault="00A374C1" w:rsidP="00156719">
            <w:pPr>
              <w:rPr>
                <w:sz w:val="20"/>
                <w:szCs w:val="20"/>
              </w:rPr>
            </w:pPr>
            <w:r w:rsidRPr="00D62957">
              <w:rPr>
                <w:sz w:val="20"/>
                <w:szCs w:val="20"/>
              </w:rPr>
              <w:t>Своевременное  и качественное размещение муниципального заказа. (Количество электронных аукционов)</w:t>
            </w:r>
          </w:p>
        </w:tc>
        <w:tc>
          <w:tcPr>
            <w:tcW w:w="1927" w:type="dxa"/>
          </w:tcPr>
          <w:p w14:paraId="03710B9E" w14:textId="77777777" w:rsidR="00A374C1" w:rsidRPr="00D62957" w:rsidRDefault="00A374C1" w:rsidP="00156719">
            <w:pPr>
              <w:rPr>
                <w:sz w:val="20"/>
                <w:szCs w:val="20"/>
              </w:rPr>
            </w:pPr>
            <w:proofErr w:type="spellStart"/>
            <w:proofErr w:type="gramStart"/>
            <w:r w:rsidRPr="00D62957">
              <w:rPr>
                <w:sz w:val="20"/>
                <w:szCs w:val="20"/>
              </w:rPr>
              <w:t>шт</w:t>
            </w:r>
            <w:proofErr w:type="spellEnd"/>
            <w:proofErr w:type="gramEnd"/>
          </w:p>
        </w:tc>
        <w:tc>
          <w:tcPr>
            <w:tcW w:w="1577" w:type="dxa"/>
          </w:tcPr>
          <w:p w14:paraId="22D75443" w14:textId="77777777" w:rsidR="00A374C1" w:rsidRPr="00D62957" w:rsidRDefault="00A374C1" w:rsidP="00156719">
            <w:pPr>
              <w:rPr>
                <w:sz w:val="20"/>
                <w:szCs w:val="20"/>
              </w:rPr>
            </w:pPr>
            <w:r w:rsidRPr="00D62957">
              <w:rPr>
                <w:sz w:val="20"/>
                <w:szCs w:val="20"/>
              </w:rPr>
              <w:t>41</w:t>
            </w:r>
          </w:p>
        </w:tc>
        <w:tc>
          <w:tcPr>
            <w:tcW w:w="874" w:type="dxa"/>
          </w:tcPr>
          <w:p w14:paraId="39C85A18" w14:textId="77777777" w:rsidR="00A374C1" w:rsidRPr="00D62957" w:rsidRDefault="00A374C1" w:rsidP="00156719">
            <w:pPr>
              <w:rPr>
                <w:sz w:val="20"/>
                <w:szCs w:val="20"/>
              </w:rPr>
            </w:pPr>
            <w:r w:rsidRPr="00D62957">
              <w:rPr>
                <w:sz w:val="20"/>
                <w:szCs w:val="20"/>
              </w:rPr>
              <w:t>5</w:t>
            </w:r>
          </w:p>
        </w:tc>
        <w:tc>
          <w:tcPr>
            <w:tcW w:w="876" w:type="dxa"/>
          </w:tcPr>
          <w:p w14:paraId="563516B2" w14:textId="77777777" w:rsidR="00A374C1" w:rsidRPr="00D62957" w:rsidRDefault="00A374C1" w:rsidP="00156719">
            <w:pPr>
              <w:rPr>
                <w:sz w:val="20"/>
                <w:szCs w:val="20"/>
              </w:rPr>
            </w:pPr>
            <w:r w:rsidRPr="00D62957">
              <w:rPr>
                <w:sz w:val="20"/>
                <w:szCs w:val="20"/>
              </w:rPr>
              <w:t>7</w:t>
            </w:r>
          </w:p>
        </w:tc>
        <w:tc>
          <w:tcPr>
            <w:tcW w:w="876" w:type="dxa"/>
          </w:tcPr>
          <w:p w14:paraId="4DB48B8C" w14:textId="77777777" w:rsidR="00A374C1" w:rsidRPr="00D62957" w:rsidRDefault="00A374C1" w:rsidP="00156719">
            <w:pPr>
              <w:rPr>
                <w:sz w:val="20"/>
                <w:szCs w:val="20"/>
              </w:rPr>
            </w:pPr>
            <w:r w:rsidRPr="00D62957">
              <w:rPr>
                <w:sz w:val="20"/>
                <w:szCs w:val="20"/>
              </w:rPr>
              <w:t>7</w:t>
            </w:r>
          </w:p>
        </w:tc>
        <w:tc>
          <w:tcPr>
            <w:tcW w:w="881" w:type="dxa"/>
          </w:tcPr>
          <w:p w14:paraId="225A4E61" w14:textId="77777777" w:rsidR="00A374C1" w:rsidRPr="00D62957" w:rsidRDefault="00A374C1" w:rsidP="00156719">
            <w:pPr>
              <w:rPr>
                <w:sz w:val="20"/>
                <w:szCs w:val="20"/>
              </w:rPr>
            </w:pPr>
            <w:r w:rsidRPr="00D62957">
              <w:rPr>
                <w:sz w:val="20"/>
                <w:szCs w:val="20"/>
              </w:rPr>
              <w:t>-</w:t>
            </w:r>
          </w:p>
        </w:tc>
        <w:tc>
          <w:tcPr>
            <w:tcW w:w="2454" w:type="dxa"/>
          </w:tcPr>
          <w:p w14:paraId="7D7DB4E1" w14:textId="77777777" w:rsidR="00A374C1" w:rsidRPr="00D62957" w:rsidRDefault="00A374C1" w:rsidP="00156719">
            <w:pPr>
              <w:rPr>
                <w:sz w:val="20"/>
                <w:szCs w:val="20"/>
              </w:rPr>
            </w:pPr>
            <w:r w:rsidRPr="00D62957">
              <w:rPr>
                <w:sz w:val="20"/>
                <w:szCs w:val="20"/>
              </w:rPr>
              <w:t>-</w:t>
            </w:r>
          </w:p>
        </w:tc>
        <w:tc>
          <w:tcPr>
            <w:tcW w:w="2454" w:type="dxa"/>
            <w:vMerge/>
          </w:tcPr>
          <w:p w14:paraId="5A910D2E" w14:textId="77777777" w:rsidR="00A374C1" w:rsidRPr="00D62957" w:rsidRDefault="00A374C1" w:rsidP="00156719">
            <w:pPr>
              <w:rPr>
                <w:sz w:val="20"/>
                <w:szCs w:val="20"/>
              </w:rPr>
            </w:pPr>
          </w:p>
        </w:tc>
      </w:tr>
    </w:tbl>
    <w:p w14:paraId="6E7CFA2A" w14:textId="77777777" w:rsidR="00A374C1" w:rsidRPr="00D62957" w:rsidRDefault="00A374C1" w:rsidP="00A374C1">
      <w:pPr>
        <w:jc w:val="center"/>
        <w:rPr>
          <w:sz w:val="20"/>
          <w:szCs w:val="20"/>
        </w:rPr>
      </w:pPr>
      <w:r w:rsidRPr="00D62957">
        <w:rPr>
          <w:sz w:val="20"/>
          <w:szCs w:val="20"/>
        </w:rPr>
        <w:t>3. Перечень мероприятий (результатов) комплекса процессных мероприятий</w:t>
      </w:r>
    </w:p>
    <w:p w14:paraId="4B960149" w14:textId="77777777" w:rsidR="00A374C1" w:rsidRPr="00D62957" w:rsidRDefault="00A374C1" w:rsidP="00A374C1">
      <w:pPr>
        <w:jc w:val="center"/>
        <w:rPr>
          <w:b/>
          <w:sz w:val="20"/>
          <w:szCs w:val="20"/>
          <w:u w:val="single"/>
        </w:rPr>
      </w:pPr>
      <w:r w:rsidRPr="00D62957">
        <w:rPr>
          <w:b/>
          <w:sz w:val="20"/>
          <w:szCs w:val="20"/>
          <w:u w:val="single"/>
        </w:rPr>
        <w:t>«Обеспечение деятельности Комитета по управлению муниципальным имуществом администрации Бессоновского района»</w:t>
      </w:r>
    </w:p>
    <w:p w14:paraId="54BC3A3D" w14:textId="77777777" w:rsidR="00A374C1" w:rsidRPr="00D62957" w:rsidRDefault="00A374C1" w:rsidP="00A374C1">
      <w:pPr>
        <w:jc w:val="center"/>
        <w:rPr>
          <w:sz w:val="20"/>
          <w:szCs w:val="20"/>
        </w:rPr>
      </w:pPr>
      <w:r w:rsidRPr="00D62957">
        <w:rPr>
          <w:sz w:val="20"/>
          <w:szCs w:val="20"/>
        </w:rPr>
        <w:t>(указать наименование комплекса процессных мероприятий)</w:t>
      </w:r>
    </w:p>
    <w:p w14:paraId="54132581" w14:textId="77777777" w:rsidR="00A374C1" w:rsidRPr="00D62957" w:rsidRDefault="00A374C1" w:rsidP="00A374C1">
      <w:pPr>
        <w:rPr>
          <w:sz w:val="20"/>
          <w:szCs w:val="20"/>
        </w:rPr>
      </w:pP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1608"/>
        <w:gridCol w:w="1362"/>
        <w:gridCol w:w="1238"/>
        <w:gridCol w:w="1238"/>
        <w:gridCol w:w="742"/>
        <w:gridCol w:w="986"/>
        <w:gridCol w:w="992"/>
        <w:gridCol w:w="992"/>
        <w:gridCol w:w="990"/>
        <w:gridCol w:w="1608"/>
        <w:gridCol w:w="1608"/>
        <w:gridCol w:w="1609"/>
      </w:tblGrid>
      <w:tr w:rsidR="00A374C1" w:rsidRPr="00D62957" w14:paraId="7CB612D6" w14:textId="77777777" w:rsidTr="00156719">
        <w:trPr>
          <w:trHeight w:val="265"/>
        </w:trPr>
        <w:tc>
          <w:tcPr>
            <w:tcW w:w="589" w:type="dxa"/>
            <w:vMerge w:val="restart"/>
          </w:tcPr>
          <w:p w14:paraId="7D929C8D" w14:textId="77777777" w:rsidR="00A374C1" w:rsidRPr="00D62957" w:rsidRDefault="00A374C1" w:rsidP="00156719">
            <w:pPr>
              <w:rPr>
                <w:sz w:val="20"/>
                <w:szCs w:val="20"/>
              </w:rPr>
            </w:pPr>
            <w:r w:rsidRPr="00D62957">
              <w:rPr>
                <w:sz w:val="20"/>
                <w:szCs w:val="20"/>
              </w:rPr>
              <w:t>№</w:t>
            </w:r>
          </w:p>
          <w:p w14:paraId="7C8CD37E"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2970" w:type="dxa"/>
            <w:gridSpan w:val="2"/>
            <w:vMerge w:val="restart"/>
          </w:tcPr>
          <w:p w14:paraId="419A75CB" w14:textId="77777777" w:rsidR="00A374C1" w:rsidRPr="00D62957" w:rsidRDefault="00A374C1" w:rsidP="00156719">
            <w:pPr>
              <w:rPr>
                <w:sz w:val="20"/>
                <w:szCs w:val="20"/>
              </w:rPr>
            </w:pPr>
            <w:r w:rsidRPr="00D62957">
              <w:rPr>
                <w:sz w:val="20"/>
                <w:szCs w:val="20"/>
              </w:rPr>
              <w:t>Наименование мероприятия (результата)</w:t>
            </w:r>
          </w:p>
        </w:tc>
        <w:tc>
          <w:tcPr>
            <w:tcW w:w="1238" w:type="dxa"/>
            <w:vMerge w:val="restart"/>
          </w:tcPr>
          <w:p w14:paraId="5DA5D1AC" w14:textId="77777777" w:rsidR="00A374C1" w:rsidRPr="00D62957" w:rsidRDefault="00A374C1" w:rsidP="00156719">
            <w:pPr>
              <w:rPr>
                <w:sz w:val="20"/>
                <w:szCs w:val="20"/>
              </w:rPr>
            </w:pPr>
            <w:r w:rsidRPr="00D62957">
              <w:rPr>
                <w:sz w:val="20"/>
                <w:szCs w:val="20"/>
              </w:rPr>
              <w:t>Единица измерения показателя (по ОКЕИ)</w:t>
            </w:r>
          </w:p>
        </w:tc>
        <w:tc>
          <w:tcPr>
            <w:tcW w:w="1238" w:type="dxa"/>
            <w:vMerge w:val="restart"/>
          </w:tcPr>
          <w:p w14:paraId="3D69A706" w14:textId="77777777" w:rsidR="00A374C1" w:rsidRPr="00D62957" w:rsidRDefault="00A374C1" w:rsidP="00156719">
            <w:pPr>
              <w:rPr>
                <w:sz w:val="20"/>
                <w:szCs w:val="20"/>
              </w:rPr>
            </w:pPr>
            <w:r w:rsidRPr="00D62957">
              <w:rPr>
                <w:sz w:val="20"/>
                <w:szCs w:val="20"/>
              </w:rPr>
              <w:t>Базовое значение</w:t>
            </w:r>
          </w:p>
          <w:p w14:paraId="19396E78" w14:textId="77777777" w:rsidR="00A374C1" w:rsidRPr="00D62957" w:rsidRDefault="00A374C1" w:rsidP="00156719">
            <w:pPr>
              <w:rPr>
                <w:sz w:val="20"/>
                <w:szCs w:val="20"/>
              </w:rPr>
            </w:pPr>
            <w:r w:rsidRPr="00D62957">
              <w:rPr>
                <w:sz w:val="20"/>
                <w:szCs w:val="20"/>
              </w:rPr>
              <w:t>2024г</w:t>
            </w:r>
          </w:p>
        </w:tc>
        <w:tc>
          <w:tcPr>
            <w:tcW w:w="4702" w:type="dxa"/>
            <w:gridSpan w:val="5"/>
          </w:tcPr>
          <w:p w14:paraId="4B4FAA8A" w14:textId="77777777" w:rsidR="00A374C1" w:rsidRPr="00D62957" w:rsidRDefault="00A374C1" w:rsidP="00156719">
            <w:pPr>
              <w:rPr>
                <w:sz w:val="20"/>
                <w:szCs w:val="20"/>
              </w:rPr>
            </w:pPr>
            <w:r w:rsidRPr="00D62957">
              <w:rPr>
                <w:sz w:val="20"/>
                <w:szCs w:val="20"/>
              </w:rPr>
              <w:t>Значение показателя по годам</w:t>
            </w:r>
          </w:p>
        </w:tc>
        <w:tc>
          <w:tcPr>
            <w:tcW w:w="1608" w:type="dxa"/>
            <w:vMerge w:val="restart"/>
            <w:shd w:val="clear" w:color="auto" w:fill="auto"/>
          </w:tcPr>
          <w:p w14:paraId="4A4E4BC5" w14:textId="77777777" w:rsidR="00A374C1" w:rsidRPr="00D62957" w:rsidRDefault="00A374C1" w:rsidP="00156719">
            <w:pPr>
              <w:rPr>
                <w:sz w:val="20"/>
                <w:szCs w:val="20"/>
              </w:rPr>
            </w:pPr>
            <w:r w:rsidRPr="00D62957">
              <w:rPr>
                <w:sz w:val="20"/>
                <w:szCs w:val="20"/>
              </w:rPr>
              <w:t>Национальная цель</w:t>
            </w:r>
            <w:r w:rsidRPr="00D62957">
              <w:rPr>
                <w:sz w:val="20"/>
                <w:szCs w:val="20"/>
                <w:vertAlign w:val="superscript"/>
              </w:rPr>
              <w:footnoteReference w:id="43"/>
            </w:r>
          </w:p>
        </w:tc>
        <w:tc>
          <w:tcPr>
            <w:tcW w:w="1608" w:type="dxa"/>
            <w:vMerge w:val="restart"/>
            <w:shd w:val="clear" w:color="auto" w:fill="auto"/>
          </w:tcPr>
          <w:p w14:paraId="38BDA407" w14:textId="77777777" w:rsidR="00A374C1" w:rsidRPr="00D62957" w:rsidRDefault="00A374C1" w:rsidP="00156719">
            <w:pPr>
              <w:rPr>
                <w:sz w:val="20"/>
                <w:szCs w:val="20"/>
              </w:rPr>
            </w:pPr>
            <w:r w:rsidRPr="00D62957">
              <w:rPr>
                <w:sz w:val="20"/>
                <w:szCs w:val="20"/>
              </w:rPr>
              <w:t>Связь с показателями национальных целей</w:t>
            </w:r>
            <w:r w:rsidRPr="00D62957">
              <w:rPr>
                <w:sz w:val="20"/>
                <w:szCs w:val="20"/>
                <w:vertAlign w:val="superscript"/>
              </w:rPr>
              <w:footnoteReference w:id="44"/>
            </w:r>
          </w:p>
        </w:tc>
        <w:tc>
          <w:tcPr>
            <w:tcW w:w="1609" w:type="dxa"/>
            <w:vMerge w:val="restart"/>
            <w:shd w:val="clear" w:color="auto" w:fill="auto"/>
          </w:tcPr>
          <w:p w14:paraId="5E4A63C1" w14:textId="77777777" w:rsidR="00A374C1" w:rsidRPr="00D62957" w:rsidRDefault="00A374C1" w:rsidP="00156719">
            <w:pPr>
              <w:rPr>
                <w:sz w:val="20"/>
                <w:szCs w:val="20"/>
              </w:rPr>
            </w:pPr>
            <w:r w:rsidRPr="00D62957">
              <w:rPr>
                <w:sz w:val="20"/>
                <w:szCs w:val="20"/>
              </w:rPr>
              <w:t>Индикаторы, характеризующие достижение показателя национальной цели развития</w:t>
            </w:r>
            <w:r w:rsidRPr="00D62957">
              <w:rPr>
                <w:sz w:val="20"/>
                <w:szCs w:val="20"/>
                <w:vertAlign w:val="superscript"/>
              </w:rPr>
              <w:footnoteReference w:id="45"/>
            </w:r>
          </w:p>
          <w:p w14:paraId="66E1BA54" w14:textId="77777777" w:rsidR="00A374C1" w:rsidRPr="00D62957" w:rsidRDefault="00A374C1" w:rsidP="00156719">
            <w:pPr>
              <w:rPr>
                <w:sz w:val="20"/>
                <w:szCs w:val="20"/>
              </w:rPr>
            </w:pPr>
          </w:p>
        </w:tc>
      </w:tr>
      <w:tr w:rsidR="00A374C1" w:rsidRPr="00D62957" w14:paraId="6E6A4B04" w14:textId="77777777" w:rsidTr="00156719">
        <w:trPr>
          <w:trHeight w:val="1640"/>
        </w:trPr>
        <w:tc>
          <w:tcPr>
            <w:tcW w:w="589" w:type="dxa"/>
            <w:vMerge/>
          </w:tcPr>
          <w:p w14:paraId="6FFD9247" w14:textId="77777777" w:rsidR="00A374C1" w:rsidRPr="00D62957" w:rsidRDefault="00A374C1" w:rsidP="00156719">
            <w:pPr>
              <w:rPr>
                <w:sz w:val="20"/>
                <w:szCs w:val="20"/>
              </w:rPr>
            </w:pPr>
          </w:p>
        </w:tc>
        <w:tc>
          <w:tcPr>
            <w:tcW w:w="2970" w:type="dxa"/>
            <w:gridSpan w:val="2"/>
            <w:vMerge/>
          </w:tcPr>
          <w:p w14:paraId="6DE1956B" w14:textId="77777777" w:rsidR="00A374C1" w:rsidRPr="00D62957" w:rsidRDefault="00A374C1" w:rsidP="00156719">
            <w:pPr>
              <w:rPr>
                <w:sz w:val="20"/>
                <w:szCs w:val="20"/>
              </w:rPr>
            </w:pPr>
          </w:p>
        </w:tc>
        <w:tc>
          <w:tcPr>
            <w:tcW w:w="1238" w:type="dxa"/>
            <w:vMerge/>
          </w:tcPr>
          <w:p w14:paraId="022E0BCE" w14:textId="77777777" w:rsidR="00A374C1" w:rsidRPr="00D62957" w:rsidRDefault="00A374C1" w:rsidP="00156719">
            <w:pPr>
              <w:rPr>
                <w:sz w:val="20"/>
                <w:szCs w:val="20"/>
              </w:rPr>
            </w:pPr>
          </w:p>
        </w:tc>
        <w:tc>
          <w:tcPr>
            <w:tcW w:w="1238" w:type="dxa"/>
            <w:vMerge/>
          </w:tcPr>
          <w:p w14:paraId="3B87A0E6" w14:textId="77777777" w:rsidR="00A374C1" w:rsidRPr="00D62957" w:rsidRDefault="00A374C1" w:rsidP="00156719">
            <w:pPr>
              <w:rPr>
                <w:sz w:val="20"/>
                <w:szCs w:val="20"/>
              </w:rPr>
            </w:pPr>
          </w:p>
        </w:tc>
        <w:tc>
          <w:tcPr>
            <w:tcW w:w="742" w:type="dxa"/>
          </w:tcPr>
          <w:p w14:paraId="5D3460D6" w14:textId="77777777" w:rsidR="00A374C1" w:rsidRPr="00D62957" w:rsidRDefault="00A374C1" w:rsidP="00156719">
            <w:pPr>
              <w:rPr>
                <w:sz w:val="20"/>
                <w:szCs w:val="20"/>
              </w:rPr>
            </w:pPr>
            <w:r w:rsidRPr="00D62957">
              <w:rPr>
                <w:sz w:val="20"/>
                <w:szCs w:val="20"/>
              </w:rPr>
              <w:t>2026</w:t>
            </w:r>
          </w:p>
        </w:tc>
        <w:tc>
          <w:tcPr>
            <w:tcW w:w="986" w:type="dxa"/>
          </w:tcPr>
          <w:p w14:paraId="3D73D4F3" w14:textId="77777777" w:rsidR="00A374C1" w:rsidRPr="00D62957" w:rsidRDefault="00A374C1" w:rsidP="00156719">
            <w:pPr>
              <w:rPr>
                <w:sz w:val="20"/>
                <w:szCs w:val="20"/>
              </w:rPr>
            </w:pPr>
            <w:r w:rsidRPr="00D62957">
              <w:rPr>
                <w:sz w:val="20"/>
                <w:szCs w:val="20"/>
              </w:rPr>
              <w:t>2027</w:t>
            </w:r>
          </w:p>
        </w:tc>
        <w:tc>
          <w:tcPr>
            <w:tcW w:w="992" w:type="dxa"/>
          </w:tcPr>
          <w:p w14:paraId="1FBD34A3" w14:textId="77777777" w:rsidR="00A374C1" w:rsidRPr="00D62957" w:rsidRDefault="00A374C1" w:rsidP="00156719">
            <w:pPr>
              <w:rPr>
                <w:sz w:val="20"/>
                <w:szCs w:val="20"/>
              </w:rPr>
            </w:pPr>
            <w:r w:rsidRPr="00D62957">
              <w:rPr>
                <w:sz w:val="20"/>
                <w:szCs w:val="20"/>
              </w:rPr>
              <w:t>2028</w:t>
            </w:r>
          </w:p>
        </w:tc>
        <w:tc>
          <w:tcPr>
            <w:tcW w:w="992" w:type="dxa"/>
          </w:tcPr>
          <w:p w14:paraId="38991A32" w14:textId="77777777" w:rsidR="00A374C1" w:rsidRPr="00D62957" w:rsidRDefault="00A374C1" w:rsidP="00156719">
            <w:pPr>
              <w:rPr>
                <w:sz w:val="20"/>
                <w:szCs w:val="20"/>
              </w:rPr>
            </w:pPr>
            <w:r w:rsidRPr="00D62957">
              <w:rPr>
                <w:sz w:val="20"/>
                <w:szCs w:val="20"/>
              </w:rPr>
              <w:t>2029</w:t>
            </w:r>
          </w:p>
        </w:tc>
        <w:tc>
          <w:tcPr>
            <w:tcW w:w="990" w:type="dxa"/>
          </w:tcPr>
          <w:p w14:paraId="648EC6DB" w14:textId="77777777" w:rsidR="00A374C1" w:rsidRPr="00D62957" w:rsidRDefault="00A374C1" w:rsidP="00156719">
            <w:pPr>
              <w:rPr>
                <w:sz w:val="20"/>
                <w:szCs w:val="20"/>
              </w:rPr>
            </w:pPr>
            <w:r w:rsidRPr="00D62957">
              <w:rPr>
                <w:sz w:val="20"/>
                <w:szCs w:val="20"/>
              </w:rPr>
              <w:t>2030</w:t>
            </w:r>
          </w:p>
        </w:tc>
        <w:tc>
          <w:tcPr>
            <w:tcW w:w="1608" w:type="dxa"/>
            <w:vMerge/>
            <w:shd w:val="clear" w:color="auto" w:fill="auto"/>
          </w:tcPr>
          <w:p w14:paraId="546F9F77" w14:textId="77777777" w:rsidR="00A374C1" w:rsidRPr="00D62957" w:rsidRDefault="00A374C1" w:rsidP="00156719">
            <w:pPr>
              <w:rPr>
                <w:sz w:val="20"/>
                <w:szCs w:val="20"/>
                <w:lang w:val="en-US"/>
              </w:rPr>
            </w:pPr>
          </w:p>
        </w:tc>
        <w:tc>
          <w:tcPr>
            <w:tcW w:w="1608" w:type="dxa"/>
            <w:vMerge/>
            <w:shd w:val="clear" w:color="auto" w:fill="auto"/>
          </w:tcPr>
          <w:p w14:paraId="59458540" w14:textId="77777777" w:rsidR="00A374C1" w:rsidRPr="00D62957" w:rsidRDefault="00A374C1" w:rsidP="00156719">
            <w:pPr>
              <w:rPr>
                <w:sz w:val="20"/>
                <w:szCs w:val="20"/>
                <w:lang w:val="en-US"/>
              </w:rPr>
            </w:pPr>
          </w:p>
        </w:tc>
        <w:tc>
          <w:tcPr>
            <w:tcW w:w="1609" w:type="dxa"/>
            <w:vMerge/>
            <w:shd w:val="clear" w:color="auto" w:fill="auto"/>
          </w:tcPr>
          <w:p w14:paraId="5B15CD1A" w14:textId="77777777" w:rsidR="00A374C1" w:rsidRPr="00D62957" w:rsidRDefault="00A374C1" w:rsidP="00156719">
            <w:pPr>
              <w:rPr>
                <w:sz w:val="20"/>
                <w:szCs w:val="20"/>
                <w:lang w:val="en-US"/>
              </w:rPr>
            </w:pPr>
          </w:p>
        </w:tc>
      </w:tr>
      <w:tr w:rsidR="00A374C1" w:rsidRPr="00D62957" w14:paraId="0066D36B" w14:textId="77777777" w:rsidTr="00156719">
        <w:trPr>
          <w:trHeight w:val="244"/>
        </w:trPr>
        <w:tc>
          <w:tcPr>
            <w:tcW w:w="589" w:type="dxa"/>
          </w:tcPr>
          <w:p w14:paraId="7ECCB9DB" w14:textId="77777777" w:rsidR="00A374C1" w:rsidRPr="00D62957" w:rsidRDefault="00A374C1" w:rsidP="00156719">
            <w:pPr>
              <w:rPr>
                <w:sz w:val="20"/>
                <w:szCs w:val="20"/>
              </w:rPr>
            </w:pPr>
            <w:r w:rsidRPr="00D62957">
              <w:rPr>
                <w:sz w:val="20"/>
                <w:szCs w:val="20"/>
              </w:rPr>
              <w:t>1.</w:t>
            </w:r>
          </w:p>
        </w:tc>
        <w:tc>
          <w:tcPr>
            <w:tcW w:w="1608" w:type="dxa"/>
          </w:tcPr>
          <w:p w14:paraId="0F030BDC" w14:textId="77777777" w:rsidR="00A374C1" w:rsidRPr="00D62957" w:rsidRDefault="00A374C1" w:rsidP="00156719">
            <w:pPr>
              <w:rPr>
                <w:sz w:val="20"/>
                <w:szCs w:val="20"/>
              </w:rPr>
            </w:pPr>
          </w:p>
        </w:tc>
        <w:tc>
          <w:tcPr>
            <w:tcW w:w="13365" w:type="dxa"/>
            <w:gridSpan w:val="11"/>
          </w:tcPr>
          <w:p w14:paraId="02EAAFCC" w14:textId="77777777" w:rsidR="00A374C1" w:rsidRPr="00D62957" w:rsidRDefault="00A374C1" w:rsidP="00156719">
            <w:pPr>
              <w:rPr>
                <w:sz w:val="20"/>
                <w:szCs w:val="20"/>
              </w:rPr>
            </w:pPr>
            <w:r w:rsidRPr="00D62957">
              <w:rPr>
                <w:sz w:val="20"/>
                <w:szCs w:val="20"/>
              </w:rPr>
              <w:t xml:space="preserve">Задача «Обеспечение деятельности Комитета по управлению муниципальным имуществом администрации Бессоновского района» </w:t>
            </w:r>
          </w:p>
        </w:tc>
      </w:tr>
      <w:tr w:rsidR="00A374C1" w:rsidRPr="00D62957" w14:paraId="7E81EBE7" w14:textId="77777777" w:rsidTr="00156719">
        <w:trPr>
          <w:trHeight w:val="1640"/>
        </w:trPr>
        <w:tc>
          <w:tcPr>
            <w:tcW w:w="589" w:type="dxa"/>
          </w:tcPr>
          <w:p w14:paraId="03C96D18" w14:textId="77777777" w:rsidR="00A374C1" w:rsidRPr="00D62957" w:rsidRDefault="00A374C1" w:rsidP="00156719">
            <w:pPr>
              <w:rPr>
                <w:sz w:val="20"/>
                <w:szCs w:val="20"/>
              </w:rPr>
            </w:pPr>
            <w:r w:rsidRPr="00D62957">
              <w:rPr>
                <w:sz w:val="20"/>
                <w:szCs w:val="20"/>
              </w:rPr>
              <w:t>1.1</w:t>
            </w:r>
          </w:p>
        </w:tc>
        <w:tc>
          <w:tcPr>
            <w:tcW w:w="2970" w:type="dxa"/>
            <w:gridSpan w:val="2"/>
          </w:tcPr>
          <w:p w14:paraId="616AE530" w14:textId="77777777" w:rsidR="00A374C1" w:rsidRPr="00D62957" w:rsidRDefault="00A374C1" w:rsidP="00156719">
            <w:pPr>
              <w:rPr>
                <w:sz w:val="20"/>
                <w:szCs w:val="20"/>
              </w:rPr>
            </w:pPr>
            <w:r w:rsidRPr="00D62957">
              <w:rPr>
                <w:sz w:val="20"/>
                <w:szCs w:val="20"/>
              </w:rPr>
              <w:t xml:space="preserve">Мероприятие (результат) </w:t>
            </w:r>
            <w:r w:rsidRPr="00D62957">
              <w:rPr>
                <w:b/>
                <w:sz w:val="20"/>
                <w:szCs w:val="20"/>
              </w:rPr>
              <w:t>Обеспечена деятельность Комитета по управлению муниципальным имуществом администрации Бессоновского района</w:t>
            </w:r>
          </w:p>
        </w:tc>
        <w:tc>
          <w:tcPr>
            <w:tcW w:w="1238" w:type="dxa"/>
          </w:tcPr>
          <w:p w14:paraId="5CE74A39"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3017456C" w14:textId="77777777" w:rsidR="00A374C1" w:rsidRPr="00D62957" w:rsidRDefault="00A374C1" w:rsidP="00156719">
            <w:pPr>
              <w:rPr>
                <w:sz w:val="20"/>
                <w:szCs w:val="20"/>
              </w:rPr>
            </w:pPr>
            <w:r w:rsidRPr="00D62957">
              <w:rPr>
                <w:sz w:val="20"/>
                <w:szCs w:val="20"/>
              </w:rPr>
              <w:t>1</w:t>
            </w:r>
          </w:p>
        </w:tc>
        <w:tc>
          <w:tcPr>
            <w:tcW w:w="742" w:type="dxa"/>
          </w:tcPr>
          <w:p w14:paraId="07CF1C7A" w14:textId="77777777" w:rsidR="00A374C1" w:rsidRPr="00D62957" w:rsidRDefault="00A374C1" w:rsidP="00156719">
            <w:pPr>
              <w:rPr>
                <w:sz w:val="20"/>
                <w:szCs w:val="20"/>
              </w:rPr>
            </w:pPr>
            <w:r w:rsidRPr="00D62957">
              <w:rPr>
                <w:sz w:val="20"/>
                <w:szCs w:val="20"/>
              </w:rPr>
              <w:t>1</w:t>
            </w:r>
          </w:p>
        </w:tc>
        <w:tc>
          <w:tcPr>
            <w:tcW w:w="986" w:type="dxa"/>
          </w:tcPr>
          <w:p w14:paraId="2F841870" w14:textId="77777777" w:rsidR="00A374C1" w:rsidRPr="00D62957" w:rsidRDefault="00A374C1" w:rsidP="00156719">
            <w:pPr>
              <w:rPr>
                <w:sz w:val="20"/>
                <w:szCs w:val="20"/>
              </w:rPr>
            </w:pPr>
            <w:r w:rsidRPr="00D62957">
              <w:rPr>
                <w:sz w:val="20"/>
                <w:szCs w:val="20"/>
              </w:rPr>
              <w:t>1</w:t>
            </w:r>
          </w:p>
        </w:tc>
        <w:tc>
          <w:tcPr>
            <w:tcW w:w="992" w:type="dxa"/>
          </w:tcPr>
          <w:p w14:paraId="79AA494A" w14:textId="77777777" w:rsidR="00A374C1" w:rsidRPr="00D62957" w:rsidRDefault="00A374C1" w:rsidP="00156719">
            <w:pPr>
              <w:rPr>
                <w:sz w:val="20"/>
                <w:szCs w:val="20"/>
              </w:rPr>
            </w:pPr>
            <w:r w:rsidRPr="00D62957">
              <w:rPr>
                <w:sz w:val="20"/>
                <w:szCs w:val="20"/>
              </w:rPr>
              <w:t>1</w:t>
            </w:r>
          </w:p>
        </w:tc>
        <w:tc>
          <w:tcPr>
            <w:tcW w:w="992" w:type="dxa"/>
          </w:tcPr>
          <w:p w14:paraId="14CA9C76" w14:textId="77777777" w:rsidR="00A374C1" w:rsidRPr="00D62957" w:rsidRDefault="00A374C1" w:rsidP="00156719">
            <w:pPr>
              <w:rPr>
                <w:sz w:val="20"/>
                <w:szCs w:val="20"/>
              </w:rPr>
            </w:pPr>
            <w:r w:rsidRPr="00D62957">
              <w:rPr>
                <w:sz w:val="20"/>
                <w:szCs w:val="20"/>
              </w:rPr>
              <w:t>1</w:t>
            </w:r>
          </w:p>
        </w:tc>
        <w:tc>
          <w:tcPr>
            <w:tcW w:w="990" w:type="dxa"/>
          </w:tcPr>
          <w:p w14:paraId="3BE12905" w14:textId="77777777" w:rsidR="00A374C1" w:rsidRPr="00D62957" w:rsidRDefault="00A374C1" w:rsidP="00156719">
            <w:pPr>
              <w:rPr>
                <w:sz w:val="20"/>
                <w:szCs w:val="20"/>
              </w:rPr>
            </w:pPr>
            <w:r w:rsidRPr="00D62957">
              <w:rPr>
                <w:sz w:val="20"/>
                <w:szCs w:val="20"/>
              </w:rPr>
              <w:t>1</w:t>
            </w:r>
          </w:p>
        </w:tc>
        <w:tc>
          <w:tcPr>
            <w:tcW w:w="1608" w:type="dxa"/>
          </w:tcPr>
          <w:p w14:paraId="47EF699A"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46B3090B" w14:textId="77777777" w:rsidR="00A374C1" w:rsidRPr="00D62957" w:rsidRDefault="00A374C1" w:rsidP="00156719">
            <w:pPr>
              <w:rPr>
                <w:sz w:val="20"/>
                <w:szCs w:val="20"/>
              </w:rPr>
            </w:pPr>
          </w:p>
        </w:tc>
        <w:tc>
          <w:tcPr>
            <w:tcW w:w="1609" w:type="dxa"/>
          </w:tcPr>
          <w:p w14:paraId="5D6ECB81" w14:textId="77777777" w:rsidR="00A374C1" w:rsidRPr="00D62957" w:rsidRDefault="00A374C1" w:rsidP="00156719">
            <w:pPr>
              <w:rPr>
                <w:sz w:val="20"/>
                <w:szCs w:val="20"/>
              </w:rPr>
            </w:pPr>
          </w:p>
        </w:tc>
      </w:tr>
    </w:tbl>
    <w:p w14:paraId="5943E72A" w14:textId="77777777" w:rsidR="00A374C1" w:rsidRPr="00817E4B" w:rsidRDefault="00A374C1" w:rsidP="00A374C1">
      <w:pPr>
        <w:sectPr w:rsidR="00A374C1" w:rsidRPr="00817E4B" w:rsidSect="00156719">
          <w:pgSz w:w="16838" w:h="11906" w:orient="landscape"/>
          <w:pgMar w:top="1134" w:right="567" w:bottom="567" w:left="567" w:header="567" w:footer="567" w:gutter="0"/>
          <w:cols w:space="708"/>
          <w:docGrid w:linePitch="360"/>
        </w:sectPr>
      </w:pPr>
    </w:p>
    <w:p w14:paraId="3B5917CA" w14:textId="77777777" w:rsidR="00A374C1" w:rsidRPr="00D62957" w:rsidRDefault="00A374C1" w:rsidP="00A374C1">
      <w:pPr>
        <w:jc w:val="center"/>
        <w:rPr>
          <w:sz w:val="20"/>
          <w:szCs w:val="20"/>
        </w:rPr>
      </w:pPr>
      <w:r w:rsidRPr="00D62957">
        <w:rPr>
          <w:sz w:val="20"/>
          <w:szCs w:val="20"/>
        </w:rPr>
        <w:lastRenderedPageBreak/>
        <w:t>4. Финансовое обеспечение комплекса процессных мероприятий</w:t>
      </w:r>
    </w:p>
    <w:p w14:paraId="63F27400" w14:textId="77777777" w:rsidR="00A374C1" w:rsidRPr="00D62957" w:rsidRDefault="00A374C1" w:rsidP="00A374C1">
      <w:pPr>
        <w:jc w:val="center"/>
        <w:rPr>
          <w:b/>
          <w:sz w:val="20"/>
          <w:szCs w:val="20"/>
          <w:u w:val="single"/>
        </w:rPr>
      </w:pPr>
      <w:r w:rsidRPr="00D62957">
        <w:rPr>
          <w:b/>
          <w:sz w:val="20"/>
          <w:szCs w:val="20"/>
          <w:u w:val="single"/>
        </w:rPr>
        <w:t>«Обеспечение деятельности Комитета по управлению муниципальным имуществом администрации Бессоновского района»</w:t>
      </w:r>
    </w:p>
    <w:p w14:paraId="6759191C" w14:textId="77777777" w:rsidR="00A374C1" w:rsidRPr="00D62957" w:rsidRDefault="00A374C1" w:rsidP="00A374C1">
      <w:pPr>
        <w:jc w:val="center"/>
        <w:rPr>
          <w:sz w:val="20"/>
          <w:szCs w:val="20"/>
        </w:rPr>
      </w:pPr>
      <w:r w:rsidRPr="00D62957">
        <w:rPr>
          <w:sz w:val="20"/>
          <w:szCs w:val="20"/>
        </w:rPr>
        <w:t>(указать наименование комплекса процессных мероприятий)</w:t>
      </w:r>
    </w:p>
    <w:p w14:paraId="602543B3" w14:textId="77777777" w:rsidR="00A374C1" w:rsidRPr="00D62957" w:rsidRDefault="00A374C1" w:rsidP="00A374C1">
      <w:pPr>
        <w:rPr>
          <w:sz w:val="20"/>
          <w:szCs w:val="20"/>
        </w:rPr>
      </w:pPr>
    </w:p>
    <w:tbl>
      <w:tblPr>
        <w:tblW w:w="15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253"/>
        <w:gridCol w:w="2852"/>
        <w:gridCol w:w="3652"/>
        <w:gridCol w:w="1062"/>
        <w:gridCol w:w="970"/>
        <w:gridCol w:w="1015"/>
        <w:gridCol w:w="972"/>
        <w:gridCol w:w="972"/>
      </w:tblGrid>
      <w:tr w:rsidR="00A374C1" w:rsidRPr="00D62957" w14:paraId="620D5B88" w14:textId="77777777" w:rsidTr="00156719">
        <w:trPr>
          <w:trHeight w:val="648"/>
        </w:trPr>
        <w:tc>
          <w:tcPr>
            <w:tcW w:w="1170" w:type="dxa"/>
            <w:vMerge w:val="restart"/>
          </w:tcPr>
          <w:p w14:paraId="10A325E3" w14:textId="77777777" w:rsidR="00A374C1" w:rsidRPr="00D62957" w:rsidRDefault="00A374C1" w:rsidP="00156719">
            <w:pPr>
              <w:rPr>
                <w:sz w:val="20"/>
                <w:szCs w:val="20"/>
              </w:rPr>
            </w:pPr>
            <w:r w:rsidRPr="00D62957">
              <w:rPr>
                <w:sz w:val="20"/>
                <w:szCs w:val="20"/>
              </w:rPr>
              <w:t>№</w:t>
            </w:r>
          </w:p>
          <w:p w14:paraId="5DF1329B"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3253" w:type="dxa"/>
            <w:vMerge w:val="restart"/>
          </w:tcPr>
          <w:p w14:paraId="092F468B" w14:textId="77777777" w:rsidR="00A374C1" w:rsidRPr="00D62957" w:rsidRDefault="00A374C1" w:rsidP="00156719">
            <w:pPr>
              <w:rPr>
                <w:sz w:val="20"/>
                <w:szCs w:val="20"/>
              </w:rPr>
            </w:pPr>
            <w:r w:rsidRPr="00D62957">
              <w:rPr>
                <w:sz w:val="20"/>
                <w:szCs w:val="20"/>
              </w:rPr>
              <w:t>Наименование мероприятия</w:t>
            </w:r>
          </w:p>
        </w:tc>
        <w:tc>
          <w:tcPr>
            <w:tcW w:w="2852" w:type="dxa"/>
            <w:vMerge w:val="restart"/>
          </w:tcPr>
          <w:p w14:paraId="75B1FAFD" w14:textId="77777777" w:rsidR="00A374C1" w:rsidRPr="00D62957" w:rsidRDefault="00A374C1" w:rsidP="00156719">
            <w:pPr>
              <w:rPr>
                <w:sz w:val="20"/>
                <w:szCs w:val="20"/>
              </w:rPr>
            </w:pPr>
            <w:r w:rsidRPr="00D62957">
              <w:rPr>
                <w:sz w:val="20"/>
                <w:szCs w:val="20"/>
              </w:rPr>
              <w:t>Код бюджетной классификации</w:t>
            </w:r>
          </w:p>
          <w:p w14:paraId="47F6BA77" w14:textId="77777777" w:rsidR="00A374C1" w:rsidRPr="00D62957" w:rsidRDefault="00A374C1" w:rsidP="00156719">
            <w:pPr>
              <w:rPr>
                <w:sz w:val="20"/>
                <w:szCs w:val="20"/>
              </w:rPr>
            </w:pPr>
            <w:r w:rsidRPr="00D62957">
              <w:rPr>
                <w:sz w:val="20"/>
                <w:szCs w:val="20"/>
              </w:rPr>
              <w:t xml:space="preserve">(ГРБС, </w:t>
            </w:r>
            <w:proofErr w:type="spellStart"/>
            <w:r w:rsidRPr="00D62957">
              <w:rPr>
                <w:sz w:val="20"/>
                <w:szCs w:val="20"/>
              </w:rPr>
              <w:t>Рз</w:t>
            </w:r>
            <w:proofErr w:type="spellEnd"/>
            <w:r w:rsidRPr="00D62957">
              <w:rPr>
                <w:sz w:val="20"/>
                <w:szCs w:val="20"/>
              </w:rPr>
              <w:t xml:space="preserve">, </w:t>
            </w:r>
            <w:proofErr w:type="spellStart"/>
            <w:proofErr w:type="gramStart"/>
            <w:r w:rsidRPr="00D62957">
              <w:rPr>
                <w:sz w:val="20"/>
                <w:szCs w:val="20"/>
              </w:rPr>
              <w:t>Пр</w:t>
            </w:r>
            <w:proofErr w:type="spellEnd"/>
            <w:proofErr w:type="gramEnd"/>
            <w:r w:rsidRPr="00D62957">
              <w:rPr>
                <w:sz w:val="20"/>
                <w:szCs w:val="20"/>
              </w:rPr>
              <w:t>, ЦС, ВР)</w:t>
            </w:r>
          </w:p>
        </w:tc>
        <w:tc>
          <w:tcPr>
            <w:tcW w:w="3652" w:type="dxa"/>
            <w:vMerge w:val="restart"/>
          </w:tcPr>
          <w:p w14:paraId="5F5C3920" w14:textId="77777777" w:rsidR="00A374C1" w:rsidRPr="00D62957" w:rsidRDefault="00A374C1" w:rsidP="00156719">
            <w:pPr>
              <w:rPr>
                <w:sz w:val="20"/>
                <w:szCs w:val="20"/>
              </w:rPr>
            </w:pPr>
            <w:r w:rsidRPr="00D62957">
              <w:rPr>
                <w:sz w:val="20"/>
                <w:szCs w:val="20"/>
              </w:rPr>
              <w:t>Источники финансирования</w:t>
            </w:r>
          </w:p>
        </w:tc>
        <w:tc>
          <w:tcPr>
            <w:tcW w:w="4991" w:type="dxa"/>
            <w:gridSpan w:val="5"/>
          </w:tcPr>
          <w:p w14:paraId="70086EEB" w14:textId="77777777" w:rsidR="00A374C1" w:rsidRPr="00D62957" w:rsidRDefault="00A374C1" w:rsidP="00156719">
            <w:pPr>
              <w:rPr>
                <w:sz w:val="20"/>
                <w:szCs w:val="20"/>
              </w:rPr>
            </w:pPr>
            <w:r w:rsidRPr="00D62957">
              <w:rPr>
                <w:sz w:val="20"/>
                <w:szCs w:val="20"/>
              </w:rPr>
              <w:t>Объем финансового обеспечения по годам,</w:t>
            </w:r>
          </w:p>
          <w:p w14:paraId="0E94159A" w14:textId="77777777" w:rsidR="00A374C1" w:rsidRPr="00D62957" w:rsidRDefault="00A374C1" w:rsidP="00156719">
            <w:pPr>
              <w:rPr>
                <w:sz w:val="20"/>
                <w:szCs w:val="20"/>
              </w:rPr>
            </w:pPr>
            <w:r w:rsidRPr="00D62957">
              <w:rPr>
                <w:sz w:val="20"/>
                <w:szCs w:val="20"/>
              </w:rPr>
              <w:t>тыс. руб.</w:t>
            </w:r>
          </w:p>
        </w:tc>
      </w:tr>
      <w:tr w:rsidR="00A374C1" w:rsidRPr="00D62957" w14:paraId="20660467" w14:textId="77777777" w:rsidTr="00156719">
        <w:trPr>
          <w:trHeight w:val="573"/>
        </w:trPr>
        <w:tc>
          <w:tcPr>
            <w:tcW w:w="1170" w:type="dxa"/>
            <w:vMerge/>
          </w:tcPr>
          <w:p w14:paraId="357D5F27" w14:textId="77777777" w:rsidR="00A374C1" w:rsidRPr="00D62957" w:rsidRDefault="00A374C1" w:rsidP="00156719">
            <w:pPr>
              <w:rPr>
                <w:sz w:val="20"/>
                <w:szCs w:val="20"/>
              </w:rPr>
            </w:pPr>
          </w:p>
        </w:tc>
        <w:tc>
          <w:tcPr>
            <w:tcW w:w="3253" w:type="dxa"/>
            <w:vMerge/>
          </w:tcPr>
          <w:p w14:paraId="25B8207B" w14:textId="77777777" w:rsidR="00A374C1" w:rsidRPr="00D62957" w:rsidRDefault="00A374C1" w:rsidP="00156719">
            <w:pPr>
              <w:rPr>
                <w:sz w:val="20"/>
                <w:szCs w:val="20"/>
              </w:rPr>
            </w:pPr>
          </w:p>
        </w:tc>
        <w:tc>
          <w:tcPr>
            <w:tcW w:w="2852" w:type="dxa"/>
            <w:vMerge/>
          </w:tcPr>
          <w:p w14:paraId="23C2C2D6" w14:textId="77777777" w:rsidR="00A374C1" w:rsidRPr="00D62957" w:rsidRDefault="00A374C1" w:rsidP="00156719">
            <w:pPr>
              <w:rPr>
                <w:sz w:val="20"/>
                <w:szCs w:val="20"/>
              </w:rPr>
            </w:pPr>
          </w:p>
        </w:tc>
        <w:tc>
          <w:tcPr>
            <w:tcW w:w="3652" w:type="dxa"/>
            <w:vMerge/>
          </w:tcPr>
          <w:p w14:paraId="01B94F68" w14:textId="77777777" w:rsidR="00A374C1" w:rsidRPr="00D62957" w:rsidRDefault="00A374C1" w:rsidP="00156719">
            <w:pPr>
              <w:rPr>
                <w:sz w:val="20"/>
                <w:szCs w:val="20"/>
              </w:rPr>
            </w:pPr>
          </w:p>
        </w:tc>
        <w:tc>
          <w:tcPr>
            <w:tcW w:w="1062" w:type="dxa"/>
          </w:tcPr>
          <w:p w14:paraId="3D27FD15" w14:textId="77777777" w:rsidR="00A374C1" w:rsidRPr="00D62957" w:rsidRDefault="00A374C1" w:rsidP="00156719">
            <w:pPr>
              <w:rPr>
                <w:sz w:val="20"/>
                <w:szCs w:val="20"/>
              </w:rPr>
            </w:pPr>
            <w:r w:rsidRPr="00D62957">
              <w:rPr>
                <w:sz w:val="20"/>
                <w:szCs w:val="20"/>
              </w:rPr>
              <w:t>2026</w:t>
            </w:r>
          </w:p>
        </w:tc>
        <w:tc>
          <w:tcPr>
            <w:tcW w:w="970" w:type="dxa"/>
          </w:tcPr>
          <w:p w14:paraId="4224E03A" w14:textId="77777777" w:rsidR="00A374C1" w:rsidRPr="00D62957" w:rsidRDefault="00A374C1" w:rsidP="00156719">
            <w:pPr>
              <w:rPr>
                <w:sz w:val="20"/>
                <w:szCs w:val="20"/>
              </w:rPr>
            </w:pPr>
            <w:r w:rsidRPr="00D62957">
              <w:rPr>
                <w:sz w:val="20"/>
                <w:szCs w:val="20"/>
              </w:rPr>
              <w:t>2027</w:t>
            </w:r>
          </w:p>
        </w:tc>
        <w:tc>
          <w:tcPr>
            <w:tcW w:w="1015" w:type="dxa"/>
          </w:tcPr>
          <w:p w14:paraId="1BBAFA7F" w14:textId="77777777" w:rsidR="00A374C1" w:rsidRPr="00D62957" w:rsidRDefault="00A374C1" w:rsidP="00156719">
            <w:pPr>
              <w:rPr>
                <w:sz w:val="20"/>
                <w:szCs w:val="20"/>
              </w:rPr>
            </w:pPr>
            <w:r w:rsidRPr="00D62957">
              <w:rPr>
                <w:sz w:val="20"/>
                <w:szCs w:val="20"/>
              </w:rPr>
              <w:t>2028</w:t>
            </w:r>
          </w:p>
        </w:tc>
        <w:tc>
          <w:tcPr>
            <w:tcW w:w="972" w:type="dxa"/>
          </w:tcPr>
          <w:p w14:paraId="6F28A36A" w14:textId="77777777" w:rsidR="00A374C1" w:rsidRPr="00D62957" w:rsidRDefault="00A374C1" w:rsidP="00156719">
            <w:pPr>
              <w:rPr>
                <w:sz w:val="20"/>
                <w:szCs w:val="20"/>
              </w:rPr>
            </w:pPr>
            <w:r w:rsidRPr="00D62957">
              <w:rPr>
                <w:sz w:val="20"/>
                <w:szCs w:val="20"/>
              </w:rPr>
              <w:t>2029</w:t>
            </w:r>
          </w:p>
        </w:tc>
        <w:tc>
          <w:tcPr>
            <w:tcW w:w="972" w:type="dxa"/>
          </w:tcPr>
          <w:p w14:paraId="05120C14" w14:textId="77777777" w:rsidR="00A374C1" w:rsidRPr="00D62957" w:rsidRDefault="00A374C1" w:rsidP="00156719">
            <w:pPr>
              <w:rPr>
                <w:sz w:val="20"/>
                <w:szCs w:val="20"/>
              </w:rPr>
            </w:pPr>
            <w:r w:rsidRPr="00D62957">
              <w:rPr>
                <w:sz w:val="20"/>
                <w:szCs w:val="20"/>
              </w:rPr>
              <w:t>2030</w:t>
            </w:r>
          </w:p>
        </w:tc>
      </w:tr>
      <w:tr w:rsidR="00A374C1" w:rsidRPr="00D62957" w14:paraId="2E4C62DE" w14:textId="77777777" w:rsidTr="00156719">
        <w:trPr>
          <w:trHeight w:val="205"/>
        </w:trPr>
        <w:tc>
          <w:tcPr>
            <w:tcW w:w="1170" w:type="dxa"/>
            <w:vMerge w:val="restart"/>
          </w:tcPr>
          <w:p w14:paraId="04C3B28C" w14:textId="77777777" w:rsidR="00A374C1" w:rsidRPr="00D62957" w:rsidRDefault="00A374C1" w:rsidP="00156719">
            <w:pPr>
              <w:rPr>
                <w:sz w:val="20"/>
                <w:szCs w:val="20"/>
              </w:rPr>
            </w:pPr>
            <w:r w:rsidRPr="00D62957">
              <w:rPr>
                <w:sz w:val="20"/>
                <w:szCs w:val="20"/>
              </w:rPr>
              <w:t>1.</w:t>
            </w:r>
          </w:p>
        </w:tc>
        <w:tc>
          <w:tcPr>
            <w:tcW w:w="3253" w:type="dxa"/>
            <w:vMerge w:val="restart"/>
          </w:tcPr>
          <w:p w14:paraId="62A55124" w14:textId="77777777" w:rsidR="00A374C1" w:rsidRPr="00D62957" w:rsidRDefault="00A374C1" w:rsidP="00156719">
            <w:pPr>
              <w:rPr>
                <w:sz w:val="20"/>
                <w:szCs w:val="20"/>
              </w:rPr>
            </w:pPr>
            <w:r w:rsidRPr="00D62957">
              <w:rPr>
                <w:sz w:val="20"/>
                <w:szCs w:val="20"/>
              </w:rPr>
              <w:t>Комплекс процессных мероприятий «</w:t>
            </w:r>
            <w:r w:rsidRPr="00D62957">
              <w:rPr>
                <w:b/>
                <w:sz w:val="20"/>
                <w:szCs w:val="20"/>
              </w:rPr>
              <w:t>Обеспечение деятельности Комитета по управлению муниципальным имуществом администрации Бессоновского района»</w:t>
            </w:r>
            <w:r w:rsidRPr="00D62957">
              <w:rPr>
                <w:sz w:val="20"/>
                <w:szCs w:val="20"/>
              </w:rPr>
              <w:t>»</w:t>
            </w:r>
          </w:p>
        </w:tc>
        <w:tc>
          <w:tcPr>
            <w:tcW w:w="2852" w:type="dxa"/>
            <w:vMerge w:val="restart"/>
          </w:tcPr>
          <w:p w14:paraId="7B26B953" w14:textId="77777777" w:rsidR="00A374C1" w:rsidRPr="00D62957" w:rsidRDefault="00A374C1" w:rsidP="00156719">
            <w:pPr>
              <w:rPr>
                <w:sz w:val="20"/>
                <w:szCs w:val="20"/>
              </w:rPr>
            </w:pPr>
          </w:p>
        </w:tc>
        <w:tc>
          <w:tcPr>
            <w:tcW w:w="3652" w:type="dxa"/>
          </w:tcPr>
          <w:p w14:paraId="17A0B0E5" w14:textId="77777777" w:rsidR="00A374C1" w:rsidRPr="00D62957" w:rsidRDefault="00A374C1" w:rsidP="00156719">
            <w:pPr>
              <w:rPr>
                <w:sz w:val="20"/>
                <w:szCs w:val="20"/>
              </w:rPr>
            </w:pPr>
            <w:r w:rsidRPr="00D62957">
              <w:rPr>
                <w:sz w:val="20"/>
                <w:szCs w:val="20"/>
              </w:rPr>
              <w:t>всего</w:t>
            </w:r>
          </w:p>
        </w:tc>
        <w:tc>
          <w:tcPr>
            <w:tcW w:w="1062" w:type="dxa"/>
          </w:tcPr>
          <w:p w14:paraId="0AAF11E5" w14:textId="77777777" w:rsidR="00A374C1" w:rsidRPr="00D62957" w:rsidRDefault="00A374C1" w:rsidP="00156719">
            <w:pPr>
              <w:rPr>
                <w:sz w:val="20"/>
                <w:szCs w:val="20"/>
              </w:rPr>
            </w:pPr>
            <w:r w:rsidRPr="00D62957">
              <w:rPr>
                <w:sz w:val="20"/>
                <w:szCs w:val="20"/>
              </w:rPr>
              <w:t>9768,1</w:t>
            </w:r>
          </w:p>
        </w:tc>
        <w:tc>
          <w:tcPr>
            <w:tcW w:w="970" w:type="dxa"/>
          </w:tcPr>
          <w:p w14:paraId="794E235A" w14:textId="77777777" w:rsidR="00A374C1" w:rsidRPr="00D62957" w:rsidRDefault="00A374C1" w:rsidP="00156719">
            <w:pPr>
              <w:rPr>
                <w:sz w:val="20"/>
                <w:szCs w:val="20"/>
              </w:rPr>
            </w:pPr>
            <w:r w:rsidRPr="00D62957">
              <w:rPr>
                <w:sz w:val="20"/>
                <w:szCs w:val="20"/>
              </w:rPr>
              <w:t>10121,7</w:t>
            </w:r>
          </w:p>
        </w:tc>
        <w:tc>
          <w:tcPr>
            <w:tcW w:w="1015" w:type="dxa"/>
          </w:tcPr>
          <w:p w14:paraId="45AF377F" w14:textId="77777777" w:rsidR="00A374C1" w:rsidRPr="00D62957" w:rsidRDefault="00A374C1" w:rsidP="00156719">
            <w:pPr>
              <w:rPr>
                <w:sz w:val="20"/>
                <w:szCs w:val="20"/>
              </w:rPr>
            </w:pPr>
          </w:p>
        </w:tc>
        <w:tc>
          <w:tcPr>
            <w:tcW w:w="972" w:type="dxa"/>
          </w:tcPr>
          <w:p w14:paraId="6DF0CA17" w14:textId="77777777" w:rsidR="00A374C1" w:rsidRPr="00D62957" w:rsidRDefault="00A374C1" w:rsidP="00156719">
            <w:pPr>
              <w:rPr>
                <w:sz w:val="20"/>
                <w:szCs w:val="20"/>
              </w:rPr>
            </w:pPr>
          </w:p>
        </w:tc>
        <w:tc>
          <w:tcPr>
            <w:tcW w:w="972" w:type="dxa"/>
          </w:tcPr>
          <w:p w14:paraId="4985D515" w14:textId="77777777" w:rsidR="00A374C1" w:rsidRPr="00D62957" w:rsidRDefault="00A374C1" w:rsidP="00156719">
            <w:pPr>
              <w:rPr>
                <w:sz w:val="20"/>
                <w:szCs w:val="20"/>
              </w:rPr>
            </w:pPr>
          </w:p>
        </w:tc>
      </w:tr>
      <w:tr w:rsidR="00A374C1" w:rsidRPr="00D62957" w14:paraId="179A2729" w14:textId="77777777" w:rsidTr="00156719">
        <w:trPr>
          <w:trHeight w:val="220"/>
        </w:trPr>
        <w:tc>
          <w:tcPr>
            <w:tcW w:w="1170" w:type="dxa"/>
            <w:vMerge/>
          </w:tcPr>
          <w:p w14:paraId="4379A921" w14:textId="77777777" w:rsidR="00A374C1" w:rsidRPr="00D62957" w:rsidRDefault="00A374C1" w:rsidP="00156719">
            <w:pPr>
              <w:rPr>
                <w:sz w:val="20"/>
                <w:szCs w:val="20"/>
              </w:rPr>
            </w:pPr>
          </w:p>
        </w:tc>
        <w:tc>
          <w:tcPr>
            <w:tcW w:w="3253" w:type="dxa"/>
            <w:vMerge/>
          </w:tcPr>
          <w:p w14:paraId="2D5A1F98" w14:textId="77777777" w:rsidR="00A374C1" w:rsidRPr="00D62957" w:rsidRDefault="00A374C1" w:rsidP="00156719">
            <w:pPr>
              <w:rPr>
                <w:sz w:val="20"/>
                <w:szCs w:val="20"/>
              </w:rPr>
            </w:pPr>
          </w:p>
        </w:tc>
        <w:tc>
          <w:tcPr>
            <w:tcW w:w="2852" w:type="dxa"/>
            <w:vMerge/>
          </w:tcPr>
          <w:p w14:paraId="757AE46E" w14:textId="77777777" w:rsidR="00A374C1" w:rsidRPr="00D62957" w:rsidRDefault="00A374C1" w:rsidP="00156719">
            <w:pPr>
              <w:rPr>
                <w:sz w:val="20"/>
                <w:szCs w:val="20"/>
              </w:rPr>
            </w:pPr>
          </w:p>
        </w:tc>
        <w:tc>
          <w:tcPr>
            <w:tcW w:w="3652" w:type="dxa"/>
          </w:tcPr>
          <w:p w14:paraId="069A447A" w14:textId="77777777" w:rsidR="00A374C1" w:rsidRPr="00D62957" w:rsidRDefault="00A374C1" w:rsidP="00156719">
            <w:pPr>
              <w:rPr>
                <w:sz w:val="20"/>
                <w:szCs w:val="20"/>
              </w:rPr>
            </w:pPr>
            <w:r w:rsidRPr="00D62957">
              <w:rPr>
                <w:sz w:val="20"/>
                <w:szCs w:val="20"/>
              </w:rPr>
              <w:t>местный бюджет</w:t>
            </w:r>
          </w:p>
        </w:tc>
        <w:tc>
          <w:tcPr>
            <w:tcW w:w="1062" w:type="dxa"/>
          </w:tcPr>
          <w:p w14:paraId="6741C12D" w14:textId="77777777" w:rsidR="00A374C1" w:rsidRPr="00D62957" w:rsidRDefault="00A374C1" w:rsidP="00156719">
            <w:pPr>
              <w:rPr>
                <w:sz w:val="20"/>
                <w:szCs w:val="20"/>
              </w:rPr>
            </w:pPr>
            <w:r w:rsidRPr="00D62957">
              <w:rPr>
                <w:sz w:val="20"/>
                <w:szCs w:val="20"/>
              </w:rPr>
              <w:t>9768,1</w:t>
            </w:r>
          </w:p>
        </w:tc>
        <w:tc>
          <w:tcPr>
            <w:tcW w:w="970" w:type="dxa"/>
          </w:tcPr>
          <w:p w14:paraId="609CD8C7" w14:textId="77777777" w:rsidR="00A374C1" w:rsidRPr="00D62957" w:rsidRDefault="00A374C1" w:rsidP="00156719">
            <w:pPr>
              <w:rPr>
                <w:sz w:val="20"/>
                <w:szCs w:val="20"/>
              </w:rPr>
            </w:pPr>
            <w:r w:rsidRPr="00D62957">
              <w:rPr>
                <w:sz w:val="20"/>
                <w:szCs w:val="20"/>
              </w:rPr>
              <w:t>10121,7</w:t>
            </w:r>
          </w:p>
        </w:tc>
        <w:tc>
          <w:tcPr>
            <w:tcW w:w="1015" w:type="dxa"/>
          </w:tcPr>
          <w:p w14:paraId="7C3526AD" w14:textId="77777777" w:rsidR="00A374C1" w:rsidRPr="00D62957" w:rsidRDefault="00A374C1" w:rsidP="00156719">
            <w:pPr>
              <w:rPr>
                <w:sz w:val="20"/>
                <w:szCs w:val="20"/>
              </w:rPr>
            </w:pPr>
          </w:p>
        </w:tc>
        <w:tc>
          <w:tcPr>
            <w:tcW w:w="972" w:type="dxa"/>
          </w:tcPr>
          <w:p w14:paraId="1E19B9A1" w14:textId="77777777" w:rsidR="00A374C1" w:rsidRPr="00D62957" w:rsidRDefault="00A374C1" w:rsidP="00156719">
            <w:pPr>
              <w:rPr>
                <w:sz w:val="20"/>
                <w:szCs w:val="20"/>
              </w:rPr>
            </w:pPr>
          </w:p>
        </w:tc>
        <w:tc>
          <w:tcPr>
            <w:tcW w:w="972" w:type="dxa"/>
          </w:tcPr>
          <w:p w14:paraId="5BF315DA" w14:textId="77777777" w:rsidR="00A374C1" w:rsidRPr="00D62957" w:rsidRDefault="00A374C1" w:rsidP="00156719">
            <w:pPr>
              <w:rPr>
                <w:sz w:val="20"/>
                <w:szCs w:val="20"/>
              </w:rPr>
            </w:pPr>
          </w:p>
        </w:tc>
      </w:tr>
      <w:tr w:rsidR="00A374C1" w:rsidRPr="00D62957" w14:paraId="78D84B50" w14:textId="77777777" w:rsidTr="00156719">
        <w:trPr>
          <w:trHeight w:val="205"/>
        </w:trPr>
        <w:tc>
          <w:tcPr>
            <w:tcW w:w="1170" w:type="dxa"/>
            <w:vMerge w:val="restart"/>
          </w:tcPr>
          <w:p w14:paraId="0FDD1701" w14:textId="77777777" w:rsidR="00A374C1" w:rsidRPr="00D62957" w:rsidRDefault="00A374C1" w:rsidP="00156719">
            <w:pPr>
              <w:rPr>
                <w:sz w:val="20"/>
                <w:szCs w:val="20"/>
              </w:rPr>
            </w:pPr>
            <w:r w:rsidRPr="00D62957">
              <w:rPr>
                <w:sz w:val="20"/>
                <w:szCs w:val="20"/>
              </w:rPr>
              <w:t>1.1</w:t>
            </w:r>
          </w:p>
        </w:tc>
        <w:tc>
          <w:tcPr>
            <w:tcW w:w="3253" w:type="dxa"/>
            <w:vMerge w:val="restart"/>
          </w:tcPr>
          <w:p w14:paraId="2FC8434D" w14:textId="77777777" w:rsidR="00A374C1" w:rsidRPr="00D62957" w:rsidRDefault="00A374C1" w:rsidP="00156719">
            <w:pPr>
              <w:rPr>
                <w:sz w:val="20"/>
                <w:szCs w:val="20"/>
              </w:rPr>
            </w:pPr>
            <w:r w:rsidRPr="00D62957">
              <w:rPr>
                <w:sz w:val="20"/>
                <w:szCs w:val="20"/>
              </w:rPr>
              <w:t>Мероприятие (результат) «</w:t>
            </w:r>
            <w:r w:rsidRPr="00D62957">
              <w:rPr>
                <w:b/>
                <w:sz w:val="20"/>
                <w:szCs w:val="20"/>
              </w:rPr>
              <w:t>Обеспечение деятельности Комитета по управлению муниципальным имуществом администрации Бессоновского района»</w:t>
            </w:r>
          </w:p>
        </w:tc>
        <w:tc>
          <w:tcPr>
            <w:tcW w:w="2852" w:type="dxa"/>
            <w:vMerge w:val="restart"/>
          </w:tcPr>
          <w:p w14:paraId="30CAB4D2" w14:textId="77777777" w:rsidR="00A374C1" w:rsidRPr="00D62957" w:rsidRDefault="00A374C1" w:rsidP="00156719">
            <w:pPr>
              <w:rPr>
                <w:sz w:val="20"/>
                <w:szCs w:val="20"/>
              </w:rPr>
            </w:pPr>
            <w:r w:rsidRPr="00D62957">
              <w:rPr>
                <w:sz w:val="20"/>
                <w:szCs w:val="20"/>
              </w:rPr>
              <w:t>966 0103 0710102100 121</w:t>
            </w:r>
          </w:p>
          <w:p w14:paraId="6B879994" w14:textId="77777777" w:rsidR="00A374C1" w:rsidRPr="00D62957" w:rsidRDefault="00A374C1" w:rsidP="00156719">
            <w:pPr>
              <w:rPr>
                <w:sz w:val="20"/>
                <w:szCs w:val="20"/>
              </w:rPr>
            </w:pPr>
          </w:p>
        </w:tc>
        <w:tc>
          <w:tcPr>
            <w:tcW w:w="3652" w:type="dxa"/>
          </w:tcPr>
          <w:p w14:paraId="4C1BB2EF" w14:textId="77777777" w:rsidR="00A374C1" w:rsidRPr="00D62957" w:rsidRDefault="00A374C1" w:rsidP="00156719">
            <w:pPr>
              <w:rPr>
                <w:sz w:val="20"/>
                <w:szCs w:val="20"/>
              </w:rPr>
            </w:pPr>
            <w:r w:rsidRPr="00D62957">
              <w:rPr>
                <w:sz w:val="20"/>
                <w:szCs w:val="20"/>
              </w:rPr>
              <w:t>всего</w:t>
            </w:r>
          </w:p>
        </w:tc>
        <w:tc>
          <w:tcPr>
            <w:tcW w:w="1062" w:type="dxa"/>
          </w:tcPr>
          <w:p w14:paraId="5DAC5184" w14:textId="77777777" w:rsidR="00A374C1" w:rsidRPr="00D62957" w:rsidRDefault="00A374C1" w:rsidP="00156719">
            <w:pPr>
              <w:rPr>
                <w:sz w:val="20"/>
                <w:szCs w:val="20"/>
              </w:rPr>
            </w:pPr>
            <w:r w:rsidRPr="00D62957">
              <w:rPr>
                <w:sz w:val="20"/>
                <w:szCs w:val="20"/>
              </w:rPr>
              <w:t>6056,5</w:t>
            </w:r>
          </w:p>
        </w:tc>
        <w:tc>
          <w:tcPr>
            <w:tcW w:w="970" w:type="dxa"/>
          </w:tcPr>
          <w:p w14:paraId="36C014DD" w14:textId="77777777" w:rsidR="00A374C1" w:rsidRPr="00D62957" w:rsidRDefault="00A374C1" w:rsidP="00156719">
            <w:pPr>
              <w:rPr>
                <w:sz w:val="20"/>
                <w:szCs w:val="20"/>
              </w:rPr>
            </w:pPr>
            <w:r w:rsidRPr="00D62957">
              <w:rPr>
                <w:sz w:val="20"/>
                <w:szCs w:val="20"/>
              </w:rPr>
              <w:t>6298,7</w:t>
            </w:r>
          </w:p>
        </w:tc>
        <w:tc>
          <w:tcPr>
            <w:tcW w:w="1015" w:type="dxa"/>
          </w:tcPr>
          <w:p w14:paraId="01ED28F2" w14:textId="77777777" w:rsidR="00A374C1" w:rsidRPr="00D62957" w:rsidRDefault="00A374C1" w:rsidP="00156719">
            <w:pPr>
              <w:rPr>
                <w:sz w:val="20"/>
                <w:szCs w:val="20"/>
              </w:rPr>
            </w:pPr>
          </w:p>
        </w:tc>
        <w:tc>
          <w:tcPr>
            <w:tcW w:w="972" w:type="dxa"/>
          </w:tcPr>
          <w:p w14:paraId="02488A69" w14:textId="77777777" w:rsidR="00A374C1" w:rsidRPr="00D62957" w:rsidRDefault="00A374C1" w:rsidP="00156719">
            <w:pPr>
              <w:rPr>
                <w:sz w:val="20"/>
                <w:szCs w:val="20"/>
              </w:rPr>
            </w:pPr>
          </w:p>
        </w:tc>
        <w:tc>
          <w:tcPr>
            <w:tcW w:w="972" w:type="dxa"/>
          </w:tcPr>
          <w:p w14:paraId="33F27DFE" w14:textId="77777777" w:rsidR="00A374C1" w:rsidRPr="00D62957" w:rsidRDefault="00A374C1" w:rsidP="00156719">
            <w:pPr>
              <w:rPr>
                <w:sz w:val="20"/>
                <w:szCs w:val="20"/>
              </w:rPr>
            </w:pPr>
          </w:p>
        </w:tc>
      </w:tr>
      <w:tr w:rsidR="00A374C1" w:rsidRPr="00D62957" w14:paraId="6A715430" w14:textId="77777777" w:rsidTr="00156719">
        <w:trPr>
          <w:trHeight w:val="311"/>
        </w:trPr>
        <w:tc>
          <w:tcPr>
            <w:tcW w:w="1170" w:type="dxa"/>
            <w:vMerge/>
          </w:tcPr>
          <w:p w14:paraId="1CCE30A7" w14:textId="77777777" w:rsidR="00A374C1" w:rsidRPr="00D62957" w:rsidRDefault="00A374C1" w:rsidP="00156719">
            <w:pPr>
              <w:rPr>
                <w:sz w:val="20"/>
                <w:szCs w:val="20"/>
              </w:rPr>
            </w:pPr>
          </w:p>
        </w:tc>
        <w:tc>
          <w:tcPr>
            <w:tcW w:w="3253" w:type="dxa"/>
            <w:vMerge/>
          </w:tcPr>
          <w:p w14:paraId="2D2D426C" w14:textId="77777777" w:rsidR="00A374C1" w:rsidRPr="00D62957" w:rsidRDefault="00A374C1" w:rsidP="00156719">
            <w:pPr>
              <w:rPr>
                <w:sz w:val="20"/>
                <w:szCs w:val="20"/>
              </w:rPr>
            </w:pPr>
          </w:p>
        </w:tc>
        <w:tc>
          <w:tcPr>
            <w:tcW w:w="2852" w:type="dxa"/>
            <w:vMerge/>
          </w:tcPr>
          <w:p w14:paraId="3C59F536" w14:textId="77777777" w:rsidR="00A374C1" w:rsidRPr="00D62957" w:rsidRDefault="00A374C1" w:rsidP="00156719">
            <w:pPr>
              <w:rPr>
                <w:sz w:val="20"/>
                <w:szCs w:val="20"/>
              </w:rPr>
            </w:pPr>
          </w:p>
        </w:tc>
        <w:tc>
          <w:tcPr>
            <w:tcW w:w="3652" w:type="dxa"/>
          </w:tcPr>
          <w:p w14:paraId="6220F97F" w14:textId="77777777" w:rsidR="00A374C1" w:rsidRPr="00D62957" w:rsidRDefault="00A374C1" w:rsidP="00156719">
            <w:pPr>
              <w:rPr>
                <w:sz w:val="20"/>
                <w:szCs w:val="20"/>
              </w:rPr>
            </w:pPr>
            <w:r w:rsidRPr="00D62957">
              <w:rPr>
                <w:sz w:val="20"/>
                <w:szCs w:val="20"/>
              </w:rPr>
              <w:t>местный бюджет</w:t>
            </w:r>
          </w:p>
        </w:tc>
        <w:tc>
          <w:tcPr>
            <w:tcW w:w="1062" w:type="dxa"/>
          </w:tcPr>
          <w:p w14:paraId="26107805" w14:textId="77777777" w:rsidR="00A374C1" w:rsidRPr="00D62957" w:rsidRDefault="00A374C1" w:rsidP="00156719">
            <w:pPr>
              <w:rPr>
                <w:sz w:val="20"/>
                <w:szCs w:val="20"/>
              </w:rPr>
            </w:pPr>
            <w:r w:rsidRPr="00D62957">
              <w:rPr>
                <w:sz w:val="20"/>
                <w:szCs w:val="20"/>
              </w:rPr>
              <w:t>6056,5</w:t>
            </w:r>
          </w:p>
        </w:tc>
        <w:tc>
          <w:tcPr>
            <w:tcW w:w="970" w:type="dxa"/>
          </w:tcPr>
          <w:p w14:paraId="60D92D75" w14:textId="77777777" w:rsidR="00A374C1" w:rsidRPr="00D62957" w:rsidRDefault="00A374C1" w:rsidP="00156719">
            <w:pPr>
              <w:rPr>
                <w:sz w:val="20"/>
                <w:szCs w:val="20"/>
              </w:rPr>
            </w:pPr>
            <w:r w:rsidRPr="00D62957">
              <w:rPr>
                <w:sz w:val="20"/>
                <w:szCs w:val="20"/>
              </w:rPr>
              <w:t>6298,7</w:t>
            </w:r>
          </w:p>
        </w:tc>
        <w:tc>
          <w:tcPr>
            <w:tcW w:w="1015" w:type="dxa"/>
          </w:tcPr>
          <w:p w14:paraId="06B1D2F3" w14:textId="77777777" w:rsidR="00A374C1" w:rsidRPr="00D62957" w:rsidRDefault="00A374C1" w:rsidP="00156719">
            <w:pPr>
              <w:rPr>
                <w:sz w:val="20"/>
                <w:szCs w:val="20"/>
              </w:rPr>
            </w:pPr>
          </w:p>
        </w:tc>
        <w:tc>
          <w:tcPr>
            <w:tcW w:w="972" w:type="dxa"/>
          </w:tcPr>
          <w:p w14:paraId="6EF667E7" w14:textId="77777777" w:rsidR="00A374C1" w:rsidRPr="00D62957" w:rsidRDefault="00A374C1" w:rsidP="00156719">
            <w:pPr>
              <w:rPr>
                <w:sz w:val="20"/>
                <w:szCs w:val="20"/>
              </w:rPr>
            </w:pPr>
          </w:p>
        </w:tc>
        <w:tc>
          <w:tcPr>
            <w:tcW w:w="972" w:type="dxa"/>
          </w:tcPr>
          <w:p w14:paraId="7DFCE886" w14:textId="77777777" w:rsidR="00A374C1" w:rsidRPr="00D62957" w:rsidRDefault="00A374C1" w:rsidP="00156719">
            <w:pPr>
              <w:rPr>
                <w:sz w:val="20"/>
                <w:szCs w:val="20"/>
              </w:rPr>
            </w:pPr>
          </w:p>
        </w:tc>
      </w:tr>
      <w:tr w:rsidR="00A374C1" w:rsidRPr="00D62957" w14:paraId="3514615F" w14:textId="77777777" w:rsidTr="00156719">
        <w:trPr>
          <w:trHeight w:val="126"/>
        </w:trPr>
        <w:tc>
          <w:tcPr>
            <w:tcW w:w="1170" w:type="dxa"/>
            <w:vMerge/>
          </w:tcPr>
          <w:p w14:paraId="18B7AADA" w14:textId="77777777" w:rsidR="00A374C1" w:rsidRPr="00D62957" w:rsidRDefault="00A374C1" w:rsidP="00156719">
            <w:pPr>
              <w:rPr>
                <w:sz w:val="20"/>
                <w:szCs w:val="20"/>
              </w:rPr>
            </w:pPr>
          </w:p>
        </w:tc>
        <w:tc>
          <w:tcPr>
            <w:tcW w:w="3253" w:type="dxa"/>
            <w:vMerge/>
          </w:tcPr>
          <w:p w14:paraId="592238DF" w14:textId="77777777" w:rsidR="00A374C1" w:rsidRPr="00D62957" w:rsidRDefault="00A374C1" w:rsidP="00156719">
            <w:pPr>
              <w:rPr>
                <w:sz w:val="20"/>
                <w:szCs w:val="20"/>
              </w:rPr>
            </w:pPr>
          </w:p>
        </w:tc>
        <w:tc>
          <w:tcPr>
            <w:tcW w:w="2852" w:type="dxa"/>
            <w:vMerge w:val="restart"/>
          </w:tcPr>
          <w:p w14:paraId="10ECAE63" w14:textId="77777777" w:rsidR="00A374C1" w:rsidRPr="00D62957" w:rsidRDefault="00A374C1" w:rsidP="00156719">
            <w:pPr>
              <w:rPr>
                <w:sz w:val="20"/>
                <w:szCs w:val="20"/>
              </w:rPr>
            </w:pPr>
            <w:r w:rsidRPr="00D62957">
              <w:rPr>
                <w:sz w:val="20"/>
                <w:szCs w:val="20"/>
              </w:rPr>
              <w:t>966 0103 0710102200 242\244\247</w:t>
            </w:r>
          </w:p>
        </w:tc>
        <w:tc>
          <w:tcPr>
            <w:tcW w:w="3652" w:type="dxa"/>
          </w:tcPr>
          <w:p w14:paraId="62EACA9A" w14:textId="77777777" w:rsidR="00A374C1" w:rsidRPr="00D62957" w:rsidRDefault="00A374C1" w:rsidP="00156719">
            <w:pPr>
              <w:rPr>
                <w:sz w:val="20"/>
                <w:szCs w:val="20"/>
              </w:rPr>
            </w:pPr>
            <w:r w:rsidRPr="00D62957">
              <w:rPr>
                <w:sz w:val="20"/>
                <w:szCs w:val="20"/>
              </w:rPr>
              <w:t>всего</w:t>
            </w:r>
          </w:p>
        </w:tc>
        <w:tc>
          <w:tcPr>
            <w:tcW w:w="1062" w:type="dxa"/>
          </w:tcPr>
          <w:p w14:paraId="646B7073" w14:textId="77777777" w:rsidR="00A374C1" w:rsidRPr="00D62957" w:rsidRDefault="00A374C1" w:rsidP="00156719">
            <w:pPr>
              <w:rPr>
                <w:sz w:val="20"/>
                <w:szCs w:val="20"/>
              </w:rPr>
            </w:pPr>
            <w:r w:rsidRPr="00D62957">
              <w:rPr>
                <w:sz w:val="20"/>
                <w:szCs w:val="20"/>
              </w:rPr>
              <w:t>3656,6</w:t>
            </w:r>
          </w:p>
        </w:tc>
        <w:tc>
          <w:tcPr>
            <w:tcW w:w="970" w:type="dxa"/>
          </w:tcPr>
          <w:p w14:paraId="08C5EB4F" w14:textId="77777777" w:rsidR="00A374C1" w:rsidRPr="00D62957" w:rsidRDefault="00A374C1" w:rsidP="00156719">
            <w:pPr>
              <w:rPr>
                <w:sz w:val="20"/>
                <w:szCs w:val="20"/>
              </w:rPr>
            </w:pPr>
            <w:r w:rsidRPr="00D62957">
              <w:rPr>
                <w:sz w:val="20"/>
                <w:szCs w:val="20"/>
              </w:rPr>
              <w:t>3767,93</w:t>
            </w:r>
          </w:p>
        </w:tc>
        <w:tc>
          <w:tcPr>
            <w:tcW w:w="1015" w:type="dxa"/>
          </w:tcPr>
          <w:p w14:paraId="2BE0EF05" w14:textId="77777777" w:rsidR="00A374C1" w:rsidRPr="00D62957" w:rsidRDefault="00A374C1" w:rsidP="00156719">
            <w:pPr>
              <w:rPr>
                <w:sz w:val="20"/>
                <w:szCs w:val="20"/>
              </w:rPr>
            </w:pPr>
          </w:p>
        </w:tc>
        <w:tc>
          <w:tcPr>
            <w:tcW w:w="972" w:type="dxa"/>
          </w:tcPr>
          <w:p w14:paraId="6F3E6AEE" w14:textId="77777777" w:rsidR="00A374C1" w:rsidRPr="00D62957" w:rsidRDefault="00A374C1" w:rsidP="00156719">
            <w:pPr>
              <w:rPr>
                <w:sz w:val="20"/>
                <w:szCs w:val="20"/>
              </w:rPr>
            </w:pPr>
          </w:p>
        </w:tc>
        <w:tc>
          <w:tcPr>
            <w:tcW w:w="972" w:type="dxa"/>
          </w:tcPr>
          <w:p w14:paraId="48991DAD" w14:textId="77777777" w:rsidR="00A374C1" w:rsidRPr="00D62957" w:rsidRDefault="00A374C1" w:rsidP="00156719">
            <w:pPr>
              <w:rPr>
                <w:sz w:val="20"/>
                <w:szCs w:val="20"/>
              </w:rPr>
            </w:pPr>
          </w:p>
        </w:tc>
      </w:tr>
      <w:tr w:rsidR="00A374C1" w:rsidRPr="00D62957" w14:paraId="2D7217A0" w14:textId="77777777" w:rsidTr="00156719">
        <w:trPr>
          <w:trHeight w:val="182"/>
        </w:trPr>
        <w:tc>
          <w:tcPr>
            <w:tcW w:w="1170" w:type="dxa"/>
            <w:vMerge/>
          </w:tcPr>
          <w:p w14:paraId="69E84616" w14:textId="77777777" w:rsidR="00A374C1" w:rsidRPr="00D62957" w:rsidRDefault="00A374C1" w:rsidP="00156719">
            <w:pPr>
              <w:rPr>
                <w:sz w:val="20"/>
                <w:szCs w:val="20"/>
              </w:rPr>
            </w:pPr>
          </w:p>
        </w:tc>
        <w:tc>
          <w:tcPr>
            <w:tcW w:w="3253" w:type="dxa"/>
            <w:vMerge/>
          </w:tcPr>
          <w:p w14:paraId="0ED5AC43" w14:textId="77777777" w:rsidR="00A374C1" w:rsidRPr="00D62957" w:rsidRDefault="00A374C1" w:rsidP="00156719">
            <w:pPr>
              <w:rPr>
                <w:sz w:val="20"/>
                <w:szCs w:val="20"/>
              </w:rPr>
            </w:pPr>
          </w:p>
        </w:tc>
        <w:tc>
          <w:tcPr>
            <w:tcW w:w="2852" w:type="dxa"/>
            <w:vMerge/>
          </w:tcPr>
          <w:p w14:paraId="363E39E4" w14:textId="77777777" w:rsidR="00A374C1" w:rsidRPr="00D62957" w:rsidRDefault="00A374C1" w:rsidP="00156719">
            <w:pPr>
              <w:rPr>
                <w:sz w:val="20"/>
                <w:szCs w:val="20"/>
              </w:rPr>
            </w:pPr>
          </w:p>
        </w:tc>
        <w:tc>
          <w:tcPr>
            <w:tcW w:w="3652" w:type="dxa"/>
          </w:tcPr>
          <w:p w14:paraId="0C3FB879" w14:textId="77777777" w:rsidR="00A374C1" w:rsidRPr="00D62957" w:rsidRDefault="00A374C1" w:rsidP="00156719">
            <w:pPr>
              <w:rPr>
                <w:sz w:val="20"/>
                <w:szCs w:val="20"/>
              </w:rPr>
            </w:pPr>
            <w:r w:rsidRPr="00D62957">
              <w:rPr>
                <w:sz w:val="20"/>
                <w:szCs w:val="20"/>
              </w:rPr>
              <w:t>местный бюджет</w:t>
            </w:r>
          </w:p>
        </w:tc>
        <w:tc>
          <w:tcPr>
            <w:tcW w:w="1062" w:type="dxa"/>
          </w:tcPr>
          <w:p w14:paraId="0394A8DE" w14:textId="77777777" w:rsidR="00A374C1" w:rsidRPr="00D62957" w:rsidRDefault="00A374C1" w:rsidP="00156719">
            <w:pPr>
              <w:rPr>
                <w:sz w:val="20"/>
                <w:szCs w:val="20"/>
              </w:rPr>
            </w:pPr>
          </w:p>
        </w:tc>
        <w:tc>
          <w:tcPr>
            <w:tcW w:w="970" w:type="dxa"/>
          </w:tcPr>
          <w:p w14:paraId="791EF4E2" w14:textId="77777777" w:rsidR="00A374C1" w:rsidRPr="00D62957" w:rsidRDefault="00A374C1" w:rsidP="00156719">
            <w:pPr>
              <w:rPr>
                <w:sz w:val="20"/>
                <w:szCs w:val="20"/>
              </w:rPr>
            </w:pPr>
          </w:p>
        </w:tc>
        <w:tc>
          <w:tcPr>
            <w:tcW w:w="1015" w:type="dxa"/>
          </w:tcPr>
          <w:p w14:paraId="33A570B2" w14:textId="77777777" w:rsidR="00A374C1" w:rsidRPr="00D62957" w:rsidRDefault="00A374C1" w:rsidP="00156719">
            <w:pPr>
              <w:rPr>
                <w:sz w:val="20"/>
                <w:szCs w:val="20"/>
              </w:rPr>
            </w:pPr>
          </w:p>
        </w:tc>
        <w:tc>
          <w:tcPr>
            <w:tcW w:w="972" w:type="dxa"/>
          </w:tcPr>
          <w:p w14:paraId="6CE13A66" w14:textId="77777777" w:rsidR="00A374C1" w:rsidRPr="00D62957" w:rsidRDefault="00A374C1" w:rsidP="00156719">
            <w:pPr>
              <w:rPr>
                <w:sz w:val="20"/>
                <w:szCs w:val="20"/>
              </w:rPr>
            </w:pPr>
          </w:p>
        </w:tc>
        <w:tc>
          <w:tcPr>
            <w:tcW w:w="972" w:type="dxa"/>
          </w:tcPr>
          <w:p w14:paraId="178A3DD0" w14:textId="77777777" w:rsidR="00A374C1" w:rsidRPr="00D62957" w:rsidRDefault="00A374C1" w:rsidP="00156719">
            <w:pPr>
              <w:rPr>
                <w:sz w:val="20"/>
                <w:szCs w:val="20"/>
              </w:rPr>
            </w:pPr>
          </w:p>
        </w:tc>
      </w:tr>
      <w:tr w:rsidR="00A374C1" w:rsidRPr="00D62957" w14:paraId="4F651163" w14:textId="77777777" w:rsidTr="00156719">
        <w:trPr>
          <w:trHeight w:val="221"/>
        </w:trPr>
        <w:tc>
          <w:tcPr>
            <w:tcW w:w="1170" w:type="dxa"/>
            <w:vMerge/>
          </w:tcPr>
          <w:p w14:paraId="0D011E69" w14:textId="77777777" w:rsidR="00A374C1" w:rsidRPr="00D62957" w:rsidRDefault="00A374C1" w:rsidP="00156719">
            <w:pPr>
              <w:rPr>
                <w:sz w:val="20"/>
                <w:szCs w:val="20"/>
              </w:rPr>
            </w:pPr>
          </w:p>
        </w:tc>
        <w:tc>
          <w:tcPr>
            <w:tcW w:w="3253" w:type="dxa"/>
            <w:vMerge/>
          </w:tcPr>
          <w:p w14:paraId="7EF847FB" w14:textId="77777777" w:rsidR="00A374C1" w:rsidRPr="00D62957" w:rsidRDefault="00A374C1" w:rsidP="00156719">
            <w:pPr>
              <w:rPr>
                <w:sz w:val="20"/>
                <w:szCs w:val="20"/>
              </w:rPr>
            </w:pPr>
          </w:p>
        </w:tc>
        <w:tc>
          <w:tcPr>
            <w:tcW w:w="2852" w:type="dxa"/>
            <w:vMerge w:val="restart"/>
          </w:tcPr>
          <w:p w14:paraId="15EE5DF9" w14:textId="77777777" w:rsidR="00A374C1" w:rsidRPr="00D62957" w:rsidRDefault="00A374C1" w:rsidP="00156719">
            <w:pPr>
              <w:rPr>
                <w:sz w:val="20"/>
                <w:szCs w:val="20"/>
              </w:rPr>
            </w:pPr>
            <w:r w:rsidRPr="00D62957">
              <w:rPr>
                <w:sz w:val="20"/>
                <w:szCs w:val="20"/>
              </w:rPr>
              <w:t>966 0103 0710102200 851\853</w:t>
            </w:r>
          </w:p>
        </w:tc>
        <w:tc>
          <w:tcPr>
            <w:tcW w:w="3652" w:type="dxa"/>
          </w:tcPr>
          <w:p w14:paraId="7497E19C" w14:textId="77777777" w:rsidR="00A374C1" w:rsidRPr="00D62957" w:rsidRDefault="00A374C1" w:rsidP="00156719">
            <w:pPr>
              <w:rPr>
                <w:sz w:val="20"/>
                <w:szCs w:val="20"/>
              </w:rPr>
            </w:pPr>
            <w:r w:rsidRPr="00D62957">
              <w:rPr>
                <w:sz w:val="20"/>
                <w:szCs w:val="20"/>
              </w:rPr>
              <w:t>всего</w:t>
            </w:r>
          </w:p>
        </w:tc>
        <w:tc>
          <w:tcPr>
            <w:tcW w:w="1062" w:type="dxa"/>
          </w:tcPr>
          <w:p w14:paraId="01B71ACE" w14:textId="77777777" w:rsidR="00A374C1" w:rsidRPr="00D62957" w:rsidRDefault="00A374C1" w:rsidP="00156719">
            <w:pPr>
              <w:rPr>
                <w:sz w:val="20"/>
                <w:szCs w:val="20"/>
              </w:rPr>
            </w:pPr>
            <w:r w:rsidRPr="00D62957">
              <w:rPr>
                <w:sz w:val="20"/>
                <w:szCs w:val="20"/>
              </w:rPr>
              <w:t>30</w:t>
            </w:r>
          </w:p>
        </w:tc>
        <w:tc>
          <w:tcPr>
            <w:tcW w:w="970" w:type="dxa"/>
          </w:tcPr>
          <w:p w14:paraId="688C117F" w14:textId="77777777" w:rsidR="00A374C1" w:rsidRPr="00D62957" w:rsidRDefault="00A374C1" w:rsidP="00156719">
            <w:pPr>
              <w:rPr>
                <w:sz w:val="20"/>
                <w:szCs w:val="20"/>
              </w:rPr>
            </w:pPr>
            <w:r w:rsidRPr="00D62957">
              <w:rPr>
                <w:sz w:val="20"/>
                <w:szCs w:val="20"/>
              </w:rPr>
              <w:t>30</w:t>
            </w:r>
          </w:p>
        </w:tc>
        <w:tc>
          <w:tcPr>
            <w:tcW w:w="1015" w:type="dxa"/>
          </w:tcPr>
          <w:p w14:paraId="60882BF9" w14:textId="77777777" w:rsidR="00A374C1" w:rsidRPr="00D62957" w:rsidRDefault="00A374C1" w:rsidP="00156719">
            <w:pPr>
              <w:rPr>
                <w:sz w:val="20"/>
                <w:szCs w:val="20"/>
              </w:rPr>
            </w:pPr>
          </w:p>
        </w:tc>
        <w:tc>
          <w:tcPr>
            <w:tcW w:w="972" w:type="dxa"/>
          </w:tcPr>
          <w:p w14:paraId="630BE372" w14:textId="77777777" w:rsidR="00A374C1" w:rsidRPr="00D62957" w:rsidRDefault="00A374C1" w:rsidP="00156719">
            <w:pPr>
              <w:rPr>
                <w:sz w:val="20"/>
                <w:szCs w:val="20"/>
              </w:rPr>
            </w:pPr>
          </w:p>
        </w:tc>
        <w:tc>
          <w:tcPr>
            <w:tcW w:w="972" w:type="dxa"/>
          </w:tcPr>
          <w:p w14:paraId="5A216D25" w14:textId="77777777" w:rsidR="00A374C1" w:rsidRPr="00D62957" w:rsidRDefault="00A374C1" w:rsidP="00156719">
            <w:pPr>
              <w:rPr>
                <w:sz w:val="20"/>
                <w:szCs w:val="20"/>
              </w:rPr>
            </w:pPr>
          </w:p>
        </w:tc>
      </w:tr>
      <w:tr w:rsidR="00A374C1" w:rsidRPr="00D62957" w14:paraId="495956C0" w14:textId="77777777" w:rsidTr="00156719">
        <w:trPr>
          <w:trHeight w:val="159"/>
        </w:trPr>
        <w:tc>
          <w:tcPr>
            <w:tcW w:w="1170" w:type="dxa"/>
            <w:vMerge/>
          </w:tcPr>
          <w:p w14:paraId="7358E0D9" w14:textId="77777777" w:rsidR="00A374C1" w:rsidRPr="00D62957" w:rsidRDefault="00A374C1" w:rsidP="00156719">
            <w:pPr>
              <w:rPr>
                <w:sz w:val="20"/>
                <w:szCs w:val="20"/>
              </w:rPr>
            </w:pPr>
          </w:p>
        </w:tc>
        <w:tc>
          <w:tcPr>
            <w:tcW w:w="3253" w:type="dxa"/>
            <w:vMerge/>
          </w:tcPr>
          <w:p w14:paraId="33B6D586" w14:textId="77777777" w:rsidR="00A374C1" w:rsidRPr="00D62957" w:rsidRDefault="00A374C1" w:rsidP="00156719">
            <w:pPr>
              <w:rPr>
                <w:sz w:val="20"/>
                <w:szCs w:val="20"/>
              </w:rPr>
            </w:pPr>
          </w:p>
        </w:tc>
        <w:tc>
          <w:tcPr>
            <w:tcW w:w="2852" w:type="dxa"/>
            <w:vMerge/>
          </w:tcPr>
          <w:p w14:paraId="082A56B7" w14:textId="77777777" w:rsidR="00A374C1" w:rsidRPr="00D62957" w:rsidRDefault="00A374C1" w:rsidP="00156719">
            <w:pPr>
              <w:rPr>
                <w:sz w:val="20"/>
                <w:szCs w:val="20"/>
              </w:rPr>
            </w:pPr>
          </w:p>
        </w:tc>
        <w:tc>
          <w:tcPr>
            <w:tcW w:w="3652" w:type="dxa"/>
          </w:tcPr>
          <w:p w14:paraId="5B4D6692" w14:textId="77777777" w:rsidR="00A374C1" w:rsidRPr="00D62957" w:rsidRDefault="00A374C1" w:rsidP="00156719">
            <w:pPr>
              <w:rPr>
                <w:sz w:val="20"/>
                <w:szCs w:val="20"/>
              </w:rPr>
            </w:pPr>
            <w:r w:rsidRPr="00D62957">
              <w:rPr>
                <w:sz w:val="20"/>
                <w:szCs w:val="20"/>
              </w:rPr>
              <w:t>местный бюджет</w:t>
            </w:r>
          </w:p>
        </w:tc>
        <w:tc>
          <w:tcPr>
            <w:tcW w:w="1062" w:type="dxa"/>
          </w:tcPr>
          <w:p w14:paraId="4364E2CE" w14:textId="77777777" w:rsidR="00A374C1" w:rsidRPr="00D62957" w:rsidRDefault="00A374C1" w:rsidP="00156719">
            <w:pPr>
              <w:rPr>
                <w:sz w:val="20"/>
                <w:szCs w:val="20"/>
              </w:rPr>
            </w:pPr>
            <w:r w:rsidRPr="00D62957">
              <w:rPr>
                <w:sz w:val="20"/>
                <w:szCs w:val="20"/>
              </w:rPr>
              <w:t>30</w:t>
            </w:r>
          </w:p>
        </w:tc>
        <w:tc>
          <w:tcPr>
            <w:tcW w:w="970" w:type="dxa"/>
          </w:tcPr>
          <w:p w14:paraId="105DC4AB" w14:textId="77777777" w:rsidR="00A374C1" w:rsidRPr="00D62957" w:rsidRDefault="00A374C1" w:rsidP="00156719">
            <w:pPr>
              <w:rPr>
                <w:sz w:val="20"/>
                <w:szCs w:val="20"/>
              </w:rPr>
            </w:pPr>
            <w:r w:rsidRPr="00D62957">
              <w:rPr>
                <w:sz w:val="20"/>
                <w:szCs w:val="20"/>
              </w:rPr>
              <w:t>30</w:t>
            </w:r>
          </w:p>
        </w:tc>
        <w:tc>
          <w:tcPr>
            <w:tcW w:w="1015" w:type="dxa"/>
          </w:tcPr>
          <w:p w14:paraId="784E80B3" w14:textId="77777777" w:rsidR="00A374C1" w:rsidRPr="00D62957" w:rsidRDefault="00A374C1" w:rsidP="00156719">
            <w:pPr>
              <w:rPr>
                <w:sz w:val="20"/>
                <w:szCs w:val="20"/>
              </w:rPr>
            </w:pPr>
          </w:p>
        </w:tc>
        <w:tc>
          <w:tcPr>
            <w:tcW w:w="972" w:type="dxa"/>
          </w:tcPr>
          <w:p w14:paraId="76AC5626" w14:textId="77777777" w:rsidR="00A374C1" w:rsidRPr="00D62957" w:rsidRDefault="00A374C1" w:rsidP="00156719">
            <w:pPr>
              <w:rPr>
                <w:sz w:val="20"/>
                <w:szCs w:val="20"/>
              </w:rPr>
            </w:pPr>
          </w:p>
        </w:tc>
        <w:tc>
          <w:tcPr>
            <w:tcW w:w="972" w:type="dxa"/>
          </w:tcPr>
          <w:p w14:paraId="4C71EB36" w14:textId="77777777" w:rsidR="00A374C1" w:rsidRPr="00D62957" w:rsidRDefault="00A374C1" w:rsidP="00156719">
            <w:pPr>
              <w:rPr>
                <w:sz w:val="20"/>
                <w:szCs w:val="20"/>
              </w:rPr>
            </w:pPr>
          </w:p>
        </w:tc>
      </w:tr>
      <w:tr w:rsidR="00A374C1" w:rsidRPr="00D62957" w14:paraId="05CFAD8E" w14:textId="77777777" w:rsidTr="00156719">
        <w:trPr>
          <w:trHeight w:val="155"/>
        </w:trPr>
        <w:tc>
          <w:tcPr>
            <w:tcW w:w="1170" w:type="dxa"/>
            <w:vMerge/>
          </w:tcPr>
          <w:p w14:paraId="0361DF51" w14:textId="77777777" w:rsidR="00A374C1" w:rsidRPr="00D62957" w:rsidRDefault="00A374C1" w:rsidP="00156719">
            <w:pPr>
              <w:rPr>
                <w:sz w:val="20"/>
                <w:szCs w:val="20"/>
              </w:rPr>
            </w:pPr>
          </w:p>
        </w:tc>
        <w:tc>
          <w:tcPr>
            <w:tcW w:w="3253" w:type="dxa"/>
            <w:vMerge/>
          </w:tcPr>
          <w:p w14:paraId="5CC0D88D" w14:textId="77777777" w:rsidR="00A374C1" w:rsidRPr="00D62957" w:rsidRDefault="00A374C1" w:rsidP="00156719">
            <w:pPr>
              <w:rPr>
                <w:sz w:val="20"/>
                <w:szCs w:val="20"/>
              </w:rPr>
            </w:pPr>
          </w:p>
        </w:tc>
        <w:tc>
          <w:tcPr>
            <w:tcW w:w="2852" w:type="dxa"/>
            <w:vMerge w:val="restart"/>
          </w:tcPr>
          <w:p w14:paraId="6D4086EA" w14:textId="77777777" w:rsidR="00A374C1" w:rsidRPr="00D62957" w:rsidRDefault="00A374C1" w:rsidP="00156719">
            <w:pPr>
              <w:rPr>
                <w:sz w:val="20"/>
                <w:szCs w:val="20"/>
              </w:rPr>
            </w:pPr>
            <w:r w:rsidRPr="00D62957">
              <w:rPr>
                <w:sz w:val="20"/>
                <w:szCs w:val="20"/>
              </w:rPr>
              <w:t>966 0103 0710180020 242\244</w:t>
            </w:r>
          </w:p>
        </w:tc>
        <w:tc>
          <w:tcPr>
            <w:tcW w:w="3652" w:type="dxa"/>
          </w:tcPr>
          <w:p w14:paraId="5F84BC36" w14:textId="77777777" w:rsidR="00A374C1" w:rsidRPr="00D62957" w:rsidRDefault="00A374C1" w:rsidP="00156719">
            <w:pPr>
              <w:rPr>
                <w:sz w:val="20"/>
                <w:szCs w:val="20"/>
              </w:rPr>
            </w:pPr>
            <w:r w:rsidRPr="00D62957">
              <w:rPr>
                <w:sz w:val="20"/>
                <w:szCs w:val="20"/>
              </w:rPr>
              <w:t>всего</w:t>
            </w:r>
          </w:p>
        </w:tc>
        <w:tc>
          <w:tcPr>
            <w:tcW w:w="1062" w:type="dxa"/>
          </w:tcPr>
          <w:p w14:paraId="0235518B" w14:textId="77777777" w:rsidR="00A374C1" w:rsidRPr="00D62957" w:rsidRDefault="00A374C1" w:rsidP="00156719">
            <w:pPr>
              <w:rPr>
                <w:sz w:val="20"/>
                <w:szCs w:val="20"/>
              </w:rPr>
            </w:pPr>
            <w:r w:rsidRPr="00D62957">
              <w:rPr>
                <w:sz w:val="20"/>
                <w:szCs w:val="20"/>
              </w:rPr>
              <w:t>25</w:t>
            </w:r>
          </w:p>
        </w:tc>
        <w:tc>
          <w:tcPr>
            <w:tcW w:w="970" w:type="dxa"/>
          </w:tcPr>
          <w:p w14:paraId="5285E084" w14:textId="77777777" w:rsidR="00A374C1" w:rsidRPr="00D62957" w:rsidRDefault="00A374C1" w:rsidP="00156719">
            <w:pPr>
              <w:rPr>
                <w:sz w:val="20"/>
                <w:szCs w:val="20"/>
              </w:rPr>
            </w:pPr>
            <w:r w:rsidRPr="00D62957">
              <w:rPr>
                <w:sz w:val="20"/>
                <w:szCs w:val="20"/>
              </w:rPr>
              <w:t>25</w:t>
            </w:r>
          </w:p>
        </w:tc>
        <w:tc>
          <w:tcPr>
            <w:tcW w:w="1015" w:type="dxa"/>
          </w:tcPr>
          <w:p w14:paraId="7503096F" w14:textId="77777777" w:rsidR="00A374C1" w:rsidRPr="00D62957" w:rsidRDefault="00A374C1" w:rsidP="00156719">
            <w:pPr>
              <w:rPr>
                <w:sz w:val="20"/>
                <w:szCs w:val="20"/>
              </w:rPr>
            </w:pPr>
          </w:p>
        </w:tc>
        <w:tc>
          <w:tcPr>
            <w:tcW w:w="972" w:type="dxa"/>
          </w:tcPr>
          <w:p w14:paraId="108DE43C" w14:textId="77777777" w:rsidR="00A374C1" w:rsidRPr="00D62957" w:rsidRDefault="00A374C1" w:rsidP="00156719">
            <w:pPr>
              <w:rPr>
                <w:sz w:val="20"/>
                <w:szCs w:val="20"/>
              </w:rPr>
            </w:pPr>
          </w:p>
        </w:tc>
        <w:tc>
          <w:tcPr>
            <w:tcW w:w="972" w:type="dxa"/>
          </w:tcPr>
          <w:p w14:paraId="2E797D7B" w14:textId="77777777" w:rsidR="00A374C1" w:rsidRPr="00D62957" w:rsidRDefault="00A374C1" w:rsidP="00156719">
            <w:pPr>
              <w:rPr>
                <w:sz w:val="20"/>
                <w:szCs w:val="20"/>
              </w:rPr>
            </w:pPr>
          </w:p>
        </w:tc>
      </w:tr>
      <w:tr w:rsidR="00A374C1" w:rsidRPr="00D62957" w14:paraId="64EB59B8" w14:textId="77777777" w:rsidTr="00156719">
        <w:trPr>
          <w:trHeight w:val="202"/>
        </w:trPr>
        <w:tc>
          <w:tcPr>
            <w:tcW w:w="1170" w:type="dxa"/>
            <w:vMerge/>
          </w:tcPr>
          <w:p w14:paraId="0B41DA36" w14:textId="77777777" w:rsidR="00A374C1" w:rsidRPr="00D62957" w:rsidRDefault="00A374C1" w:rsidP="00156719">
            <w:pPr>
              <w:rPr>
                <w:sz w:val="20"/>
                <w:szCs w:val="20"/>
              </w:rPr>
            </w:pPr>
          </w:p>
        </w:tc>
        <w:tc>
          <w:tcPr>
            <w:tcW w:w="3253" w:type="dxa"/>
            <w:vMerge/>
          </w:tcPr>
          <w:p w14:paraId="785CF0E0" w14:textId="77777777" w:rsidR="00A374C1" w:rsidRPr="00D62957" w:rsidRDefault="00A374C1" w:rsidP="00156719">
            <w:pPr>
              <w:rPr>
                <w:sz w:val="20"/>
                <w:szCs w:val="20"/>
              </w:rPr>
            </w:pPr>
          </w:p>
        </w:tc>
        <w:tc>
          <w:tcPr>
            <w:tcW w:w="2852" w:type="dxa"/>
            <w:vMerge/>
          </w:tcPr>
          <w:p w14:paraId="2091C879" w14:textId="77777777" w:rsidR="00A374C1" w:rsidRPr="00D62957" w:rsidRDefault="00A374C1" w:rsidP="00156719">
            <w:pPr>
              <w:rPr>
                <w:sz w:val="20"/>
                <w:szCs w:val="20"/>
              </w:rPr>
            </w:pPr>
          </w:p>
        </w:tc>
        <w:tc>
          <w:tcPr>
            <w:tcW w:w="3652" w:type="dxa"/>
          </w:tcPr>
          <w:p w14:paraId="13C4909E" w14:textId="77777777" w:rsidR="00A374C1" w:rsidRPr="00D62957" w:rsidRDefault="00A374C1" w:rsidP="00156719">
            <w:pPr>
              <w:rPr>
                <w:sz w:val="20"/>
                <w:szCs w:val="20"/>
              </w:rPr>
            </w:pPr>
            <w:r w:rsidRPr="00D62957">
              <w:rPr>
                <w:sz w:val="20"/>
                <w:szCs w:val="20"/>
              </w:rPr>
              <w:t>местный бюджет</w:t>
            </w:r>
          </w:p>
        </w:tc>
        <w:tc>
          <w:tcPr>
            <w:tcW w:w="1062" w:type="dxa"/>
          </w:tcPr>
          <w:p w14:paraId="76ECBBE3" w14:textId="77777777" w:rsidR="00A374C1" w:rsidRPr="00D62957" w:rsidRDefault="00A374C1" w:rsidP="00156719">
            <w:pPr>
              <w:rPr>
                <w:sz w:val="20"/>
                <w:szCs w:val="20"/>
              </w:rPr>
            </w:pPr>
            <w:r w:rsidRPr="00D62957">
              <w:rPr>
                <w:sz w:val="20"/>
                <w:szCs w:val="20"/>
              </w:rPr>
              <w:t>25</w:t>
            </w:r>
          </w:p>
        </w:tc>
        <w:tc>
          <w:tcPr>
            <w:tcW w:w="970" w:type="dxa"/>
          </w:tcPr>
          <w:p w14:paraId="72F0E008" w14:textId="77777777" w:rsidR="00A374C1" w:rsidRPr="00D62957" w:rsidRDefault="00A374C1" w:rsidP="00156719">
            <w:pPr>
              <w:rPr>
                <w:sz w:val="20"/>
                <w:szCs w:val="20"/>
              </w:rPr>
            </w:pPr>
            <w:r w:rsidRPr="00D62957">
              <w:rPr>
                <w:sz w:val="20"/>
                <w:szCs w:val="20"/>
              </w:rPr>
              <w:t>25</w:t>
            </w:r>
          </w:p>
        </w:tc>
        <w:tc>
          <w:tcPr>
            <w:tcW w:w="1015" w:type="dxa"/>
          </w:tcPr>
          <w:p w14:paraId="1DCF9AC1" w14:textId="77777777" w:rsidR="00A374C1" w:rsidRPr="00D62957" w:rsidRDefault="00A374C1" w:rsidP="00156719">
            <w:pPr>
              <w:rPr>
                <w:sz w:val="20"/>
                <w:szCs w:val="20"/>
              </w:rPr>
            </w:pPr>
          </w:p>
        </w:tc>
        <w:tc>
          <w:tcPr>
            <w:tcW w:w="972" w:type="dxa"/>
          </w:tcPr>
          <w:p w14:paraId="40709DBA" w14:textId="77777777" w:rsidR="00A374C1" w:rsidRPr="00D62957" w:rsidRDefault="00A374C1" w:rsidP="00156719">
            <w:pPr>
              <w:rPr>
                <w:sz w:val="20"/>
                <w:szCs w:val="20"/>
              </w:rPr>
            </w:pPr>
          </w:p>
        </w:tc>
        <w:tc>
          <w:tcPr>
            <w:tcW w:w="972" w:type="dxa"/>
          </w:tcPr>
          <w:p w14:paraId="3B5FCA94" w14:textId="77777777" w:rsidR="00A374C1" w:rsidRPr="00D62957" w:rsidRDefault="00A374C1" w:rsidP="00156719">
            <w:pPr>
              <w:rPr>
                <w:sz w:val="20"/>
                <w:szCs w:val="20"/>
              </w:rPr>
            </w:pPr>
          </w:p>
        </w:tc>
      </w:tr>
    </w:tbl>
    <w:p w14:paraId="0FB42CFA" w14:textId="7EAE719E" w:rsidR="00A374C1" w:rsidRPr="00D62957" w:rsidRDefault="00A374C1" w:rsidP="00334562">
      <w:pPr>
        <w:rPr>
          <w:sz w:val="20"/>
          <w:szCs w:val="20"/>
        </w:rPr>
      </w:pPr>
    </w:p>
    <w:p w14:paraId="0549B8CE" w14:textId="77777777" w:rsidR="00334562" w:rsidRPr="00D62957" w:rsidRDefault="00334562" w:rsidP="00334562">
      <w:pPr>
        <w:rPr>
          <w:sz w:val="20"/>
          <w:szCs w:val="20"/>
        </w:rPr>
      </w:pPr>
    </w:p>
    <w:p w14:paraId="0E2E3BA7" w14:textId="77777777" w:rsidR="00A374C1" w:rsidRPr="00D62957" w:rsidRDefault="00A374C1" w:rsidP="00A374C1">
      <w:pPr>
        <w:jc w:val="center"/>
        <w:rPr>
          <w:sz w:val="20"/>
          <w:szCs w:val="20"/>
        </w:rPr>
      </w:pPr>
    </w:p>
    <w:p w14:paraId="1EB33E6D" w14:textId="77777777" w:rsidR="00A374C1" w:rsidRPr="00D62957" w:rsidRDefault="00A374C1" w:rsidP="00A374C1">
      <w:pPr>
        <w:jc w:val="center"/>
        <w:rPr>
          <w:sz w:val="20"/>
          <w:szCs w:val="20"/>
        </w:rPr>
      </w:pPr>
      <w:r w:rsidRPr="00D62957">
        <w:rPr>
          <w:sz w:val="20"/>
          <w:szCs w:val="20"/>
        </w:rPr>
        <w:t>5. План реализации комплекса процессных мероприятий</w:t>
      </w:r>
    </w:p>
    <w:p w14:paraId="5D6E9D62" w14:textId="77777777" w:rsidR="00A374C1" w:rsidRPr="00D62957" w:rsidRDefault="00A374C1" w:rsidP="00A374C1">
      <w:pPr>
        <w:jc w:val="center"/>
        <w:rPr>
          <w:b/>
          <w:sz w:val="20"/>
          <w:szCs w:val="20"/>
          <w:u w:val="single"/>
        </w:rPr>
      </w:pPr>
      <w:r w:rsidRPr="00D62957">
        <w:rPr>
          <w:b/>
          <w:sz w:val="20"/>
          <w:szCs w:val="20"/>
          <w:u w:val="single"/>
        </w:rPr>
        <w:t>«Обеспечение деятельности Комитета по управлению муниципальным имуществом администрации Бессоновского района»</w:t>
      </w:r>
    </w:p>
    <w:p w14:paraId="7798A4DF" w14:textId="77777777" w:rsidR="00A374C1" w:rsidRPr="00D62957" w:rsidRDefault="00A374C1" w:rsidP="00A374C1">
      <w:pPr>
        <w:jc w:val="center"/>
        <w:rPr>
          <w:sz w:val="20"/>
          <w:szCs w:val="20"/>
        </w:rPr>
      </w:pPr>
      <w:r w:rsidRPr="00D62957">
        <w:rPr>
          <w:sz w:val="20"/>
          <w:szCs w:val="20"/>
        </w:rPr>
        <w:t xml:space="preserve"> (указать наименование комплекса процессных мероприятий)</w:t>
      </w:r>
    </w:p>
    <w:p w14:paraId="35F9EAE9" w14:textId="77777777" w:rsidR="00A374C1" w:rsidRPr="00D62957" w:rsidRDefault="00A374C1" w:rsidP="00A374C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3412"/>
        <w:gridCol w:w="1943"/>
        <w:gridCol w:w="2370"/>
        <w:gridCol w:w="2900"/>
        <w:gridCol w:w="3345"/>
      </w:tblGrid>
      <w:tr w:rsidR="00A374C1" w:rsidRPr="00D62957" w14:paraId="56A8D4B1" w14:textId="77777777" w:rsidTr="00156719">
        <w:trPr>
          <w:trHeight w:val="986"/>
        </w:trPr>
        <w:tc>
          <w:tcPr>
            <w:tcW w:w="1074" w:type="dxa"/>
          </w:tcPr>
          <w:p w14:paraId="4FB5B5B3" w14:textId="77777777" w:rsidR="00A374C1" w:rsidRPr="00D62957" w:rsidRDefault="00A374C1" w:rsidP="00156719">
            <w:pPr>
              <w:rPr>
                <w:sz w:val="20"/>
                <w:szCs w:val="20"/>
              </w:rPr>
            </w:pPr>
            <w:r w:rsidRPr="00D62957">
              <w:rPr>
                <w:sz w:val="20"/>
                <w:szCs w:val="20"/>
              </w:rPr>
              <w:t>№</w:t>
            </w:r>
          </w:p>
          <w:p w14:paraId="090871B1"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3412" w:type="dxa"/>
          </w:tcPr>
          <w:p w14:paraId="23FE48BA" w14:textId="77777777" w:rsidR="00A374C1" w:rsidRPr="00D62957" w:rsidRDefault="00A374C1" w:rsidP="00156719">
            <w:pPr>
              <w:rPr>
                <w:sz w:val="20"/>
                <w:szCs w:val="20"/>
              </w:rPr>
            </w:pPr>
            <w:r w:rsidRPr="00D62957">
              <w:rPr>
                <w:sz w:val="20"/>
                <w:szCs w:val="20"/>
              </w:rPr>
              <w:t>Наименование мероприятия (результата), контрольная точка</w:t>
            </w:r>
          </w:p>
        </w:tc>
        <w:tc>
          <w:tcPr>
            <w:tcW w:w="1943" w:type="dxa"/>
          </w:tcPr>
          <w:p w14:paraId="6D38CE9A" w14:textId="77777777" w:rsidR="00A374C1" w:rsidRPr="00D62957" w:rsidRDefault="00A374C1" w:rsidP="00156719">
            <w:pPr>
              <w:rPr>
                <w:sz w:val="20"/>
                <w:szCs w:val="20"/>
              </w:rPr>
            </w:pPr>
            <w:r w:rsidRPr="00D62957">
              <w:rPr>
                <w:sz w:val="20"/>
                <w:szCs w:val="20"/>
              </w:rPr>
              <w:t>Тип мероприятия (результата)</w:t>
            </w:r>
          </w:p>
        </w:tc>
        <w:tc>
          <w:tcPr>
            <w:tcW w:w="2370" w:type="dxa"/>
          </w:tcPr>
          <w:p w14:paraId="375ACB47" w14:textId="77777777" w:rsidR="00A374C1" w:rsidRPr="00D62957" w:rsidRDefault="00A374C1" w:rsidP="00156719">
            <w:pPr>
              <w:rPr>
                <w:sz w:val="20"/>
                <w:szCs w:val="20"/>
              </w:rPr>
            </w:pPr>
            <w:r w:rsidRPr="00D62957">
              <w:rPr>
                <w:sz w:val="20"/>
                <w:szCs w:val="20"/>
              </w:rPr>
              <w:t>Дата наступления контрольной точки</w:t>
            </w:r>
            <w:r w:rsidRPr="00D62957">
              <w:rPr>
                <w:sz w:val="20"/>
                <w:szCs w:val="20"/>
                <w:vertAlign w:val="superscript"/>
              </w:rPr>
              <w:footnoteReference w:id="46"/>
            </w:r>
          </w:p>
        </w:tc>
        <w:tc>
          <w:tcPr>
            <w:tcW w:w="2900" w:type="dxa"/>
          </w:tcPr>
          <w:p w14:paraId="31353AD6" w14:textId="77777777" w:rsidR="00A374C1" w:rsidRPr="00D62957" w:rsidRDefault="00A374C1" w:rsidP="00156719">
            <w:pPr>
              <w:rPr>
                <w:sz w:val="20"/>
                <w:szCs w:val="20"/>
              </w:rPr>
            </w:pPr>
            <w:r w:rsidRPr="00D62957">
              <w:rPr>
                <w:sz w:val="20"/>
                <w:szCs w:val="20"/>
              </w:rPr>
              <w:t>Ответственный исполнитель</w:t>
            </w:r>
            <w:r w:rsidRPr="00D62957">
              <w:rPr>
                <w:sz w:val="20"/>
                <w:szCs w:val="20"/>
                <w:vertAlign w:val="superscript"/>
              </w:rPr>
              <w:footnoteReference w:id="47"/>
            </w:r>
          </w:p>
        </w:tc>
        <w:tc>
          <w:tcPr>
            <w:tcW w:w="3345" w:type="dxa"/>
          </w:tcPr>
          <w:p w14:paraId="621EE7A0" w14:textId="77777777" w:rsidR="00A374C1" w:rsidRPr="00D62957" w:rsidRDefault="00A374C1" w:rsidP="00156719">
            <w:pPr>
              <w:rPr>
                <w:sz w:val="20"/>
                <w:szCs w:val="20"/>
              </w:rPr>
            </w:pPr>
            <w:r w:rsidRPr="00D62957">
              <w:rPr>
                <w:sz w:val="20"/>
                <w:szCs w:val="20"/>
              </w:rPr>
              <w:t>Вид подтверждающего документа</w:t>
            </w:r>
            <w:r w:rsidRPr="00D62957">
              <w:rPr>
                <w:sz w:val="20"/>
                <w:szCs w:val="20"/>
                <w:vertAlign w:val="superscript"/>
              </w:rPr>
              <w:footnoteReference w:id="48"/>
            </w:r>
          </w:p>
        </w:tc>
      </w:tr>
      <w:tr w:rsidR="00A374C1" w:rsidRPr="00D62957" w14:paraId="2E5BCC1A" w14:textId="77777777" w:rsidTr="00156719">
        <w:trPr>
          <w:trHeight w:val="233"/>
        </w:trPr>
        <w:tc>
          <w:tcPr>
            <w:tcW w:w="15044" w:type="dxa"/>
            <w:gridSpan w:val="6"/>
          </w:tcPr>
          <w:p w14:paraId="25F475E6" w14:textId="77777777" w:rsidR="00A374C1" w:rsidRPr="00D62957" w:rsidRDefault="00A374C1" w:rsidP="00156719">
            <w:pPr>
              <w:rPr>
                <w:sz w:val="20"/>
                <w:szCs w:val="20"/>
              </w:rPr>
            </w:pPr>
            <w:r w:rsidRPr="00D62957">
              <w:rPr>
                <w:sz w:val="20"/>
                <w:szCs w:val="20"/>
              </w:rPr>
              <w:t>Задача 1. ««Обеспечение деятельности Комитета по управлению муниципальным имуществом администрации Бессоновского района»»</w:t>
            </w:r>
          </w:p>
        </w:tc>
      </w:tr>
      <w:tr w:rsidR="00A374C1" w:rsidRPr="00D62957" w14:paraId="70F0E6EC" w14:textId="77777777" w:rsidTr="00156719">
        <w:trPr>
          <w:trHeight w:val="735"/>
        </w:trPr>
        <w:tc>
          <w:tcPr>
            <w:tcW w:w="1074" w:type="dxa"/>
          </w:tcPr>
          <w:p w14:paraId="12B1C93B" w14:textId="77777777" w:rsidR="00A374C1" w:rsidRPr="00D62957" w:rsidRDefault="00A374C1" w:rsidP="00156719">
            <w:pPr>
              <w:rPr>
                <w:sz w:val="20"/>
                <w:szCs w:val="20"/>
              </w:rPr>
            </w:pPr>
            <w:r w:rsidRPr="00D62957">
              <w:rPr>
                <w:sz w:val="20"/>
                <w:szCs w:val="20"/>
              </w:rPr>
              <w:lastRenderedPageBreak/>
              <w:t>1.1</w:t>
            </w:r>
          </w:p>
        </w:tc>
        <w:tc>
          <w:tcPr>
            <w:tcW w:w="3412" w:type="dxa"/>
          </w:tcPr>
          <w:p w14:paraId="4981905C" w14:textId="77777777" w:rsidR="00A374C1" w:rsidRPr="00D62957" w:rsidRDefault="00A374C1" w:rsidP="00156719">
            <w:pPr>
              <w:rPr>
                <w:sz w:val="20"/>
                <w:szCs w:val="20"/>
              </w:rPr>
            </w:pPr>
            <w:r w:rsidRPr="00D62957">
              <w:rPr>
                <w:b/>
                <w:sz w:val="20"/>
                <w:szCs w:val="20"/>
              </w:rPr>
              <w:t>Наименование мероприятия (результата)</w:t>
            </w:r>
            <w:r w:rsidRPr="00D62957">
              <w:rPr>
                <w:sz w:val="20"/>
                <w:szCs w:val="20"/>
              </w:rPr>
              <w:t xml:space="preserve"> Обеспечена деятельность Комитета по управлению муниципальным имуществом администрации Бессоновского района»</w:t>
            </w:r>
          </w:p>
        </w:tc>
        <w:tc>
          <w:tcPr>
            <w:tcW w:w="1943" w:type="dxa"/>
          </w:tcPr>
          <w:p w14:paraId="0A8BEE8B" w14:textId="77777777" w:rsidR="00A374C1" w:rsidRPr="00D62957" w:rsidRDefault="00A374C1" w:rsidP="00156719">
            <w:pPr>
              <w:rPr>
                <w:sz w:val="20"/>
                <w:szCs w:val="20"/>
              </w:rPr>
            </w:pPr>
            <w:r w:rsidRPr="00D62957">
              <w:rPr>
                <w:sz w:val="20"/>
                <w:szCs w:val="20"/>
              </w:rPr>
              <w:t xml:space="preserve">Расходы по содержанию аппарата КУМИ администрации Бессоновского района  </w:t>
            </w:r>
          </w:p>
        </w:tc>
        <w:tc>
          <w:tcPr>
            <w:tcW w:w="2370" w:type="dxa"/>
          </w:tcPr>
          <w:p w14:paraId="354B0B29" w14:textId="77777777" w:rsidR="00A374C1" w:rsidRPr="00D62957" w:rsidRDefault="00A374C1" w:rsidP="00156719">
            <w:pPr>
              <w:rPr>
                <w:sz w:val="20"/>
                <w:szCs w:val="20"/>
              </w:rPr>
            </w:pPr>
            <w:r w:rsidRPr="00D62957">
              <w:rPr>
                <w:sz w:val="20"/>
                <w:szCs w:val="20"/>
              </w:rPr>
              <w:t>Последнее число текущего месяца.</w:t>
            </w:r>
          </w:p>
          <w:p w14:paraId="1AF7F45F" w14:textId="77777777" w:rsidR="00A374C1" w:rsidRPr="00D62957" w:rsidRDefault="00A374C1" w:rsidP="00156719">
            <w:pPr>
              <w:rPr>
                <w:sz w:val="20"/>
                <w:szCs w:val="20"/>
              </w:rPr>
            </w:pPr>
            <w:r w:rsidRPr="00D62957">
              <w:rPr>
                <w:sz w:val="20"/>
                <w:szCs w:val="20"/>
              </w:rPr>
              <w:t>Повторяется ежемесячно, ежегодно, носит постоянный характер</w:t>
            </w:r>
          </w:p>
        </w:tc>
        <w:tc>
          <w:tcPr>
            <w:tcW w:w="2900" w:type="dxa"/>
          </w:tcPr>
          <w:p w14:paraId="35669723"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3BC0DD27" w14:textId="77777777" w:rsidR="00A374C1" w:rsidRPr="00D62957" w:rsidRDefault="00A374C1" w:rsidP="00156719">
            <w:pPr>
              <w:rPr>
                <w:sz w:val="20"/>
                <w:szCs w:val="20"/>
              </w:rPr>
            </w:pPr>
            <w:r w:rsidRPr="00D62957">
              <w:rPr>
                <w:sz w:val="20"/>
                <w:szCs w:val="20"/>
              </w:rPr>
              <w:t>х</w:t>
            </w:r>
          </w:p>
        </w:tc>
      </w:tr>
      <w:tr w:rsidR="00A374C1" w:rsidRPr="00D62957" w14:paraId="086798A4" w14:textId="77777777" w:rsidTr="00156719">
        <w:trPr>
          <w:trHeight w:val="484"/>
        </w:trPr>
        <w:tc>
          <w:tcPr>
            <w:tcW w:w="1074" w:type="dxa"/>
          </w:tcPr>
          <w:p w14:paraId="64D7F00E" w14:textId="77777777" w:rsidR="00A374C1" w:rsidRPr="00D62957" w:rsidRDefault="00A374C1" w:rsidP="00156719">
            <w:pPr>
              <w:rPr>
                <w:sz w:val="20"/>
                <w:szCs w:val="20"/>
              </w:rPr>
            </w:pPr>
            <w:r w:rsidRPr="00D62957">
              <w:rPr>
                <w:sz w:val="20"/>
                <w:szCs w:val="20"/>
              </w:rPr>
              <w:t>1.1.1</w:t>
            </w:r>
          </w:p>
        </w:tc>
        <w:tc>
          <w:tcPr>
            <w:tcW w:w="3412" w:type="dxa"/>
          </w:tcPr>
          <w:p w14:paraId="4B2140E5" w14:textId="77777777" w:rsidR="00A374C1" w:rsidRPr="00D62957" w:rsidRDefault="00A374C1" w:rsidP="00156719">
            <w:pPr>
              <w:rPr>
                <w:b/>
                <w:sz w:val="20"/>
                <w:szCs w:val="20"/>
              </w:rPr>
            </w:pPr>
            <w:r w:rsidRPr="00D62957">
              <w:rPr>
                <w:b/>
                <w:sz w:val="20"/>
                <w:szCs w:val="20"/>
              </w:rPr>
              <w:t>Контрольная точка</w:t>
            </w:r>
          </w:p>
          <w:p w14:paraId="55C37C0A" w14:textId="77777777" w:rsidR="00A374C1" w:rsidRPr="00D62957" w:rsidRDefault="00A374C1" w:rsidP="00156719">
            <w:pPr>
              <w:rPr>
                <w:sz w:val="20"/>
                <w:szCs w:val="20"/>
                <w:vertAlign w:val="superscript"/>
              </w:rPr>
            </w:pPr>
            <w:r w:rsidRPr="00D62957">
              <w:rPr>
                <w:sz w:val="20"/>
                <w:szCs w:val="20"/>
              </w:rPr>
              <w:t>«Обеспечена деятельность Комитета по управлению муниципальным имуществом администрации Бессоновского района»</w:t>
            </w:r>
          </w:p>
        </w:tc>
        <w:tc>
          <w:tcPr>
            <w:tcW w:w="1943" w:type="dxa"/>
          </w:tcPr>
          <w:p w14:paraId="477A6639" w14:textId="77777777" w:rsidR="00A374C1" w:rsidRPr="00D62957" w:rsidRDefault="00A374C1" w:rsidP="00156719">
            <w:pPr>
              <w:rPr>
                <w:sz w:val="20"/>
                <w:szCs w:val="20"/>
              </w:rPr>
            </w:pPr>
            <w:r w:rsidRPr="00D62957">
              <w:rPr>
                <w:sz w:val="20"/>
                <w:szCs w:val="20"/>
              </w:rPr>
              <w:t xml:space="preserve">Расходы по содержанию аппарата КУМИ администрации Бессоновского района  </w:t>
            </w:r>
          </w:p>
        </w:tc>
        <w:tc>
          <w:tcPr>
            <w:tcW w:w="2370" w:type="dxa"/>
          </w:tcPr>
          <w:p w14:paraId="3DB06356" w14:textId="77777777" w:rsidR="00A374C1" w:rsidRPr="00D62957" w:rsidRDefault="00A374C1" w:rsidP="00156719">
            <w:pPr>
              <w:rPr>
                <w:sz w:val="20"/>
                <w:szCs w:val="20"/>
              </w:rPr>
            </w:pPr>
            <w:r w:rsidRPr="00D62957">
              <w:rPr>
                <w:sz w:val="20"/>
                <w:szCs w:val="20"/>
              </w:rPr>
              <w:t>Последнее число текущего месяца.</w:t>
            </w:r>
          </w:p>
          <w:p w14:paraId="32DFB0C9" w14:textId="77777777" w:rsidR="00A374C1" w:rsidRPr="00D62957" w:rsidRDefault="00A374C1" w:rsidP="00156719">
            <w:pPr>
              <w:rPr>
                <w:sz w:val="20"/>
                <w:szCs w:val="20"/>
              </w:rPr>
            </w:pPr>
            <w:r w:rsidRPr="00D62957">
              <w:rPr>
                <w:sz w:val="20"/>
                <w:szCs w:val="20"/>
              </w:rPr>
              <w:t>Повторяется ежемесячно, ежегодно, носит постоянный характер</w:t>
            </w:r>
          </w:p>
        </w:tc>
        <w:tc>
          <w:tcPr>
            <w:tcW w:w="2900" w:type="dxa"/>
          </w:tcPr>
          <w:p w14:paraId="4A8DE0F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3FFD3F2C" w14:textId="77777777" w:rsidR="00A374C1" w:rsidRPr="00D62957" w:rsidRDefault="00A374C1" w:rsidP="00156719">
            <w:pPr>
              <w:rPr>
                <w:sz w:val="20"/>
                <w:szCs w:val="20"/>
              </w:rPr>
            </w:pPr>
            <w:r w:rsidRPr="00D62957">
              <w:rPr>
                <w:sz w:val="20"/>
                <w:szCs w:val="20"/>
              </w:rPr>
              <w:t>Документы бюджетного учета,</w:t>
            </w:r>
          </w:p>
          <w:p w14:paraId="716D5F16" w14:textId="77777777" w:rsidR="00A374C1" w:rsidRPr="00D62957" w:rsidRDefault="00A374C1" w:rsidP="00156719">
            <w:pPr>
              <w:rPr>
                <w:sz w:val="20"/>
                <w:szCs w:val="20"/>
              </w:rPr>
            </w:pPr>
            <w:r w:rsidRPr="00D62957">
              <w:rPr>
                <w:sz w:val="20"/>
                <w:szCs w:val="20"/>
              </w:rPr>
              <w:t xml:space="preserve">План-график, </w:t>
            </w:r>
          </w:p>
          <w:p w14:paraId="0BE5C29C" w14:textId="77777777" w:rsidR="00A374C1" w:rsidRPr="00D62957" w:rsidRDefault="00A374C1" w:rsidP="00156719">
            <w:pPr>
              <w:rPr>
                <w:sz w:val="20"/>
                <w:szCs w:val="20"/>
              </w:rPr>
            </w:pPr>
            <w:r w:rsidRPr="00D62957">
              <w:rPr>
                <w:sz w:val="20"/>
                <w:szCs w:val="20"/>
              </w:rPr>
              <w:t>ЕИС в сфере закупок</w:t>
            </w:r>
          </w:p>
        </w:tc>
      </w:tr>
    </w:tbl>
    <w:p w14:paraId="09578760" w14:textId="77777777" w:rsidR="00A374C1" w:rsidRPr="00D62957" w:rsidRDefault="00A374C1" w:rsidP="00A374C1">
      <w:pPr>
        <w:rPr>
          <w:sz w:val="20"/>
          <w:szCs w:val="20"/>
        </w:rPr>
        <w:sectPr w:rsidR="00A374C1" w:rsidRPr="00D62957" w:rsidSect="00156719">
          <w:pgSz w:w="16838" w:h="11906" w:orient="landscape"/>
          <w:pgMar w:top="1134" w:right="567" w:bottom="567" w:left="567" w:header="567" w:footer="567" w:gutter="0"/>
          <w:cols w:space="708"/>
          <w:docGrid w:linePitch="360"/>
        </w:sectPr>
      </w:pPr>
    </w:p>
    <w:p w14:paraId="34DF21C2" w14:textId="77777777" w:rsidR="00A374C1" w:rsidRPr="00D62957" w:rsidRDefault="00A374C1" w:rsidP="00A374C1">
      <w:pPr>
        <w:jc w:val="center"/>
        <w:rPr>
          <w:b/>
          <w:sz w:val="20"/>
          <w:szCs w:val="20"/>
        </w:rPr>
      </w:pPr>
      <w:r w:rsidRPr="00D62957">
        <w:rPr>
          <w:b/>
          <w:sz w:val="20"/>
          <w:szCs w:val="20"/>
        </w:rPr>
        <w:lastRenderedPageBreak/>
        <w:t>Паспорт комплекса процессных мероприятий 2.</w:t>
      </w:r>
    </w:p>
    <w:p w14:paraId="6F1EE604" w14:textId="77777777" w:rsidR="00A374C1" w:rsidRPr="00D62957" w:rsidRDefault="00A374C1" w:rsidP="00A374C1">
      <w:pPr>
        <w:jc w:val="center"/>
        <w:rPr>
          <w:sz w:val="20"/>
          <w:szCs w:val="20"/>
          <w:u w:val="single"/>
        </w:rPr>
      </w:pPr>
      <w:r w:rsidRPr="00D62957">
        <w:rPr>
          <w:b/>
          <w:sz w:val="20"/>
          <w:szCs w:val="20"/>
          <w:u w:val="single"/>
        </w:rPr>
        <w:t>«Управление собственностью Бессоновского района Пензенской области»</w:t>
      </w:r>
    </w:p>
    <w:p w14:paraId="0F6B1FCB" w14:textId="77777777" w:rsidR="00A374C1" w:rsidRPr="00D62957" w:rsidRDefault="00A374C1" w:rsidP="00A374C1">
      <w:pPr>
        <w:jc w:val="center"/>
        <w:rPr>
          <w:sz w:val="20"/>
          <w:szCs w:val="20"/>
        </w:rPr>
      </w:pPr>
      <w:r w:rsidRPr="00D62957">
        <w:rPr>
          <w:sz w:val="20"/>
          <w:szCs w:val="20"/>
        </w:rPr>
        <w:t>(указать наименование комплекса процессных мероприятий)</w:t>
      </w:r>
    </w:p>
    <w:p w14:paraId="1BAF576F" w14:textId="77777777" w:rsidR="00A374C1" w:rsidRPr="00D62957" w:rsidRDefault="00A374C1" w:rsidP="00A374C1">
      <w:pPr>
        <w:jc w:val="center"/>
        <w:rPr>
          <w:sz w:val="20"/>
          <w:szCs w:val="20"/>
        </w:rPr>
      </w:pPr>
    </w:p>
    <w:p w14:paraId="30BA0901" w14:textId="77777777" w:rsidR="00A374C1" w:rsidRPr="00D62957" w:rsidRDefault="00A374C1" w:rsidP="00A374C1">
      <w:pPr>
        <w:jc w:val="center"/>
        <w:rPr>
          <w:sz w:val="20"/>
          <w:szCs w:val="20"/>
        </w:rPr>
      </w:pPr>
      <w:r w:rsidRPr="00D62957">
        <w:rPr>
          <w:sz w:val="20"/>
          <w:szCs w:val="20"/>
        </w:rPr>
        <w:t>1. Основные положения</w:t>
      </w:r>
    </w:p>
    <w:p w14:paraId="6BF8305F" w14:textId="77777777" w:rsidR="00A374C1" w:rsidRPr="00D62957" w:rsidRDefault="00A374C1" w:rsidP="00A374C1">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18"/>
        <w:gridCol w:w="8211"/>
      </w:tblGrid>
      <w:tr w:rsidR="00A374C1" w:rsidRPr="00D62957" w14:paraId="4D141D3F" w14:textId="77777777" w:rsidTr="00156719">
        <w:trPr>
          <w:trHeight w:val="578"/>
        </w:trPr>
        <w:tc>
          <w:tcPr>
            <w:tcW w:w="7018" w:type="dxa"/>
            <w:tcBorders>
              <w:top w:val="single" w:sz="4" w:space="0" w:color="auto"/>
              <w:bottom w:val="single" w:sz="4" w:space="0" w:color="auto"/>
              <w:right w:val="single" w:sz="4" w:space="0" w:color="auto"/>
            </w:tcBorders>
            <w:vAlign w:val="center"/>
          </w:tcPr>
          <w:p w14:paraId="2B649184" w14:textId="77777777" w:rsidR="00A374C1" w:rsidRPr="00D62957" w:rsidRDefault="00A374C1" w:rsidP="00156719">
            <w:pPr>
              <w:rPr>
                <w:bCs/>
                <w:sz w:val="20"/>
                <w:szCs w:val="20"/>
                <w:vertAlign w:val="superscript"/>
              </w:rPr>
            </w:pPr>
            <w:r w:rsidRPr="00D62957">
              <w:rPr>
                <w:bCs/>
                <w:sz w:val="20"/>
                <w:szCs w:val="20"/>
              </w:rPr>
              <w:t>Ответственный исполнитель за выполнение комплекса процессных мероприятий</w:t>
            </w:r>
          </w:p>
        </w:tc>
        <w:tc>
          <w:tcPr>
            <w:tcW w:w="8211" w:type="dxa"/>
            <w:tcBorders>
              <w:top w:val="single" w:sz="4" w:space="0" w:color="auto"/>
              <w:left w:val="single" w:sz="4" w:space="0" w:color="auto"/>
              <w:bottom w:val="single" w:sz="4" w:space="0" w:color="auto"/>
            </w:tcBorders>
            <w:vAlign w:val="center"/>
          </w:tcPr>
          <w:p w14:paraId="4C2F4919" w14:textId="77777777" w:rsidR="00A374C1" w:rsidRPr="00D62957" w:rsidRDefault="00A374C1" w:rsidP="00156719">
            <w:pPr>
              <w:rPr>
                <w:sz w:val="20"/>
                <w:szCs w:val="20"/>
              </w:rPr>
            </w:pPr>
            <w:r w:rsidRPr="00D62957">
              <w:rPr>
                <w:sz w:val="20"/>
                <w:szCs w:val="20"/>
              </w:rPr>
              <w:t>Комитет по управлению муниципальным имуществом администрации Бессоновского района</w:t>
            </w:r>
          </w:p>
        </w:tc>
      </w:tr>
      <w:tr w:rsidR="00A374C1" w:rsidRPr="00D62957" w14:paraId="2AC75F63" w14:textId="77777777" w:rsidTr="00156719">
        <w:trPr>
          <w:trHeight w:val="266"/>
        </w:trPr>
        <w:tc>
          <w:tcPr>
            <w:tcW w:w="7018" w:type="dxa"/>
            <w:tcBorders>
              <w:top w:val="single" w:sz="4" w:space="0" w:color="auto"/>
              <w:bottom w:val="single" w:sz="4" w:space="0" w:color="auto"/>
              <w:right w:val="single" w:sz="4" w:space="0" w:color="auto"/>
            </w:tcBorders>
            <w:vAlign w:val="center"/>
          </w:tcPr>
          <w:p w14:paraId="17B2D993" w14:textId="77777777" w:rsidR="00A374C1" w:rsidRPr="00D62957" w:rsidRDefault="00A374C1" w:rsidP="00156719">
            <w:pPr>
              <w:rPr>
                <w:bCs/>
                <w:sz w:val="20"/>
                <w:szCs w:val="20"/>
              </w:rPr>
            </w:pPr>
            <w:r w:rsidRPr="00D62957">
              <w:rPr>
                <w:bCs/>
                <w:sz w:val="20"/>
                <w:szCs w:val="20"/>
              </w:rPr>
              <w:t>Соисполнители (при наличии)</w:t>
            </w:r>
          </w:p>
        </w:tc>
        <w:tc>
          <w:tcPr>
            <w:tcW w:w="8211" w:type="dxa"/>
            <w:tcBorders>
              <w:top w:val="single" w:sz="4" w:space="0" w:color="auto"/>
              <w:left w:val="single" w:sz="4" w:space="0" w:color="auto"/>
              <w:bottom w:val="single" w:sz="4" w:space="0" w:color="auto"/>
            </w:tcBorders>
            <w:vAlign w:val="center"/>
          </w:tcPr>
          <w:p w14:paraId="43518E28" w14:textId="77777777" w:rsidR="00A374C1" w:rsidRPr="00D62957" w:rsidRDefault="00A374C1" w:rsidP="00156719">
            <w:pPr>
              <w:rPr>
                <w:sz w:val="20"/>
                <w:szCs w:val="20"/>
              </w:rPr>
            </w:pPr>
            <w:r w:rsidRPr="00D62957">
              <w:rPr>
                <w:sz w:val="20"/>
                <w:szCs w:val="20"/>
              </w:rPr>
              <w:t>---</w:t>
            </w:r>
          </w:p>
        </w:tc>
      </w:tr>
    </w:tbl>
    <w:p w14:paraId="3DA31E0D" w14:textId="77777777" w:rsidR="00A374C1" w:rsidRPr="00D62957" w:rsidRDefault="00A374C1" w:rsidP="00A374C1">
      <w:pPr>
        <w:rPr>
          <w:b/>
          <w:sz w:val="20"/>
          <w:szCs w:val="20"/>
        </w:rPr>
      </w:pPr>
    </w:p>
    <w:p w14:paraId="35C49E55" w14:textId="77777777" w:rsidR="00A374C1" w:rsidRPr="00D62957" w:rsidRDefault="00A374C1" w:rsidP="00A374C1">
      <w:pPr>
        <w:jc w:val="center"/>
        <w:rPr>
          <w:sz w:val="20"/>
          <w:szCs w:val="20"/>
        </w:rPr>
      </w:pPr>
      <w:r w:rsidRPr="00D62957">
        <w:rPr>
          <w:sz w:val="20"/>
          <w:szCs w:val="20"/>
        </w:rPr>
        <w:t>2. Показатели комплекса процессных мероприятий</w:t>
      </w:r>
    </w:p>
    <w:p w14:paraId="52FAF2E7" w14:textId="77777777" w:rsidR="00A374C1" w:rsidRPr="00D62957" w:rsidRDefault="00A374C1" w:rsidP="00A374C1">
      <w:pPr>
        <w:jc w:val="center"/>
        <w:rPr>
          <w:b/>
          <w:sz w:val="20"/>
          <w:szCs w:val="20"/>
          <w:u w:val="single"/>
        </w:rPr>
      </w:pPr>
      <w:r w:rsidRPr="00D62957">
        <w:rPr>
          <w:b/>
          <w:sz w:val="20"/>
          <w:szCs w:val="20"/>
          <w:u w:val="single"/>
        </w:rPr>
        <w:t>«Управление собственностью Бессоновского района Пензенской области»</w:t>
      </w:r>
    </w:p>
    <w:p w14:paraId="00456176" w14:textId="77777777" w:rsidR="00A374C1" w:rsidRPr="00D62957" w:rsidRDefault="00A374C1" w:rsidP="00A374C1">
      <w:pPr>
        <w:jc w:val="center"/>
        <w:rPr>
          <w:sz w:val="20"/>
          <w:szCs w:val="20"/>
        </w:rPr>
      </w:pPr>
      <w:r w:rsidRPr="00D62957">
        <w:rPr>
          <w:sz w:val="20"/>
          <w:szCs w:val="20"/>
        </w:rPr>
        <w:t xml:space="preserve"> (указать наименование комплекса процессных мероприятий)</w:t>
      </w:r>
    </w:p>
    <w:p w14:paraId="00B8A1AB" w14:textId="77777777" w:rsidR="00A374C1" w:rsidRPr="00D62957" w:rsidRDefault="00A374C1" w:rsidP="00A374C1">
      <w:pPr>
        <w:rPr>
          <w:sz w:val="20"/>
          <w:szCs w:val="20"/>
        </w:rPr>
      </w:pP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630"/>
        <w:gridCol w:w="1927"/>
        <w:gridCol w:w="1577"/>
        <w:gridCol w:w="874"/>
        <w:gridCol w:w="876"/>
        <w:gridCol w:w="876"/>
        <w:gridCol w:w="881"/>
        <w:gridCol w:w="2454"/>
        <w:gridCol w:w="2454"/>
      </w:tblGrid>
      <w:tr w:rsidR="00A374C1" w:rsidRPr="00D62957" w14:paraId="12319DEC" w14:textId="77777777" w:rsidTr="00156719">
        <w:trPr>
          <w:trHeight w:val="203"/>
        </w:trPr>
        <w:tc>
          <w:tcPr>
            <w:tcW w:w="834" w:type="dxa"/>
            <w:vMerge w:val="restart"/>
          </w:tcPr>
          <w:p w14:paraId="461EE0A2" w14:textId="77777777" w:rsidR="00A374C1" w:rsidRPr="00D62957" w:rsidRDefault="00A374C1" w:rsidP="00156719">
            <w:pPr>
              <w:rPr>
                <w:sz w:val="20"/>
                <w:szCs w:val="20"/>
              </w:rPr>
            </w:pPr>
            <w:r w:rsidRPr="00D62957">
              <w:rPr>
                <w:sz w:val="20"/>
                <w:szCs w:val="20"/>
              </w:rPr>
              <w:t>№</w:t>
            </w:r>
          </w:p>
          <w:p w14:paraId="299C81F4"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2630" w:type="dxa"/>
            <w:vMerge w:val="restart"/>
          </w:tcPr>
          <w:p w14:paraId="7432374B" w14:textId="77777777" w:rsidR="00A374C1" w:rsidRPr="00D62957" w:rsidRDefault="00A374C1" w:rsidP="00156719">
            <w:pPr>
              <w:rPr>
                <w:sz w:val="20"/>
                <w:szCs w:val="20"/>
              </w:rPr>
            </w:pPr>
            <w:r w:rsidRPr="00D62957">
              <w:rPr>
                <w:sz w:val="20"/>
                <w:szCs w:val="20"/>
              </w:rPr>
              <w:t xml:space="preserve">Показатели </w:t>
            </w:r>
          </w:p>
        </w:tc>
        <w:tc>
          <w:tcPr>
            <w:tcW w:w="1927" w:type="dxa"/>
            <w:vMerge w:val="restart"/>
          </w:tcPr>
          <w:p w14:paraId="4580274A" w14:textId="77777777" w:rsidR="00A374C1" w:rsidRPr="00D62957" w:rsidRDefault="00A374C1" w:rsidP="00156719">
            <w:pPr>
              <w:rPr>
                <w:sz w:val="20"/>
                <w:szCs w:val="20"/>
              </w:rPr>
            </w:pPr>
            <w:r w:rsidRPr="00D62957">
              <w:rPr>
                <w:sz w:val="20"/>
                <w:szCs w:val="20"/>
              </w:rPr>
              <w:t>Единица измерения показателя (по ОКЕИ)</w:t>
            </w:r>
          </w:p>
        </w:tc>
        <w:tc>
          <w:tcPr>
            <w:tcW w:w="1577" w:type="dxa"/>
            <w:vMerge w:val="restart"/>
          </w:tcPr>
          <w:p w14:paraId="60702337" w14:textId="77777777" w:rsidR="00A374C1" w:rsidRPr="00D62957" w:rsidRDefault="00A374C1" w:rsidP="00156719">
            <w:pPr>
              <w:rPr>
                <w:sz w:val="20"/>
                <w:szCs w:val="20"/>
              </w:rPr>
            </w:pPr>
            <w:r w:rsidRPr="00D62957">
              <w:rPr>
                <w:sz w:val="20"/>
                <w:szCs w:val="20"/>
              </w:rPr>
              <w:t>Базовое значение</w:t>
            </w:r>
          </w:p>
          <w:p w14:paraId="4903CCF2" w14:textId="77777777" w:rsidR="00A374C1" w:rsidRPr="00D62957" w:rsidRDefault="00A374C1" w:rsidP="00156719">
            <w:pPr>
              <w:rPr>
                <w:sz w:val="20"/>
                <w:szCs w:val="20"/>
              </w:rPr>
            </w:pPr>
            <w:r w:rsidRPr="00D62957">
              <w:rPr>
                <w:sz w:val="20"/>
                <w:szCs w:val="20"/>
              </w:rPr>
              <w:t>2024</w:t>
            </w:r>
          </w:p>
        </w:tc>
        <w:tc>
          <w:tcPr>
            <w:tcW w:w="3507" w:type="dxa"/>
            <w:gridSpan w:val="4"/>
          </w:tcPr>
          <w:p w14:paraId="31DA4332" w14:textId="77777777" w:rsidR="00A374C1" w:rsidRPr="00D62957" w:rsidRDefault="00A374C1" w:rsidP="00156719">
            <w:pPr>
              <w:rPr>
                <w:sz w:val="20"/>
                <w:szCs w:val="20"/>
              </w:rPr>
            </w:pPr>
            <w:r w:rsidRPr="00D62957">
              <w:rPr>
                <w:sz w:val="20"/>
                <w:szCs w:val="20"/>
              </w:rPr>
              <w:t>Значение показателя по годам</w:t>
            </w:r>
          </w:p>
        </w:tc>
        <w:tc>
          <w:tcPr>
            <w:tcW w:w="2454" w:type="dxa"/>
          </w:tcPr>
          <w:p w14:paraId="1D50A27E" w14:textId="77777777" w:rsidR="00A374C1" w:rsidRPr="00D62957" w:rsidRDefault="00A374C1" w:rsidP="00156719">
            <w:pPr>
              <w:rPr>
                <w:sz w:val="20"/>
                <w:szCs w:val="20"/>
              </w:rPr>
            </w:pPr>
          </w:p>
        </w:tc>
        <w:tc>
          <w:tcPr>
            <w:tcW w:w="2454" w:type="dxa"/>
            <w:vMerge w:val="restart"/>
          </w:tcPr>
          <w:p w14:paraId="397680A2" w14:textId="77777777" w:rsidR="00A374C1" w:rsidRPr="00D62957" w:rsidRDefault="00A374C1" w:rsidP="00156719">
            <w:pPr>
              <w:rPr>
                <w:sz w:val="20"/>
                <w:szCs w:val="20"/>
              </w:rPr>
            </w:pPr>
            <w:proofErr w:type="gramStart"/>
            <w:r w:rsidRPr="00D62957">
              <w:rPr>
                <w:sz w:val="20"/>
                <w:szCs w:val="20"/>
              </w:rPr>
              <w:t>Ответственный</w:t>
            </w:r>
            <w:proofErr w:type="gramEnd"/>
            <w:r w:rsidRPr="00D62957">
              <w:rPr>
                <w:sz w:val="20"/>
                <w:szCs w:val="20"/>
              </w:rPr>
              <w:t xml:space="preserve"> за достижение показателя</w:t>
            </w:r>
          </w:p>
        </w:tc>
      </w:tr>
      <w:tr w:rsidR="00A374C1" w:rsidRPr="00D62957" w14:paraId="4068A6DF" w14:textId="77777777" w:rsidTr="00156719">
        <w:trPr>
          <w:trHeight w:val="656"/>
        </w:trPr>
        <w:tc>
          <w:tcPr>
            <w:tcW w:w="834" w:type="dxa"/>
            <w:vMerge/>
          </w:tcPr>
          <w:p w14:paraId="14841CC3" w14:textId="77777777" w:rsidR="00A374C1" w:rsidRPr="00D62957" w:rsidRDefault="00A374C1" w:rsidP="00156719">
            <w:pPr>
              <w:rPr>
                <w:sz w:val="20"/>
                <w:szCs w:val="20"/>
              </w:rPr>
            </w:pPr>
          </w:p>
        </w:tc>
        <w:tc>
          <w:tcPr>
            <w:tcW w:w="2630" w:type="dxa"/>
            <w:vMerge/>
          </w:tcPr>
          <w:p w14:paraId="2B5016E5" w14:textId="77777777" w:rsidR="00A374C1" w:rsidRPr="00D62957" w:rsidRDefault="00A374C1" w:rsidP="00156719">
            <w:pPr>
              <w:rPr>
                <w:sz w:val="20"/>
                <w:szCs w:val="20"/>
              </w:rPr>
            </w:pPr>
          </w:p>
        </w:tc>
        <w:tc>
          <w:tcPr>
            <w:tcW w:w="1927" w:type="dxa"/>
            <w:vMerge/>
          </w:tcPr>
          <w:p w14:paraId="3A8B0F8E" w14:textId="77777777" w:rsidR="00A374C1" w:rsidRPr="00D62957" w:rsidRDefault="00A374C1" w:rsidP="00156719">
            <w:pPr>
              <w:rPr>
                <w:sz w:val="20"/>
                <w:szCs w:val="20"/>
              </w:rPr>
            </w:pPr>
          </w:p>
        </w:tc>
        <w:tc>
          <w:tcPr>
            <w:tcW w:w="1577" w:type="dxa"/>
            <w:vMerge/>
          </w:tcPr>
          <w:p w14:paraId="03E0958E" w14:textId="77777777" w:rsidR="00A374C1" w:rsidRPr="00D62957" w:rsidRDefault="00A374C1" w:rsidP="00156719">
            <w:pPr>
              <w:rPr>
                <w:sz w:val="20"/>
                <w:szCs w:val="20"/>
              </w:rPr>
            </w:pPr>
          </w:p>
        </w:tc>
        <w:tc>
          <w:tcPr>
            <w:tcW w:w="874" w:type="dxa"/>
          </w:tcPr>
          <w:p w14:paraId="59D60954" w14:textId="77777777" w:rsidR="00A374C1" w:rsidRPr="00D62957" w:rsidRDefault="00A374C1" w:rsidP="00156719">
            <w:pPr>
              <w:rPr>
                <w:sz w:val="20"/>
                <w:szCs w:val="20"/>
              </w:rPr>
            </w:pPr>
            <w:r w:rsidRPr="00D62957">
              <w:rPr>
                <w:sz w:val="20"/>
                <w:szCs w:val="20"/>
              </w:rPr>
              <w:t>2026</w:t>
            </w:r>
          </w:p>
        </w:tc>
        <w:tc>
          <w:tcPr>
            <w:tcW w:w="876" w:type="dxa"/>
          </w:tcPr>
          <w:p w14:paraId="0330C3D2" w14:textId="77777777" w:rsidR="00A374C1" w:rsidRPr="00D62957" w:rsidRDefault="00A374C1" w:rsidP="00156719">
            <w:pPr>
              <w:rPr>
                <w:sz w:val="20"/>
                <w:szCs w:val="20"/>
              </w:rPr>
            </w:pPr>
            <w:r w:rsidRPr="00D62957">
              <w:rPr>
                <w:sz w:val="20"/>
                <w:szCs w:val="20"/>
              </w:rPr>
              <w:t>2027</w:t>
            </w:r>
          </w:p>
        </w:tc>
        <w:tc>
          <w:tcPr>
            <w:tcW w:w="876" w:type="dxa"/>
          </w:tcPr>
          <w:p w14:paraId="00D4FCC6" w14:textId="77777777" w:rsidR="00A374C1" w:rsidRPr="00D62957" w:rsidRDefault="00A374C1" w:rsidP="00156719">
            <w:pPr>
              <w:rPr>
                <w:sz w:val="20"/>
                <w:szCs w:val="20"/>
              </w:rPr>
            </w:pPr>
            <w:r w:rsidRPr="00D62957">
              <w:rPr>
                <w:sz w:val="20"/>
                <w:szCs w:val="20"/>
              </w:rPr>
              <w:t>2028</w:t>
            </w:r>
          </w:p>
        </w:tc>
        <w:tc>
          <w:tcPr>
            <w:tcW w:w="881" w:type="dxa"/>
          </w:tcPr>
          <w:p w14:paraId="05F1F53A" w14:textId="77777777" w:rsidR="00A374C1" w:rsidRPr="00D62957" w:rsidRDefault="00A374C1" w:rsidP="00156719">
            <w:pPr>
              <w:rPr>
                <w:sz w:val="20"/>
                <w:szCs w:val="20"/>
              </w:rPr>
            </w:pPr>
            <w:r w:rsidRPr="00D62957">
              <w:rPr>
                <w:sz w:val="20"/>
                <w:szCs w:val="20"/>
              </w:rPr>
              <w:t>2029</w:t>
            </w:r>
          </w:p>
        </w:tc>
        <w:tc>
          <w:tcPr>
            <w:tcW w:w="2454" w:type="dxa"/>
          </w:tcPr>
          <w:p w14:paraId="2E596C83" w14:textId="77777777" w:rsidR="00A374C1" w:rsidRPr="00D62957" w:rsidRDefault="00A374C1" w:rsidP="00156719">
            <w:pPr>
              <w:rPr>
                <w:sz w:val="20"/>
                <w:szCs w:val="20"/>
              </w:rPr>
            </w:pPr>
            <w:r w:rsidRPr="00D62957">
              <w:rPr>
                <w:sz w:val="20"/>
                <w:szCs w:val="20"/>
              </w:rPr>
              <w:t>2030</w:t>
            </w:r>
          </w:p>
        </w:tc>
        <w:tc>
          <w:tcPr>
            <w:tcW w:w="2454" w:type="dxa"/>
            <w:vMerge/>
          </w:tcPr>
          <w:p w14:paraId="37A49804" w14:textId="77777777" w:rsidR="00A374C1" w:rsidRPr="00D62957" w:rsidRDefault="00A374C1" w:rsidP="00156719">
            <w:pPr>
              <w:rPr>
                <w:sz w:val="20"/>
                <w:szCs w:val="20"/>
                <w:lang w:val="en-US"/>
              </w:rPr>
            </w:pPr>
          </w:p>
        </w:tc>
      </w:tr>
      <w:tr w:rsidR="00A374C1" w:rsidRPr="00D62957" w14:paraId="4E45B01A" w14:textId="77777777" w:rsidTr="00156719">
        <w:trPr>
          <w:trHeight w:val="218"/>
        </w:trPr>
        <w:tc>
          <w:tcPr>
            <w:tcW w:w="834" w:type="dxa"/>
          </w:tcPr>
          <w:p w14:paraId="09D6958D" w14:textId="77777777" w:rsidR="00A374C1" w:rsidRPr="00D62957" w:rsidRDefault="00A374C1" w:rsidP="00156719">
            <w:pPr>
              <w:rPr>
                <w:sz w:val="20"/>
                <w:szCs w:val="20"/>
              </w:rPr>
            </w:pPr>
            <w:r w:rsidRPr="00D62957">
              <w:rPr>
                <w:sz w:val="20"/>
                <w:szCs w:val="20"/>
              </w:rPr>
              <w:t>1.</w:t>
            </w:r>
          </w:p>
        </w:tc>
        <w:tc>
          <w:tcPr>
            <w:tcW w:w="14549" w:type="dxa"/>
            <w:gridSpan w:val="9"/>
          </w:tcPr>
          <w:p w14:paraId="08340237" w14:textId="77777777" w:rsidR="00A374C1" w:rsidRPr="00D62957" w:rsidRDefault="00A374C1" w:rsidP="00156719">
            <w:pPr>
              <w:rPr>
                <w:sz w:val="20"/>
                <w:szCs w:val="20"/>
              </w:rPr>
            </w:pPr>
            <w:r w:rsidRPr="00D62957">
              <w:rPr>
                <w:b/>
                <w:sz w:val="20"/>
                <w:szCs w:val="20"/>
              </w:rPr>
              <w:t>Задача</w:t>
            </w:r>
            <w:proofErr w:type="gramStart"/>
            <w:r w:rsidRPr="00D62957">
              <w:rPr>
                <w:b/>
                <w:sz w:val="20"/>
                <w:szCs w:val="20"/>
              </w:rPr>
              <w:t>1</w:t>
            </w:r>
            <w:proofErr w:type="gramEnd"/>
            <w:r w:rsidRPr="00D62957">
              <w:rPr>
                <w:b/>
                <w:sz w:val="20"/>
                <w:szCs w:val="20"/>
              </w:rPr>
              <w:t>. «Повышение эффективности управления собственностью. Содержание и обслуживание казны Бессоновского района Пензенской области»</w:t>
            </w:r>
          </w:p>
        </w:tc>
      </w:tr>
      <w:tr w:rsidR="00A374C1" w:rsidRPr="00D62957" w14:paraId="61D895D2" w14:textId="77777777" w:rsidTr="00156719">
        <w:trPr>
          <w:trHeight w:val="438"/>
        </w:trPr>
        <w:tc>
          <w:tcPr>
            <w:tcW w:w="834" w:type="dxa"/>
          </w:tcPr>
          <w:p w14:paraId="6281B128" w14:textId="77777777" w:rsidR="00A374C1" w:rsidRPr="00D62957" w:rsidRDefault="00A374C1" w:rsidP="00156719">
            <w:pPr>
              <w:rPr>
                <w:sz w:val="20"/>
                <w:szCs w:val="20"/>
              </w:rPr>
            </w:pPr>
            <w:r w:rsidRPr="00D62957">
              <w:rPr>
                <w:sz w:val="20"/>
                <w:szCs w:val="20"/>
              </w:rPr>
              <w:t>1.1</w:t>
            </w:r>
          </w:p>
        </w:tc>
        <w:tc>
          <w:tcPr>
            <w:tcW w:w="2630" w:type="dxa"/>
            <w:tcBorders>
              <w:top w:val="nil"/>
              <w:left w:val="nil"/>
              <w:bottom w:val="single" w:sz="4" w:space="0" w:color="auto"/>
              <w:right w:val="single" w:sz="4" w:space="0" w:color="auto"/>
            </w:tcBorders>
            <w:shd w:val="clear" w:color="auto" w:fill="auto"/>
          </w:tcPr>
          <w:p w14:paraId="247631F6" w14:textId="77777777" w:rsidR="00A374C1" w:rsidRPr="00D62957" w:rsidRDefault="00A374C1" w:rsidP="00156719">
            <w:pPr>
              <w:rPr>
                <w:b/>
                <w:sz w:val="20"/>
                <w:szCs w:val="20"/>
              </w:rPr>
            </w:pPr>
            <w:r w:rsidRPr="00D62957">
              <w:rPr>
                <w:sz w:val="20"/>
                <w:szCs w:val="20"/>
              </w:rPr>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1927" w:type="dxa"/>
            <w:tcBorders>
              <w:top w:val="nil"/>
              <w:left w:val="nil"/>
              <w:bottom w:val="single" w:sz="4" w:space="0" w:color="auto"/>
              <w:right w:val="single" w:sz="4" w:space="0" w:color="auto"/>
            </w:tcBorders>
            <w:shd w:val="clear" w:color="auto" w:fill="auto"/>
          </w:tcPr>
          <w:p w14:paraId="65676974" w14:textId="77777777" w:rsidR="00A374C1" w:rsidRPr="00D62957" w:rsidRDefault="00A374C1" w:rsidP="00156719">
            <w:pPr>
              <w:rPr>
                <w:sz w:val="20"/>
                <w:szCs w:val="20"/>
              </w:rPr>
            </w:pPr>
            <w:r w:rsidRPr="00D62957">
              <w:rPr>
                <w:sz w:val="20"/>
                <w:szCs w:val="20"/>
              </w:rPr>
              <w:t>%</w:t>
            </w:r>
          </w:p>
        </w:tc>
        <w:tc>
          <w:tcPr>
            <w:tcW w:w="1577" w:type="dxa"/>
            <w:tcBorders>
              <w:top w:val="nil"/>
              <w:left w:val="nil"/>
              <w:bottom w:val="single" w:sz="4" w:space="0" w:color="auto"/>
              <w:right w:val="single" w:sz="4" w:space="0" w:color="auto"/>
            </w:tcBorders>
            <w:shd w:val="clear" w:color="auto" w:fill="auto"/>
          </w:tcPr>
          <w:p w14:paraId="4B458518" w14:textId="77777777" w:rsidR="00A374C1" w:rsidRPr="00D62957" w:rsidRDefault="00A374C1" w:rsidP="00156719">
            <w:pPr>
              <w:rPr>
                <w:sz w:val="20"/>
                <w:szCs w:val="20"/>
              </w:rPr>
            </w:pPr>
            <w:r w:rsidRPr="00D62957">
              <w:rPr>
                <w:sz w:val="20"/>
                <w:szCs w:val="20"/>
              </w:rPr>
              <w:t>97</w:t>
            </w:r>
          </w:p>
        </w:tc>
        <w:tc>
          <w:tcPr>
            <w:tcW w:w="874" w:type="dxa"/>
            <w:tcBorders>
              <w:top w:val="nil"/>
              <w:left w:val="nil"/>
              <w:bottom w:val="single" w:sz="4" w:space="0" w:color="auto"/>
              <w:right w:val="single" w:sz="4" w:space="0" w:color="auto"/>
            </w:tcBorders>
          </w:tcPr>
          <w:p w14:paraId="450FD085" w14:textId="77777777" w:rsidR="00A374C1" w:rsidRPr="00D62957" w:rsidRDefault="00A374C1" w:rsidP="00156719">
            <w:pPr>
              <w:rPr>
                <w:sz w:val="20"/>
                <w:szCs w:val="20"/>
              </w:rPr>
            </w:pPr>
            <w:r w:rsidRPr="00D62957">
              <w:rPr>
                <w:sz w:val="20"/>
                <w:szCs w:val="20"/>
              </w:rPr>
              <w:t>97</w:t>
            </w:r>
          </w:p>
        </w:tc>
        <w:tc>
          <w:tcPr>
            <w:tcW w:w="876" w:type="dxa"/>
            <w:tcBorders>
              <w:top w:val="nil"/>
              <w:left w:val="nil"/>
              <w:bottom w:val="single" w:sz="4" w:space="0" w:color="auto"/>
              <w:right w:val="single" w:sz="4" w:space="0" w:color="auto"/>
            </w:tcBorders>
          </w:tcPr>
          <w:p w14:paraId="0ABF6040" w14:textId="77777777" w:rsidR="00A374C1" w:rsidRPr="00D62957" w:rsidRDefault="00A374C1" w:rsidP="00156719">
            <w:pPr>
              <w:rPr>
                <w:sz w:val="20"/>
                <w:szCs w:val="20"/>
              </w:rPr>
            </w:pPr>
            <w:r w:rsidRPr="00D62957">
              <w:rPr>
                <w:sz w:val="20"/>
                <w:szCs w:val="20"/>
              </w:rPr>
              <w:t>97</w:t>
            </w:r>
          </w:p>
        </w:tc>
        <w:tc>
          <w:tcPr>
            <w:tcW w:w="876" w:type="dxa"/>
            <w:tcBorders>
              <w:top w:val="nil"/>
              <w:left w:val="nil"/>
              <w:bottom w:val="single" w:sz="4" w:space="0" w:color="auto"/>
              <w:right w:val="single" w:sz="4" w:space="0" w:color="auto"/>
            </w:tcBorders>
          </w:tcPr>
          <w:p w14:paraId="6ADC3A3C" w14:textId="77777777" w:rsidR="00A374C1" w:rsidRPr="00D62957" w:rsidRDefault="00A374C1" w:rsidP="00156719">
            <w:pPr>
              <w:rPr>
                <w:sz w:val="20"/>
                <w:szCs w:val="20"/>
              </w:rPr>
            </w:pPr>
            <w:r w:rsidRPr="00D62957">
              <w:rPr>
                <w:sz w:val="20"/>
                <w:szCs w:val="20"/>
              </w:rPr>
              <w:t>98</w:t>
            </w:r>
          </w:p>
        </w:tc>
        <w:tc>
          <w:tcPr>
            <w:tcW w:w="881" w:type="dxa"/>
            <w:tcBorders>
              <w:top w:val="nil"/>
              <w:left w:val="nil"/>
              <w:bottom w:val="single" w:sz="4" w:space="0" w:color="auto"/>
              <w:right w:val="single" w:sz="4" w:space="0" w:color="auto"/>
            </w:tcBorders>
          </w:tcPr>
          <w:p w14:paraId="1DB2F879" w14:textId="77777777" w:rsidR="00A374C1" w:rsidRPr="00D62957" w:rsidRDefault="00A374C1" w:rsidP="00156719">
            <w:pPr>
              <w:rPr>
                <w:sz w:val="20"/>
                <w:szCs w:val="20"/>
              </w:rPr>
            </w:pPr>
            <w:r w:rsidRPr="00D62957">
              <w:rPr>
                <w:sz w:val="20"/>
                <w:szCs w:val="20"/>
              </w:rPr>
              <w:t>99</w:t>
            </w:r>
          </w:p>
        </w:tc>
        <w:tc>
          <w:tcPr>
            <w:tcW w:w="2454" w:type="dxa"/>
          </w:tcPr>
          <w:p w14:paraId="75F30A5A" w14:textId="77777777" w:rsidR="00A374C1" w:rsidRPr="00D62957" w:rsidRDefault="00A374C1" w:rsidP="00156719">
            <w:pPr>
              <w:rPr>
                <w:sz w:val="20"/>
                <w:szCs w:val="20"/>
              </w:rPr>
            </w:pPr>
            <w:r w:rsidRPr="00D62957">
              <w:rPr>
                <w:sz w:val="20"/>
                <w:szCs w:val="20"/>
              </w:rPr>
              <w:t>100</w:t>
            </w:r>
          </w:p>
        </w:tc>
        <w:tc>
          <w:tcPr>
            <w:tcW w:w="2454" w:type="dxa"/>
            <w:vMerge w:val="restart"/>
          </w:tcPr>
          <w:p w14:paraId="07E11B14" w14:textId="77777777" w:rsidR="00A374C1" w:rsidRPr="00D62957" w:rsidRDefault="00A374C1" w:rsidP="00156719">
            <w:pPr>
              <w:rPr>
                <w:sz w:val="20"/>
                <w:szCs w:val="20"/>
              </w:rPr>
            </w:pPr>
            <w:r w:rsidRPr="00D62957">
              <w:rPr>
                <w:sz w:val="20"/>
                <w:szCs w:val="20"/>
              </w:rPr>
              <w:t>КУМИ администрации Бессоновского района</w:t>
            </w:r>
          </w:p>
        </w:tc>
      </w:tr>
      <w:tr w:rsidR="00A374C1" w:rsidRPr="00D62957" w14:paraId="64B30567" w14:textId="77777777" w:rsidTr="00156719">
        <w:trPr>
          <w:trHeight w:val="203"/>
        </w:trPr>
        <w:tc>
          <w:tcPr>
            <w:tcW w:w="834" w:type="dxa"/>
          </w:tcPr>
          <w:p w14:paraId="4CF88509" w14:textId="77777777" w:rsidR="00A374C1" w:rsidRPr="00D62957" w:rsidRDefault="00A374C1" w:rsidP="00156719">
            <w:pPr>
              <w:rPr>
                <w:sz w:val="20"/>
                <w:szCs w:val="20"/>
              </w:rPr>
            </w:pPr>
            <w:r w:rsidRPr="00D62957">
              <w:rPr>
                <w:sz w:val="20"/>
                <w:szCs w:val="20"/>
              </w:rPr>
              <w:t>1.2</w:t>
            </w:r>
          </w:p>
        </w:tc>
        <w:tc>
          <w:tcPr>
            <w:tcW w:w="2630" w:type="dxa"/>
            <w:tcBorders>
              <w:top w:val="nil"/>
              <w:left w:val="nil"/>
              <w:bottom w:val="single" w:sz="4" w:space="0" w:color="auto"/>
              <w:right w:val="single" w:sz="4" w:space="0" w:color="auto"/>
            </w:tcBorders>
            <w:shd w:val="clear" w:color="auto" w:fill="auto"/>
          </w:tcPr>
          <w:p w14:paraId="75148BC0" w14:textId="77777777" w:rsidR="00A374C1" w:rsidRPr="00D62957" w:rsidRDefault="00A374C1" w:rsidP="00156719">
            <w:pPr>
              <w:rPr>
                <w:sz w:val="20"/>
                <w:szCs w:val="20"/>
              </w:rPr>
            </w:pPr>
            <w:r w:rsidRPr="00D62957">
              <w:rPr>
                <w:sz w:val="20"/>
                <w:szCs w:val="20"/>
              </w:rPr>
              <w:t xml:space="preserve">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w:t>
            </w:r>
            <w:r w:rsidRPr="00D62957">
              <w:rPr>
                <w:sz w:val="20"/>
                <w:szCs w:val="20"/>
              </w:rPr>
              <w:lastRenderedPageBreak/>
              <w:t>учитываемого в реестре муниципального имущества Бессоновского района</w:t>
            </w:r>
          </w:p>
          <w:p w14:paraId="30422AA7" w14:textId="77777777" w:rsidR="00A374C1" w:rsidRPr="00D62957" w:rsidRDefault="00A374C1" w:rsidP="00156719">
            <w:pPr>
              <w:rPr>
                <w:sz w:val="20"/>
                <w:szCs w:val="20"/>
              </w:rPr>
            </w:pPr>
          </w:p>
        </w:tc>
        <w:tc>
          <w:tcPr>
            <w:tcW w:w="1927" w:type="dxa"/>
            <w:tcBorders>
              <w:top w:val="nil"/>
              <w:left w:val="nil"/>
              <w:bottom w:val="single" w:sz="4" w:space="0" w:color="auto"/>
              <w:right w:val="single" w:sz="4" w:space="0" w:color="auto"/>
            </w:tcBorders>
            <w:shd w:val="clear" w:color="auto" w:fill="auto"/>
          </w:tcPr>
          <w:p w14:paraId="756B23B4" w14:textId="77777777" w:rsidR="00A374C1" w:rsidRPr="00D62957" w:rsidRDefault="00A374C1" w:rsidP="00156719">
            <w:pPr>
              <w:rPr>
                <w:sz w:val="20"/>
                <w:szCs w:val="20"/>
              </w:rPr>
            </w:pPr>
            <w:r w:rsidRPr="00D62957">
              <w:rPr>
                <w:sz w:val="20"/>
                <w:szCs w:val="20"/>
              </w:rPr>
              <w:lastRenderedPageBreak/>
              <w:t>%</w:t>
            </w:r>
          </w:p>
        </w:tc>
        <w:tc>
          <w:tcPr>
            <w:tcW w:w="1577" w:type="dxa"/>
            <w:tcBorders>
              <w:top w:val="nil"/>
              <w:left w:val="nil"/>
              <w:bottom w:val="single" w:sz="4" w:space="0" w:color="auto"/>
              <w:right w:val="single" w:sz="4" w:space="0" w:color="auto"/>
            </w:tcBorders>
            <w:shd w:val="clear" w:color="auto" w:fill="auto"/>
          </w:tcPr>
          <w:p w14:paraId="2A45A4D5" w14:textId="77777777" w:rsidR="00A374C1" w:rsidRPr="00D62957" w:rsidRDefault="00A374C1" w:rsidP="00156719">
            <w:pPr>
              <w:rPr>
                <w:sz w:val="20"/>
                <w:szCs w:val="20"/>
              </w:rPr>
            </w:pPr>
            <w:r w:rsidRPr="00D62957">
              <w:rPr>
                <w:sz w:val="20"/>
                <w:szCs w:val="20"/>
              </w:rPr>
              <w:t>94</w:t>
            </w:r>
          </w:p>
        </w:tc>
        <w:tc>
          <w:tcPr>
            <w:tcW w:w="874" w:type="dxa"/>
            <w:tcBorders>
              <w:top w:val="nil"/>
              <w:left w:val="nil"/>
              <w:bottom w:val="single" w:sz="4" w:space="0" w:color="auto"/>
              <w:right w:val="single" w:sz="4" w:space="0" w:color="auto"/>
            </w:tcBorders>
          </w:tcPr>
          <w:p w14:paraId="4CD13D58" w14:textId="77777777" w:rsidR="00A374C1" w:rsidRPr="00D62957" w:rsidRDefault="00A374C1" w:rsidP="00156719">
            <w:pPr>
              <w:rPr>
                <w:sz w:val="20"/>
                <w:szCs w:val="20"/>
              </w:rPr>
            </w:pPr>
            <w:r w:rsidRPr="00D62957">
              <w:rPr>
                <w:sz w:val="20"/>
                <w:szCs w:val="20"/>
              </w:rPr>
              <w:t>95</w:t>
            </w:r>
          </w:p>
        </w:tc>
        <w:tc>
          <w:tcPr>
            <w:tcW w:w="876" w:type="dxa"/>
            <w:tcBorders>
              <w:top w:val="nil"/>
              <w:left w:val="nil"/>
              <w:bottom w:val="single" w:sz="4" w:space="0" w:color="auto"/>
              <w:right w:val="single" w:sz="4" w:space="0" w:color="auto"/>
            </w:tcBorders>
          </w:tcPr>
          <w:p w14:paraId="122B3B21" w14:textId="77777777" w:rsidR="00A374C1" w:rsidRPr="00D62957" w:rsidRDefault="00A374C1" w:rsidP="00156719">
            <w:pPr>
              <w:rPr>
                <w:sz w:val="20"/>
                <w:szCs w:val="20"/>
              </w:rPr>
            </w:pPr>
            <w:r w:rsidRPr="00D62957">
              <w:rPr>
                <w:sz w:val="20"/>
                <w:szCs w:val="20"/>
              </w:rPr>
              <w:t>96</w:t>
            </w:r>
          </w:p>
        </w:tc>
        <w:tc>
          <w:tcPr>
            <w:tcW w:w="876" w:type="dxa"/>
            <w:tcBorders>
              <w:top w:val="nil"/>
              <w:left w:val="nil"/>
              <w:bottom w:val="single" w:sz="4" w:space="0" w:color="auto"/>
              <w:right w:val="single" w:sz="4" w:space="0" w:color="auto"/>
            </w:tcBorders>
          </w:tcPr>
          <w:p w14:paraId="1F881285" w14:textId="77777777" w:rsidR="00A374C1" w:rsidRPr="00D62957" w:rsidRDefault="00A374C1" w:rsidP="00156719">
            <w:pPr>
              <w:rPr>
                <w:sz w:val="20"/>
                <w:szCs w:val="20"/>
              </w:rPr>
            </w:pPr>
            <w:r w:rsidRPr="00D62957">
              <w:rPr>
                <w:sz w:val="20"/>
                <w:szCs w:val="20"/>
              </w:rPr>
              <w:t>97</w:t>
            </w:r>
          </w:p>
        </w:tc>
        <w:tc>
          <w:tcPr>
            <w:tcW w:w="881" w:type="dxa"/>
            <w:tcBorders>
              <w:top w:val="nil"/>
              <w:left w:val="nil"/>
              <w:bottom w:val="single" w:sz="4" w:space="0" w:color="auto"/>
              <w:right w:val="single" w:sz="4" w:space="0" w:color="auto"/>
            </w:tcBorders>
          </w:tcPr>
          <w:p w14:paraId="423B2E44" w14:textId="77777777" w:rsidR="00A374C1" w:rsidRPr="00D62957" w:rsidRDefault="00A374C1" w:rsidP="00156719">
            <w:pPr>
              <w:rPr>
                <w:sz w:val="20"/>
                <w:szCs w:val="20"/>
              </w:rPr>
            </w:pPr>
            <w:r w:rsidRPr="00D62957">
              <w:rPr>
                <w:sz w:val="20"/>
                <w:szCs w:val="20"/>
              </w:rPr>
              <w:t>98</w:t>
            </w:r>
          </w:p>
        </w:tc>
        <w:tc>
          <w:tcPr>
            <w:tcW w:w="2454" w:type="dxa"/>
          </w:tcPr>
          <w:p w14:paraId="736AB826" w14:textId="77777777" w:rsidR="00A374C1" w:rsidRPr="00D62957" w:rsidRDefault="00A374C1" w:rsidP="00156719">
            <w:pPr>
              <w:rPr>
                <w:sz w:val="20"/>
                <w:szCs w:val="20"/>
              </w:rPr>
            </w:pPr>
            <w:r w:rsidRPr="00D62957">
              <w:rPr>
                <w:sz w:val="20"/>
                <w:szCs w:val="20"/>
              </w:rPr>
              <w:t>100</w:t>
            </w:r>
          </w:p>
        </w:tc>
        <w:tc>
          <w:tcPr>
            <w:tcW w:w="2454" w:type="dxa"/>
            <w:vMerge/>
          </w:tcPr>
          <w:p w14:paraId="602774A7" w14:textId="77777777" w:rsidR="00A374C1" w:rsidRPr="00D62957" w:rsidRDefault="00A374C1" w:rsidP="00156719">
            <w:pPr>
              <w:rPr>
                <w:sz w:val="20"/>
                <w:szCs w:val="20"/>
              </w:rPr>
            </w:pPr>
          </w:p>
        </w:tc>
      </w:tr>
      <w:tr w:rsidR="00A374C1" w:rsidRPr="00D62957" w14:paraId="1FEBA493" w14:textId="77777777" w:rsidTr="00156719">
        <w:trPr>
          <w:trHeight w:val="203"/>
        </w:trPr>
        <w:tc>
          <w:tcPr>
            <w:tcW w:w="834" w:type="dxa"/>
          </w:tcPr>
          <w:p w14:paraId="42E33F59" w14:textId="77777777" w:rsidR="00A374C1" w:rsidRPr="00D62957" w:rsidRDefault="00A374C1" w:rsidP="00156719">
            <w:pPr>
              <w:rPr>
                <w:sz w:val="20"/>
                <w:szCs w:val="20"/>
              </w:rPr>
            </w:pPr>
            <w:r w:rsidRPr="00D62957">
              <w:rPr>
                <w:sz w:val="20"/>
                <w:szCs w:val="20"/>
              </w:rPr>
              <w:lastRenderedPageBreak/>
              <w:t>2.</w:t>
            </w:r>
          </w:p>
        </w:tc>
        <w:tc>
          <w:tcPr>
            <w:tcW w:w="14549" w:type="dxa"/>
            <w:gridSpan w:val="9"/>
            <w:tcBorders>
              <w:top w:val="nil"/>
              <w:left w:val="nil"/>
              <w:bottom w:val="single" w:sz="4" w:space="0" w:color="auto"/>
            </w:tcBorders>
            <w:shd w:val="clear" w:color="auto" w:fill="auto"/>
          </w:tcPr>
          <w:p w14:paraId="230207A2" w14:textId="77777777" w:rsidR="00A374C1" w:rsidRPr="00D62957" w:rsidRDefault="00A374C1" w:rsidP="00156719">
            <w:pPr>
              <w:rPr>
                <w:b/>
                <w:sz w:val="20"/>
                <w:szCs w:val="20"/>
              </w:rPr>
            </w:pPr>
            <w:r w:rsidRPr="00D62957">
              <w:rPr>
                <w:b/>
                <w:sz w:val="20"/>
                <w:szCs w:val="20"/>
              </w:rPr>
              <w:t>Задача 2</w:t>
            </w:r>
            <w:r w:rsidRPr="00D62957">
              <w:rPr>
                <w:b/>
                <w:sz w:val="20"/>
                <w:szCs w:val="20"/>
              </w:rPr>
              <w:tab/>
              <w:t>Достижение оптимального состава и структуры муниципального имущества</w:t>
            </w:r>
          </w:p>
        </w:tc>
      </w:tr>
      <w:tr w:rsidR="00A374C1" w:rsidRPr="00D62957" w14:paraId="18CD0CC7" w14:textId="77777777" w:rsidTr="00156719">
        <w:trPr>
          <w:trHeight w:val="203"/>
        </w:trPr>
        <w:tc>
          <w:tcPr>
            <w:tcW w:w="834" w:type="dxa"/>
          </w:tcPr>
          <w:p w14:paraId="2E156343" w14:textId="77777777" w:rsidR="00A374C1" w:rsidRPr="00D62957" w:rsidRDefault="00A374C1" w:rsidP="00156719">
            <w:pPr>
              <w:rPr>
                <w:sz w:val="20"/>
                <w:szCs w:val="20"/>
              </w:rPr>
            </w:pPr>
            <w:r w:rsidRPr="00D62957">
              <w:rPr>
                <w:sz w:val="20"/>
                <w:szCs w:val="20"/>
              </w:rPr>
              <w:t>2.1</w:t>
            </w:r>
          </w:p>
        </w:tc>
        <w:tc>
          <w:tcPr>
            <w:tcW w:w="2630" w:type="dxa"/>
            <w:tcBorders>
              <w:top w:val="nil"/>
              <w:left w:val="nil"/>
              <w:bottom w:val="single" w:sz="4" w:space="0" w:color="auto"/>
              <w:right w:val="single" w:sz="4" w:space="0" w:color="auto"/>
            </w:tcBorders>
            <w:shd w:val="clear" w:color="auto" w:fill="auto"/>
          </w:tcPr>
          <w:p w14:paraId="058DBC3D" w14:textId="77777777" w:rsidR="00A374C1" w:rsidRPr="00D62957" w:rsidRDefault="00A374C1" w:rsidP="00156719">
            <w:pPr>
              <w:rPr>
                <w:b/>
                <w:sz w:val="20"/>
                <w:szCs w:val="20"/>
              </w:rPr>
            </w:pPr>
            <w:r w:rsidRPr="00D62957">
              <w:rPr>
                <w:sz w:val="20"/>
                <w:szCs w:val="20"/>
              </w:rPr>
              <w:t>Доля объектов недвижимого имущества, на которые зарегистрировано право собственности Бессоновского района, в общем количестве объектов недвижимого имущества, учитываемых в реестре муниципального имущества Бессоновского района</w:t>
            </w:r>
          </w:p>
        </w:tc>
        <w:tc>
          <w:tcPr>
            <w:tcW w:w="1927" w:type="dxa"/>
            <w:tcBorders>
              <w:top w:val="nil"/>
              <w:left w:val="nil"/>
              <w:bottom w:val="single" w:sz="4" w:space="0" w:color="auto"/>
              <w:right w:val="single" w:sz="4" w:space="0" w:color="auto"/>
            </w:tcBorders>
            <w:shd w:val="clear" w:color="auto" w:fill="auto"/>
          </w:tcPr>
          <w:p w14:paraId="297B1ACC" w14:textId="77777777" w:rsidR="00A374C1" w:rsidRPr="00D62957" w:rsidRDefault="00A374C1" w:rsidP="00156719">
            <w:pPr>
              <w:rPr>
                <w:sz w:val="20"/>
                <w:szCs w:val="20"/>
              </w:rPr>
            </w:pPr>
            <w:r w:rsidRPr="00D62957">
              <w:rPr>
                <w:sz w:val="20"/>
                <w:szCs w:val="20"/>
              </w:rPr>
              <w:t>%</w:t>
            </w:r>
          </w:p>
        </w:tc>
        <w:tc>
          <w:tcPr>
            <w:tcW w:w="1577" w:type="dxa"/>
            <w:tcBorders>
              <w:top w:val="nil"/>
              <w:left w:val="nil"/>
              <w:bottom w:val="single" w:sz="4" w:space="0" w:color="auto"/>
              <w:right w:val="single" w:sz="4" w:space="0" w:color="auto"/>
            </w:tcBorders>
            <w:shd w:val="clear" w:color="auto" w:fill="auto"/>
          </w:tcPr>
          <w:p w14:paraId="72BFC525" w14:textId="77777777" w:rsidR="00A374C1" w:rsidRPr="00D62957" w:rsidRDefault="00A374C1" w:rsidP="00156719">
            <w:pPr>
              <w:rPr>
                <w:sz w:val="20"/>
                <w:szCs w:val="20"/>
              </w:rPr>
            </w:pPr>
            <w:r w:rsidRPr="00D62957">
              <w:rPr>
                <w:sz w:val="20"/>
                <w:szCs w:val="20"/>
              </w:rPr>
              <w:t>97</w:t>
            </w:r>
          </w:p>
        </w:tc>
        <w:tc>
          <w:tcPr>
            <w:tcW w:w="874" w:type="dxa"/>
            <w:tcBorders>
              <w:top w:val="nil"/>
              <w:left w:val="nil"/>
              <w:bottom w:val="single" w:sz="4" w:space="0" w:color="auto"/>
              <w:right w:val="single" w:sz="4" w:space="0" w:color="auto"/>
            </w:tcBorders>
          </w:tcPr>
          <w:p w14:paraId="41FB0FC2" w14:textId="77777777" w:rsidR="00A374C1" w:rsidRPr="00D62957" w:rsidRDefault="00A374C1" w:rsidP="00156719">
            <w:pPr>
              <w:rPr>
                <w:sz w:val="20"/>
                <w:szCs w:val="20"/>
              </w:rPr>
            </w:pPr>
            <w:r w:rsidRPr="00D62957">
              <w:rPr>
                <w:sz w:val="20"/>
                <w:szCs w:val="20"/>
              </w:rPr>
              <w:t>97</w:t>
            </w:r>
          </w:p>
        </w:tc>
        <w:tc>
          <w:tcPr>
            <w:tcW w:w="876" w:type="dxa"/>
            <w:tcBorders>
              <w:top w:val="nil"/>
              <w:left w:val="nil"/>
              <w:bottom w:val="single" w:sz="4" w:space="0" w:color="auto"/>
              <w:right w:val="single" w:sz="4" w:space="0" w:color="auto"/>
            </w:tcBorders>
          </w:tcPr>
          <w:p w14:paraId="57984DEE" w14:textId="77777777" w:rsidR="00A374C1" w:rsidRPr="00D62957" w:rsidRDefault="00A374C1" w:rsidP="00156719">
            <w:pPr>
              <w:rPr>
                <w:sz w:val="20"/>
                <w:szCs w:val="20"/>
              </w:rPr>
            </w:pPr>
            <w:r w:rsidRPr="00D62957">
              <w:rPr>
                <w:sz w:val="20"/>
                <w:szCs w:val="20"/>
              </w:rPr>
              <w:t>97</w:t>
            </w:r>
          </w:p>
        </w:tc>
        <w:tc>
          <w:tcPr>
            <w:tcW w:w="876" w:type="dxa"/>
            <w:tcBorders>
              <w:top w:val="nil"/>
              <w:left w:val="nil"/>
              <w:bottom w:val="single" w:sz="4" w:space="0" w:color="auto"/>
              <w:right w:val="single" w:sz="4" w:space="0" w:color="auto"/>
            </w:tcBorders>
          </w:tcPr>
          <w:p w14:paraId="08F2961B" w14:textId="77777777" w:rsidR="00A374C1" w:rsidRPr="00D62957" w:rsidRDefault="00A374C1" w:rsidP="00156719">
            <w:pPr>
              <w:rPr>
                <w:sz w:val="20"/>
                <w:szCs w:val="20"/>
              </w:rPr>
            </w:pPr>
            <w:r w:rsidRPr="00D62957">
              <w:rPr>
                <w:sz w:val="20"/>
                <w:szCs w:val="20"/>
              </w:rPr>
              <w:t>98</w:t>
            </w:r>
          </w:p>
        </w:tc>
        <w:tc>
          <w:tcPr>
            <w:tcW w:w="881" w:type="dxa"/>
            <w:tcBorders>
              <w:top w:val="nil"/>
              <w:left w:val="nil"/>
              <w:bottom w:val="single" w:sz="4" w:space="0" w:color="auto"/>
              <w:right w:val="single" w:sz="4" w:space="0" w:color="auto"/>
            </w:tcBorders>
          </w:tcPr>
          <w:p w14:paraId="5D7539D6" w14:textId="77777777" w:rsidR="00A374C1" w:rsidRPr="00D62957" w:rsidRDefault="00A374C1" w:rsidP="00156719">
            <w:pPr>
              <w:rPr>
                <w:sz w:val="20"/>
                <w:szCs w:val="20"/>
              </w:rPr>
            </w:pPr>
            <w:r w:rsidRPr="00D62957">
              <w:rPr>
                <w:sz w:val="20"/>
                <w:szCs w:val="20"/>
              </w:rPr>
              <w:t>99</w:t>
            </w:r>
          </w:p>
        </w:tc>
        <w:tc>
          <w:tcPr>
            <w:tcW w:w="2454" w:type="dxa"/>
          </w:tcPr>
          <w:p w14:paraId="7538B123" w14:textId="77777777" w:rsidR="00A374C1" w:rsidRPr="00D62957" w:rsidRDefault="00A374C1" w:rsidP="00156719">
            <w:pPr>
              <w:rPr>
                <w:sz w:val="20"/>
                <w:szCs w:val="20"/>
              </w:rPr>
            </w:pPr>
            <w:r w:rsidRPr="00D62957">
              <w:rPr>
                <w:sz w:val="20"/>
                <w:szCs w:val="20"/>
              </w:rPr>
              <w:t>100</w:t>
            </w:r>
          </w:p>
        </w:tc>
        <w:tc>
          <w:tcPr>
            <w:tcW w:w="2454" w:type="dxa"/>
            <w:vMerge w:val="restart"/>
          </w:tcPr>
          <w:p w14:paraId="1AF08939" w14:textId="77777777" w:rsidR="00A374C1" w:rsidRPr="00D62957" w:rsidRDefault="00A374C1" w:rsidP="00156719">
            <w:pPr>
              <w:rPr>
                <w:sz w:val="20"/>
                <w:szCs w:val="20"/>
              </w:rPr>
            </w:pPr>
            <w:r w:rsidRPr="00D62957">
              <w:rPr>
                <w:sz w:val="20"/>
                <w:szCs w:val="20"/>
              </w:rPr>
              <w:t>КУМИ администрации Бессоновского района</w:t>
            </w:r>
          </w:p>
        </w:tc>
      </w:tr>
      <w:tr w:rsidR="00A374C1" w:rsidRPr="00D62957" w14:paraId="5710838A" w14:textId="77777777" w:rsidTr="00156719">
        <w:trPr>
          <w:trHeight w:val="203"/>
        </w:trPr>
        <w:tc>
          <w:tcPr>
            <w:tcW w:w="834" w:type="dxa"/>
          </w:tcPr>
          <w:p w14:paraId="0D6FE332" w14:textId="77777777" w:rsidR="00A374C1" w:rsidRPr="00D62957" w:rsidRDefault="00A374C1" w:rsidP="00156719">
            <w:pPr>
              <w:rPr>
                <w:sz w:val="20"/>
                <w:szCs w:val="20"/>
              </w:rPr>
            </w:pPr>
            <w:r w:rsidRPr="00D62957">
              <w:rPr>
                <w:sz w:val="20"/>
                <w:szCs w:val="20"/>
              </w:rPr>
              <w:t>2.2</w:t>
            </w:r>
          </w:p>
        </w:tc>
        <w:tc>
          <w:tcPr>
            <w:tcW w:w="2630" w:type="dxa"/>
            <w:tcBorders>
              <w:top w:val="nil"/>
              <w:left w:val="nil"/>
              <w:bottom w:val="single" w:sz="4" w:space="0" w:color="auto"/>
              <w:right w:val="single" w:sz="4" w:space="0" w:color="auto"/>
            </w:tcBorders>
            <w:shd w:val="clear" w:color="auto" w:fill="auto"/>
          </w:tcPr>
          <w:p w14:paraId="186BB1C9" w14:textId="77777777" w:rsidR="00A374C1" w:rsidRPr="00D62957" w:rsidRDefault="00A374C1" w:rsidP="00156719">
            <w:pPr>
              <w:rPr>
                <w:sz w:val="20"/>
                <w:szCs w:val="20"/>
              </w:rPr>
            </w:pPr>
            <w:r w:rsidRPr="00D62957">
              <w:rPr>
                <w:sz w:val="20"/>
                <w:szCs w:val="20"/>
              </w:rPr>
              <w:t>Доля площадей земельных участков под объектами недвижимого имущества, на которые зарегистрировано право собственности Бессоновского района, в общем количестве площадей земельных участков под объектами недвижимого имущества, учитываемого в реестре муниципального имущества Бессоновского района</w:t>
            </w:r>
          </w:p>
          <w:p w14:paraId="76901D78" w14:textId="77777777" w:rsidR="00A374C1" w:rsidRPr="00D62957" w:rsidRDefault="00A374C1" w:rsidP="00156719">
            <w:pPr>
              <w:rPr>
                <w:sz w:val="20"/>
                <w:szCs w:val="20"/>
              </w:rPr>
            </w:pPr>
          </w:p>
        </w:tc>
        <w:tc>
          <w:tcPr>
            <w:tcW w:w="1927" w:type="dxa"/>
            <w:tcBorders>
              <w:top w:val="nil"/>
              <w:left w:val="nil"/>
              <w:bottom w:val="single" w:sz="4" w:space="0" w:color="auto"/>
              <w:right w:val="single" w:sz="4" w:space="0" w:color="auto"/>
            </w:tcBorders>
            <w:shd w:val="clear" w:color="auto" w:fill="auto"/>
          </w:tcPr>
          <w:p w14:paraId="11C7804E" w14:textId="77777777" w:rsidR="00A374C1" w:rsidRPr="00D62957" w:rsidRDefault="00A374C1" w:rsidP="00156719">
            <w:pPr>
              <w:rPr>
                <w:sz w:val="20"/>
                <w:szCs w:val="20"/>
              </w:rPr>
            </w:pPr>
            <w:r w:rsidRPr="00D62957">
              <w:rPr>
                <w:sz w:val="20"/>
                <w:szCs w:val="20"/>
              </w:rPr>
              <w:t>%</w:t>
            </w:r>
          </w:p>
        </w:tc>
        <w:tc>
          <w:tcPr>
            <w:tcW w:w="1577" w:type="dxa"/>
            <w:tcBorders>
              <w:top w:val="nil"/>
              <w:left w:val="nil"/>
              <w:bottom w:val="single" w:sz="4" w:space="0" w:color="auto"/>
              <w:right w:val="single" w:sz="4" w:space="0" w:color="auto"/>
            </w:tcBorders>
            <w:shd w:val="clear" w:color="auto" w:fill="auto"/>
          </w:tcPr>
          <w:p w14:paraId="2D91DF9E" w14:textId="77777777" w:rsidR="00A374C1" w:rsidRPr="00D62957" w:rsidRDefault="00A374C1" w:rsidP="00156719">
            <w:pPr>
              <w:rPr>
                <w:sz w:val="20"/>
                <w:szCs w:val="20"/>
              </w:rPr>
            </w:pPr>
            <w:r w:rsidRPr="00D62957">
              <w:rPr>
                <w:sz w:val="20"/>
                <w:szCs w:val="20"/>
              </w:rPr>
              <w:t>94</w:t>
            </w:r>
          </w:p>
        </w:tc>
        <w:tc>
          <w:tcPr>
            <w:tcW w:w="874" w:type="dxa"/>
            <w:tcBorders>
              <w:top w:val="nil"/>
              <w:left w:val="nil"/>
              <w:bottom w:val="single" w:sz="4" w:space="0" w:color="auto"/>
              <w:right w:val="single" w:sz="4" w:space="0" w:color="auto"/>
            </w:tcBorders>
          </w:tcPr>
          <w:p w14:paraId="503C7B7A" w14:textId="77777777" w:rsidR="00A374C1" w:rsidRPr="00D62957" w:rsidRDefault="00A374C1" w:rsidP="00156719">
            <w:pPr>
              <w:rPr>
                <w:sz w:val="20"/>
                <w:szCs w:val="20"/>
              </w:rPr>
            </w:pPr>
            <w:r w:rsidRPr="00D62957">
              <w:rPr>
                <w:sz w:val="20"/>
                <w:szCs w:val="20"/>
              </w:rPr>
              <w:t>95</w:t>
            </w:r>
          </w:p>
        </w:tc>
        <w:tc>
          <w:tcPr>
            <w:tcW w:w="876" w:type="dxa"/>
            <w:tcBorders>
              <w:top w:val="nil"/>
              <w:left w:val="nil"/>
              <w:bottom w:val="single" w:sz="4" w:space="0" w:color="auto"/>
              <w:right w:val="single" w:sz="4" w:space="0" w:color="auto"/>
            </w:tcBorders>
          </w:tcPr>
          <w:p w14:paraId="3B59D14F" w14:textId="77777777" w:rsidR="00A374C1" w:rsidRPr="00D62957" w:rsidRDefault="00A374C1" w:rsidP="00156719">
            <w:pPr>
              <w:rPr>
                <w:sz w:val="20"/>
                <w:szCs w:val="20"/>
              </w:rPr>
            </w:pPr>
            <w:r w:rsidRPr="00D62957">
              <w:rPr>
                <w:sz w:val="20"/>
                <w:szCs w:val="20"/>
              </w:rPr>
              <w:t>96</w:t>
            </w:r>
          </w:p>
        </w:tc>
        <w:tc>
          <w:tcPr>
            <w:tcW w:w="876" w:type="dxa"/>
            <w:tcBorders>
              <w:top w:val="nil"/>
              <w:left w:val="nil"/>
              <w:bottom w:val="single" w:sz="4" w:space="0" w:color="auto"/>
              <w:right w:val="single" w:sz="4" w:space="0" w:color="auto"/>
            </w:tcBorders>
          </w:tcPr>
          <w:p w14:paraId="7FBFA34E" w14:textId="77777777" w:rsidR="00A374C1" w:rsidRPr="00D62957" w:rsidRDefault="00A374C1" w:rsidP="00156719">
            <w:pPr>
              <w:rPr>
                <w:sz w:val="20"/>
                <w:szCs w:val="20"/>
              </w:rPr>
            </w:pPr>
            <w:r w:rsidRPr="00D62957">
              <w:rPr>
                <w:sz w:val="20"/>
                <w:szCs w:val="20"/>
              </w:rPr>
              <w:t>97</w:t>
            </w:r>
          </w:p>
        </w:tc>
        <w:tc>
          <w:tcPr>
            <w:tcW w:w="881" w:type="dxa"/>
            <w:tcBorders>
              <w:top w:val="nil"/>
              <w:left w:val="nil"/>
              <w:bottom w:val="single" w:sz="4" w:space="0" w:color="auto"/>
              <w:right w:val="single" w:sz="4" w:space="0" w:color="auto"/>
            </w:tcBorders>
          </w:tcPr>
          <w:p w14:paraId="75E8DED8" w14:textId="77777777" w:rsidR="00A374C1" w:rsidRPr="00D62957" w:rsidRDefault="00A374C1" w:rsidP="00156719">
            <w:pPr>
              <w:rPr>
                <w:sz w:val="20"/>
                <w:szCs w:val="20"/>
              </w:rPr>
            </w:pPr>
            <w:r w:rsidRPr="00D62957">
              <w:rPr>
                <w:sz w:val="20"/>
                <w:szCs w:val="20"/>
              </w:rPr>
              <w:t>98</w:t>
            </w:r>
          </w:p>
        </w:tc>
        <w:tc>
          <w:tcPr>
            <w:tcW w:w="2454" w:type="dxa"/>
          </w:tcPr>
          <w:p w14:paraId="01B9F9E3" w14:textId="77777777" w:rsidR="00A374C1" w:rsidRPr="00D62957" w:rsidRDefault="00A374C1" w:rsidP="00156719">
            <w:pPr>
              <w:rPr>
                <w:sz w:val="20"/>
                <w:szCs w:val="20"/>
              </w:rPr>
            </w:pPr>
            <w:r w:rsidRPr="00D62957">
              <w:rPr>
                <w:sz w:val="20"/>
                <w:szCs w:val="20"/>
              </w:rPr>
              <w:t>100</w:t>
            </w:r>
          </w:p>
        </w:tc>
        <w:tc>
          <w:tcPr>
            <w:tcW w:w="2454" w:type="dxa"/>
            <w:vMerge/>
          </w:tcPr>
          <w:p w14:paraId="56B41EDA" w14:textId="77777777" w:rsidR="00A374C1" w:rsidRPr="00D62957" w:rsidRDefault="00A374C1" w:rsidP="00156719">
            <w:pPr>
              <w:rPr>
                <w:sz w:val="20"/>
                <w:szCs w:val="20"/>
              </w:rPr>
            </w:pPr>
          </w:p>
        </w:tc>
      </w:tr>
      <w:tr w:rsidR="00A374C1" w:rsidRPr="00D62957" w14:paraId="7674C983" w14:textId="77777777" w:rsidTr="00156719">
        <w:trPr>
          <w:trHeight w:val="203"/>
        </w:trPr>
        <w:tc>
          <w:tcPr>
            <w:tcW w:w="834" w:type="dxa"/>
          </w:tcPr>
          <w:p w14:paraId="2F9316A8" w14:textId="77777777" w:rsidR="00A374C1" w:rsidRPr="00D62957" w:rsidRDefault="00A374C1" w:rsidP="00156719">
            <w:pPr>
              <w:rPr>
                <w:sz w:val="20"/>
                <w:szCs w:val="20"/>
              </w:rPr>
            </w:pPr>
            <w:r w:rsidRPr="00D62957">
              <w:rPr>
                <w:sz w:val="20"/>
                <w:szCs w:val="20"/>
              </w:rPr>
              <w:t>3</w:t>
            </w:r>
          </w:p>
        </w:tc>
        <w:tc>
          <w:tcPr>
            <w:tcW w:w="14549" w:type="dxa"/>
            <w:gridSpan w:val="9"/>
            <w:tcBorders>
              <w:top w:val="nil"/>
              <w:left w:val="nil"/>
              <w:bottom w:val="single" w:sz="4" w:space="0" w:color="auto"/>
            </w:tcBorders>
            <w:shd w:val="clear" w:color="auto" w:fill="auto"/>
          </w:tcPr>
          <w:p w14:paraId="38D8F67C" w14:textId="77777777" w:rsidR="00A374C1" w:rsidRPr="00D62957" w:rsidRDefault="00A374C1" w:rsidP="00156719">
            <w:pPr>
              <w:rPr>
                <w:sz w:val="20"/>
                <w:szCs w:val="20"/>
              </w:rPr>
            </w:pPr>
            <w:r w:rsidRPr="00D62957">
              <w:rPr>
                <w:sz w:val="20"/>
                <w:szCs w:val="20"/>
              </w:rPr>
              <w:t>Задача 3. «</w:t>
            </w:r>
            <w:r w:rsidRPr="00D62957">
              <w:rPr>
                <w:b/>
                <w:sz w:val="20"/>
                <w:szCs w:val="20"/>
              </w:rPr>
              <w:t>Повышение эффективности управления муниципальным имуществом»</w:t>
            </w:r>
          </w:p>
        </w:tc>
      </w:tr>
      <w:tr w:rsidR="00A374C1" w:rsidRPr="00D62957" w14:paraId="1F8FC473" w14:textId="77777777" w:rsidTr="00156719">
        <w:trPr>
          <w:trHeight w:val="203"/>
        </w:trPr>
        <w:tc>
          <w:tcPr>
            <w:tcW w:w="834" w:type="dxa"/>
          </w:tcPr>
          <w:p w14:paraId="796397F4" w14:textId="77777777" w:rsidR="00A374C1" w:rsidRPr="00D62957" w:rsidRDefault="00A374C1" w:rsidP="00156719">
            <w:pPr>
              <w:rPr>
                <w:sz w:val="20"/>
                <w:szCs w:val="20"/>
              </w:rPr>
            </w:pPr>
            <w:r w:rsidRPr="00D62957">
              <w:rPr>
                <w:sz w:val="20"/>
                <w:szCs w:val="20"/>
              </w:rPr>
              <w:t>3.1</w:t>
            </w:r>
          </w:p>
        </w:tc>
        <w:tc>
          <w:tcPr>
            <w:tcW w:w="2630" w:type="dxa"/>
            <w:tcBorders>
              <w:top w:val="nil"/>
              <w:left w:val="nil"/>
              <w:bottom w:val="single" w:sz="4" w:space="0" w:color="auto"/>
              <w:right w:val="single" w:sz="4" w:space="0" w:color="auto"/>
            </w:tcBorders>
            <w:shd w:val="clear" w:color="auto" w:fill="auto"/>
          </w:tcPr>
          <w:p w14:paraId="7CC96519" w14:textId="77777777" w:rsidR="00A374C1" w:rsidRPr="00D62957" w:rsidRDefault="00A374C1" w:rsidP="00156719">
            <w:pPr>
              <w:rPr>
                <w:sz w:val="20"/>
                <w:szCs w:val="20"/>
              </w:rPr>
            </w:pPr>
            <w:r w:rsidRPr="00D62957">
              <w:rPr>
                <w:sz w:val="20"/>
                <w:szCs w:val="20"/>
              </w:rPr>
              <w:t xml:space="preserve">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w:t>
            </w:r>
            <w:r w:rsidRPr="00D62957">
              <w:rPr>
                <w:sz w:val="20"/>
                <w:szCs w:val="20"/>
              </w:rPr>
              <w:lastRenderedPageBreak/>
              <w:t>области, включая доходы от приватизации</w:t>
            </w:r>
          </w:p>
        </w:tc>
        <w:tc>
          <w:tcPr>
            <w:tcW w:w="1927" w:type="dxa"/>
            <w:tcBorders>
              <w:top w:val="nil"/>
              <w:left w:val="nil"/>
              <w:bottom w:val="single" w:sz="4" w:space="0" w:color="auto"/>
              <w:right w:val="single" w:sz="4" w:space="0" w:color="auto"/>
            </w:tcBorders>
            <w:shd w:val="clear" w:color="auto" w:fill="auto"/>
          </w:tcPr>
          <w:p w14:paraId="55385ADB" w14:textId="77777777" w:rsidR="00A374C1" w:rsidRPr="00D62957" w:rsidRDefault="00A374C1" w:rsidP="00156719">
            <w:pPr>
              <w:rPr>
                <w:sz w:val="20"/>
                <w:szCs w:val="20"/>
              </w:rPr>
            </w:pPr>
            <w:r w:rsidRPr="00D62957">
              <w:rPr>
                <w:sz w:val="20"/>
                <w:szCs w:val="20"/>
              </w:rPr>
              <w:lastRenderedPageBreak/>
              <w:t>%</w:t>
            </w:r>
          </w:p>
        </w:tc>
        <w:tc>
          <w:tcPr>
            <w:tcW w:w="1577" w:type="dxa"/>
            <w:tcBorders>
              <w:top w:val="nil"/>
              <w:left w:val="nil"/>
              <w:bottom w:val="single" w:sz="4" w:space="0" w:color="auto"/>
              <w:right w:val="single" w:sz="4" w:space="0" w:color="auto"/>
            </w:tcBorders>
            <w:shd w:val="clear" w:color="auto" w:fill="auto"/>
          </w:tcPr>
          <w:p w14:paraId="6E025740" w14:textId="77777777" w:rsidR="00A374C1" w:rsidRPr="00D62957" w:rsidRDefault="00A374C1" w:rsidP="00156719">
            <w:pPr>
              <w:rPr>
                <w:sz w:val="20"/>
                <w:szCs w:val="20"/>
              </w:rPr>
            </w:pPr>
            <w:r w:rsidRPr="00D62957">
              <w:rPr>
                <w:sz w:val="20"/>
                <w:szCs w:val="20"/>
              </w:rPr>
              <w:t>100</w:t>
            </w:r>
          </w:p>
        </w:tc>
        <w:tc>
          <w:tcPr>
            <w:tcW w:w="874" w:type="dxa"/>
            <w:tcBorders>
              <w:top w:val="nil"/>
              <w:left w:val="nil"/>
              <w:bottom w:val="single" w:sz="4" w:space="0" w:color="auto"/>
              <w:right w:val="single" w:sz="4" w:space="0" w:color="auto"/>
            </w:tcBorders>
          </w:tcPr>
          <w:p w14:paraId="6ADA2E54" w14:textId="77777777" w:rsidR="00A374C1" w:rsidRPr="00D62957" w:rsidRDefault="00A374C1" w:rsidP="00156719">
            <w:pPr>
              <w:rPr>
                <w:sz w:val="20"/>
                <w:szCs w:val="20"/>
              </w:rPr>
            </w:pPr>
            <w:r w:rsidRPr="00D62957">
              <w:rPr>
                <w:sz w:val="20"/>
                <w:szCs w:val="20"/>
              </w:rPr>
              <w:t>100</w:t>
            </w:r>
          </w:p>
        </w:tc>
        <w:tc>
          <w:tcPr>
            <w:tcW w:w="876" w:type="dxa"/>
            <w:tcBorders>
              <w:top w:val="nil"/>
              <w:left w:val="nil"/>
              <w:bottom w:val="single" w:sz="4" w:space="0" w:color="auto"/>
              <w:right w:val="single" w:sz="4" w:space="0" w:color="auto"/>
            </w:tcBorders>
          </w:tcPr>
          <w:p w14:paraId="4F3044ED" w14:textId="77777777" w:rsidR="00A374C1" w:rsidRPr="00D62957" w:rsidRDefault="00A374C1" w:rsidP="00156719">
            <w:pPr>
              <w:rPr>
                <w:sz w:val="20"/>
                <w:szCs w:val="20"/>
              </w:rPr>
            </w:pPr>
            <w:r w:rsidRPr="00D62957">
              <w:rPr>
                <w:sz w:val="20"/>
                <w:szCs w:val="20"/>
              </w:rPr>
              <w:t>100</w:t>
            </w:r>
          </w:p>
        </w:tc>
        <w:tc>
          <w:tcPr>
            <w:tcW w:w="876" w:type="dxa"/>
            <w:tcBorders>
              <w:top w:val="nil"/>
              <w:left w:val="nil"/>
              <w:bottom w:val="single" w:sz="4" w:space="0" w:color="auto"/>
              <w:right w:val="single" w:sz="4" w:space="0" w:color="auto"/>
            </w:tcBorders>
          </w:tcPr>
          <w:p w14:paraId="09D10E0B" w14:textId="77777777" w:rsidR="00A374C1" w:rsidRPr="00D62957" w:rsidRDefault="00A374C1" w:rsidP="00156719">
            <w:pPr>
              <w:rPr>
                <w:sz w:val="20"/>
                <w:szCs w:val="20"/>
              </w:rPr>
            </w:pPr>
            <w:r w:rsidRPr="00D62957">
              <w:rPr>
                <w:sz w:val="20"/>
                <w:szCs w:val="20"/>
              </w:rPr>
              <w:t>100</w:t>
            </w:r>
          </w:p>
        </w:tc>
        <w:tc>
          <w:tcPr>
            <w:tcW w:w="881" w:type="dxa"/>
            <w:tcBorders>
              <w:top w:val="nil"/>
              <w:left w:val="nil"/>
              <w:bottom w:val="single" w:sz="4" w:space="0" w:color="auto"/>
              <w:right w:val="single" w:sz="4" w:space="0" w:color="auto"/>
            </w:tcBorders>
          </w:tcPr>
          <w:p w14:paraId="34147C96" w14:textId="77777777" w:rsidR="00A374C1" w:rsidRPr="00D62957" w:rsidRDefault="00A374C1" w:rsidP="00156719">
            <w:pPr>
              <w:rPr>
                <w:sz w:val="20"/>
                <w:szCs w:val="20"/>
              </w:rPr>
            </w:pPr>
            <w:r w:rsidRPr="00D62957">
              <w:rPr>
                <w:sz w:val="20"/>
                <w:szCs w:val="20"/>
              </w:rPr>
              <w:t>100</w:t>
            </w:r>
          </w:p>
        </w:tc>
        <w:tc>
          <w:tcPr>
            <w:tcW w:w="2454" w:type="dxa"/>
          </w:tcPr>
          <w:p w14:paraId="10FC5000" w14:textId="77777777" w:rsidR="00A374C1" w:rsidRPr="00D62957" w:rsidRDefault="00A374C1" w:rsidP="00156719">
            <w:pPr>
              <w:rPr>
                <w:sz w:val="20"/>
                <w:szCs w:val="20"/>
              </w:rPr>
            </w:pPr>
            <w:r w:rsidRPr="00D62957">
              <w:rPr>
                <w:sz w:val="20"/>
                <w:szCs w:val="20"/>
              </w:rPr>
              <w:t>100</w:t>
            </w:r>
          </w:p>
        </w:tc>
        <w:tc>
          <w:tcPr>
            <w:tcW w:w="2454" w:type="dxa"/>
            <w:vMerge w:val="restart"/>
          </w:tcPr>
          <w:p w14:paraId="3A95CABF" w14:textId="77777777" w:rsidR="00A374C1" w:rsidRPr="00D62957" w:rsidRDefault="00A374C1" w:rsidP="00156719">
            <w:pPr>
              <w:rPr>
                <w:sz w:val="20"/>
                <w:szCs w:val="20"/>
              </w:rPr>
            </w:pPr>
            <w:r w:rsidRPr="00D62957">
              <w:rPr>
                <w:sz w:val="20"/>
                <w:szCs w:val="20"/>
              </w:rPr>
              <w:t>КУМИ администрации Бессоновского района</w:t>
            </w:r>
          </w:p>
        </w:tc>
      </w:tr>
      <w:tr w:rsidR="00A374C1" w:rsidRPr="00D62957" w14:paraId="08B25787" w14:textId="77777777" w:rsidTr="00156719">
        <w:trPr>
          <w:trHeight w:val="203"/>
        </w:trPr>
        <w:tc>
          <w:tcPr>
            <w:tcW w:w="834" w:type="dxa"/>
          </w:tcPr>
          <w:p w14:paraId="6970390E" w14:textId="77777777" w:rsidR="00A374C1" w:rsidRPr="00D62957" w:rsidRDefault="00A374C1" w:rsidP="00156719">
            <w:pPr>
              <w:rPr>
                <w:sz w:val="20"/>
                <w:szCs w:val="20"/>
              </w:rPr>
            </w:pPr>
            <w:r w:rsidRPr="00D62957">
              <w:rPr>
                <w:sz w:val="20"/>
                <w:szCs w:val="20"/>
              </w:rPr>
              <w:lastRenderedPageBreak/>
              <w:t>3.2</w:t>
            </w:r>
          </w:p>
        </w:tc>
        <w:tc>
          <w:tcPr>
            <w:tcW w:w="2630" w:type="dxa"/>
            <w:tcBorders>
              <w:top w:val="single" w:sz="4" w:space="0" w:color="auto"/>
              <w:left w:val="nil"/>
              <w:bottom w:val="single" w:sz="4" w:space="0" w:color="auto"/>
              <w:right w:val="single" w:sz="4" w:space="0" w:color="auto"/>
            </w:tcBorders>
            <w:shd w:val="clear" w:color="auto" w:fill="auto"/>
          </w:tcPr>
          <w:p w14:paraId="1149C0A8" w14:textId="77777777" w:rsidR="00A374C1" w:rsidRPr="00D62957" w:rsidRDefault="00A374C1" w:rsidP="00156719">
            <w:pPr>
              <w:rPr>
                <w:sz w:val="20"/>
                <w:szCs w:val="20"/>
              </w:rPr>
            </w:pPr>
            <w:r w:rsidRPr="00D62957">
              <w:rPr>
                <w:sz w:val="20"/>
                <w:szCs w:val="20"/>
              </w:rPr>
              <w:t>Увеличение поступлений доходов в консолидируемый бюджет Бессоновского района от использования земель в виде арендной платы    к уровню предыдущего года</w:t>
            </w:r>
          </w:p>
        </w:tc>
        <w:tc>
          <w:tcPr>
            <w:tcW w:w="1927" w:type="dxa"/>
            <w:tcBorders>
              <w:top w:val="single" w:sz="4" w:space="0" w:color="auto"/>
              <w:left w:val="nil"/>
              <w:bottom w:val="single" w:sz="4" w:space="0" w:color="auto"/>
              <w:right w:val="single" w:sz="4" w:space="0" w:color="auto"/>
            </w:tcBorders>
            <w:shd w:val="clear" w:color="auto" w:fill="auto"/>
          </w:tcPr>
          <w:p w14:paraId="55709617" w14:textId="77777777" w:rsidR="00A374C1" w:rsidRPr="00D62957" w:rsidRDefault="00A374C1" w:rsidP="00156719">
            <w:pPr>
              <w:rPr>
                <w:sz w:val="20"/>
                <w:szCs w:val="20"/>
              </w:rPr>
            </w:pPr>
            <w:r w:rsidRPr="00D62957">
              <w:rPr>
                <w:sz w:val="20"/>
                <w:szCs w:val="20"/>
              </w:rPr>
              <w:t>%</w:t>
            </w:r>
          </w:p>
        </w:tc>
        <w:tc>
          <w:tcPr>
            <w:tcW w:w="1577" w:type="dxa"/>
            <w:tcBorders>
              <w:top w:val="single" w:sz="4" w:space="0" w:color="auto"/>
              <w:left w:val="nil"/>
              <w:bottom w:val="single" w:sz="4" w:space="0" w:color="auto"/>
              <w:right w:val="single" w:sz="4" w:space="0" w:color="auto"/>
            </w:tcBorders>
            <w:shd w:val="clear" w:color="auto" w:fill="auto"/>
          </w:tcPr>
          <w:p w14:paraId="5B3ADEE0" w14:textId="77777777" w:rsidR="00A374C1" w:rsidRPr="00D62957" w:rsidRDefault="00A374C1" w:rsidP="00156719">
            <w:pPr>
              <w:rPr>
                <w:sz w:val="20"/>
                <w:szCs w:val="20"/>
              </w:rPr>
            </w:pPr>
            <w:r w:rsidRPr="00D62957">
              <w:rPr>
                <w:sz w:val="20"/>
                <w:szCs w:val="20"/>
              </w:rPr>
              <w:t>24</w:t>
            </w:r>
          </w:p>
        </w:tc>
        <w:tc>
          <w:tcPr>
            <w:tcW w:w="874" w:type="dxa"/>
            <w:tcBorders>
              <w:top w:val="single" w:sz="4" w:space="0" w:color="auto"/>
              <w:left w:val="nil"/>
              <w:bottom w:val="single" w:sz="4" w:space="0" w:color="auto"/>
              <w:right w:val="single" w:sz="4" w:space="0" w:color="auto"/>
            </w:tcBorders>
          </w:tcPr>
          <w:p w14:paraId="7C850E23" w14:textId="77777777" w:rsidR="00A374C1" w:rsidRPr="00D62957" w:rsidRDefault="00A374C1" w:rsidP="00156719">
            <w:pPr>
              <w:rPr>
                <w:sz w:val="20"/>
                <w:szCs w:val="20"/>
              </w:rPr>
            </w:pPr>
            <w:r w:rsidRPr="00D62957">
              <w:rPr>
                <w:sz w:val="20"/>
                <w:szCs w:val="20"/>
              </w:rPr>
              <w:t>1</w:t>
            </w:r>
          </w:p>
        </w:tc>
        <w:tc>
          <w:tcPr>
            <w:tcW w:w="876" w:type="dxa"/>
            <w:tcBorders>
              <w:top w:val="single" w:sz="4" w:space="0" w:color="auto"/>
              <w:left w:val="nil"/>
              <w:bottom w:val="single" w:sz="4" w:space="0" w:color="auto"/>
              <w:right w:val="single" w:sz="4" w:space="0" w:color="auto"/>
            </w:tcBorders>
          </w:tcPr>
          <w:p w14:paraId="177C61F5" w14:textId="77777777" w:rsidR="00A374C1" w:rsidRPr="00D62957" w:rsidRDefault="00A374C1" w:rsidP="00156719">
            <w:pPr>
              <w:rPr>
                <w:sz w:val="20"/>
                <w:szCs w:val="20"/>
              </w:rPr>
            </w:pPr>
            <w:r w:rsidRPr="00D62957">
              <w:rPr>
                <w:sz w:val="20"/>
                <w:szCs w:val="20"/>
              </w:rPr>
              <w:t>1</w:t>
            </w:r>
          </w:p>
        </w:tc>
        <w:tc>
          <w:tcPr>
            <w:tcW w:w="876" w:type="dxa"/>
            <w:tcBorders>
              <w:top w:val="single" w:sz="4" w:space="0" w:color="auto"/>
              <w:left w:val="nil"/>
              <w:bottom w:val="single" w:sz="4" w:space="0" w:color="auto"/>
              <w:right w:val="single" w:sz="4" w:space="0" w:color="auto"/>
            </w:tcBorders>
          </w:tcPr>
          <w:p w14:paraId="19C6B69E" w14:textId="77777777" w:rsidR="00A374C1" w:rsidRPr="00D62957" w:rsidRDefault="00A374C1" w:rsidP="00156719">
            <w:pPr>
              <w:rPr>
                <w:sz w:val="20"/>
                <w:szCs w:val="20"/>
              </w:rPr>
            </w:pPr>
            <w:r w:rsidRPr="00D62957">
              <w:rPr>
                <w:sz w:val="20"/>
                <w:szCs w:val="20"/>
              </w:rPr>
              <w:t>1</w:t>
            </w:r>
          </w:p>
        </w:tc>
        <w:tc>
          <w:tcPr>
            <w:tcW w:w="881" w:type="dxa"/>
            <w:tcBorders>
              <w:top w:val="single" w:sz="4" w:space="0" w:color="auto"/>
              <w:left w:val="nil"/>
              <w:bottom w:val="single" w:sz="4" w:space="0" w:color="auto"/>
              <w:right w:val="single" w:sz="4" w:space="0" w:color="auto"/>
            </w:tcBorders>
          </w:tcPr>
          <w:p w14:paraId="7758913B" w14:textId="77777777" w:rsidR="00A374C1" w:rsidRPr="00D62957" w:rsidRDefault="00A374C1" w:rsidP="00156719">
            <w:pPr>
              <w:rPr>
                <w:sz w:val="20"/>
                <w:szCs w:val="20"/>
              </w:rPr>
            </w:pPr>
            <w:r w:rsidRPr="00D62957">
              <w:rPr>
                <w:sz w:val="20"/>
                <w:szCs w:val="20"/>
              </w:rPr>
              <w:t>1</w:t>
            </w:r>
          </w:p>
        </w:tc>
        <w:tc>
          <w:tcPr>
            <w:tcW w:w="2454" w:type="dxa"/>
          </w:tcPr>
          <w:p w14:paraId="1BC8695D" w14:textId="77777777" w:rsidR="00A374C1" w:rsidRPr="00D62957" w:rsidRDefault="00A374C1" w:rsidP="00156719">
            <w:pPr>
              <w:rPr>
                <w:sz w:val="20"/>
                <w:szCs w:val="20"/>
              </w:rPr>
            </w:pPr>
            <w:r w:rsidRPr="00D62957">
              <w:rPr>
                <w:sz w:val="20"/>
                <w:szCs w:val="20"/>
              </w:rPr>
              <w:t>1</w:t>
            </w:r>
          </w:p>
        </w:tc>
        <w:tc>
          <w:tcPr>
            <w:tcW w:w="2454" w:type="dxa"/>
            <w:vMerge/>
          </w:tcPr>
          <w:p w14:paraId="727EE209" w14:textId="77777777" w:rsidR="00A374C1" w:rsidRPr="00D62957" w:rsidRDefault="00A374C1" w:rsidP="00156719">
            <w:pPr>
              <w:rPr>
                <w:sz w:val="20"/>
                <w:szCs w:val="20"/>
              </w:rPr>
            </w:pPr>
          </w:p>
        </w:tc>
      </w:tr>
      <w:tr w:rsidR="00A374C1" w:rsidRPr="00D62957" w14:paraId="5853E582" w14:textId="77777777" w:rsidTr="00156719">
        <w:trPr>
          <w:trHeight w:val="203"/>
        </w:trPr>
        <w:tc>
          <w:tcPr>
            <w:tcW w:w="834" w:type="dxa"/>
          </w:tcPr>
          <w:p w14:paraId="3CD48B05" w14:textId="77777777" w:rsidR="00A374C1" w:rsidRPr="00D62957" w:rsidRDefault="00A374C1" w:rsidP="00156719">
            <w:pPr>
              <w:rPr>
                <w:sz w:val="20"/>
                <w:szCs w:val="20"/>
              </w:rPr>
            </w:pPr>
            <w:r w:rsidRPr="00D62957">
              <w:rPr>
                <w:sz w:val="20"/>
                <w:szCs w:val="20"/>
              </w:rPr>
              <w:t>3.3</w:t>
            </w:r>
          </w:p>
        </w:tc>
        <w:tc>
          <w:tcPr>
            <w:tcW w:w="2630" w:type="dxa"/>
            <w:tcBorders>
              <w:top w:val="nil"/>
              <w:left w:val="nil"/>
              <w:bottom w:val="nil"/>
              <w:right w:val="single" w:sz="4" w:space="0" w:color="auto"/>
            </w:tcBorders>
            <w:shd w:val="clear" w:color="auto" w:fill="auto"/>
          </w:tcPr>
          <w:p w14:paraId="40E60267" w14:textId="77777777" w:rsidR="00A374C1" w:rsidRPr="00D62957" w:rsidRDefault="00A374C1" w:rsidP="00156719">
            <w:pPr>
              <w:rPr>
                <w:sz w:val="20"/>
                <w:szCs w:val="20"/>
              </w:rPr>
            </w:pPr>
            <w:r w:rsidRPr="00D62957">
              <w:rPr>
                <w:sz w:val="20"/>
                <w:szCs w:val="20"/>
              </w:rPr>
              <w:t>Процент обеспечения потребности в количестве земельных участков для предоставления бесплатно в собственность многодетных семей</w:t>
            </w:r>
          </w:p>
        </w:tc>
        <w:tc>
          <w:tcPr>
            <w:tcW w:w="1927" w:type="dxa"/>
            <w:tcBorders>
              <w:top w:val="nil"/>
              <w:left w:val="nil"/>
              <w:bottom w:val="nil"/>
              <w:right w:val="single" w:sz="4" w:space="0" w:color="auto"/>
            </w:tcBorders>
            <w:shd w:val="clear" w:color="auto" w:fill="auto"/>
          </w:tcPr>
          <w:p w14:paraId="52F6FD1D" w14:textId="77777777" w:rsidR="00A374C1" w:rsidRPr="00D62957" w:rsidRDefault="00A374C1" w:rsidP="00156719">
            <w:pPr>
              <w:rPr>
                <w:sz w:val="20"/>
                <w:szCs w:val="20"/>
              </w:rPr>
            </w:pPr>
            <w:r w:rsidRPr="00D62957">
              <w:rPr>
                <w:sz w:val="20"/>
                <w:szCs w:val="20"/>
              </w:rPr>
              <w:t>%</w:t>
            </w:r>
          </w:p>
        </w:tc>
        <w:tc>
          <w:tcPr>
            <w:tcW w:w="1577" w:type="dxa"/>
            <w:tcBorders>
              <w:top w:val="nil"/>
              <w:left w:val="nil"/>
              <w:bottom w:val="nil"/>
              <w:right w:val="single" w:sz="4" w:space="0" w:color="auto"/>
            </w:tcBorders>
            <w:shd w:val="clear" w:color="auto" w:fill="auto"/>
          </w:tcPr>
          <w:p w14:paraId="68591740" w14:textId="77777777" w:rsidR="00A374C1" w:rsidRPr="00D62957" w:rsidRDefault="00A374C1" w:rsidP="00156719">
            <w:pPr>
              <w:rPr>
                <w:sz w:val="20"/>
                <w:szCs w:val="20"/>
              </w:rPr>
            </w:pPr>
            <w:r w:rsidRPr="00D62957">
              <w:rPr>
                <w:sz w:val="20"/>
                <w:szCs w:val="20"/>
              </w:rPr>
              <w:t>95</w:t>
            </w:r>
          </w:p>
        </w:tc>
        <w:tc>
          <w:tcPr>
            <w:tcW w:w="874" w:type="dxa"/>
            <w:tcBorders>
              <w:top w:val="nil"/>
              <w:left w:val="nil"/>
              <w:bottom w:val="nil"/>
              <w:right w:val="single" w:sz="4" w:space="0" w:color="auto"/>
            </w:tcBorders>
          </w:tcPr>
          <w:p w14:paraId="3CDDEAA9" w14:textId="77777777" w:rsidR="00A374C1" w:rsidRPr="00D62957" w:rsidRDefault="00A374C1" w:rsidP="00156719">
            <w:pPr>
              <w:rPr>
                <w:sz w:val="20"/>
                <w:szCs w:val="20"/>
              </w:rPr>
            </w:pPr>
            <w:r w:rsidRPr="00D62957">
              <w:rPr>
                <w:sz w:val="20"/>
                <w:szCs w:val="20"/>
              </w:rPr>
              <w:t>96</w:t>
            </w:r>
          </w:p>
        </w:tc>
        <w:tc>
          <w:tcPr>
            <w:tcW w:w="876" w:type="dxa"/>
            <w:tcBorders>
              <w:top w:val="nil"/>
              <w:left w:val="nil"/>
              <w:bottom w:val="nil"/>
              <w:right w:val="single" w:sz="4" w:space="0" w:color="auto"/>
            </w:tcBorders>
          </w:tcPr>
          <w:p w14:paraId="28802B44" w14:textId="77777777" w:rsidR="00A374C1" w:rsidRPr="00D62957" w:rsidRDefault="00A374C1" w:rsidP="00156719">
            <w:pPr>
              <w:rPr>
                <w:sz w:val="20"/>
                <w:szCs w:val="20"/>
              </w:rPr>
            </w:pPr>
            <w:r w:rsidRPr="00D62957">
              <w:rPr>
                <w:sz w:val="20"/>
                <w:szCs w:val="20"/>
              </w:rPr>
              <w:t>97</w:t>
            </w:r>
          </w:p>
        </w:tc>
        <w:tc>
          <w:tcPr>
            <w:tcW w:w="876" w:type="dxa"/>
            <w:tcBorders>
              <w:top w:val="nil"/>
              <w:left w:val="nil"/>
              <w:bottom w:val="nil"/>
              <w:right w:val="single" w:sz="4" w:space="0" w:color="auto"/>
            </w:tcBorders>
          </w:tcPr>
          <w:p w14:paraId="58088952" w14:textId="77777777" w:rsidR="00A374C1" w:rsidRPr="00D62957" w:rsidRDefault="00A374C1" w:rsidP="00156719">
            <w:pPr>
              <w:rPr>
                <w:sz w:val="20"/>
                <w:szCs w:val="20"/>
              </w:rPr>
            </w:pPr>
            <w:r w:rsidRPr="00D62957">
              <w:rPr>
                <w:sz w:val="20"/>
                <w:szCs w:val="20"/>
              </w:rPr>
              <w:t>98</w:t>
            </w:r>
          </w:p>
        </w:tc>
        <w:tc>
          <w:tcPr>
            <w:tcW w:w="881" w:type="dxa"/>
            <w:tcBorders>
              <w:top w:val="nil"/>
              <w:left w:val="nil"/>
              <w:bottom w:val="nil"/>
              <w:right w:val="single" w:sz="4" w:space="0" w:color="auto"/>
            </w:tcBorders>
          </w:tcPr>
          <w:p w14:paraId="5A8902C7" w14:textId="77777777" w:rsidR="00A374C1" w:rsidRPr="00D62957" w:rsidRDefault="00A374C1" w:rsidP="00156719">
            <w:pPr>
              <w:rPr>
                <w:sz w:val="20"/>
                <w:szCs w:val="20"/>
              </w:rPr>
            </w:pPr>
            <w:r w:rsidRPr="00D62957">
              <w:rPr>
                <w:sz w:val="20"/>
                <w:szCs w:val="20"/>
              </w:rPr>
              <w:t>99</w:t>
            </w:r>
          </w:p>
        </w:tc>
        <w:tc>
          <w:tcPr>
            <w:tcW w:w="2454" w:type="dxa"/>
          </w:tcPr>
          <w:p w14:paraId="553C6D06" w14:textId="77777777" w:rsidR="00A374C1" w:rsidRPr="00D62957" w:rsidRDefault="00A374C1" w:rsidP="00156719">
            <w:pPr>
              <w:rPr>
                <w:sz w:val="20"/>
                <w:szCs w:val="20"/>
              </w:rPr>
            </w:pPr>
            <w:r w:rsidRPr="00D62957">
              <w:rPr>
                <w:sz w:val="20"/>
                <w:szCs w:val="20"/>
              </w:rPr>
              <w:t>100</w:t>
            </w:r>
          </w:p>
        </w:tc>
        <w:tc>
          <w:tcPr>
            <w:tcW w:w="2454" w:type="dxa"/>
            <w:vMerge/>
          </w:tcPr>
          <w:p w14:paraId="0A2F6C21" w14:textId="77777777" w:rsidR="00A374C1" w:rsidRPr="00D62957" w:rsidRDefault="00A374C1" w:rsidP="00156719">
            <w:pPr>
              <w:rPr>
                <w:sz w:val="20"/>
                <w:szCs w:val="20"/>
              </w:rPr>
            </w:pPr>
          </w:p>
        </w:tc>
      </w:tr>
      <w:tr w:rsidR="00A374C1" w:rsidRPr="00D62957" w14:paraId="332385E0" w14:textId="77777777" w:rsidTr="00156719">
        <w:trPr>
          <w:trHeight w:val="203"/>
        </w:trPr>
        <w:tc>
          <w:tcPr>
            <w:tcW w:w="834" w:type="dxa"/>
          </w:tcPr>
          <w:p w14:paraId="25989CEC" w14:textId="77777777" w:rsidR="00A374C1" w:rsidRPr="00D62957" w:rsidRDefault="00A374C1" w:rsidP="00156719">
            <w:pPr>
              <w:rPr>
                <w:sz w:val="20"/>
                <w:szCs w:val="20"/>
              </w:rPr>
            </w:pPr>
            <w:r w:rsidRPr="00D62957">
              <w:rPr>
                <w:sz w:val="20"/>
                <w:szCs w:val="20"/>
              </w:rPr>
              <w:t>4</w:t>
            </w:r>
          </w:p>
        </w:tc>
        <w:tc>
          <w:tcPr>
            <w:tcW w:w="14549" w:type="dxa"/>
            <w:gridSpan w:val="9"/>
            <w:tcBorders>
              <w:top w:val="single" w:sz="4" w:space="0" w:color="auto"/>
              <w:left w:val="nil"/>
              <w:bottom w:val="single" w:sz="4" w:space="0" w:color="auto"/>
            </w:tcBorders>
            <w:shd w:val="clear" w:color="auto" w:fill="auto"/>
          </w:tcPr>
          <w:p w14:paraId="6AC8C467" w14:textId="77777777" w:rsidR="00A374C1" w:rsidRPr="00D62957" w:rsidRDefault="00A374C1" w:rsidP="00156719">
            <w:pPr>
              <w:rPr>
                <w:sz w:val="20"/>
                <w:szCs w:val="20"/>
              </w:rPr>
            </w:pPr>
            <w:r w:rsidRPr="00D62957">
              <w:rPr>
                <w:sz w:val="20"/>
                <w:szCs w:val="20"/>
              </w:rPr>
              <w:t>Задача 4. «</w:t>
            </w:r>
            <w:r w:rsidRPr="00D62957">
              <w:rPr>
                <w:b/>
                <w:sz w:val="20"/>
                <w:szCs w:val="20"/>
              </w:rPr>
              <w:t>Повышение эффективности управления муниципальным имуществом при отчуждении в коммерческий оборот. Организация процесса приватизации»</w:t>
            </w:r>
          </w:p>
        </w:tc>
      </w:tr>
      <w:tr w:rsidR="00A374C1" w:rsidRPr="00D62957" w14:paraId="21F68FCD" w14:textId="77777777" w:rsidTr="00156719">
        <w:trPr>
          <w:trHeight w:val="203"/>
        </w:trPr>
        <w:tc>
          <w:tcPr>
            <w:tcW w:w="834" w:type="dxa"/>
          </w:tcPr>
          <w:p w14:paraId="74D3AFEC" w14:textId="77777777" w:rsidR="00A374C1" w:rsidRPr="00D62957" w:rsidRDefault="00A374C1" w:rsidP="00156719">
            <w:pPr>
              <w:rPr>
                <w:sz w:val="20"/>
                <w:szCs w:val="20"/>
              </w:rPr>
            </w:pPr>
            <w:r w:rsidRPr="00D62957">
              <w:rPr>
                <w:sz w:val="20"/>
                <w:szCs w:val="20"/>
              </w:rPr>
              <w:t>4.1</w:t>
            </w:r>
          </w:p>
        </w:tc>
        <w:tc>
          <w:tcPr>
            <w:tcW w:w="2630" w:type="dxa"/>
            <w:tcBorders>
              <w:top w:val="nil"/>
              <w:left w:val="nil"/>
              <w:bottom w:val="single" w:sz="4" w:space="0" w:color="auto"/>
              <w:right w:val="single" w:sz="4" w:space="0" w:color="auto"/>
            </w:tcBorders>
            <w:shd w:val="clear" w:color="auto" w:fill="auto"/>
          </w:tcPr>
          <w:p w14:paraId="7810F0DC" w14:textId="77777777" w:rsidR="00A374C1" w:rsidRPr="00D62957" w:rsidRDefault="00A374C1" w:rsidP="00156719">
            <w:pPr>
              <w:rPr>
                <w:sz w:val="20"/>
                <w:szCs w:val="20"/>
              </w:rPr>
            </w:pPr>
            <w:r w:rsidRPr="00D62957">
              <w:rPr>
                <w:sz w:val="20"/>
                <w:szCs w:val="20"/>
              </w:rPr>
              <w:t>Процент выполнения плана по доходам бюджета Бессоновского района Пензенской области от управления и распоряжения муниципальным имуществом Пензенской области, включая доходы от приватизации</w:t>
            </w:r>
          </w:p>
        </w:tc>
        <w:tc>
          <w:tcPr>
            <w:tcW w:w="1927" w:type="dxa"/>
            <w:tcBorders>
              <w:top w:val="nil"/>
              <w:left w:val="nil"/>
              <w:bottom w:val="single" w:sz="4" w:space="0" w:color="auto"/>
              <w:right w:val="single" w:sz="4" w:space="0" w:color="auto"/>
            </w:tcBorders>
            <w:shd w:val="clear" w:color="auto" w:fill="auto"/>
          </w:tcPr>
          <w:p w14:paraId="3CF51924" w14:textId="77777777" w:rsidR="00A374C1" w:rsidRPr="00D62957" w:rsidRDefault="00A374C1" w:rsidP="00156719">
            <w:pPr>
              <w:rPr>
                <w:sz w:val="20"/>
                <w:szCs w:val="20"/>
              </w:rPr>
            </w:pPr>
            <w:r w:rsidRPr="00D62957">
              <w:rPr>
                <w:sz w:val="20"/>
                <w:szCs w:val="20"/>
              </w:rPr>
              <w:t>%</w:t>
            </w:r>
          </w:p>
        </w:tc>
        <w:tc>
          <w:tcPr>
            <w:tcW w:w="1577" w:type="dxa"/>
            <w:tcBorders>
              <w:top w:val="nil"/>
              <w:left w:val="nil"/>
              <w:bottom w:val="single" w:sz="4" w:space="0" w:color="auto"/>
              <w:right w:val="single" w:sz="4" w:space="0" w:color="auto"/>
            </w:tcBorders>
            <w:shd w:val="clear" w:color="auto" w:fill="auto"/>
          </w:tcPr>
          <w:p w14:paraId="21D23F3D" w14:textId="77777777" w:rsidR="00A374C1" w:rsidRPr="00D62957" w:rsidRDefault="00A374C1" w:rsidP="00156719">
            <w:pPr>
              <w:rPr>
                <w:sz w:val="20"/>
                <w:szCs w:val="20"/>
              </w:rPr>
            </w:pPr>
            <w:r w:rsidRPr="00D62957">
              <w:rPr>
                <w:sz w:val="20"/>
                <w:szCs w:val="20"/>
              </w:rPr>
              <w:t>100</w:t>
            </w:r>
          </w:p>
        </w:tc>
        <w:tc>
          <w:tcPr>
            <w:tcW w:w="874" w:type="dxa"/>
            <w:tcBorders>
              <w:top w:val="nil"/>
              <w:left w:val="nil"/>
              <w:bottom w:val="single" w:sz="4" w:space="0" w:color="auto"/>
              <w:right w:val="single" w:sz="4" w:space="0" w:color="auto"/>
            </w:tcBorders>
          </w:tcPr>
          <w:p w14:paraId="19D0D3BD" w14:textId="77777777" w:rsidR="00A374C1" w:rsidRPr="00D62957" w:rsidRDefault="00A374C1" w:rsidP="00156719">
            <w:pPr>
              <w:rPr>
                <w:sz w:val="20"/>
                <w:szCs w:val="20"/>
              </w:rPr>
            </w:pPr>
            <w:r w:rsidRPr="00D62957">
              <w:rPr>
                <w:sz w:val="20"/>
                <w:szCs w:val="20"/>
              </w:rPr>
              <w:t>100</w:t>
            </w:r>
          </w:p>
        </w:tc>
        <w:tc>
          <w:tcPr>
            <w:tcW w:w="876" w:type="dxa"/>
            <w:tcBorders>
              <w:top w:val="nil"/>
              <w:left w:val="nil"/>
              <w:bottom w:val="single" w:sz="4" w:space="0" w:color="auto"/>
              <w:right w:val="single" w:sz="4" w:space="0" w:color="auto"/>
            </w:tcBorders>
          </w:tcPr>
          <w:p w14:paraId="7B57C58F" w14:textId="77777777" w:rsidR="00A374C1" w:rsidRPr="00D62957" w:rsidRDefault="00A374C1" w:rsidP="00156719">
            <w:pPr>
              <w:rPr>
                <w:sz w:val="20"/>
                <w:szCs w:val="20"/>
              </w:rPr>
            </w:pPr>
            <w:r w:rsidRPr="00D62957">
              <w:rPr>
                <w:sz w:val="20"/>
                <w:szCs w:val="20"/>
              </w:rPr>
              <w:t>100</w:t>
            </w:r>
          </w:p>
        </w:tc>
        <w:tc>
          <w:tcPr>
            <w:tcW w:w="876" w:type="dxa"/>
            <w:tcBorders>
              <w:top w:val="nil"/>
              <w:left w:val="nil"/>
              <w:bottom w:val="single" w:sz="4" w:space="0" w:color="auto"/>
              <w:right w:val="single" w:sz="4" w:space="0" w:color="auto"/>
            </w:tcBorders>
          </w:tcPr>
          <w:p w14:paraId="7142FF39" w14:textId="77777777" w:rsidR="00A374C1" w:rsidRPr="00D62957" w:rsidRDefault="00A374C1" w:rsidP="00156719">
            <w:pPr>
              <w:rPr>
                <w:sz w:val="20"/>
                <w:szCs w:val="20"/>
              </w:rPr>
            </w:pPr>
            <w:r w:rsidRPr="00D62957">
              <w:rPr>
                <w:sz w:val="20"/>
                <w:szCs w:val="20"/>
              </w:rPr>
              <w:t>100</w:t>
            </w:r>
          </w:p>
        </w:tc>
        <w:tc>
          <w:tcPr>
            <w:tcW w:w="881" w:type="dxa"/>
            <w:tcBorders>
              <w:top w:val="nil"/>
              <w:left w:val="nil"/>
              <w:bottom w:val="single" w:sz="4" w:space="0" w:color="auto"/>
              <w:right w:val="single" w:sz="4" w:space="0" w:color="auto"/>
            </w:tcBorders>
          </w:tcPr>
          <w:p w14:paraId="32462CB6" w14:textId="77777777" w:rsidR="00A374C1" w:rsidRPr="00D62957" w:rsidRDefault="00A374C1" w:rsidP="00156719">
            <w:pPr>
              <w:rPr>
                <w:sz w:val="20"/>
                <w:szCs w:val="20"/>
              </w:rPr>
            </w:pPr>
            <w:r w:rsidRPr="00D62957">
              <w:rPr>
                <w:sz w:val="20"/>
                <w:szCs w:val="20"/>
              </w:rPr>
              <w:t>100</w:t>
            </w:r>
          </w:p>
        </w:tc>
        <w:tc>
          <w:tcPr>
            <w:tcW w:w="2454" w:type="dxa"/>
          </w:tcPr>
          <w:p w14:paraId="492E1776" w14:textId="77777777" w:rsidR="00A374C1" w:rsidRPr="00D62957" w:rsidRDefault="00A374C1" w:rsidP="00156719">
            <w:pPr>
              <w:rPr>
                <w:sz w:val="20"/>
                <w:szCs w:val="20"/>
              </w:rPr>
            </w:pPr>
            <w:r w:rsidRPr="00D62957">
              <w:rPr>
                <w:sz w:val="20"/>
                <w:szCs w:val="20"/>
              </w:rPr>
              <w:t>100</w:t>
            </w:r>
          </w:p>
        </w:tc>
        <w:tc>
          <w:tcPr>
            <w:tcW w:w="2454" w:type="dxa"/>
          </w:tcPr>
          <w:p w14:paraId="0846DF70" w14:textId="77777777" w:rsidR="00A374C1" w:rsidRPr="00D62957" w:rsidRDefault="00A374C1" w:rsidP="00156719">
            <w:pPr>
              <w:rPr>
                <w:sz w:val="20"/>
                <w:szCs w:val="20"/>
              </w:rPr>
            </w:pPr>
            <w:r w:rsidRPr="00D62957">
              <w:rPr>
                <w:sz w:val="20"/>
                <w:szCs w:val="20"/>
              </w:rPr>
              <w:t>КУМИ администрации Бессоновского района</w:t>
            </w:r>
          </w:p>
        </w:tc>
      </w:tr>
      <w:tr w:rsidR="00A374C1" w:rsidRPr="00D62957" w14:paraId="7AF0B6DA" w14:textId="77777777" w:rsidTr="00156719">
        <w:trPr>
          <w:trHeight w:val="203"/>
        </w:trPr>
        <w:tc>
          <w:tcPr>
            <w:tcW w:w="834" w:type="dxa"/>
          </w:tcPr>
          <w:p w14:paraId="0AF76339" w14:textId="77777777" w:rsidR="00A374C1" w:rsidRPr="00D62957" w:rsidRDefault="00A374C1" w:rsidP="00156719">
            <w:pPr>
              <w:rPr>
                <w:sz w:val="20"/>
                <w:szCs w:val="20"/>
              </w:rPr>
            </w:pPr>
          </w:p>
        </w:tc>
        <w:tc>
          <w:tcPr>
            <w:tcW w:w="2630" w:type="dxa"/>
          </w:tcPr>
          <w:p w14:paraId="4FA63A94" w14:textId="77777777" w:rsidR="00A374C1" w:rsidRPr="00D62957" w:rsidRDefault="00A374C1" w:rsidP="00156719">
            <w:pPr>
              <w:rPr>
                <w:sz w:val="20"/>
                <w:szCs w:val="20"/>
              </w:rPr>
            </w:pPr>
          </w:p>
        </w:tc>
        <w:tc>
          <w:tcPr>
            <w:tcW w:w="1927" w:type="dxa"/>
          </w:tcPr>
          <w:p w14:paraId="3722146F" w14:textId="77777777" w:rsidR="00A374C1" w:rsidRPr="00D62957" w:rsidRDefault="00A374C1" w:rsidP="00156719">
            <w:pPr>
              <w:rPr>
                <w:sz w:val="20"/>
                <w:szCs w:val="20"/>
              </w:rPr>
            </w:pPr>
          </w:p>
        </w:tc>
        <w:tc>
          <w:tcPr>
            <w:tcW w:w="1577" w:type="dxa"/>
          </w:tcPr>
          <w:p w14:paraId="3176C9E8" w14:textId="77777777" w:rsidR="00A374C1" w:rsidRPr="00D62957" w:rsidRDefault="00A374C1" w:rsidP="00156719">
            <w:pPr>
              <w:rPr>
                <w:sz w:val="20"/>
                <w:szCs w:val="20"/>
              </w:rPr>
            </w:pPr>
          </w:p>
        </w:tc>
        <w:tc>
          <w:tcPr>
            <w:tcW w:w="874" w:type="dxa"/>
          </w:tcPr>
          <w:p w14:paraId="352C8C1E" w14:textId="77777777" w:rsidR="00A374C1" w:rsidRPr="00D62957" w:rsidRDefault="00A374C1" w:rsidP="00156719">
            <w:pPr>
              <w:rPr>
                <w:sz w:val="20"/>
                <w:szCs w:val="20"/>
              </w:rPr>
            </w:pPr>
          </w:p>
        </w:tc>
        <w:tc>
          <w:tcPr>
            <w:tcW w:w="876" w:type="dxa"/>
          </w:tcPr>
          <w:p w14:paraId="090835A4" w14:textId="77777777" w:rsidR="00A374C1" w:rsidRPr="00D62957" w:rsidRDefault="00A374C1" w:rsidP="00156719">
            <w:pPr>
              <w:rPr>
                <w:sz w:val="20"/>
                <w:szCs w:val="20"/>
              </w:rPr>
            </w:pPr>
          </w:p>
        </w:tc>
        <w:tc>
          <w:tcPr>
            <w:tcW w:w="876" w:type="dxa"/>
          </w:tcPr>
          <w:p w14:paraId="1AFE86C8" w14:textId="77777777" w:rsidR="00A374C1" w:rsidRPr="00D62957" w:rsidRDefault="00A374C1" w:rsidP="00156719">
            <w:pPr>
              <w:rPr>
                <w:sz w:val="20"/>
                <w:szCs w:val="20"/>
              </w:rPr>
            </w:pPr>
          </w:p>
        </w:tc>
        <w:tc>
          <w:tcPr>
            <w:tcW w:w="881" w:type="dxa"/>
          </w:tcPr>
          <w:p w14:paraId="318574F5" w14:textId="77777777" w:rsidR="00A374C1" w:rsidRPr="00D62957" w:rsidRDefault="00A374C1" w:rsidP="00156719">
            <w:pPr>
              <w:rPr>
                <w:sz w:val="20"/>
                <w:szCs w:val="20"/>
              </w:rPr>
            </w:pPr>
          </w:p>
        </w:tc>
        <w:tc>
          <w:tcPr>
            <w:tcW w:w="2454" w:type="dxa"/>
          </w:tcPr>
          <w:p w14:paraId="67E4ADB9" w14:textId="77777777" w:rsidR="00A374C1" w:rsidRPr="00D62957" w:rsidRDefault="00A374C1" w:rsidP="00156719">
            <w:pPr>
              <w:rPr>
                <w:sz w:val="20"/>
                <w:szCs w:val="20"/>
              </w:rPr>
            </w:pPr>
          </w:p>
        </w:tc>
        <w:tc>
          <w:tcPr>
            <w:tcW w:w="2454" w:type="dxa"/>
          </w:tcPr>
          <w:p w14:paraId="4AE9806D" w14:textId="77777777" w:rsidR="00A374C1" w:rsidRPr="00D62957" w:rsidRDefault="00A374C1" w:rsidP="00156719">
            <w:pPr>
              <w:rPr>
                <w:sz w:val="20"/>
                <w:szCs w:val="20"/>
              </w:rPr>
            </w:pPr>
          </w:p>
        </w:tc>
      </w:tr>
    </w:tbl>
    <w:p w14:paraId="7FA3C08D" w14:textId="77777777" w:rsidR="00A374C1" w:rsidRPr="00D62957" w:rsidRDefault="00A374C1" w:rsidP="00A374C1">
      <w:pPr>
        <w:rPr>
          <w:sz w:val="20"/>
          <w:szCs w:val="20"/>
        </w:rPr>
      </w:pPr>
    </w:p>
    <w:p w14:paraId="481EEF10" w14:textId="77777777" w:rsidR="00A374C1" w:rsidRPr="00D62957" w:rsidRDefault="00A374C1" w:rsidP="00A374C1">
      <w:pPr>
        <w:rPr>
          <w:sz w:val="20"/>
          <w:szCs w:val="20"/>
        </w:rPr>
        <w:sectPr w:rsidR="00A374C1" w:rsidRPr="00D62957" w:rsidSect="00156719">
          <w:pgSz w:w="16838" w:h="11906" w:orient="landscape"/>
          <w:pgMar w:top="1134" w:right="567" w:bottom="567" w:left="567" w:header="567" w:footer="567" w:gutter="0"/>
          <w:cols w:space="708"/>
          <w:docGrid w:linePitch="360"/>
        </w:sectPr>
      </w:pPr>
    </w:p>
    <w:p w14:paraId="530F4EB5" w14:textId="77777777" w:rsidR="00A374C1" w:rsidRPr="00D62957" w:rsidRDefault="00A374C1" w:rsidP="00A374C1">
      <w:pPr>
        <w:jc w:val="center"/>
        <w:rPr>
          <w:sz w:val="20"/>
          <w:szCs w:val="20"/>
        </w:rPr>
      </w:pPr>
      <w:r w:rsidRPr="00D62957">
        <w:rPr>
          <w:sz w:val="20"/>
          <w:szCs w:val="20"/>
        </w:rPr>
        <w:lastRenderedPageBreak/>
        <w:t>3. Перечень мероприятий (результатов) комплекса процессных мероприятий</w:t>
      </w:r>
    </w:p>
    <w:p w14:paraId="0D4B657A" w14:textId="77777777" w:rsidR="00A374C1" w:rsidRPr="00D62957" w:rsidRDefault="00A374C1" w:rsidP="00A374C1">
      <w:pPr>
        <w:jc w:val="center"/>
        <w:rPr>
          <w:b/>
          <w:sz w:val="20"/>
          <w:szCs w:val="20"/>
          <w:u w:val="single"/>
        </w:rPr>
      </w:pPr>
      <w:r w:rsidRPr="00D62957">
        <w:rPr>
          <w:b/>
          <w:sz w:val="20"/>
          <w:szCs w:val="20"/>
          <w:u w:val="single"/>
        </w:rPr>
        <w:t xml:space="preserve">«Управление собственностью Бессоновского района Пензенской области» </w:t>
      </w:r>
    </w:p>
    <w:p w14:paraId="2080A621" w14:textId="77777777" w:rsidR="00A374C1" w:rsidRPr="00D62957" w:rsidRDefault="00A374C1" w:rsidP="00A374C1">
      <w:pPr>
        <w:jc w:val="center"/>
        <w:rPr>
          <w:sz w:val="20"/>
          <w:szCs w:val="20"/>
        </w:rPr>
      </w:pPr>
      <w:r w:rsidRPr="00D62957">
        <w:rPr>
          <w:sz w:val="20"/>
          <w:szCs w:val="20"/>
        </w:rPr>
        <w:t>(указать наименование комплекса процессных мероприятий)</w:t>
      </w:r>
    </w:p>
    <w:p w14:paraId="02720B4C" w14:textId="77777777" w:rsidR="00A374C1" w:rsidRPr="00D62957" w:rsidRDefault="00A374C1" w:rsidP="00A374C1">
      <w:pPr>
        <w:rPr>
          <w:sz w:val="20"/>
          <w:szCs w:val="20"/>
        </w:rPr>
      </w:pP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2970"/>
        <w:gridCol w:w="1238"/>
        <w:gridCol w:w="1238"/>
        <w:gridCol w:w="742"/>
        <w:gridCol w:w="986"/>
        <w:gridCol w:w="992"/>
        <w:gridCol w:w="992"/>
        <w:gridCol w:w="990"/>
        <w:gridCol w:w="1608"/>
        <w:gridCol w:w="1608"/>
        <w:gridCol w:w="1609"/>
      </w:tblGrid>
      <w:tr w:rsidR="00A374C1" w:rsidRPr="00D62957" w14:paraId="6D7C5C31" w14:textId="77777777" w:rsidTr="00156719">
        <w:trPr>
          <w:trHeight w:val="265"/>
        </w:trPr>
        <w:tc>
          <w:tcPr>
            <w:tcW w:w="589" w:type="dxa"/>
            <w:vMerge w:val="restart"/>
          </w:tcPr>
          <w:p w14:paraId="6C2804C6" w14:textId="77777777" w:rsidR="00A374C1" w:rsidRPr="00D62957" w:rsidRDefault="00A374C1" w:rsidP="00156719">
            <w:pPr>
              <w:rPr>
                <w:sz w:val="20"/>
                <w:szCs w:val="20"/>
              </w:rPr>
            </w:pPr>
            <w:r w:rsidRPr="00D62957">
              <w:rPr>
                <w:sz w:val="20"/>
                <w:szCs w:val="20"/>
              </w:rPr>
              <w:t>№</w:t>
            </w:r>
          </w:p>
          <w:p w14:paraId="564C198A"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2970" w:type="dxa"/>
            <w:vMerge w:val="restart"/>
          </w:tcPr>
          <w:p w14:paraId="407CAC68" w14:textId="77777777" w:rsidR="00A374C1" w:rsidRPr="00D62957" w:rsidRDefault="00A374C1" w:rsidP="00156719">
            <w:pPr>
              <w:rPr>
                <w:sz w:val="20"/>
                <w:szCs w:val="20"/>
              </w:rPr>
            </w:pPr>
            <w:r w:rsidRPr="00D62957">
              <w:rPr>
                <w:sz w:val="20"/>
                <w:szCs w:val="20"/>
              </w:rPr>
              <w:t>Наименование мероприятия (результата)</w:t>
            </w:r>
          </w:p>
        </w:tc>
        <w:tc>
          <w:tcPr>
            <w:tcW w:w="1238" w:type="dxa"/>
            <w:vMerge w:val="restart"/>
          </w:tcPr>
          <w:p w14:paraId="09EEF37E" w14:textId="77777777" w:rsidR="00A374C1" w:rsidRPr="00D62957" w:rsidRDefault="00A374C1" w:rsidP="00156719">
            <w:pPr>
              <w:rPr>
                <w:sz w:val="20"/>
                <w:szCs w:val="20"/>
              </w:rPr>
            </w:pPr>
            <w:r w:rsidRPr="00D62957">
              <w:rPr>
                <w:sz w:val="20"/>
                <w:szCs w:val="20"/>
              </w:rPr>
              <w:t>Единица измерения показателя (по ОКЕИ)</w:t>
            </w:r>
          </w:p>
        </w:tc>
        <w:tc>
          <w:tcPr>
            <w:tcW w:w="1238" w:type="dxa"/>
            <w:vMerge w:val="restart"/>
          </w:tcPr>
          <w:p w14:paraId="2EFFD6DB" w14:textId="77777777" w:rsidR="00A374C1" w:rsidRPr="00D62957" w:rsidRDefault="00A374C1" w:rsidP="00156719">
            <w:pPr>
              <w:rPr>
                <w:sz w:val="20"/>
                <w:szCs w:val="20"/>
              </w:rPr>
            </w:pPr>
            <w:r w:rsidRPr="00D62957">
              <w:rPr>
                <w:sz w:val="20"/>
                <w:szCs w:val="20"/>
              </w:rPr>
              <w:t>Базовое значение</w:t>
            </w:r>
          </w:p>
          <w:p w14:paraId="27E25E3C" w14:textId="77777777" w:rsidR="00A374C1" w:rsidRPr="00D62957" w:rsidRDefault="00A374C1" w:rsidP="00156719">
            <w:pPr>
              <w:rPr>
                <w:sz w:val="20"/>
                <w:szCs w:val="20"/>
              </w:rPr>
            </w:pPr>
            <w:r w:rsidRPr="00D62957">
              <w:rPr>
                <w:sz w:val="20"/>
                <w:szCs w:val="20"/>
              </w:rPr>
              <w:t>2024г</w:t>
            </w:r>
          </w:p>
        </w:tc>
        <w:tc>
          <w:tcPr>
            <w:tcW w:w="4702" w:type="dxa"/>
            <w:gridSpan w:val="5"/>
          </w:tcPr>
          <w:p w14:paraId="3245F2FF" w14:textId="77777777" w:rsidR="00A374C1" w:rsidRPr="00D62957" w:rsidRDefault="00A374C1" w:rsidP="00156719">
            <w:pPr>
              <w:rPr>
                <w:sz w:val="20"/>
                <w:szCs w:val="20"/>
              </w:rPr>
            </w:pPr>
            <w:r w:rsidRPr="00D62957">
              <w:rPr>
                <w:sz w:val="20"/>
                <w:szCs w:val="20"/>
              </w:rPr>
              <w:t>Значение показателя по годам</w:t>
            </w:r>
          </w:p>
        </w:tc>
        <w:tc>
          <w:tcPr>
            <w:tcW w:w="1608" w:type="dxa"/>
            <w:vMerge w:val="restart"/>
            <w:shd w:val="clear" w:color="auto" w:fill="auto"/>
          </w:tcPr>
          <w:p w14:paraId="4087FA40" w14:textId="77777777" w:rsidR="00A374C1" w:rsidRPr="00D62957" w:rsidRDefault="00A374C1" w:rsidP="00156719">
            <w:pPr>
              <w:rPr>
                <w:sz w:val="20"/>
                <w:szCs w:val="20"/>
              </w:rPr>
            </w:pPr>
            <w:r w:rsidRPr="00D62957">
              <w:rPr>
                <w:sz w:val="20"/>
                <w:szCs w:val="20"/>
              </w:rPr>
              <w:t>Национальная цель</w:t>
            </w:r>
            <w:r w:rsidRPr="00D62957">
              <w:rPr>
                <w:sz w:val="20"/>
                <w:szCs w:val="20"/>
                <w:vertAlign w:val="superscript"/>
              </w:rPr>
              <w:footnoteReference w:id="49"/>
            </w:r>
          </w:p>
        </w:tc>
        <w:tc>
          <w:tcPr>
            <w:tcW w:w="1608" w:type="dxa"/>
            <w:vMerge w:val="restart"/>
            <w:shd w:val="clear" w:color="auto" w:fill="auto"/>
          </w:tcPr>
          <w:p w14:paraId="3B984C61" w14:textId="77777777" w:rsidR="00A374C1" w:rsidRPr="00D62957" w:rsidRDefault="00A374C1" w:rsidP="00156719">
            <w:pPr>
              <w:rPr>
                <w:sz w:val="20"/>
                <w:szCs w:val="20"/>
              </w:rPr>
            </w:pPr>
            <w:r w:rsidRPr="00D62957">
              <w:rPr>
                <w:sz w:val="20"/>
                <w:szCs w:val="20"/>
              </w:rPr>
              <w:t>Связь с показателями национальных целей</w:t>
            </w:r>
            <w:r w:rsidRPr="00D62957">
              <w:rPr>
                <w:sz w:val="20"/>
                <w:szCs w:val="20"/>
                <w:vertAlign w:val="superscript"/>
              </w:rPr>
              <w:footnoteReference w:id="50"/>
            </w:r>
          </w:p>
        </w:tc>
        <w:tc>
          <w:tcPr>
            <w:tcW w:w="1609" w:type="dxa"/>
            <w:vMerge w:val="restart"/>
            <w:shd w:val="clear" w:color="auto" w:fill="auto"/>
          </w:tcPr>
          <w:p w14:paraId="5CB70AFD" w14:textId="77777777" w:rsidR="00A374C1" w:rsidRPr="00D62957" w:rsidRDefault="00A374C1" w:rsidP="00156719">
            <w:pPr>
              <w:rPr>
                <w:sz w:val="20"/>
                <w:szCs w:val="20"/>
              </w:rPr>
            </w:pPr>
            <w:r w:rsidRPr="00D62957">
              <w:rPr>
                <w:sz w:val="20"/>
                <w:szCs w:val="20"/>
              </w:rPr>
              <w:t>Индикаторы, характеризующие достижение показателя национальной цели развития</w:t>
            </w:r>
            <w:r w:rsidRPr="00D62957">
              <w:rPr>
                <w:sz w:val="20"/>
                <w:szCs w:val="20"/>
                <w:vertAlign w:val="superscript"/>
              </w:rPr>
              <w:footnoteReference w:id="51"/>
            </w:r>
          </w:p>
          <w:p w14:paraId="752D7F5F" w14:textId="77777777" w:rsidR="00A374C1" w:rsidRPr="00D62957" w:rsidRDefault="00A374C1" w:rsidP="00156719">
            <w:pPr>
              <w:rPr>
                <w:sz w:val="20"/>
                <w:szCs w:val="20"/>
              </w:rPr>
            </w:pPr>
          </w:p>
        </w:tc>
      </w:tr>
      <w:tr w:rsidR="00A374C1" w:rsidRPr="00D62957" w14:paraId="55DBAF0C" w14:textId="77777777" w:rsidTr="00156719">
        <w:trPr>
          <w:trHeight w:val="1640"/>
        </w:trPr>
        <w:tc>
          <w:tcPr>
            <w:tcW w:w="589" w:type="dxa"/>
            <w:vMerge/>
          </w:tcPr>
          <w:p w14:paraId="56E9A73B" w14:textId="77777777" w:rsidR="00A374C1" w:rsidRPr="00D62957" w:rsidRDefault="00A374C1" w:rsidP="00156719">
            <w:pPr>
              <w:rPr>
                <w:sz w:val="20"/>
                <w:szCs w:val="20"/>
              </w:rPr>
            </w:pPr>
          </w:p>
        </w:tc>
        <w:tc>
          <w:tcPr>
            <w:tcW w:w="2970" w:type="dxa"/>
            <w:vMerge/>
          </w:tcPr>
          <w:p w14:paraId="5CC15DC5" w14:textId="77777777" w:rsidR="00A374C1" w:rsidRPr="00D62957" w:rsidRDefault="00A374C1" w:rsidP="00156719">
            <w:pPr>
              <w:rPr>
                <w:sz w:val="20"/>
                <w:szCs w:val="20"/>
              </w:rPr>
            </w:pPr>
          </w:p>
        </w:tc>
        <w:tc>
          <w:tcPr>
            <w:tcW w:w="1238" w:type="dxa"/>
            <w:vMerge/>
          </w:tcPr>
          <w:p w14:paraId="01373885" w14:textId="77777777" w:rsidR="00A374C1" w:rsidRPr="00D62957" w:rsidRDefault="00A374C1" w:rsidP="00156719">
            <w:pPr>
              <w:rPr>
                <w:sz w:val="20"/>
                <w:szCs w:val="20"/>
              </w:rPr>
            </w:pPr>
          </w:p>
        </w:tc>
        <w:tc>
          <w:tcPr>
            <w:tcW w:w="1238" w:type="dxa"/>
            <w:vMerge/>
          </w:tcPr>
          <w:p w14:paraId="3E7FF3A6" w14:textId="77777777" w:rsidR="00A374C1" w:rsidRPr="00D62957" w:rsidRDefault="00A374C1" w:rsidP="00156719">
            <w:pPr>
              <w:rPr>
                <w:sz w:val="20"/>
                <w:szCs w:val="20"/>
              </w:rPr>
            </w:pPr>
          </w:p>
        </w:tc>
        <w:tc>
          <w:tcPr>
            <w:tcW w:w="742" w:type="dxa"/>
          </w:tcPr>
          <w:p w14:paraId="4DB2FD06" w14:textId="77777777" w:rsidR="00A374C1" w:rsidRPr="00D62957" w:rsidRDefault="00A374C1" w:rsidP="00156719">
            <w:pPr>
              <w:rPr>
                <w:sz w:val="20"/>
                <w:szCs w:val="20"/>
              </w:rPr>
            </w:pPr>
            <w:r w:rsidRPr="00D62957">
              <w:rPr>
                <w:sz w:val="20"/>
                <w:szCs w:val="20"/>
              </w:rPr>
              <w:t>2026</w:t>
            </w:r>
          </w:p>
        </w:tc>
        <w:tc>
          <w:tcPr>
            <w:tcW w:w="986" w:type="dxa"/>
          </w:tcPr>
          <w:p w14:paraId="66A1ACB0" w14:textId="77777777" w:rsidR="00A374C1" w:rsidRPr="00D62957" w:rsidRDefault="00A374C1" w:rsidP="00156719">
            <w:pPr>
              <w:rPr>
                <w:sz w:val="20"/>
                <w:szCs w:val="20"/>
              </w:rPr>
            </w:pPr>
            <w:r w:rsidRPr="00D62957">
              <w:rPr>
                <w:sz w:val="20"/>
                <w:szCs w:val="20"/>
              </w:rPr>
              <w:t>2027</w:t>
            </w:r>
          </w:p>
        </w:tc>
        <w:tc>
          <w:tcPr>
            <w:tcW w:w="992" w:type="dxa"/>
          </w:tcPr>
          <w:p w14:paraId="636AD026" w14:textId="77777777" w:rsidR="00A374C1" w:rsidRPr="00D62957" w:rsidRDefault="00A374C1" w:rsidP="00156719">
            <w:pPr>
              <w:rPr>
                <w:sz w:val="20"/>
                <w:szCs w:val="20"/>
              </w:rPr>
            </w:pPr>
            <w:r w:rsidRPr="00D62957">
              <w:rPr>
                <w:sz w:val="20"/>
                <w:szCs w:val="20"/>
              </w:rPr>
              <w:t>2028</w:t>
            </w:r>
          </w:p>
        </w:tc>
        <w:tc>
          <w:tcPr>
            <w:tcW w:w="992" w:type="dxa"/>
          </w:tcPr>
          <w:p w14:paraId="13C03772" w14:textId="77777777" w:rsidR="00A374C1" w:rsidRPr="00D62957" w:rsidRDefault="00A374C1" w:rsidP="00156719">
            <w:pPr>
              <w:rPr>
                <w:sz w:val="20"/>
                <w:szCs w:val="20"/>
              </w:rPr>
            </w:pPr>
            <w:r w:rsidRPr="00D62957">
              <w:rPr>
                <w:sz w:val="20"/>
                <w:szCs w:val="20"/>
              </w:rPr>
              <w:t>2029</w:t>
            </w:r>
          </w:p>
        </w:tc>
        <w:tc>
          <w:tcPr>
            <w:tcW w:w="990" w:type="dxa"/>
          </w:tcPr>
          <w:p w14:paraId="501BCAA2" w14:textId="77777777" w:rsidR="00A374C1" w:rsidRPr="00D62957" w:rsidRDefault="00A374C1" w:rsidP="00156719">
            <w:pPr>
              <w:rPr>
                <w:sz w:val="20"/>
                <w:szCs w:val="20"/>
              </w:rPr>
            </w:pPr>
            <w:r w:rsidRPr="00D62957">
              <w:rPr>
                <w:sz w:val="20"/>
                <w:szCs w:val="20"/>
              </w:rPr>
              <w:t>2030</w:t>
            </w:r>
          </w:p>
        </w:tc>
        <w:tc>
          <w:tcPr>
            <w:tcW w:w="1608" w:type="dxa"/>
            <w:vMerge/>
            <w:shd w:val="clear" w:color="auto" w:fill="auto"/>
          </w:tcPr>
          <w:p w14:paraId="553987DC" w14:textId="77777777" w:rsidR="00A374C1" w:rsidRPr="00D62957" w:rsidRDefault="00A374C1" w:rsidP="00156719">
            <w:pPr>
              <w:rPr>
                <w:sz w:val="20"/>
                <w:szCs w:val="20"/>
                <w:lang w:val="en-US"/>
              </w:rPr>
            </w:pPr>
          </w:p>
        </w:tc>
        <w:tc>
          <w:tcPr>
            <w:tcW w:w="1608" w:type="dxa"/>
            <w:vMerge/>
            <w:shd w:val="clear" w:color="auto" w:fill="auto"/>
          </w:tcPr>
          <w:p w14:paraId="1B1DE90D" w14:textId="77777777" w:rsidR="00A374C1" w:rsidRPr="00D62957" w:rsidRDefault="00A374C1" w:rsidP="00156719">
            <w:pPr>
              <w:rPr>
                <w:sz w:val="20"/>
                <w:szCs w:val="20"/>
                <w:lang w:val="en-US"/>
              </w:rPr>
            </w:pPr>
          </w:p>
        </w:tc>
        <w:tc>
          <w:tcPr>
            <w:tcW w:w="1609" w:type="dxa"/>
            <w:vMerge/>
            <w:shd w:val="clear" w:color="auto" w:fill="auto"/>
          </w:tcPr>
          <w:p w14:paraId="6582614D" w14:textId="77777777" w:rsidR="00A374C1" w:rsidRPr="00D62957" w:rsidRDefault="00A374C1" w:rsidP="00156719">
            <w:pPr>
              <w:rPr>
                <w:sz w:val="20"/>
                <w:szCs w:val="20"/>
                <w:lang w:val="en-US"/>
              </w:rPr>
            </w:pPr>
          </w:p>
        </w:tc>
      </w:tr>
      <w:tr w:rsidR="00A374C1" w:rsidRPr="00D62957" w14:paraId="572D6630" w14:textId="77777777" w:rsidTr="00156719">
        <w:trPr>
          <w:trHeight w:val="244"/>
        </w:trPr>
        <w:tc>
          <w:tcPr>
            <w:tcW w:w="589" w:type="dxa"/>
          </w:tcPr>
          <w:p w14:paraId="67D744A9" w14:textId="77777777" w:rsidR="00A374C1" w:rsidRPr="00D62957" w:rsidRDefault="00A374C1" w:rsidP="00156719">
            <w:pPr>
              <w:rPr>
                <w:sz w:val="20"/>
                <w:szCs w:val="20"/>
              </w:rPr>
            </w:pPr>
            <w:r w:rsidRPr="00D62957">
              <w:rPr>
                <w:sz w:val="20"/>
                <w:szCs w:val="20"/>
              </w:rPr>
              <w:t>1.</w:t>
            </w:r>
          </w:p>
        </w:tc>
        <w:tc>
          <w:tcPr>
            <w:tcW w:w="14973" w:type="dxa"/>
            <w:gridSpan w:val="11"/>
          </w:tcPr>
          <w:p w14:paraId="4871F76A" w14:textId="77777777" w:rsidR="00A374C1" w:rsidRPr="00D62957" w:rsidRDefault="00A374C1" w:rsidP="00156719">
            <w:pPr>
              <w:rPr>
                <w:sz w:val="20"/>
                <w:szCs w:val="20"/>
              </w:rPr>
            </w:pPr>
            <w:r w:rsidRPr="00D62957">
              <w:rPr>
                <w:b/>
                <w:sz w:val="20"/>
                <w:szCs w:val="20"/>
              </w:rPr>
              <w:t>Задача</w:t>
            </w:r>
            <w:proofErr w:type="gramStart"/>
            <w:r w:rsidRPr="00D62957">
              <w:rPr>
                <w:b/>
                <w:sz w:val="20"/>
                <w:szCs w:val="20"/>
              </w:rPr>
              <w:t>1</w:t>
            </w:r>
            <w:proofErr w:type="gramEnd"/>
            <w:r w:rsidRPr="00D62957">
              <w:rPr>
                <w:b/>
                <w:sz w:val="20"/>
                <w:szCs w:val="20"/>
              </w:rPr>
              <w:t>. «Повышение эффективности управления собственностью. Содержание и обслуживание казны Бессоновского района Пензенской области»</w:t>
            </w:r>
          </w:p>
        </w:tc>
      </w:tr>
      <w:tr w:rsidR="00A374C1" w:rsidRPr="00D62957" w14:paraId="27C5DF24" w14:textId="77777777" w:rsidTr="00156719">
        <w:trPr>
          <w:trHeight w:val="571"/>
        </w:trPr>
        <w:tc>
          <w:tcPr>
            <w:tcW w:w="589" w:type="dxa"/>
          </w:tcPr>
          <w:p w14:paraId="03B620A0" w14:textId="77777777" w:rsidR="00A374C1" w:rsidRPr="00D62957" w:rsidRDefault="00A374C1" w:rsidP="00156719">
            <w:pPr>
              <w:rPr>
                <w:sz w:val="20"/>
                <w:szCs w:val="20"/>
              </w:rPr>
            </w:pPr>
            <w:r w:rsidRPr="00D62957">
              <w:rPr>
                <w:sz w:val="20"/>
                <w:szCs w:val="20"/>
              </w:rPr>
              <w:t>1.1</w:t>
            </w:r>
          </w:p>
        </w:tc>
        <w:tc>
          <w:tcPr>
            <w:tcW w:w="2970" w:type="dxa"/>
          </w:tcPr>
          <w:p w14:paraId="7D0E3DCA" w14:textId="77777777" w:rsidR="00A374C1" w:rsidRPr="00D62957" w:rsidRDefault="00A374C1" w:rsidP="00156719">
            <w:pPr>
              <w:rPr>
                <w:i/>
                <w:sz w:val="20"/>
                <w:szCs w:val="20"/>
              </w:rPr>
            </w:pPr>
            <w:r w:rsidRPr="00D62957">
              <w:rPr>
                <w:i/>
                <w:sz w:val="20"/>
                <w:szCs w:val="20"/>
              </w:rPr>
              <w:t>Содержание и обслуживание казны Бессоновского района Пензенской области</w:t>
            </w:r>
          </w:p>
        </w:tc>
        <w:tc>
          <w:tcPr>
            <w:tcW w:w="1238" w:type="dxa"/>
          </w:tcPr>
          <w:p w14:paraId="266559E8"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1936E5F0" w14:textId="77777777" w:rsidR="00A374C1" w:rsidRPr="00D62957" w:rsidRDefault="00A374C1" w:rsidP="00156719">
            <w:pPr>
              <w:rPr>
                <w:sz w:val="20"/>
                <w:szCs w:val="20"/>
              </w:rPr>
            </w:pPr>
            <w:r w:rsidRPr="00D62957">
              <w:rPr>
                <w:sz w:val="20"/>
                <w:szCs w:val="20"/>
              </w:rPr>
              <w:t>1</w:t>
            </w:r>
          </w:p>
        </w:tc>
        <w:tc>
          <w:tcPr>
            <w:tcW w:w="742" w:type="dxa"/>
          </w:tcPr>
          <w:p w14:paraId="6A1FD4B1" w14:textId="77777777" w:rsidR="00A374C1" w:rsidRPr="00D62957" w:rsidRDefault="00A374C1" w:rsidP="00156719">
            <w:pPr>
              <w:rPr>
                <w:sz w:val="20"/>
                <w:szCs w:val="20"/>
              </w:rPr>
            </w:pPr>
            <w:r w:rsidRPr="00D62957">
              <w:rPr>
                <w:sz w:val="20"/>
                <w:szCs w:val="20"/>
              </w:rPr>
              <w:t>1</w:t>
            </w:r>
          </w:p>
        </w:tc>
        <w:tc>
          <w:tcPr>
            <w:tcW w:w="986" w:type="dxa"/>
          </w:tcPr>
          <w:p w14:paraId="622F8675" w14:textId="77777777" w:rsidR="00A374C1" w:rsidRPr="00D62957" w:rsidRDefault="00A374C1" w:rsidP="00156719">
            <w:pPr>
              <w:rPr>
                <w:sz w:val="20"/>
                <w:szCs w:val="20"/>
              </w:rPr>
            </w:pPr>
            <w:r w:rsidRPr="00D62957">
              <w:rPr>
                <w:sz w:val="20"/>
                <w:szCs w:val="20"/>
              </w:rPr>
              <w:t>1</w:t>
            </w:r>
          </w:p>
        </w:tc>
        <w:tc>
          <w:tcPr>
            <w:tcW w:w="992" w:type="dxa"/>
          </w:tcPr>
          <w:p w14:paraId="54460F85" w14:textId="77777777" w:rsidR="00A374C1" w:rsidRPr="00D62957" w:rsidRDefault="00A374C1" w:rsidP="00156719">
            <w:pPr>
              <w:rPr>
                <w:sz w:val="20"/>
                <w:szCs w:val="20"/>
              </w:rPr>
            </w:pPr>
            <w:r w:rsidRPr="00D62957">
              <w:rPr>
                <w:sz w:val="20"/>
                <w:szCs w:val="20"/>
              </w:rPr>
              <w:t>1</w:t>
            </w:r>
          </w:p>
        </w:tc>
        <w:tc>
          <w:tcPr>
            <w:tcW w:w="992" w:type="dxa"/>
          </w:tcPr>
          <w:p w14:paraId="1ECE3311" w14:textId="77777777" w:rsidR="00A374C1" w:rsidRPr="00D62957" w:rsidRDefault="00A374C1" w:rsidP="00156719">
            <w:pPr>
              <w:rPr>
                <w:sz w:val="20"/>
                <w:szCs w:val="20"/>
              </w:rPr>
            </w:pPr>
            <w:r w:rsidRPr="00D62957">
              <w:rPr>
                <w:sz w:val="20"/>
                <w:szCs w:val="20"/>
              </w:rPr>
              <w:t>1</w:t>
            </w:r>
          </w:p>
        </w:tc>
        <w:tc>
          <w:tcPr>
            <w:tcW w:w="990" w:type="dxa"/>
          </w:tcPr>
          <w:p w14:paraId="6789CD2B" w14:textId="77777777" w:rsidR="00A374C1" w:rsidRPr="00D62957" w:rsidRDefault="00A374C1" w:rsidP="00156719">
            <w:pPr>
              <w:rPr>
                <w:sz w:val="20"/>
                <w:szCs w:val="20"/>
              </w:rPr>
            </w:pPr>
            <w:r w:rsidRPr="00D62957">
              <w:rPr>
                <w:sz w:val="20"/>
                <w:szCs w:val="20"/>
              </w:rPr>
              <w:t>1</w:t>
            </w:r>
          </w:p>
        </w:tc>
        <w:tc>
          <w:tcPr>
            <w:tcW w:w="1608" w:type="dxa"/>
          </w:tcPr>
          <w:p w14:paraId="2C90DB17"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4C31CD7B" w14:textId="77777777" w:rsidR="00A374C1" w:rsidRPr="00D62957" w:rsidRDefault="00A374C1" w:rsidP="00156719">
            <w:pPr>
              <w:rPr>
                <w:sz w:val="20"/>
                <w:szCs w:val="20"/>
              </w:rPr>
            </w:pPr>
          </w:p>
        </w:tc>
        <w:tc>
          <w:tcPr>
            <w:tcW w:w="1609" w:type="dxa"/>
          </w:tcPr>
          <w:p w14:paraId="2DA4D681" w14:textId="77777777" w:rsidR="00A374C1" w:rsidRPr="00D62957" w:rsidRDefault="00A374C1" w:rsidP="00156719">
            <w:pPr>
              <w:rPr>
                <w:sz w:val="20"/>
                <w:szCs w:val="20"/>
              </w:rPr>
            </w:pPr>
          </w:p>
        </w:tc>
      </w:tr>
      <w:tr w:rsidR="00A374C1" w:rsidRPr="00D62957" w14:paraId="1D4D166B" w14:textId="77777777" w:rsidTr="00156719">
        <w:trPr>
          <w:trHeight w:val="697"/>
        </w:trPr>
        <w:tc>
          <w:tcPr>
            <w:tcW w:w="589" w:type="dxa"/>
          </w:tcPr>
          <w:p w14:paraId="6D0E3E78" w14:textId="77777777" w:rsidR="00A374C1" w:rsidRPr="00D62957" w:rsidRDefault="00A374C1" w:rsidP="00156719">
            <w:pPr>
              <w:rPr>
                <w:sz w:val="20"/>
                <w:szCs w:val="20"/>
              </w:rPr>
            </w:pPr>
            <w:r w:rsidRPr="00D62957">
              <w:rPr>
                <w:sz w:val="20"/>
                <w:szCs w:val="20"/>
              </w:rPr>
              <w:t>1.2.</w:t>
            </w:r>
          </w:p>
        </w:tc>
        <w:tc>
          <w:tcPr>
            <w:tcW w:w="2970" w:type="dxa"/>
          </w:tcPr>
          <w:p w14:paraId="567F6BFE" w14:textId="77777777" w:rsidR="00A374C1" w:rsidRPr="00D62957" w:rsidRDefault="00A374C1" w:rsidP="00156719">
            <w:pPr>
              <w:rPr>
                <w:i/>
                <w:sz w:val="20"/>
                <w:szCs w:val="20"/>
              </w:rPr>
            </w:pPr>
            <w:r w:rsidRPr="00D62957">
              <w:rPr>
                <w:i/>
                <w:sz w:val="20"/>
                <w:szCs w:val="20"/>
              </w:rPr>
              <w:t>Содержание бесхозяйного имущества в период признания права собственности на него</w:t>
            </w:r>
          </w:p>
        </w:tc>
        <w:tc>
          <w:tcPr>
            <w:tcW w:w="1238" w:type="dxa"/>
          </w:tcPr>
          <w:p w14:paraId="715EC66A"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5BEEB3DD" w14:textId="77777777" w:rsidR="00A374C1" w:rsidRPr="00D62957" w:rsidRDefault="00A374C1" w:rsidP="00156719">
            <w:pPr>
              <w:rPr>
                <w:sz w:val="20"/>
                <w:szCs w:val="20"/>
              </w:rPr>
            </w:pPr>
            <w:r w:rsidRPr="00D62957">
              <w:rPr>
                <w:sz w:val="20"/>
                <w:szCs w:val="20"/>
              </w:rPr>
              <w:t>0</w:t>
            </w:r>
          </w:p>
        </w:tc>
        <w:tc>
          <w:tcPr>
            <w:tcW w:w="742" w:type="dxa"/>
          </w:tcPr>
          <w:p w14:paraId="6F76F9BA" w14:textId="77777777" w:rsidR="00A374C1" w:rsidRPr="00D62957" w:rsidRDefault="00A374C1" w:rsidP="00156719">
            <w:pPr>
              <w:rPr>
                <w:sz w:val="20"/>
                <w:szCs w:val="20"/>
              </w:rPr>
            </w:pPr>
            <w:r w:rsidRPr="00D62957">
              <w:rPr>
                <w:sz w:val="20"/>
                <w:szCs w:val="20"/>
              </w:rPr>
              <w:t>1</w:t>
            </w:r>
          </w:p>
        </w:tc>
        <w:tc>
          <w:tcPr>
            <w:tcW w:w="986" w:type="dxa"/>
          </w:tcPr>
          <w:p w14:paraId="4257499C" w14:textId="77777777" w:rsidR="00A374C1" w:rsidRPr="00D62957" w:rsidRDefault="00A374C1" w:rsidP="00156719">
            <w:pPr>
              <w:rPr>
                <w:sz w:val="20"/>
                <w:szCs w:val="20"/>
              </w:rPr>
            </w:pPr>
            <w:r w:rsidRPr="00D62957">
              <w:rPr>
                <w:sz w:val="20"/>
                <w:szCs w:val="20"/>
              </w:rPr>
              <w:t>1</w:t>
            </w:r>
          </w:p>
        </w:tc>
        <w:tc>
          <w:tcPr>
            <w:tcW w:w="992" w:type="dxa"/>
          </w:tcPr>
          <w:p w14:paraId="29AFB506" w14:textId="77777777" w:rsidR="00A374C1" w:rsidRPr="00D62957" w:rsidRDefault="00A374C1" w:rsidP="00156719">
            <w:pPr>
              <w:rPr>
                <w:sz w:val="20"/>
                <w:szCs w:val="20"/>
              </w:rPr>
            </w:pPr>
            <w:r w:rsidRPr="00D62957">
              <w:rPr>
                <w:sz w:val="20"/>
                <w:szCs w:val="20"/>
              </w:rPr>
              <w:t>1</w:t>
            </w:r>
          </w:p>
        </w:tc>
        <w:tc>
          <w:tcPr>
            <w:tcW w:w="992" w:type="dxa"/>
          </w:tcPr>
          <w:p w14:paraId="54C0685E" w14:textId="77777777" w:rsidR="00A374C1" w:rsidRPr="00D62957" w:rsidRDefault="00A374C1" w:rsidP="00156719">
            <w:pPr>
              <w:rPr>
                <w:sz w:val="20"/>
                <w:szCs w:val="20"/>
              </w:rPr>
            </w:pPr>
            <w:r w:rsidRPr="00D62957">
              <w:rPr>
                <w:sz w:val="20"/>
                <w:szCs w:val="20"/>
              </w:rPr>
              <w:t>1</w:t>
            </w:r>
          </w:p>
        </w:tc>
        <w:tc>
          <w:tcPr>
            <w:tcW w:w="990" w:type="dxa"/>
          </w:tcPr>
          <w:p w14:paraId="7470B909" w14:textId="77777777" w:rsidR="00A374C1" w:rsidRPr="00D62957" w:rsidRDefault="00A374C1" w:rsidP="00156719">
            <w:pPr>
              <w:rPr>
                <w:sz w:val="20"/>
                <w:szCs w:val="20"/>
              </w:rPr>
            </w:pPr>
            <w:r w:rsidRPr="00D62957">
              <w:rPr>
                <w:sz w:val="20"/>
                <w:szCs w:val="20"/>
              </w:rPr>
              <w:t>1</w:t>
            </w:r>
          </w:p>
        </w:tc>
        <w:tc>
          <w:tcPr>
            <w:tcW w:w="1608" w:type="dxa"/>
          </w:tcPr>
          <w:p w14:paraId="237774C6"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38C795FD" w14:textId="77777777" w:rsidR="00A374C1" w:rsidRPr="00D62957" w:rsidRDefault="00A374C1" w:rsidP="00156719">
            <w:pPr>
              <w:rPr>
                <w:sz w:val="20"/>
                <w:szCs w:val="20"/>
              </w:rPr>
            </w:pPr>
          </w:p>
        </w:tc>
        <w:tc>
          <w:tcPr>
            <w:tcW w:w="1609" w:type="dxa"/>
          </w:tcPr>
          <w:p w14:paraId="5BD1DE61" w14:textId="77777777" w:rsidR="00A374C1" w:rsidRPr="00D62957" w:rsidRDefault="00A374C1" w:rsidP="00156719">
            <w:pPr>
              <w:rPr>
                <w:sz w:val="20"/>
                <w:szCs w:val="20"/>
              </w:rPr>
            </w:pPr>
          </w:p>
        </w:tc>
      </w:tr>
      <w:tr w:rsidR="00A374C1" w:rsidRPr="00D62957" w14:paraId="4E51CD15" w14:textId="77777777" w:rsidTr="00156719">
        <w:trPr>
          <w:trHeight w:val="340"/>
        </w:trPr>
        <w:tc>
          <w:tcPr>
            <w:tcW w:w="589" w:type="dxa"/>
          </w:tcPr>
          <w:p w14:paraId="3161BEEB" w14:textId="77777777" w:rsidR="00A374C1" w:rsidRPr="00D62957" w:rsidRDefault="00A374C1" w:rsidP="00156719">
            <w:pPr>
              <w:rPr>
                <w:sz w:val="20"/>
                <w:szCs w:val="20"/>
              </w:rPr>
            </w:pPr>
            <w:r w:rsidRPr="00D62957">
              <w:rPr>
                <w:sz w:val="20"/>
                <w:szCs w:val="20"/>
              </w:rPr>
              <w:t>2</w:t>
            </w:r>
          </w:p>
        </w:tc>
        <w:tc>
          <w:tcPr>
            <w:tcW w:w="14973" w:type="dxa"/>
            <w:gridSpan w:val="11"/>
          </w:tcPr>
          <w:p w14:paraId="0DE6121E" w14:textId="77777777" w:rsidR="00A374C1" w:rsidRPr="00D62957" w:rsidRDefault="00A374C1" w:rsidP="00156719">
            <w:pPr>
              <w:rPr>
                <w:sz w:val="20"/>
                <w:szCs w:val="20"/>
              </w:rPr>
            </w:pPr>
            <w:r w:rsidRPr="00D62957">
              <w:rPr>
                <w:b/>
                <w:sz w:val="20"/>
                <w:szCs w:val="20"/>
              </w:rPr>
              <w:t>Задача 2</w:t>
            </w:r>
            <w:r w:rsidRPr="00D62957">
              <w:rPr>
                <w:b/>
                <w:sz w:val="20"/>
                <w:szCs w:val="20"/>
              </w:rPr>
              <w:tab/>
              <w:t>Достижение оптимального состава и структуры муниципального имущества</w:t>
            </w:r>
          </w:p>
        </w:tc>
      </w:tr>
      <w:tr w:rsidR="00A374C1" w:rsidRPr="00D62957" w14:paraId="4B5D6619" w14:textId="77777777" w:rsidTr="00156719">
        <w:trPr>
          <w:trHeight w:val="1078"/>
        </w:trPr>
        <w:tc>
          <w:tcPr>
            <w:tcW w:w="589" w:type="dxa"/>
          </w:tcPr>
          <w:p w14:paraId="333583B5" w14:textId="77777777" w:rsidR="00A374C1" w:rsidRPr="00D62957" w:rsidRDefault="00A374C1" w:rsidP="00156719">
            <w:pPr>
              <w:rPr>
                <w:sz w:val="20"/>
                <w:szCs w:val="20"/>
              </w:rPr>
            </w:pPr>
            <w:r w:rsidRPr="00D62957">
              <w:rPr>
                <w:sz w:val="20"/>
                <w:szCs w:val="20"/>
              </w:rPr>
              <w:t>2.1</w:t>
            </w:r>
          </w:p>
        </w:tc>
        <w:tc>
          <w:tcPr>
            <w:tcW w:w="2970" w:type="dxa"/>
          </w:tcPr>
          <w:p w14:paraId="270A91DE" w14:textId="77777777" w:rsidR="00A374C1" w:rsidRPr="00D62957" w:rsidRDefault="00A374C1" w:rsidP="00156719">
            <w:pPr>
              <w:rPr>
                <w:sz w:val="20"/>
                <w:szCs w:val="20"/>
              </w:rPr>
            </w:pPr>
            <w:r w:rsidRPr="00D62957">
              <w:rPr>
                <w:i/>
                <w:sz w:val="20"/>
                <w:szCs w:val="20"/>
              </w:rPr>
              <w:t>Оценка недвижимости, признание прав и регулирование земельных и  имущественных отношений по муниципальной собственности</w:t>
            </w:r>
          </w:p>
        </w:tc>
        <w:tc>
          <w:tcPr>
            <w:tcW w:w="1238" w:type="dxa"/>
          </w:tcPr>
          <w:p w14:paraId="5B8AC6B1"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75F5545B" w14:textId="77777777" w:rsidR="00A374C1" w:rsidRPr="00D62957" w:rsidRDefault="00A374C1" w:rsidP="00156719">
            <w:pPr>
              <w:rPr>
                <w:sz w:val="20"/>
                <w:szCs w:val="20"/>
              </w:rPr>
            </w:pPr>
            <w:r w:rsidRPr="00D62957">
              <w:rPr>
                <w:sz w:val="20"/>
                <w:szCs w:val="20"/>
              </w:rPr>
              <w:t>1</w:t>
            </w:r>
          </w:p>
        </w:tc>
        <w:tc>
          <w:tcPr>
            <w:tcW w:w="742" w:type="dxa"/>
          </w:tcPr>
          <w:p w14:paraId="5FB22204" w14:textId="77777777" w:rsidR="00A374C1" w:rsidRPr="00D62957" w:rsidRDefault="00A374C1" w:rsidP="00156719">
            <w:pPr>
              <w:rPr>
                <w:sz w:val="20"/>
                <w:szCs w:val="20"/>
              </w:rPr>
            </w:pPr>
            <w:r w:rsidRPr="00D62957">
              <w:rPr>
                <w:sz w:val="20"/>
                <w:szCs w:val="20"/>
              </w:rPr>
              <w:t>1</w:t>
            </w:r>
          </w:p>
        </w:tc>
        <w:tc>
          <w:tcPr>
            <w:tcW w:w="986" w:type="dxa"/>
          </w:tcPr>
          <w:p w14:paraId="4FCFD024" w14:textId="77777777" w:rsidR="00A374C1" w:rsidRPr="00D62957" w:rsidRDefault="00A374C1" w:rsidP="00156719">
            <w:pPr>
              <w:rPr>
                <w:sz w:val="20"/>
                <w:szCs w:val="20"/>
              </w:rPr>
            </w:pPr>
            <w:r w:rsidRPr="00D62957">
              <w:rPr>
                <w:sz w:val="20"/>
                <w:szCs w:val="20"/>
              </w:rPr>
              <w:t>1</w:t>
            </w:r>
          </w:p>
        </w:tc>
        <w:tc>
          <w:tcPr>
            <w:tcW w:w="992" w:type="dxa"/>
          </w:tcPr>
          <w:p w14:paraId="7270C300" w14:textId="77777777" w:rsidR="00A374C1" w:rsidRPr="00D62957" w:rsidRDefault="00A374C1" w:rsidP="00156719">
            <w:pPr>
              <w:rPr>
                <w:sz w:val="20"/>
                <w:szCs w:val="20"/>
              </w:rPr>
            </w:pPr>
            <w:r w:rsidRPr="00D62957">
              <w:rPr>
                <w:sz w:val="20"/>
                <w:szCs w:val="20"/>
              </w:rPr>
              <w:t>1</w:t>
            </w:r>
          </w:p>
        </w:tc>
        <w:tc>
          <w:tcPr>
            <w:tcW w:w="992" w:type="dxa"/>
          </w:tcPr>
          <w:p w14:paraId="6AF5D39A" w14:textId="77777777" w:rsidR="00A374C1" w:rsidRPr="00D62957" w:rsidRDefault="00A374C1" w:rsidP="00156719">
            <w:pPr>
              <w:rPr>
                <w:sz w:val="20"/>
                <w:szCs w:val="20"/>
              </w:rPr>
            </w:pPr>
            <w:r w:rsidRPr="00D62957">
              <w:rPr>
                <w:sz w:val="20"/>
                <w:szCs w:val="20"/>
              </w:rPr>
              <w:t>1</w:t>
            </w:r>
          </w:p>
        </w:tc>
        <w:tc>
          <w:tcPr>
            <w:tcW w:w="990" w:type="dxa"/>
          </w:tcPr>
          <w:p w14:paraId="73C3BDD8" w14:textId="77777777" w:rsidR="00A374C1" w:rsidRPr="00D62957" w:rsidRDefault="00A374C1" w:rsidP="00156719">
            <w:pPr>
              <w:rPr>
                <w:sz w:val="20"/>
                <w:szCs w:val="20"/>
              </w:rPr>
            </w:pPr>
            <w:r w:rsidRPr="00D62957">
              <w:rPr>
                <w:sz w:val="20"/>
                <w:szCs w:val="20"/>
              </w:rPr>
              <w:t>1</w:t>
            </w:r>
          </w:p>
        </w:tc>
        <w:tc>
          <w:tcPr>
            <w:tcW w:w="1608" w:type="dxa"/>
          </w:tcPr>
          <w:p w14:paraId="3756EDE6"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1CF14FB9" w14:textId="77777777" w:rsidR="00A374C1" w:rsidRPr="00D62957" w:rsidRDefault="00A374C1" w:rsidP="00156719">
            <w:pPr>
              <w:rPr>
                <w:sz w:val="20"/>
                <w:szCs w:val="20"/>
              </w:rPr>
            </w:pPr>
          </w:p>
        </w:tc>
        <w:tc>
          <w:tcPr>
            <w:tcW w:w="1609" w:type="dxa"/>
          </w:tcPr>
          <w:p w14:paraId="708C2467" w14:textId="77777777" w:rsidR="00A374C1" w:rsidRPr="00D62957" w:rsidRDefault="00A374C1" w:rsidP="00156719">
            <w:pPr>
              <w:rPr>
                <w:sz w:val="20"/>
                <w:szCs w:val="20"/>
              </w:rPr>
            </w:pPr>
          </w:p>
        </w:tc>
      </w:tr>
      <w:tr w:rsidR="00A374C1" w:rsidRPr="00D62957" w14:paraId="28B4FFB5" w14:textId="77777777" w:rsidTr="00156719">
        <w:trPr>
          <w:trHeight w:val="267"/>
        </w:trPr>
        <w:tc>
          <w:tcPr>
            <w:tcW w:w="589" w:type="dxa"/>
          </w:tcPr>
          <w:p w14:paraId="5922AF76" w14:textId="77777777" w:rsidR="00A374C1" w:rsidRPr="00D62957" w:rsidRDefault="00A374C1" w:rsidP="00156719">
            <w:pPr>
              <w:rPr>
                <w:b/>
                <w:sz w:val="20"/>
                <w:szCs w:val="20"/>
              </w:rPr>
            </w:pPr>
            <w:r w:rsidRPr="00D62957">
              <w:rPr>
                <w:b/>
                <w:sz w:val="20"/>
                <w:szCs w:val="20"/>
              </w:rPr>
              <w:t>3</w:t>
            </w:r>
          </w:p>
        </w:tc>
        <w:tc>
          <w:tcPr>
            <w:tcW w:w="14973" w:type="dxa"/>
            <w:gridSpan w:val="11"/>
          </w:tcPr>
          <w:p w14:paraId="22B22EAA" w14:textId="77777777" w:rsidR="00A374C1" w:rsidRPr="00D62957" w:rsidRDefault="00A374C1" w:rsidP="00156719">
            <w:pPr>
              <w:rPr>
                <w:b/>
                <w:sz w:val="20"/>
                <w:szCs w:val="20"/>
              </w:rPr>
            </w:pPr>
            <w:r w:rsidRPr="00D62957">
              <w:rPr>
                <w:b/>
                <w:sz w:val="20"/>
                <w:szCs w:val="20"/>
              </w:rPr>
              <w:t>Задача 3. «Повышение эффективности управления муниципальным имуществом»</w:t>
            </w:r>
          </w:p>
        </w:tc>
      </w:tr>
      <w:tr w:rsidR="00A374C1" w:rsidRPr="00D62957" w14:paraId="0B95FB26" w14:textId="77777777" w:rsidTr="00156719">
        <w:trPr>
          <w:trHeight w:val="556"/>
        </w:trPr>
        <w:tc>
          <w:tcPr>
            <w:tcW w:w="589" w:type="dxa"/>
          </w:tcPr>
          <w:p w14:paraId="42C29553" w14:textId="77777777" w:rsidR="00A374C1" w:rsidRPr="00D62957" w:rsidRDefault="00A374C1" w:rsidP="00156719">
            <w:pPr>
              <w:rPr>
                <w:sz w:val="20"/>
                <w:szCs w:val="20"/>
              </w:rPr>
            </w:pPr>
            <w:r w:rsidRPr="00D62957">
              <w:rPr>
                <w:sz w:val="20"/>
                <w:szCs w:val="20"/>
              </w:rPr>
              <w:t>3.1</w:t>
            </w:r>
          </w:p>
        </w:tc>
        <w:tc>
          <w:tcPr>
            <w:tcW w:w="2970" w:type="dxa"/>
          </w:tcPr>
          <w:p w14:paraId="3DE77170" w14:textId="77777777" w:rsidR="00A374C1" w:rsidRPr="00D62957" w:rsidRDefault="00A374C1" w:rsidP="00156719">
            <w:pPr>
              <w:rPr>
                <w:i/>
                <w:sz w:val="20"/>
                <w:szCs w:val="20"/>
              </w:rPr>
            </w:pPr>
            <w:r w:rsidRPr="00D62957">
              <w:rPr>
                <w:i/>
                <w:sz w:val="20"/>
                <w:szCs w:val="20"/>
              </w:rPr>
              <w:t>Обеспечение проведения муниципального земельного контроля</w:t>
            </w:r>
          </w:p>
        </w:tc>
        <w:tc>
          <w:tcPr>
            <w:tcW w:w="1238" w:type="dxa"/>
          </w:tcPr>
          <w:p w14:paraId="72F798D2"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1FAEA6E7" w14:textId="77777777" w:rsidR="00A374C1" w:rsidRPr="00D62957" w:rsidRDefault="00A374C1" w:rsidP="00156719">
            <w:pPr>
              <w:rPr>
                <w:sz w:val="20"/>
                <w:szCs w:val="20"/>
              </w:rPr>
            </w:pPr>
            <w:r w:rsidRPr="00D62957">
              <w:rPr>
                <w:sz w:val="20"/>
                <w:szCs w:val="20"/>
              </w:rPr>
              <w:t>1</w:t>
            </w:r>
          </w:p>
        </w:tc>
        <w:tc>
          <w:tcPr>
            <w:tcW w:w="742" w:type="dxa"/>
          </w:tcPr>
          <w:p w14:paraId="0A45B414" w14:textId="77777777" w:rsidR="00A374C1" w:rsidRPr="00D62957" w:rsidRDefault="00A374C1" w:rsidP="00156719">
            <w:pPr>
              <w:rPr>
                <w:sz w:val="20"/>
                <w:szCs w:val="20"/>
              </w:rPr>
            </w:pPr>
            <w:r w:rsidRPr="00D62957">
              <w:rPr>
                <w:sz w:val="20"/>
                <w:szCs w:val="20"/>
              </w:rPr>
              <w:t>1</w:t>
            </w:r>
          </w:p>
        </w:tc>
        <w:tc>
          <w:tcPr>
            <w:tcW w:w="986" w:type="dxa"/>
          </w:tcPr>
          <w:p w14:paraId="2F1A13AC" w14:textId="77777777" w:rsidR="00A374C1" w:rsidRPr="00D62957" w:rsidRDefault="00A374C1" w:rsidP="00156719">
            <w:pPr>
              <w:rPr>
                <w:sz w:val="20"/>
                <w:szCs w:val="20"/>
              </w:rPr>
            </w:pPr>
            <w:r w:rsidRPr="00D62957">
              <w:rPr>
                <w:sz w:val="20"/>
                <w:szCs w:val="20"/>
              </w:rPr>
              <w:t>1</w:t>
            </w:r>
          </w:p>
        </w:tc>
        <w:tc>
          <w:tcPr>
            <w:tcW w:w="992" w:type="dxa"/>
          </w:tcPr>
          <w:p w14:paraId="16716E00" w14:textId="77777777" w:rsidR="00A374C1" w:rsidRPr="00D62957" w:rsidRDefault="00A374C1" w:rsidP="00156719">
            <w:pPr>
              <w:rPr>
                <w:sz w:val="20"/>
                <w:szCs w:val="20"/>
              </w:rPr>
            </w:pPr>
            <w:r w:rsidRPr="00D62957">
              <w:rPr>
                <w:sz w:val="20"/>
                <w:szCs w:val="20"/>
              </w:rPr>
              <w:t>1</w:t>
            </w:r>
          </w:p>
        </w:tc>
        <w:tc>
          <w:tcPr>
            <w:tcW w:w="992" w:type="dxa"/>
          </w:tcPr>
          <w:p w14:paraId="1895B88A" w14:textId="77777777" w:rsidR="00A374C1" w:rsidRPr="00D62957" w:rsidRDefault="00A374C1" w:rsidP="00156719">
            <w:pPr>
              <w:rPr>
                <w:sz w:val="20"/>
                <w:szCs w:val="20"/>
              </w:rPr>
            </w:pPr>
            <w:r w:rsidRPr="00D62957">
              <w:rPr>
                <w:sz w:val="20"/>
                <w:szCs w:val="20"/>
              </w:rPr>
              <w:t>1</w:t>
            </w:r>
          </w:p>
        </w:tc>
        <w:tc>
          <w:tcPr>
            <w:tcW w:w="990" w:type="dxa"/>
          </w:tcPr>
          <w:p w14:paraId="42D544FF" w14:textId="77777777" w:rsidR="00A374C1" w:rsidRPr="00D62957" w:rsidRDefault="00A374C1" w:rsidP="00156719">
            <w:pPr>
              <w:rPr>
                <w:sz w:val="20"/>
                <w:szCs w:val="20"/>
              </w:rPr>
            </w:pPr>
            <w:r w:rsidRPr="00D62957">
              <w:rPr>
                <w:sz w:val="20"/>
                <w:szCs w:val="20"/>
              </w:rPr>
              <w:t>1</w:t>
            </w:r>
          </w:p>
        </w:tc>
        <w:tc>
          <w:tcPr>
            <w:tcW w:w="1608" w:type="dxa"/>
          </w:tcPr>
          <w:p w14:paraId="0AC4D3B1"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3BF9D3BD" w14:textId="77777777" w:rsidR="00A374C1" w:rsidRPr="00D62957" w:rsidRDefault="00A374C1" w:rsidP="00156719">
            <w:pPr>
              <w:rPr>
                <w:sz w:val="20"/>
                <w:szCs w:val="20"/>
              </w:rPr>
            </w:pPr>
          </w:p>
        </w:tc>
        <w:tc>
          <w:tcPr>
            <w:tcW w:w="1609" w:type="dxa"/>
          </w:tcPr>
          <w:p w14:paraId="7A3CDA77" w14:textId="77777777" w:rsidR="00A374C1" w:rsidRPr="00D62957" w:rsidRDefault="00A374C1" w:rsidP="00156719">
            <w:pPr>
              <w:rPr>
                <w:sz w:val="20"/>
                <w:szCs w:val="20"/>
              </w:rPr>
            </w:pPr>
          </w:p>
        </w:tc>
      </w:tr>
      <w:tr w:rsidR="00A374C1" w:rsidRPr="00D62957" w14:paraId="7B89130C" w14:textId="77777777" w:rsidTr="00156719">
        <w:trPr>
          <w:trHeight w:val="415"/>
        </w:trPr>
        <w:tc>
          <w:tcPr>
            <w:tcW w:w="589" w:type="dxa"/>
          </w:tcPr>
          <w:p w14:paraId="13D09449" w14:textId="77777777" w:rsidR="00A374C1" w:rsidRPr="00D62957" w:rsidRDefault="00A374C1" w:rsidP="00156719">
            <w:pPr>
              <w:rPr>
                <w:sz w:val="20"/>
                <w:szCs w:val="20"/>
              </w:rPr>
            </w:pPr>
            <w:r w:rsidRPr="00D62957">
              <w:rPr>
                <w:sz w:val="20"/>
                <w:szCs w:val="20"/>
              </w:rPr>
              <w:t>3.2</w:t>
            </w:r>
          </w:p>
        </w:tc>
        <w:tc>
          <w:tcPr>
            <w:tcW w:w="2970" w:type="dxa"/>
          </w:tcPr>
          <w:p w14:paraId="43D55FD4" w14:textId="77777777" w:rsidR="00A374C1" w:rsidRPr="00D62957" w:rsidRDefault="00A374C1" w:rsidP="00156719">
            <w:pPr>
              <w:rPr>
                <w:i/>
                <w:sz w:val="20"/>
                <w:szCs w:val="20"/>
              </w:rPr>
            </w:pPr>
            <w:r w:rsidRPr="00D62957">
              <w:rPr>
                <w:i/>
                <w:sz w:val="20"/>
                <w:szCs w:val="20"/>
              </w:rPr>
              <w:t>Обеспечение формирования и предоставления земельных участков в аренду и собственность за плату</w:t>
            </w:r>
          </w:p>
        </w:tc>
        <w:tc>
          <w:tcPr>
            <w:tcW w:w="1238" w:type="dxa"/>
          </w:tcPr>
          <w:p w14:paraId="6BCA2167"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44706102" w14:textId="77777777" w:rsidR="00A374C1" w:rsidRPr="00D62957" w:rsidRDefault="00A374C1" w:rsidP="00156719">
            <w:pPr>
              <w:rPr>
                <w:sz w:val="20"/>
                <w:szCs w:val="20"/>
              </w:rPr>
            </w:pPr>
            <w:r w:rsidRPr="00D62957">
              <w:rPr>
                <w:sz w:val="20"/>
                <w:szCs w:val="20"/>
              </w:rPr>
              <w:t>1</w:t>
            </w:r>
          </w:p>
        </w:tc>
        <w:tc>
          <w:tcPr>
            <w:tcW w:w="742" w:type="dxa"/>
          </w:tcPr>
          <w:p w14:paraId="2646557B" w14:textId="77777777" w:rsidR="00A374C1" w:rsidRPr="00D62957" w:rsidRDefault="00A374C1" w:rsidP="00156719">
            <w:pPr>
              <w:rPr>
                <w:sz w:val="20"/>
                <w:szCs w:val="20"/>
              </w:rPr>
            </w:pPr>
            <w:r w:rsidRPr="00D62957">
              <w:rPr>
                <w:sz w:val="20"/>
                <w:szCs w:val="20"/>
              </w:rPr>
              <w:t>1</w:t>
            </w:r>
          </w:p>
        </w:tc>
        <w:tc>
          <w:tcPr>
            <w:tcW w:w="986" w:type="dxa"/>
          </w:tcPr>
          <w:p w14:paraId="734A1BA8" w14:textId="77777777" w:rsidR="00A374C1" w:rsidRPr="00D62957" w:rsidRDefault="00A374C1" w:rsidP="00156719">
            <w:pPr>
              <w:rPr>
                <w:sz w:val="20"/>
                <w:szCs w:val="20"/>
              </w:rPr>
            </w:pPr>
            <w:r w:rsidRPr="00D62957">
              <w:rPr>
                <w:sz w:val="20"/>
                <w:szCs w:val="20"/>
              </w:rPr>
              <w:t>1</w:t>
            </w:r>
          </w:p>
        </w:tc>
        <w:tc>
          <w:tcPr>
            <w:tcW w:w="992" w:type="dxa"/>
          </w:tcPr>
          <w:p w14:paraId="7D140346" w14:textId="77777777" w:rsidR="00A374C1" w:rsidRPr="00D62957" w:rsidRDefault="00A374C1" w:rsidP="00156719">
            <w:pPr>
              <w:rPr>
                <w:sz w:val="20"/>
                <w:szCs w:val="20"/>
              </w:rPr>
            </w:pPr>
            <w:r w:rsidRPr="00D62957">
              <w:rPr>
                <w:sz w:val="20"/>
                <w:szCs w:val="20"/>
              </w:rPr>
              <w:t>1</w:t>
            </w:r>
          </w:p>
        </w:tc>
        <w:tc>
          <w:tcPr>
            <w:tcW w:w="992" w:type="dxa"/>
          </w:tcPr>
          <w:p w14:paraId="03CE8F64" w14:textId="77777777" w:rsidR="00A374C1" w:rsidRPr="00D62957" w:rsidRDefault="00A374C1" w:rsidP="00156719">
            <w:pPr>
              <w:rPr>
                <w:sz w:val="20"/>
                <w:szCs w:val="20"/>
              </w:rPr>
            </w:pPr>
            <w:r w:rsidRPr="00D62957">
              <w:rPr>
                <w:sz w:val="20"/>
                <w:szCs w:val="20"/>
              </w:rPr>
              <w:t>1</w:t>
            </w:r>
          </w:p>
        </w:tc>
        <w:tc>
          <w:tcPr>
            <w:tcW w:w="990" w:type="dxa"/>
          </w:tcPr>
          <w:p w14:paraId="265FA5A7" w14:textId="77777777" w:rsidR="00A374C1" w:rsidRPr="00D62957" w:rsidRDefault="00A374C1" w:rsidP="00156719">
            <w:pPr>
              <w:rPr>
                <w:sz w:val="20"/>
                <w:szCs w:val="20"/>
              </w:rPr>
            </w:pPr>
            <w:r w:rsidRPr="00D62957">
              <w:rPr>
                <w:sz w:val="20"/>
                <w:szCs w:val="20"/>
              </w:rPr>
              <w:t>1</w:t>
            </w:r>
          </w:p>
        </w:tc>
        <w:tc>
          <w:tcPr>
            <w:tcW w:w="1608" w:type="dxa"/>
          </w:tcPr>
          <w:p w14:paraId="3E62C598"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6E432E75" w14:textId="77777777" w:rsidR="00A374C1" w:rsidRPr="00D62957" w:rsidRDefault="00A374C1" w:rsidP="00156719">
            <w:pPr>
              <w:rPr>
                <w:sz w:val="20"/>
                <w:szCs w:val="20"/>
              </w:rPr>
            </w:pPr>
          </w:p>
        </w:tc>
        <w:tc>
          <w:tcPr>
            <w:tcW w:w="1609" w:type="dxa"/>
          </w:tcPr>
          <w:p w14:paraId="225A4155" w14:textId="77777777" w:rsidR="00A374C1" w:rsidRPr="00D62957" w:rsidRDefault="00A374C1" w:rsidP="00156719">
            <w:pPr>
              <w:rPr>
                <w:sz w:val="20"/>
                <w:szCs w:val="20"/>
              </w:rPr>
            </w:pPr>
          </w:p>
        </w:tc>
      </w:tr>
      <w:tr w:rsidR="00A374C1" w:rsidRPr="00D62957" w14:paraId="2D8A007F" w14:textId="77777777" w:rsidTr="00156719">
        <w:trPr>
          <w:trHeight w:val="562"/>
        </w:trPr>
        <w:tc>
          <w:tcPr>
            <w:tcW w:w="589" w:type="dxa"/>
          </w:tcPr>
          <w:p w14:paraId="54ACA3E7" w14:textId="77777777" w:rsidR="00A374C1" w:rsidRPr="00D62957" w:rsidRDefault="00A374C1" w:rsidP="00156719">
            <w:pPr>
              <w:rPr>
                <w:sz w:val="20"/>
                <w:szCs w:val="20"/>
              </w:rPr>
            </w:pPr>
            <w:r w:rsidRPr="00D62957">
              <w:rPr>
                <w:sz w:val="20"/>
                <w:szCs w:val="20"/>
              </w:rPr>
              <w:t>3.3</w:t>
            </w:r>
          </w:p>
        </w:tc>
        <w:tc>
          <w:tcPr>
            <w:tcW w:w="2970" w:type="dxa"/>
          </w:tcPr>
          <w:p w14:paraId="7E18A829" w14:textId="77777777" w:rsidR="00A374C1" w:rsidRPr="00D62957" w:rsidRDefault="00A374C1" w:rsidP="00156719">
            <w:pPr>
              <w:rPr>
                <w:i/>
                <w:sz w:val="20"/>
                <w:szCs w:val="20"/>
              </w:rPr>
            </w:pPr>
            <w:r w:rsidRPr="00D62957">
              <w:rPr>
                <w:i/>
                <w:sz w:val="20"/>
                <w:szCs w:val="20"/>
              </w:rPr>
              <w:t xml:space="preserve">Обеспечение формирования и предоставления земельных участков многодетным семьям </w:t>
            </w:r>
            <w:r w:rsidRPr="00D62957">
              <w:rPr>
                <w:i/>
                <w:sz w:val="20"/>
                <w:szCs w:val="20"/>
              </w:rPr>
              <w:lastRenderedPageBreak/>
              <w:t>бесплатно</w:t>
            </w:r>
          </w:p>
        </w:tc>
        <w:tc>
          <w:tcPr>
            <w:tcW w:w="1238" w:type="dxa"/>
          </w:tcPr>
          <w:p w14:paraId="12F82588" w14:textId="77777777" w:rsidR="00A374C1" w:rsidRPr="00D62957" w:rsidRDefault="00A374C1" w:rsidP="00156719">
            <w:pPr>
              <w:rPr>
                <w:sz w:val="20"/>
                <w:szCs w:val="20"/>
              </w:rPr>
            </w:pPr>
            <w:r w:rsidRPr="00D62957">
              <w:rPr>
                <w:sz w:val="20"/>
                <w:szCs w:val="20"/>
              </w:rPr>
              <w:lastRenderedPageBreak/>
              <w:t>Условная единица</w:t>
            </w:r>
          </w:p>
        </w:tc>
        <w:tc>
          <w:tcPr>
            <w:tcW w:w="1238" w:type="dxa"/>
          </w:tcPr>
          <w:p w14:paraId="54C496F7" w14:textId="77777777" w:rsidR="00A374C1" w:rsidRPr="00D62957" w:rsidRDefault="00A374C1" w:rsidP="00156719">
            <w:pPr>
              <w:rPr>
                <w:sz w:val="20"/>
                <w:szCs w:val="20"/>
              </w:rPr>
            </w:pPr>
            <w:r w:rsidRPr="00D62957">
              <w:rPr>
                <w:sz w:val="20"/>
                <w:szCs w:val="20"/>
              </w:rPr>
              <w:t>1</w:t>
            </w:r>
          </w:p>
        </w:tc>
        <w:tc>
          <w:tcPr>
            <w:tcW w:w="742" w:type="dxa"/>
          </w:tcPr>
          <w:p w14:paraId="14E0634A" w14:textId="77777777" w:rsidR="00A374C1" w:rsidRPr="00D62957" w:rsidRDefault="00A374C1" w:rsidP="00156719">
            <w:pPr>
              <w:rPr>
                <w:sz w:val="20"/>
                <w:szCs w:val="20"/>
              </w:rPr>
            </w:pPr>
            <w:r w:rsidRPr="00D62957">
              <w:rPr>
                <w:sz w:val="20"/>
                <w:szCs w:val="20"/>
              </w:rPr>
              <w:t>1</w:t>
            </w:r>
          </w:p>
        </w:tc>
        <w:tc>
          <w:tcPr>
            <w:tcW w:w="986" w:type="dxa"/>
          </w:tcPr>
          <w:p w14:paraId="7F4DD463" w14:textId="77777777" w:rsidR="00A374C1" w:rsidRPr="00D62957" w:rsidRDefault="00A374C1" w:rsidP="00156719">
            <w:pPr>
              <w:rPr>
                <w:sz w:val="20"/>
                <w:szCs w:val="20"/>
              </w:rPr>
            </w:pPr>
            <w:r w:rsidRPr="00D62957">
              <w:rPr>
                <w:sz w:val="20"/>
                <w:szCs w:val="20"/>
              </w:rPr>
              <w:t>1</w:t>
            </w:r>
          </w:p>
        </w:tc>
        <w:tc>
          <w:tcPr>
            <w:tcW w:w="992" w:type="dxa"/>
          </w:tcPr>
          <w:p w14:paraId="67D9D73E" w14:textId="77777777" w:rsidR="00A374C1" w:rsidRPr="00D62957" w:rsidRDefault="00A374C1" w:rsidP="00156719">
            <w:pPr>
              <w:rPr>
                <w:sz w:val="20"/>
                <w:szCs w:val="20"/>
              </w:rPr>
            </w:pPr>
            <w:r w:rsidRPr="00D62957">
              <w:rPr>
                <w:sz w:val="20"/>
                <w:szCs w:val="20"/>
              </w:rPr>
              <w:t>1</w:t>
            </w:r>
          </w:p>
        </w:tc>
        <w:tc>
          <w:tcPr>
            <w:tcW w:w="992" w:type="dxa"/>
          </w:tcPr>
          <w:p w14:paraId="2B235A57" w14:textId="77777777" w:rsidR="00A374C1" w:rsidRPr="00D62957" w:rsidRDefault="00A374C1" w:rsidP="00156719">
            <w:pPr>
              <w:rPr>
                <w:sz w:val="20"/>
                <w:szCs w:val="20"/>
              </w:rPr>
            </w:pPr>
            <w:r w:rsidRPr="00D62957">
              <w:rPr>
                <w:sz w:val="20"/>
                <w:szCs w:val="20"/>
              </w:rPr>
              <w:t>1</w:t>
            </w:r>
          </w:p>
        </w:tc>
        <w:tc>
          <w:tcPr>
            <w:tcW w:w="990" w:type="dxa"/>
          </w:tcPr>
          <w:p w14:paraId="064D75E7" w14:textId="77777777" w:rsidR="00A374C1" w:rsidRPr="00D62957" w:rsidRDefault="00A374C1" w:rsidP="00156719">
            <w:pPr>
              <w:rPr>
                <w:sz w:val="20"/>
                <w:szCs w:val="20"/>
              </w:rPr>
            </w:pPr>
            <w:r w:rsidRPr="00D62957">
              <w:rPr>
                <w:sz w:val="20"/>
                <w:szCs w:val="20"/>
              </w:rPr>
              <w:t>1</w:t>
            </w:r>
          </w:p>
        </w:tc>
        <w:tc>
          <w:tcPr>
            <w:tcW w:w="1608" w:type="dxa"/>
          </w:tcPr>
          <w:p w14:paraId="64B0DE88"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7055E969" w14:textId="77777777" w:rsidR="00A374C1" w:rsidRPr="00D62957" w:rsidRDefault="00A374C1" w:rsidP="00156719">
            <w:pPr>
              <w:rPr>
                <w:sz w:val="20"/>
                <w:szCs w:val="20"/>
              </w:rPr>
            </w:pPr>
          </w:p>
        </w:tc>
        <w:tc>
          <w:tcPr>
            <w:tcW w:w="1609" w:type="dxa"/>
          </w:tcPr>
          <w:p w14:paraId="2AE85177" w14:textId="77777777" w:rsidR="00A374C1" w:rsidRPr="00D62957" w:rsidRDefault="00A374C1" w:rsidP="00156719">
            <w:pPr>
              <w:rPr>
                <w:sz w:val="20"/>
                <w:szCs w:val="20"/>
              </w:rPr>
            </w:pPr>
          </w:p>
        </w:tc>
      </w:tr>
      <w:tr w:rsidR="00A374C1" w:rsidRPr="00D62957" w14:paraId="7588564E" w14:textId="77777777" w:rsidTr="00156719">
        <w:trPr>
          <w:trHeight w:val="400"/>
        </w:trPr>
        <w:tc>
          <w:tcPr>
            <w:tcW w:w="589" w:type="dxa"/>
          </w:tcPr>
          <w:p w14:paraId="2241DFCE" w14:textId="77777777" w:rsidR="00A374C1" w:rsidRPr="00D62957" w:rsidRDefault="00A374C1" w:rsidP="00156719">
            <w:pPr>
              <w:rPr>
                <w:sz w:val="20"/>
                <w:szCs w:val="20"/>
              </w:rPr>
            </w:pPr>
            <w:r w:rsidRPr="00D62957">
              <w:rPr>
                <w:sz w:val="20"/>
                <w:szCs w:val="20"/>
              </w:rPr>
              <w:lastRenderedPageBreak/>
              <w:t>3.4</w:t>
            </w:r>
          </w:p>
        </w:tc>
        <w:tc>
          <w:tcPr>
            <w:tcW w:w="2970" w:type="dxa"/>
          </w:tcPr>
          <w:p w14:paraId="5433A93E" w14:textId="77777777" w:rsidR="00A374C1" w:rsidRPr="00D62957" w:rsidRDefault="00A374C1" w:rsidP="00156719">
            <w:pPr>
              <w:rPr>
                <w:i/>
                <w:sz w:val="20"/>
                <w:szCs w:val="20"/>
              </w:rPr>
            </w:pPr>
            <w:r w:rsidRPr="00D62957">
              <w:rPr>
                <w:i/>
                <w:sz w:val="20"/>
                <w:szCs w:val="20"/>
              </w:rPr>
              <w:t>Обеспечение предоставления в аренду муниципального имущества</w:t>
            </w:r>
          </w:p>
        </w:tc>
        <w:tc>
          <w:tcPr>
            <w:tcW w:w="1238" w:type="dxa"/>
          </w:tcPr>
          <w:p w14:paraId="5CF08D55"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136ADF9B" w14:textId="77777777" w:rsidR="00A374C1" w:rsidRPr="00D62957" w:rsidRDefault="00A374C1" w:rsidP="00156719">
            <w:pPr>
              <w:rPr>
                <w:sz w:val="20"/>
                <w:szCs w:val="20"/>
              </w:rPr>
            </w:pPr>
            <w:r w:rsidRPr="00D62957">
              <w:rPr>
                <w:sz w:val="20"/>
                <w:szCs w:val="20"/>
              </w:rPr>
              <w:t>0</w:t>
            </w:r>
          </w:p>
        </w:tc>
        <w:tc>
          <w:tcPr>
            <w:tcW w:w="742" w:type="dxa"/>
          </w:tcPr>
          <w:p w14:paraId="0610FC1A" w14:textId="77777777" w:rsidR="00A374C1" w:rsidRPr="00D62957" w:rsidRDefault="00A374C1" w:rsidP="00156719">
            <w:pPr>
              <w:rPr>
                <w:sz w:val="20"/>
                <w:szCs w:val="20"/>
              </w:rPr>
            </w:pPr>
            <w:r w:rsidRPr="00D62957">
              <w:rPr>
                <w:sz w:val="20"/>
                <w:szCs w:val="20"/>
              </w:rPr>
              <w:t>0</w:t>
            </w:r>
          </w:p>
        </w:tc>
        <w:tc>
          <w:tcPr>
            <w:tcW w:w="986" w:type="dxa"/>
          </w:tcPr>
          <w:p w14:paraId="54A42D2A" w14:textId="77777777" w:rsidR="00A374C1" w:rsidRPr="00D62957" w:rsidRDefault="00A374C1" w:rsidP="00156719">
            <w:pPr>
              <w:rPr>
                <w:sz w:val="20"/>
                <w:szCs w:val="20"/>
              </w:rPr>
            </w:pPr>
            <w:r w:rsidRPr="00D62957">
              <w:rPr>
                <w:sz w:val="20"/>
                <w:szCs w:val="20"/>
              </w:rPr>
              <w:t>0</w:t>
            </w:r>
          </w:p>
        </w:tc>
        <w:tc>
          <w:tcPr>
            <w:tcW w:w="992" w:type="dxa"/>
          </w:tcPr>
          <w:p w14:paraId="3965752E" w14:textId="77777777" w:rsidR="00A374C1" w:rsidRPr="00D62957" w:rsidRDefault="00A374C1" w:rsidP="00156719">
            <w:pPr>
              <w:rPr>
                <w:sz w:val="20"/>
                <w:szCs w:val="20"/>
              </w:rPr>
            </w:pPr>
            <w:r w:rsidRPr="00D62957">
              <w:rPr>
                <w:sz w:val="20"/>
                <w:szCs w:val="20"/>
              </w:rPr>
              <w:t>0</w:t>
            </w:r>
          </w:p>
        </w:tc>
        <w:tc>
          <w:tcPr>
            <w:tcW w:w="992" w:type="dxa"/>
          </w:tcPr>
          <w:p w14:paraId="044D4626" w14:textId="77777777" w:rsidR="00A374C1" w:rsidRPr="00D62957" w:rsidRDefault="00A374C1" w:rsidP="00156719">
            <w:pPr>
              <w:rPr>
                <w:sz w:val="20"/>
                <w:szCs w:val="20"/>
              </w:rPr>
            </w:pPr>
            <w:r w:rsidRPr="00D62957">
              <w:rPr>
                <w:sz w:val="20"/>
                <w:szCs w:val="20"/>
              </w:rPr>
              <w:t>0</w:t>
            </w:r>
          </w:p>
        </w:tc>
        <w:tc>
          <w:tcPr>
            <w:tcW w:w="990" w:type="dxa"/>
          </w:tcPr>
          <w:p w14:paraId="2388CA84" w14:textId="77777777" w:rsidR="00A374C1" w:rsidRPr="00D62957" w:rsidRDefault="00A374C1" w:rsidP="00156719">
            <w:pPr>
              <w:rPr>
                <w:sz w:val="20"/>
                <w:szCs w:val="20"/>
              </w:rPr>
            </w:pPr>
            <w:r w:rsidRPr="00D62957">
              <w:rPr>
                <w:sz w:val="20"/>
                <w:szCs w:val="20"/>
              </w:rPr>
              <w:t>0</w:t>
            </w:r>
          </w:p>
        </w:tc>
        <w:tc>
          <w:tcPr>
            <w:tcW w:w="1608" w:type="dxa"/>
          </w:tcPr>
          <w:p w14:paraId="51CDF1F5"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64C83332" w14:textId="77777777" w:rsidR="00A374C1" w:rsidRPr="00D62957" w:rsidRDefault="00A374C1" w:rsidP="00156719">
            <w:pPr>
              <w:rPr>
                <w:sz w:val="20"/>
                <w:szCs w:val="20"/>
              </w:rPr>
            </w:pPr>
          </w:p>
        </w:tc>
        <w:tc>
          <w:tcPr>
            <w:tcW w:w="1609" w:type="dxa"/>
          </w:tcPr>
          <w:p w14:paraId="6F60F448" w14:textId="77777777" w:rsidR="00A374C1" w:rsidRPr="00D62957" w:rsidRDefault="00A374C1" w:rsidP="00156719">
            <w:pPr>
              <w:rPr>
                <w:sz w:val="20"/>
                <w:szCs w:val="20"/>
              </w:rPr>
            </w:pPr>
          </w:p>
        </w:tc>
      </w:tr>
      <w:tr w:rsidR="00A374C1" w:rsidRPr="00D62957" w14:paraId="41F4797B" w14:textId="77777777" w:rsidTr="00156719">
        <w:trPr>
          <w:trHeight w:val="419"/>
        </w:trPr>
        <w:tc>
          <w:tcPr>
            <w:tcW w:w="589" w:type="dxa"/>
          </w:tcPr>
          <w:p w14:paraId="0A63DAC3" w14:textId="77777777" w:rsidR="00A374C1" w:rsidRPr="00D62957" w:rsidRDefault="00A374C1" w:rsidP="00156719">
            <w:pPr>
              <w:rPr>
                <w:sz w:val="20"/>
                <w:szCs w:val="20"/>
              </w:rPr>
            </w:pPr>
            <w:r w:rsidRPr="00D62957">
              <w:rPr>
                <w:sz w:val="20"/>
                <w:szCs w:val="20"/>
              </w:rPr>
              <w:t>3.5</w:t>
            </w:r>
          </w:p>
        </w:tc>
        <w:tc>
          <w:tcPr>
            <w:tcW w:w="2970" w:type="dxa"/>
          </w:tcPr>
          <w:p w14:paraId="33CC1806" w14:textId="77777777" w:rsidR="00A374C1" w:rsidRPr="00D62957" w:rsidRDefault="00A374C1" w:rsidP="00156719">
            <w:pPr>
              <w:rPr>
                <w:i/>
                <w:sz w:val="20"/>
                <w:szCs w:val="20"/>
              </w:rPr>
            </w:pPr>
            <w:r w:rsidRPr="00D62957">
              <w:rPr>
                <w:i/>
                <w:sz w:val="20"/>
                <w:szCs w:val="20"/>
              </w:rPr>
              <w:t>Расходы на уплату 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tc>
        <w:tc>
          <w:tcPr>
            <w:tcW w:w="1238" w:type="dxa"/>
          </w:tcPr>
          <w:p w14:paraId="37C265F6"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37CE68A8" w14:textId="77777777" w:rsidR="00A374C1" w:rsidRPr="00D62957" w:rsidRDefault="00A374C1" w:rsidP="00156719">
            <w:pPr>
              <w:rPr>
                <w:sz w:val="20"/>
                <w:szCs w:val="20"/>
              </w:rPr>
            </w:pPr>
            <w:r w:rsidRPr="00D62957">
              <w:rPr>
                <w:sz w:val="20"/>
                <w:szCs w:val="20"/>
              </w:rPr>
              <w:t>1</w:t>
            </w:r>
          </w:p>
        </w:tc>
        <w:tc>
          <w:tcPr>
            <w:tcW w:w="742" w:type="dxa"/>
          </w:tcPr>
          <w:p w14:paraId="0491CA27" w14:textId="77777777" w:rsidR="00A374C1" w:rsidRPr="00D62957" w:rsidRDefault="00A374C1" w:rsidP="00156719">
            <w:pPr>
              <w:rPr>
                <w:sz w:val="20"/>
                <w:szCs w:val="20"/>
              </w:rPr>
            </w:pPr>
            <w:r w:rsidRPr="00D62957">
              <w:rPr>
                <w:sz w:val="20"/>
                <w:szCs w:val="20"/>
              </w:rPr>
              <w:t>1</w:t>
            </w:r>
          </w:p>
        </w:tc>
        <w:tc>
          <w:tcPr>
            <w:tcW w:w="986" w:type="dxa"/>
          </w:tcPr>
          <w:p w14:paraId="6804FAD4" w14:textId="77777777" w:rsidR="00A374C1" w:rsidRPr="00D62957" w:rsidRDefault="00A374C1" w:rsidP="00156719">
            <w:pPr>
              <w:rPr>
                <w:sz w:val="20"/>
                <w:szCs w:val="20"/>
              </w:rPr>
            </w:pPr>
            <w:r w:rsidRPr="00D62957">
              <w:rPr>
                <w:sz w:val="20"/>
                <w:szCs w:val="20"/>
              </w:rPr>
              <w:t>1</w:t>
            </w:r>
          </w:p>
        </w:tc>
        <w:tc>
          <w:tcPr>
            <w:tcW w:w="992" w:type="dxa"/>
          </w:tcPr>
          <w:p w14:paraId="22178DDB" w14:textId="77777777" w:rsidR="00A374C1" w:rsidRPr="00D62957" w:rsidRDefault="00A374C1" w:rsidP="00156719">
            <w:pPr>
              <w:rPr>
                <w:sz w:val="20"/>
                <w:szCs w:val="20"/>
              </w:rPr>
            </w:pPr>
            <w:r w:rsidRPr="00D62957">
              <w:rPr>
                <w:sz w:val="20"/>
                <w:szCs w:val="20"/>
              </w:rPr>
              <w:t>1</w:t>
            </w:r>
          </w:p>
        </w:tc>
        <w:tc>
          <w:tcPr>
            <w:tcW w:w="992" w:type="dxa"/>
          </w:tcPr>
          <w:p w14:paraId="7CA9C12E" w14:textId="77777777" w:rsidR="00A374C1" w:rsidRPr="00D62957" w:rsidRDefault="00A374C1" w:rsidP="00156719">
            <w:pPr>
              <w:rPr>
                <w:sz w:val="20"/>
                <w:szCs w:val="20"/>
              </w:rPr>
            </w:pPr>
            <w:r w:rsidRPr="00D62957">
              <w:rPr>
                <w:sz w:val="20"/>
                <w:szCs w:val="20"/>
              </w:rPr>
              <w:t>1</w:t>
            </w:r>
          </w:p>
        </w:tc>
        <w:tc>
          <w:tcPr>
            <w:tcW w:w="990" w:type="dxa"/>
          </w:tcPr>
          <w:p w14:paraId="1764EB83" w14:textId="77777777" w:rsidR="00A374C1" w:rsidRPr="00D62957" w:rsidRDefault="00A374C1" w:rsidP="00156719">
            <w:pPr>
              <w:rPr>
                <w:sz w:val="20"/>
                <w:szCs w:val="20"/>
              </w:rPr>
            </w:pPr>
            <w:r w:rsidRPr="00D62957">
              <w:rPr>
                <w:sz w:val="20"/>
                <w:szCs w:val="20"/>
              </w:rPr>
              <w:t>1</w:t>
            </w:r>
          </w:p>
        </w:tc>
        <w:tc>
          <w:tcPr>
            <w:tcW w:w="1608" w:type="dxa"/>
          </w:tcPr>
          <w:p w14:paraId="15ABC65A"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79E5224A" w14:textId="77777777" w:rsidR="00A374C1" w:rsidRPr="00D62957" w:rsidRDefault="00A374C1" w:rsidP="00156719">
            <w:pPr>
              <w:rPr>
                <w:sz w:val="20"/>
                <w:szCs w:val="20"/>
              </w:rPr>
            </w:pPr>
          </w:p>
        </w:tc>
        <w:tc>
          <w:tcPr>
            <w:tcW w:w="1609" w:type="dxa"/>
          </w:tcPr>
          <w:p w14:paraId="6661688B" w14:textId="77777777" w:rsidR="00A374C1" w:rsidRPr="00D62957" w:rsidRDefault="00A374C1" w:rsidP="00156719">
            <w:pPr>
              <w:rPr>
                <w:sz w:val="20"/>
                <w:szCs w:val="20"/>
              </w:rPr>
            </w:pPr>
          </w:p>
        </w:tc>
      </w:tr>
      <w:tr w:rsidR="00A374C1" w:rsidRPr="00D62957" w14:paraId="28959C30" w14:textId="77777777" w:rsidTr="00156719">
        <w:trPr>
          <w:trHeight w:val="419"/>
        </w:trPr>
        <w:tc>
          <w:tcPr>
            <w:tcW w:w="589" w:type="dxa"/>
          </w:tcPr>
          <w:p w14:paraId="5AE54D7B" w14:textId="77777777" w:rsidR="00A374C1" w:rsidRPr="00D62957" w:rsidRDefault="00A374C1" w:rsidP="00156719">
            <w:pPr>
              <w:rPr>
                <w:sz w:val="20"/>
                <w:szCs w:val="20"/>
              </w:rPr>
            </w:pPr>
            <w:r w:rsidRPr="00D62957">
              <w:rPr>
                <w:sz w:val="20"/>
                <w:szCs w:val="20"/>
              </w:rPr>
              <w:t>3.6</w:t>
            </w:r>
          </w:p>
        </w:tc>
        <w:tc>
          <w:tcPr>
            <w:tcW w:w="2970" w:type="dxa"/>
          </w:tcPr>
          <w:p w14:paraId="29DA53CF" w14:textId="77777777" w:rsidR="00A374C1" w:rsidRPr="00D62957" w:rsidRDefault="00A374C1" w:rsidP="00156719">
            <w:pPr>
              <w:rPr>
                <w:i/>
                <w:sz w:val="20"/>
                <w:szCs w:val="20"/>
              </w:rPr>
            </w:pPr>
            <w:r w:rsidRPr="00D62957">
              <w:rPr>
                <w:i/>
                <w:sz w:val="20"/>
                <w:szCs w:val="20"/>
              </w:rPr>
              <w:t xml:space="preserve">Обеспечение постановки </w:t>
            </w:r>
            <w:proofErr w:type="gramStart"/>
            <w:r w:rsidRPr="00D62957">
              <w:rPr>
                <w:i/>
                <w:sz w:val="20"/>
                <w:szCs w:val="20"/>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D62957">
              <w:rPr>
                <w:i/>
                <w:sz w:val="20"/>
                <w:szCs w:val="20"/>
              </w:rPr>
              <w:t xml:space="preserve"> от 27.05.2014г. №136-ФЗ</w:t>
            </w:r>
          </w:p>
        </w:tc>
        <w:tc>
          <w:tcPr>
            <w:tcW w:w="1238" w:type="dxa"/>
          </w:tcPr>
          <w:p w14:paraId="37CDE3CC"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70A8DA67" w14:textId="77777777" w:rsidR="00A374C1" w:rsidRPr="00D62957" w:rsidRDefault="00A374C1" w:rsidP="00156719">
            <w:pPr>
              <w:rPr>
                <w:sz w:val="20"/>
                <w:szCs w:val="20"/>
              </w:rPr>
            </w:pPr>
            <w:r w:rsidRPr="00D62957">
              <w:rPr>
                <w:sz w:val="20"/>
                <w:szCs w:val="20"/>
              </w:rPr>
              <w:t>1</w:t>
            </w:r>
          </w:p>
        </w:tc>
        <w:tc>
          <w:tcPr>
            <w:tcW w:w="742" w:type="dxa"/>
          </w:tcPr>
          <w:p w14:paraId="18CFA4B2" w14:textId="77777777" w:rsidR="00A374C1" w:rsidRPr="00D62957" w:rsidRDefault="00A374C1" w:rsidP="00156719">
            <w:pPr>
              <w:rPr>
                <w:sz w:val="20"/>
                <w:szCs w:val="20"/>
              </w:rPr>
            </w:pPr>
            <w:r w:rsidRPr="00D62957">
              <w:rPr>
                <w:sz w:val="20"/>
                <w:szCs w:val="20"/>
              </w:rPr>
              <w:t>1</w:t>
            </w:r>
          </w:p>
        </w:tc>
        <w:tc>
          <w:tcPr>
            <w:tcW w:w="986" w:type="dxa"/>
          </w:tcPr>
          <w:p w14:paraId="70EDFD21" w14:textId="77777777" w:rsidR="00A374C1" w:rsidRPr="00D62957" w:rsidRDefault="00A374C1" w:rsidP="00156719">
            <w:pPr>
              <w:rPr>
                <w:sz w:val="20"/>
                <w:szCs w:val="20"/>
              </w:rPr>
            </w:pPr>
            <w:r w:rsidRPr="00D62957">
              <w:rPr>
                <w:sz w:val="20"/>
                <w:szCs w:val="20"/>
              </w:rPr>
              <w:t>0</w:t>
            </w:r>
          </w:p>
        </w:tc>
        <w:tc>
          <w:tcPr>
            <w:tcW w:w="992" w:type="dxa"/>
          </w:tcPr>
          <w:p w14:paraId="7514CB3A" w14:textId="77777777" w:rsidR="00A374C1" w:rsidRPr="00D62957" w:rsidRDefault="00A374C1" w:rsidP="00156719">
            <w:pPr>
              <w:rPr>
                <w:sz w:val="20"/>
                <w:szCs w:val="20"/>
              </w:rPr>
            </w:pPr>
            <w:r w:rsidRPr="00D62957">
              <w:rPr>
                <w:sz w:val="20"/>
                <w:szCs w:val="20"/>
              </w:rPr>
              <w:t>0</w:t>
            </w:r>
          </w:p>
        </w:tc>
        <w:tc>
          <w:tcPr>
            <w:tcW w:w="992" w:type="dxa"/>
          </w:tcPr>
          <w:p w14:paraId="39C5742B" w14:textId="77777777" w:rsidR="00A374C1" w:rsidRPr="00D62957" w:rsidRDefault="00A374C1" w:rsidP="00156719">
            <w:pPr>
              <w:rPr>
                <w:sz w:val="20"/>
                <w:szCs w:val="20"/>
              </w:rPr>
            </w:pPr>
            <w:r w:rsidRPr="00D62957">
              <w:rPr>
                <w:sz w:val="20"/>
                <w:szCs w:val="20"/>
              </w:rPr>
              <w:t>0</w:t>
            </w:r>
          </w:p>
        </w:tc>
        <w:tc>
          <w:tcPr>
            <w:tcW w:w="990" w:type="dxa"/>
          </w:tcPr>
          <w:p w14:paraId="67067873" w14:textId="77777777" w:rsidR="00A374C1" w:rsidRPr="00D62957" w:rsidRDefault="00A374C1" w:rsidP="00156719">
            <w:pPr>
              <w:rPr>
                <w:sz w:val="20"/>
                <w:szCs w:val="20"/>
              </w:rPr>
            </w:pPr>
            <w:r w:rsidRPr="00D62957">
              <w:rPr>
                <w:sz w:val="20"/>
                <w:szCs w:val="20"/>
              </w:rPr>
              <w:t>0</w:t>
            </w:r>
          </w:p>
        </w:tc>
        <w:tc>
          <w:tcPr>
            <w:tcW w:w="1608" w:type="dxa"/>
          </w:tcPr>
          <w:p w14:paraId="7E47C404"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2237D167" w14:textId="77777777" w:rsidR="00A374C1" w:rsidRPr="00D62957" w:rsidRDefault="00A374C1" w:rsidP="00156719">
            <w:pPr>
              <w:rPr>
                <w:sz w:val="20"/>
                <w:szCs w:val="20"/>
              </w:rPr>
            </w:pPr>
          </w:p>
        </w:tc>
        <w:tc>
          <w:tcPr>
            <w:tcW w:w="1609" w:type="dxa"/>
          </w:tcPr>
          <w:p w14:paraId="52693150" w14:textId="77777777" w:rsidR="00A374C1" w:rsidRPr="00D62957" w:rsidRDefault="00A374C1" w:rsidP="00156719">
            <w:pPr>
              <w:rPr>
                <w:sz w:val="20"/>
                <w:szCs w:val="20"/>
              </w:rPr>
            </w:pPr>
          </w:p>
        </w:tc>
      </w:tr>
      <w:tr w:rsidR="00A374C1" w:rsidRPr="00D62957" w14:paraId="33B826BF" w14:textId="77777777" w:rsidTr="00156719">
        <w:trPr>
          <w:trHeight w:val="419"/>
        </w:trPr>
        <w:tc>
          <w:tcPr>
            <w:tcW w:w="589" w:type="dxa"/>
          </w:tcPr>
          <w:p w14:paraId="0E9593EA" w14:textId="77777777" w:rsidR="00A374C1" w:rsidRPr="00D62957" w:rsidRDefault="00A374C1" w:rsidP="00156719">
            <w:pPr>
              <w:rPr>
                <w:sz w:val="20"/>
                <w:szCs w:val="20"/>
              </w:rPr>
            </w:pPr>
            <w:r w:rsidRPr="00D62957">
              <w:rPr>
                <w:sz w:val="20"/>
                <w:szCs w:val="20"/>
              </w:rPr>
              <w:t>3.7</w:t>
            </w:r>
          </w:p>
        </w:tc>
        <w:tc>
          <w:tcPr>
            <w:tcW w:w="2970" w:type="dxa"/>
          </w:tcPr>
          <w:p w14:paraId="1B582D82" w14:textId="77777777" w:rsidR="00A374C1" w:rsidRPr="00D62957" w:rsidRDefault="00A374C1" w:rsidP="00156719">
            <w:pPr>
              <w:rPr>
                <w:i/>
                <w:sz w:val="20"/>
                <w:szCs w:val="20"/>
              </w:rPr>
            </w:pPr>
            <w:r w:rsidRPr="00D62957">
              <w:rPr>
                <w:i/>
                <w:sz w:val="20"/>
                <w:szCs w:val="20"/>
              </w:rPr>
              <w:t>Разработка схемы территориального планирования</w:t>
            </w:r>
          </w:p>
        </w:tc>
        <w:tc>
          <w:tcPr>
            <w:tcW w:w="1238" w:type="dxa"/>
          </w:tcPr>
          <w:p w14:paraId="20D6A23B"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651A6847" w14:textId="77777777" w:rsidR="00A374C1" w:rsidRPr="00D62957" w:rsidRDefault="00A374C1" w:rsidP="00156719">
            <w:pPr>
              <w:rPr>
                <w:sz w:val="20"/>
                <w:szCs w:val="20"/>
              </w:rPr>
            </w:pPr>
            <w:r w:rsidRPr="00D62957">
              <w:rPr>
                <w:sz w:val="20"/>
                <w:szCs w:val="20"/>
              </w:rPr>
              <w:t>0</w:t>
            </w:r>
          </w:p>
        </w:tc>
        <w:tc>
          <w:tcPr>
            <w:tcW w:w="742" w:type="dxa"/>
          </w:tcPr>
          <w:p w14:paraId="411F6A7F" w14:textId="77777777" w:rsidR="00A374C1" w:rsidRPr="00D62957" w:rsidRDefault="00A374C1" w:rsidP="00156719">
            <w:pPr>
              <w:rPr>
                <w:sz w:val="20"/>
                <w:szCs w:val="20"/>
              </w:rPr>
            </w:pPr>
            <w:r w:rsidRPr="00D62957">
              <w:rPr>
                <w:sz w:val="20"/>
                <w:szCs w:val="20"/>
              </w:rPr>
              <w:t>0</w:t>
            </w:r>
          </w:p>
        </w:tc>
        <w:tc>
          <w:tcPr>
            <w:tcW w:w="986" w:type="dxa"/>
          </w:tcPr>
          <w:p w14:paraId="6D4569E5" w14:textId="77777777" w:rsidR="00A374C1" w:rsidRPr="00D62957" w:rsidRDefault="00A374C1" w:rsidP="00156719">
            <w:pPr>
              <w:rPr>
                <w:sz w:val="20"/>
                <w:szCs w:val="20"/>
              </w:rPr>
            </w:pPr>
            <w:r w:rsidRPr="00D62957">
              <w:rPr>
                <w:sz w:val="20"/>
                <w:szCs w:val="20"/>
              </w:rPr>
              <w:t>0</w:t>
            </w:r>
          </w:p>
        </w:tc>
        <w:tc>
          <w:tcPr>
            <w:tcW w:w="992" w:type="dxa"/>
          </w:tcPr>
          <w:p w14:paraId="1AFC5547" w14:textId="77777777" w:rsidR="00A374C1" w:rsidRPr="00D62957" w:rsidRDefault="00A374C1" w:rsidP="00156719">
            <w:pPr>
              <w:rPr>
                <w:sz w:val="20"/>
                <w:szCs w:val="20"/>
              </w:rPr>
            </w:pPr>
            <w:r w:rsidRPr="00D62957">
              <w:rPr>
                <w:sz w:val="20"/>
                <w:szCs w:val="20"/>
              </w:rPr>
              <w:t>0</w:t>
            </w:r>
          </w:p>
        </w:tc>
        <w:tc>
          <w:tcPr>
            <w:tcW w:w="992" w:type="dxa"/>
          </w:tcPr>
          <w:p w14:paraId="5D604B99" w14:textId="77777777" w:rsidR="00A374C1" w:rsidRPr="00D62957" w:rsidRDefault="00A374C1" w:rsidP="00156719">
            <w:pPr>
              <w:rPr>
                <w:sz w:val="20"/>
                <w:szCs w:val="20"/>
              </w:rPr>
            </w:pPr>
            <w:r w:rsidRPr="00D62957">
              <w:rPr>
                <w:sz w:val="20"/>
                <w:szCs w:val="20"/>
              </w:rPr>
              <w:t>0</w:t>
            </w:r>
          </w:p>
        </w:tc>
        <w:tc>
          <w:tcPr>
            <w:tcW w:w="990" w:type="dxa"/>
          </w:tcPr>
          <w:p w14:paraId="52411F5F" w14:textId="77777777" w:rsidR="00A374C1" w:rsidRPr="00D62957" w:rsidRDefault="00A374C1" w:rsidP="00156719">
            <w:pPr>
              <w:rPr>
                <w:sz w:val="20"/>
                <w:szCs w:val="20"/>
              </w:rPr>
            </w:pPr>
            <w:r w:rsidRPr="00D62957">
              <w:rPr>
                <w:sz w:val="20"/>
                <w:szCs w:val="20"/>
              </w:rPr>
              <w:t>0</w:t>
            </w:r>
          </w:p>
        </w:tc>
        <w:tc>
          <w:tcPr>
            <w:tcW w:w="1608" w:type="dxa"/>
          </w:tcPr>
          <w:p w14:paraId="275D63D8"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44CC1143" w14:textId="77777777" w:rsidR="00A374C1" w:rsidRPr="00D62957" w:rsidRDefault="00A374C1" w:rsidP="00156719">
            <w:pPr>
              <w:rPr>
                <w:sz w:val="20"/>
                <w:szCs w:val="20"/>
              </w:rPr>
            </w:pPr>
          </w:p>
        </w:tc>
        <w:tc>
          <w:tcPr>
            <w:tcW w:w="1609" w:type="dxa"/>
          </w:tcPr>
          <w:p w14:paraId="63BF0F3B" w14:textId="77777777" w:rsidR="00A374C1" w:rsidRPr="00D62957" w:rsidRDefault="00A374C1" w:rsidP="00156719">
            <w:pPr>
              <w:rPr>
                <w:sz w:val="20"/>
                <w:szCs w:val="20"/>
              </w:rPr>
            </w:pPr>
          </w:p>
        </w:tc>
      </w:tr>
      <w:tr w:rsidR="00A374C1" w:rsidRPr="00D62957" w14:paraId="4F081556" w14:textId="77777777" w:rsidTr="00156719">
        <w:trPr>
          <w:trHeight w:val="419"/>
        </w:trPr>
        <w:tc>
          <w:tcPr>
            <w:tcW w:w="589" w:type="dxa"/>
          </w:tcPr>
          <w:p w14:paraId="3AB33ED6" w14:textId="77777777" w:rsidR="00A374C1" w:rsidRPr="00D62957" w:rsidRDefault="00A374C1" w:rsidP="00156719">
            <w:pPr>
              <w:rPr>
                <w:sz w:val="20"/>
                <w:szCs w:val="20"/>
              </w:rPr>
            </w:pPr>
            <w:r w:rsidRPr="00D62957">
              <w:rPr>
                <w:sz w:val="20"/>
                <w:szCs w:val="20"/>
              </w:rPr>
              <w:t>3.8</w:t>
            </w:r>
          </w:p>
        </w:tc>
        <w:tc>
          <w:tcPr>
            <w:tcW w:w="2970" w:type="dxa"/>
          </w:tcPr>
          <w:p w14:paraId="097E5C3B" w14:textId="77777777" w:rsidR="00A374C1" w:rsidRPr="00D62957" w:rsidRDefault="00A374C1" w:rsidP="00156719">
            <w:pPr>
              <w:rPr>
                <w:i/>
                <w:sz w:val="20"/>
                <w:szCs w:val="20"/>
              </w:rPr>
            </w:pPr>
            <w:r w:rsidRPr="00D62957">
              <w:rPr>
                <w:i/>
                <w:sz w:val="20"/>
                <w:szCs w:val="20"/>
              </w:rPr>
              <w:t>Внесение изменений в генеральный план и правила землепользования и застройки муниципального образования Бессоновский район</w:t>
            </w:r>
          </w:p>
        </w:tc>
        <w:tc>
          <w:tcPr>
            <w:tcW w:w="1238" w:type="dxa"/>
          </w:tcPr>
          <w:p w14:paraId="4FA4F7A8"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06BDD907" w14:textId="77777777" w:rsidR="00A374C1" w:rsidRPr="00D62957" w:rsidRDefault="00A374C1" w:rsidP="00156719">
            <w:pPr>
              <w:rPr>
                <w:sz w:val="20"/>
                <w:szCs w:val="20"/>
              </w:rPr>
            </w:pPr>
            <w:r w:rsidRPr="00D62957">
              <w:rPr>
                <w:sz w:val="20"/>
                <w:szCs w:val="20"/>
              </w:rPr>
              <w:t>0</w:t>
            </w:r>
          </w:p>
        </w:tc>
        <w:tc>
          <w:tcPr>
            <w:tcW w:w="742" w:type="dxa"/>
          </w:tcPr>
          <w:p w14:paraId="3C3B91B9" w14:textId="77777777" w:rsidR="00A374C1" w:rsidRPr="00D62957" w:rsidRDefault="00A374C1" w:rsidP="00156719">
            <w:pPr>
              <w:rPr>
                <w:sz w:val="20"/>
                <w:szCs w:val="20"/>
              </w:rPr>
            </w:pPr>
            <w:r w:rsidRPr="00D62957">
              <w:rPr>
                <w:sz w:val="20"/>
                <w:szCs w:val="20"/>
              </w:rPr>
              <w:t>1</w:t>
            </w:r>
          </w:p>
        </w:tc>
        <w:tc>
          <w:tcPr>
            <w:tcW w:w="986" w:type="dxa"/>
          </w:tcPr>
          <w:p w14:paraId="5452382D" w14:textId="77777777" w:rsidR="00A374C1" w:rsidRPr="00D62957" w:rsidRDefault="00A374C1" w:rsidP="00156719">
            <w:pPr>
              <w:rPr>
                <w:sz w:val="20"/>
                <w:szCs w:val="20"/>
              </w:rPr>
            </w:pPr>
            <w:r w:rsidRPr="00D62957">
              <w:rPr>
                <w:sz w:val="20"/>
                <w:szCs w:val="20"/>
              </w:rPr>
              <w:t>0</w:t>
            </w:r>
          </w:p>
        </w:tc>
        <w:tc>
          <w:tcPr>
            <w:tcW w:w="992" w:type="dxa"/>
          </w:tcPr>
          <w:p w14:paraId="71420B9C" w14:textId="77777777" w:rsidR="00A374C1" w:rsidRPr="00D62957" w:rsidRDefault="00A374C1" w:rsidP="00156719">
            <w:pPr>
              <w:rPr>
                <w:sz w:val="20"/>
                <w:szCs w:val="20"/>
              </w:rPr>
            </w:pPr>
            <w:r w:rsidRPr="00D62957">
              <w:rPr>
                <w:sz w:val="20"/>
                <w:szCs w:val="20"/>
              </w:rPr>
              <w:t>0</w:t>
            </w:r>
          </w:p>
        </w:tc>
        <w:tc>
          <w:tcPr>
            <w:tcW w:w="992" w:type="dxa"/>
          </w:tcPr>
          <w:p w14:paraId="0DC443C8" w14:textId="77777777" w:rsidR="00A374C1" w:rsidRPr="00D62957" w:rsidRDefault="00A374C1" w:rsidP="00156719">
            <w:pPr>
              <w:rPr>
                <w:sz w:val="20"/>
                <w:szCs w:val="20"/>
              </w:rPr>
            </w:pPr>
            <w:r w:rsidRPr="00D62957">
              <w:rPr>
                <w:sz w:val="20"/>
                <w:szCs w:val="20"/>
              </w:rPr>
              <w:t>0</w:t>
            </w:r>
          </w:p>
        </w:tc>
        <w:tc>
          <w:tcPr>
            <w:tcW w:w="990" w:type="dxa"/>
          </w:tcPr>
          <w:p w14:paraId="3D68F68B" w14:textId="77777777" w:rsidR="00A374C1" w:rsidRPr="00D62957" w:rsidRDefault="00A374C1" w:rsidP="00156719">
            <w:pPr>
              <w:rPr>
                <w:sz w:val="20"/>
                <w:szCs w:val="20"/>
              </w:rPr>
            </w:pPr>
            <w:r w:rsidRPr="00D62957">
              <w:rPr>
                <w:sz w:val="20"/>
                <w:szCs w:val="20"/>
              </w:rPr>
              <w:t>0</w:t>
            </w:r>
          </w:p>
        </w:tc>
        <w:tc>
          <w:tcPr>
            <w:tcW w:w="1608" w:type="dxa"/>
          </w:tcPr>
          <w:p w14:paraId="7EC716BF"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36C09EF0" w14:textId="77777777" w:rsidR="00A374C1" w:rsidRPr="00D62957" w:rsidRDefault="00A374C1" w:rsidP="00156719">
            <w:pPr>
              <w:rPr>
                <w:sz w:val="20"/>
                <w:szCs w:val="20"/>
              </w:rPr>
            </w:pPr>
          </w:p>
        </w:tc>
        <w:tc>
          <w:tcPr>
            <w:tcW w:w="1609" w:type="dxa"/>
          </w:tcPr>
          <w:p w14:paraId="169E3947" w14:textId="77777777" w:rsidR="00A374C1" w:rsidRPr="00D62957" w:rsidRDefault="00A374C1" w:rsidP="00156719">
            <w:pPr>
              <w:rPr>
                <w:sz w:val="20"/>
                <w:szCs w:val="20"/>
              </w:rPr>
            </w:pPr>
          </w:p>
        </w:tc>
      </w:tr>
      <w:tr w:rsidR="00A374C1" w:rsidRPr="00D62957" w14:paraId="5DCDBED5" w14:textId="77777777" w:rsidTr="00156719">
        <w:trPr>
          <w:trHeight w:val="419"/>
        </w:trPr>
        <w:tc>
          <w:tcPr>
            <w:tcW w:w="589" w:type="dxa"/>
          </w:tcPr>
          <w:p w14:paraId="04275518" w14:textId="77777777" w:rsidR="00A374C1" w:rsidRPr="00D62957" w:rsidRDefault="00A374C1" w:rsidP="00156719">
            <w:pPr>
              <w:rPr>
                <w:sz w:val="20"/>
                <w:szCs w:val="20"/>
              </w:rPr>
            </w:pPr>
            <w:r w:rsidRPr="00D62957">
              <w:rPr>
                <w:sz w:val="20"/>
                <w:szCs w:val="20"/>
              </w:rPr>
              <w:t>3.9</w:t>
            </w:r>
          </w:p>
        </w:tc>
        <w:tc>
          <w:tcPr>
            <w:tcW w:w="2970" w:type="dxa"/>
          </w:tcPr>
          <w:p w14:paraId="73F82CD1" w14:textId="77777777" w:rsidR="00A374C1" w:rsidRPr="00D62957" w:rsidRDefault="00A374C1" w:rsidP="00156719">
            <w:pPr>
              <w:rPr>
                <w:i/>
                <w:sz w:val="20"/>
                <w:szCs w:val="20"/>
              </w:rPr>
            </w:pPr>
            <w:r w:rsidRPr="00D62957">
              <w:rPr>
                <w:i/>
                <w:sz w:val="20"/>
                <w:szCs w:val="20"/>
              </w:rPr>
              <w:t>Внесение изменений в правила землепользования и застройки муниципального образования Бессоновский район</w:t>
            </w:r>
          </w:p>
        </w:tc>
        <w:tc>
          <w:tcPr>
            <w:tcW w:w="1238" w:type="dxa"/>
          </w:tcPr>
          <w:p w14:paraId="12DC497C"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27FBE1C1" w14:textId="77777777" w:rsidR="00A374C1" w:rsidRPr="00D62957" w:rsidRDefault="00A374C1" w:rsidP="00156719">
            <w:pPr>
              <w:rPr>
                <w:sz w:val="20"/>
                <w:szCs w:val="20"/>
              </w:rPr>
            </w:pPr>
            <w:r w:rsidRPr="00D62957">
              <w:rPr>
                <w:sz w:val="20"/>
                <w:szCs w:val="20"/>
              </w:rPr>
              <w:t>0</w:t>
            </w:r>
          </w:p>
        </w:tc>
        <w:tc>
          <w:tcPr>
            <w:tcW w:w="742" w:type="dxa"/>
          </w:tcPr>
          <w:p w14:paraId="05107C70" w14:textId="77777777" w:rsidR="00A374C1" w:rsidRPr="00D62957" w:rsidRDefault="00A374C1" w:rsidP="00156719">
            <w:pPr>
              <w:rPr>
                <w:sz w:val="20"/>
                <w:szCs w:val="20"/>
              </w:rPr>
            </w:pPr>
            <w:r w:rsidRPr="00D62957">
              <w:rPr>
                <w:sz w:val="20"/>
                <w:szCs w:val="20"/>
              </w:rPr>
              <w:t>0</w:t>
            </w:r>
          </w:p>
        </w:tc>
        <w:tc>
          <w:tcPr>
            <w:tcW w:w="986" w:type="dxa"/>
          </w:tcPr>
          <w:p w14:paraId="64828790" w14:textId="77777777" w:rsidR="00A374C1" w:rsidRPr="00D62957" w:rsidRDefault="00A374C1" w:rsidP="00156719">
            <w:pPr>
              <w:rPr>
                <w:sz w:val="20"/>
                <w:szCs w:val="20"/>
              </w:rPr>
            </w:pPr>
            <w:r w:rsidRPr="00D62957">
              <w:rPr>
                <w:sz w:val="20"/>
                <w:szCs w:val="20"/>
              </w:rPr>
              <w:t>0</w:t>
            </w:r>
          </w:p>
        </w:tc>
        <w:tc>
          <w:tcPr>
            <w:tcW w:w="992" w:type="dxa"/>
          </w:tcPr>
          <w:p w14:paraId="7E9785F6" w14:textId="77777777" w:rsidR="00A374C1" w:rsidRPr="00D62957" w:rsidRDefault="00A374C1" w:rsidP="00156719">
            <w:pPr>
              <w:rPr>
                <w:sz w:val="20"/>
                <w:szCs w:val="20"/>
              </w:rPr>
            </w:pPr>
            <w:r w:rsidRPr="00D62957">
              <w:rPr>
                <w:sz w:val="20"/>
                <w:szCs w:val="20"/>
              </w:rPr>
              <w:t>0</w:t>
            </w:r>
          </w:p>
        </w:tc>
        <w:tc>
          <w:tcPr>
            <w:tcW w:w="992" w:type="dxa"/>
          </w:tcPr>
          <w:p w14:paraId="15FB28BA" w14:textId="77777777" w:rsidR="00A374C1" w:rsidRPr="00D62957" w:rsidRDefault="00A374C1" w:rsidP="00156719">
            <w:pPr>
              <w:rPr>
                <w:sz w:val="20"/>
                <w:szCs w:val="20"/>
              </w:rPr>
            </w:pPr>
            <w:r w:rsidRPr="00D62957">
              <w:rPr>
                <w:sz w:val="20"/>
                <w:szCs w:val="20"/>
              </w:rPr>
              <w:t>0</w:t>
            </w:r>
          </w:p>
        </w:tc>
        <w:tc>
          <w:tcPr>
            <w:tcW w:w="990" w:type="dxa"/>
          </w:tcPr>
          <w:p w14:paraId="5F5632DF" w14:textId="77777777" w:rsidR="00A374C1" w:rsidRPr="00D62957" w:rsidRDefault="00A374C1" w:rsidP="00156719">
            <w:pPr>
              <w:rPr>
                <w:sz w:val="20"/>
                <w:szCs w:val="20"/>
              </w:rPr>
            </w:pPr>
            <w:r w:rsidRPr="00D62957">
              <w:rPr>
                <w:sz w:val="20"/>
                <w:szCs w:val="20"/>
              </w:rPr>
              <w:t>0</w:t>
            </w:r>
          </w:p>
        </w:tc>
        <w:tc>
          <w:tcPr>
            <w:tcW w:w="1608" w:type="dxa"/>
          </w:tcPr>
          <w:p w14:paraId="08EA83E9"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27D32E87" w14:textId="77777777" w:rsidR="00A374C1" w:rsidRPr="00D62957" w:rsidRDefault="00A374C1" w:rsidP="00156719">
            <w:pPr>
              <w:rPr>
                <w:sz w:val="20"/>
                <w:szCs w:val="20"/>
              </w:rPr>
            </w:pPr>
          </w:p>
        </w:tc>
        <w:tc>
          <w:tcPr>
            <w:tcW w:w="1609" w:type="dxa"/>
          </w:tcPr>
          <w:p w14:paraId="6BACC350" w14:textId="77777777" w:rsidR="00A374C1" w:rsidRPr="00D62957" w:rsidRDefault="00A374C1" w:rsidP="00156719">
            <w:pPr>
              <w:rPr>
                <w:sz w:val="20"/>
                <w:szCs w:val="20"/>
              </w:rPr>
            </w:pPr>
          </w:p>
        </w:tc>
      </w:tr>
      <w:tr w:rsidR="00A374C1" w:rsidRPr="00D62957" w14:paraId="2B6C9EC8" w14:textId="77777777" w:rsidTr="00156719">
        <w:trPr>
          <w:trHeight w:val="419"/>
        </w:trPr>
        <w:tc>
          <w:tcPr>
            <w:tcW w:w="589" w:type="dxa"/>
          </w:tcPr>
          <w:p w14:paraId="391EEB70" w14:textId="77777777" w:rsidR="00A374C1" w:rsidRPr="00D62957" w:rsidRDefault="00A374C1" w:rsidP="00156719">
            <w:pPr>
              <w:rPr>
                <w:sz w:val="20"/>
                <w:szCs w:val="20"/>
              </w:rPr>
            </w:pPr>
            <w:r w:rsidRPr="00D62957">
              <w:rPr>
                <w:sz w:val="20"/>
                <w:szCs w:val="20"/>
              </w:rPr>
              <w:t>3.10</w:t>
            </w:r>
          </w:p>
        </w:tc>
        <w:tc>
          <w:tcPr>
            <w:tcW w:w="2970" w:type="dxa"/>
          </w:tcPr>
          <w:p w14:paraId="723AFD67" w14:textId="77777777" w:rsidR="00A374C1" w:rsidRPr="00D62957" w:rsidRDefault="00A374C1" w:rsidP="00156719">
            <w:pPr>
              <w:rPr>
                <w:i/>
                <w:sz w:val="20"/>
                <w:szCs w:val="20"/>
              </w:rPr>
            </w:pPr>
            <w:r w:rsidRPr="00D62957">
              <w:rPr>
                <w:i/>
                <w:sz w:val="20"/>
                <w:szCs w:val="20"/>
              </w:rPr>
              <w:t>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1238" w:type="dxa"/>
          </w:tcPr>
          <w:p w14:paraId="5C1850D4"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2BE1AAF6" w14:textId="77777777" w:rsidR="00A374C1" w:rsidRPr="00D62957" w:rsidRDefault="00A374C1" w:rsidP="00156719">
            <w:pPr>
              <w:rPr>
                <w:sz w:val="20"/>
                <w:szCs w:val="20"/>
              </w:rPr>
            </w:pPr>
            <w:r w:rsidRPr="00D62957">
              <w:rPr>
                <w:sz w:val="20"/>
                <w:szCs w:val="20"/>
              </w:rPr>
              <w:t>0</w:t>
            </w:r>
          </w:p>
        </w:tc>
        <w:tc>
          <w:tcPr>
            <w:tcW w:w="742" w:type="dxa"/>
          </w:tcPr>
          <w:p w14:paraId="0B685FF5" w14:textId="77777777" w:rsidR="00A374C1" w:rsidRPr="00D62957" w:rsidRDefault="00A374C1" w:rsidP="00156719">
            <w:pPr>
              <w:rPr>
                <w:sz w:val="20"/>
                <w:szCs w:val="20"/>
              </w:rPr>
            </w:pPr>
            <w:r w:rsidRPr="00D62957">
              <w:rPr>
                <w:sz w:val="20"/>
                <w:szCs w:val="20"/>
              </w:rPr>
              <w:t>0</w:t>
            </w:r>
          </w:p>
        </w:tc>
        <w:tc>
          <w:tcPr>
            <w:tcW w:w="986" w:type="dxa"/>
          </w:tcPr>
          <w:p w14:paraId="3E360382" w14:textId="77777777" w:rsidR="00A374C1" w:rsidRPr="00D62957" w:rsidRDefault="00A374C1" w:rsidP="00156719">
            <w:pPr>
              <w:rPr>
                <w:sz w:val="20"/>
                <w:szCs w:val="20"/>
              </w:rPr>
            </w:pPr>
            <w:r w:rsidRPr="00D62957">
              <w:rPr>
                <w:sz w:val="20"/>
                <w:szCs w:val="20"/>
              </w:rPr>
              <w:t>0</w:t>
            </w:r>
          </w:p>
        </w:tc>
        <w:tc>
          <w:tcPr>
            <w:tcW w:w="992" w:type="dxa"/>
          </w:tcPr>
          <w:p w14:paraId="39317356" w14:textId="77777777" w:rsidR="00A374C1" w:rsidRPr="00D62957" w:rsidRDefault="00A374C1" w:rsidP="00156719">
            <w:pPr>
              <w:rPr>
                <w:sz w:val="20"/>
                <w:szCs w:val="20"/>
              </w:rPr>
            </w:pPr>
            <w:r w:rsidRPr="00D62957">
              <w:rPr>
                <w:sz w:val="20"/>
                <w:szCs w:val="20"/>
              </w:rPr>
              <w:t>0</w:t>
            </w:r>
          </w:p>
        </w:tc>
        <w:tc>
          <w:tcPr>
            <w:tcW w:w="992" w:type="dxa"/>
          </w:tcPr>
          <w:p w14:paraId="39226D4E" w14:textId="77777777" w:rsidR="00A374C1" w:rsidRPr="00D62957" w:rsidRDefault="00A374C1" w:rsidP="00156719">
            <w:pPr>
              <w:rPr>
                <w:sz w:val="20"/>
                <w:szCs w:val="20"/>
              </w:rPr>
            </w:pPr>
            <w:r w:rsidRPr="00D62957">
              <w:rPr>
                <w:sz w:val="20"/>
                <w:szCs w:val="20"/>
              </w:rPr>
              <w:t>0</w:t>
            </w:r>
          </w:p>
        </w:tc>
        <w:tc>
          <w:tcPr>
            <w:tcW w:w="990" w:type="dxa"/>
          </w:tcPr>
          <w:p w14:paraId="78C8129D" w14:textId="77777777" w:rsidR="00A374C1" w:rsidRPr="00D62957" w:rsidRDefault="00A374C1" w:rsidP="00156719">
            <w:pPr>
              <w:rPr>
                <w:sz w:val="20"/>
                <w:szCs w:val="20"/>
              </w:rPr>
            </w:pPr>
            <w:r w:rsidRPr="00D62957">
              <w:rPr>
                <w:sz w:val="20"/>
                <w:szCs w:val="20"/>
              </w:rPr>
              <w:t>0</w:t>
            </w:r>
          </w:p>
        </w:tc>
        <w:tc>
          <w:tcPr>
            <w:tcW w:w="1608" w:type="dxa"/>
          </w:tcPr>
          <w:p w14:paraId="2E7F039A"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59B9FA71" w14:textId="77777777" w:rsidR="00A374C1" w:rsidRPr="00D62957" w:rsidRDefault="00A374C1" w:rsidP="00156719">
            <w:pPr>
              <w:rPr>
                <w:sz w:val="20"/>
                <w:szCs w:val="20"/>
              </w:rPr>
            </w:pPr>
          </w:p>
        </w:tc>
        <w:tc>
          <w:tcPr>
            <w:tcW w:w="1609" w:type="dxa"/>
          </w:tcPr>
          <w:p w14:paraId="4EC9B68A" w14:textId="77777777" w:rsidR="00A374C1" w:rsidRPr="00D62957" w:rsidRDefault="00A374C1" w:rsidP="00156719">
            <w:pPr>
              <w:rPr>
                <w:sz w:val="20"/>
                <w:szCs w:val="20"/>
              </w:rPr>
            </w:pPr>
          </w:p>
        </w:tc>
      </w:tr>
      <w:tr w:rsidR="00A374C1" w:rsidRPr="00D62957" w14:paraId="0F3222EE" w14:textId="77777777" w:rsidTr="00156719">
        <w:trPr>
          <w:trHeight w:val="419"/>
        </w:trPr>
        <w:tc>
          <w:tcPr>
            <w:tcW w:w="589" w:type="dxa"/>
          </w:tcPr>
          <w:p w14:paraId="01141F8C" w14:textId="77777777" w:rsidR="00A374C1" w:rsidRPr="00D62957" w:rsidRDefault="00A374C1" w:rsidP="00156719">
            <w:pPr>
              <w:rPr>
                <w:sz w:val="20"/>
                <w:szCs w:val="20"/>
              </w:rPr>
            </w:pPr>
            <w:r w:rsidRPr="00D62957">
              <w:rPr>
                <w:sz w:val="20"/>
                <w:szCs w:val="20"/>
              </w:rPr>
              <w:t>3.11</w:t>
            </w:r>
          </w:p>
        </w:tc>
        <w:tc>
          <w:tcPr>
            <w:tcW w:w="2970" w:type="dxa"/>
          </w:tcPr>
          <w:p w14:paraId="7C0AFCDF" w14:textId="77777777" w:rsidR="00A374C1" w:rsidRPr="00D62957" w:rsidRDefault="00A374C1" w:rsidP="00156719">
            <w:pPr>
              <w:rPr>
                <w:i/>
                <w:sz w:val="20"/>
                <w:szCs w:val="20"/>
              </w:rPr>
            </w:pPr>
            <w:r w:rsidRPr="00D62957">
              <w:rPr>
                <w:i/>
                <w:sz w:val="20"/>
                <w:szCs w:val="20"/>
              </w:rPr>
              <w:t xml:space="preserve">Разработка программы комплексного развития </w:t>
            </w:r>
            <w:r w:rsidRPr="00D62957">
              <w:rPr>
                <w:i/>
                <w:sz w:val="20"/>
                <w:szCs w:val="20"/>
              </w:rPr>
              <w:lastRenderedPageBreak/>
              <w:t>транспортной инфраструктуры муниципальных образований, входящих в состав Бессоновского района Пензенской области</w:t>
            </w:r>
          </w:p>
        </w:tc>
        <w:tc>
          <w:tcPr>
            <w:tcW w:w="1238" w:type="dxa"/>
          </w:tcPr>
          <w:p w14:paraId="4C93EE00" w14:textId="77777777" w:rsidR="00A374C1" w:rsidRPr="00D62957" w:rsidRDefault="00A374C1" w:rsidP="00156719">
            <w:pPr>
              <w:rPr>
                <w:sz w:val="20"/>
                <w:szCs w:val="20"/>
              </w:rPr>
            </w:pPr>
            <w:r w:rsidRPr="00D62957">
              <w:rPr>
                <w:sz w:val="20"/>
                <w:szCs w:val="20"/>
              </w:rPr>
              <w:lastRenderedPageBreak/>
              <w:t>Условная единица</w:t>
            </w:r>
          </w:p>
        </w:tc>
        <w:tc>
          <w:tcPr>
            <w:tcW w:w="1238" w:type="dxa"/>
          </w:tcPr>
          <w:p w14:paraId="621E4619" w14:textId="77777777" w:rsidR="00A374C1" w:rsidRPr="00D62957" w:rsidRDefault="00A374C1" w:rsidP="00156719">
            <w:pPr>
              <w:rPr>
                <w:sz w:val="20"/>
                <w:szCs w:val="20"/>
              </w:rPr>
            </w:pPr>
            <w:r w:rsidRPr="00D62957">
              <w:rPr>
                <w:sz w:val="20"/>
                <w:szCs w:val="20"/>
              </w:rPr>
              <w:t>0</w:t>
            </w:r>
          </w:p>
        </w:tc>
        <w:tc>
          <w:tcPr>
            <w:tcW w:w="742" w:type="dxa"/>
          </w:tcPr>
          <w:p w14:paraId="3E740D97" w14:textId="77777777" w:rsidR="00A374C1" w:rsidRPr="00D62957" w:rsidRDefault="00A374C1" w:rsidP="00156719">
            <w:pPr>
              <w:rPr>
                <w:sz w:val="20"/>
                <w:szCs w:val="20"/>
              </w:rPr>
            </w:pPr>
            <w:r w:rsidRPr="00D62957">
              <w:rPr>
                <w:sz w:val="20"/>
                <w:szCs w:val="20"/>
              </w:rPr>
              <w:t>0</w:t>
            </w:r>
          </w:p>
        </w:tc>
        <w:tc>
          <w:tcPr>
            <w:tcW w:w="986" w:type="dxa"/>
          </w:tcPr>
          <w:p w14:paraId="053A31E6" w14:textId="77777777" w:rsidR="00A374C1" w:rsidRPr="00D62957" w:rsidRDefault="00A374C1" w:rsidP="00156719">
            <w:pPr>
              <w:rPr>
                <w:sz w:val="20"/>
                <w:szCs w:val="20"/>
              </w:rPr>
            </w:pPr>
            <w:r w:rsidRPr="00D62957">
              <w:rPr>
                <w:sz w:val="20"/>
                <w:szCs w:val="20"/>
              </w:rPr>
              <w:t>0</w:t>
            </w:r>
          </w:p>
        </w:tc>
        <w:tc>
          <w:tcPr>
            <w:tcW w:w="992" w:type="dxa"/>
          </w:tcPr>
          <w:p w14:paraId="24990871" w14:textId="77777777" w:rsidR="00A374C1" w:rsidRPr="00D62957" w:rsidRDefault="00A374C1" w:rsidP="00156719">
            <w:pPr>
              <w:rPr>
                <w:sz w:val="20"/>
                <w:szCs w:val="20"/>
              </w:rPr>
            </w:pPr>
            <w:r w:rsidRPr="00D62957">
              <w:rPr>
                <w:sz w:val="20"/>
                <w:szCs w:val="20"/>
              </w:rPr>
              <w:t>0</w:t>
            </w:r>
          </w:p>
        </w:tc>
        <w:tc>
          <w:tcPr>
            <w:tcW w:w="992" w:type="dxa"/>
          </w:tcPr>
          <w:p w14:paraId="1DE5A042" w14:textId="77777777" w:rsidR="00A374C1" w:rsidRPr="00D62957" w:rsidRDefault="00A374C1" w:rsidP="00156719">
            <w:pPr>
              <w:rPr>
                <w:sz w:val="20"/>
                <w:szCs w:val="20"/>
              </w:rPr>
            </w:pPr>
            <w:r w:rsidRPr="00D62957">
              <w:rPr>
                <w:sz w:val="20"/>
                <w:szCs w:val="20"/>
              </w:rPr>
              <w:t>0</w:t>
            </w:r>
          </w:p>
        </w:tc>
        <w:tc>
          <w:tcPr>
            <w:tcW w:w="990" w:type="dxa"/>
          </w:tcPr>
          <w:p w14:paraId="0D41C937" w14:textId="77777777" w:rsidR="00A374C1" w:rsidRPr="00D62957" w:rsidRDefault="00A374C1" w:rsidP="00156719">
            <w:pPr>
              <w:rPr>
                <w:sz w:val="20"/>
                <w:szCs w:val="20"/>
              </w:rPr>
            </w:pPr>
            <w:r w:rsidRPr="00D62957">
              <w:rPr>
                <w:sz w:val="20"/>
                <w:szCs w:val="20"/>
              </w:rPr>
              <w:t>0</w:t>
            </w:r>
          </w:p>
        </w:tc>
        <w:tc>
          <w:tcPr>
            <w:tcW w:w="1608" w:type="dxa"/>
          </w:tcPr>
          <w:p w14:paraId="2FD0F02A" w14:textId="77777777" w:rsidR="00A374C1" w:rsidRPr="00D62957" w:rsidRDefault="00A374C1" w:rsidP="00156719">
            <w:pPr>
              <w:rPr>
                <w:sz w:val="20"/>
                <w:szCs w:val="20"/>
              </w:rPr>
            </w:pPr>
            <w:r w:rsidRPr="00D62957">
              <w:rPr>
                <w:sz w:val="20"/>
                <w:szCs w:val="20"/>
              </w:rPr>
              <w:t xml:space="preserve">«Устойчивая и динамичная </w:t>
            </w:r>
            <w:r w:rsidRPr="00D62957">
              <w:rPr>
                <w:sz w:val="20"/>
                <w:szCs w:val="20"/>
              </w:rPr>
              <w:lastRenderedPageBreak/>
              <w:t>экономика»</w:t>
            </w:r>
          </w:p>
        </w:tc>
        <w:tc>
          <w:tcPr>
            <w:tcW w:w="1608" w:type="dxa"/>
          </w:tcPr>
          <w:p w14:paraId="7D9A4309" w14:textId="77777777" w:rsidR="00A374C1" w:rsidRPr="00D62957" w:rsidRDefault="00A374C1" w:rsidP="00156719">
            <w:pPr>
              <w:rPr>
                <w:sz w:val="20"/>
                <w:szCs w:val="20"/>
              </w:rPr>
            </w:pPr>
          </w:p>
        </w:tc>
        <w:tc>
          <w:tcPr>
            <w:tcW w:w="1609" w:type="dxa"/>
          </w:tcPr>
          <w:p w14:paraId="220AB0EC" w14:textId="77777777" w:rsidR="00A374C1" w:rsidRPr="00D62957" w:rsidRDefault="00A374C1" w:rsidP="00156719">
            <w:pPr>
              <w:rPr>
                <w:sz w:val="20"/>
                <w:szCs w:val="20"/>
              </w:rPr>
            </w:pPr>
          </w:p>
        </w:tc>
      </w:tr>
      <w:tr w:rsidR="00A374C1" w:rsidRPr="00D62957" w14:paraId="23674705" w14:textId="77777777" w:rsidTr="00156719">
        <w:trPr>
          <w:trHeight w:val="419"/>
        </w:trPr>
        <w:tc>
          <w:tcPr>
            <w:tcW w:w="589" w:type="dxa"/>
          </w:tcPr>
          <w:p w14:paraId="1172CC18" w14:textId="77777777" w:rsidR="00A374C1" w:rsidRPr="00D62957" w:rsidRDefault="00A374C1" w:rsidP="00156719">
            <w:pPr>
              <w:rPr>
                <w:sz w:val="20"/>
                <w:szCs w:val="20"/>
              </w:rPr>
            </w:pPr>
            <w:r w:rsidRPr="00D62957">
              <w:rPr>
                <w:sz w:val="20"/>
                <w:szCs w:val="20"/>
              </w:rPr>
              <w:lastRenderedPageBreak/>
              <w:t>3.12</w:t>
            </w:r>
          </w:p>
        </w:tc>
        <w:tc>
          <w:tcPr>
            <w:tcW w:w="2970" w:type="dxa"/>
          </w:tcPr>
          <w:p w14:paraId="7C0C8111" w14:textId="77777777" w:rsidR="00A374C1" w:rsidRPr="00D62957" w:rsidRDefault="00A374C1" w:rsidP="00156719">
            <w:pPr>
              <w:rPr>
                <w:i/>
                <w:sz w:val="20"/>
                <w:szCs w:val="20"/>
              </w:rPr>
            </w:pPr>
            <w:r w:rsidRPr="00D62957">
              <w:rPr>
                <w:i/>
                <w:sz w:val="20"/>
                <w:szCs w:val="20"/>
              </w:rPr>
              <w:t>Подготовка проекта планировки и межевания территории для размещения объектов муниципального и регионального значения</w:t>
            </w:r>
          </w:p>
        </w:tc>
        <w:tc>
          <w:tcPr>
            <w:tcW w:w="1238" w:type="dxa"/>
          </w:tcPr>
          <w:p w14:paraId="06C06CE7"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1F1E99FC" w14:textId="77777777" w:rsidR="00A374C1" w:rsidRPr="00D62957" w:rsidRDefault="00A374C1" w:rsidP="00156719">
            <w:pPr>
              <w:rPr>
                <w:sz w:val="20"/>
                <w:szCs w:val="20"/>
              </w:rPr>
            </w:pPr>
            <w:r w:rsidRPr="00D62957">
              <w:rPr>
                <w:sz w:val="20"/>
                <w:szCs w:val="20"/>
              </w:rPr>
              <w:t>0</w:t>
            </w:r>
          </w:p>
        </w:tc>
        <w:tc>
          <w:tcPr>
            <w:tcW w:w="742" w:type="dxa"/>
          </w:tcPr>
          <w:p w14:paraId="740617A2" w14:textId="77777777" w:rsidR="00A374C1" w:rsidRPr="00D62957" w:rsidRDefault="00A374C1" w:rsidP="00156719">
            <w:pPr>
              <w:rPr>
                <w:sz w:val="20"/>
                <w:szCs w:val="20"/>
              </w:rPr>
            </w:pPr>
            <w:r w:rsidRPr="00D62957">
              <w:rPr>
                <w:sz w:val="20"/>
                <w:szCs w:val="20"/>
              </w:rPr>
              <w:t>0</w:t>
            </w:r>
          </w:p>
        </w:tc>
        <w:tc>
          <w:tcPr>
            <w:tcW w:w="986" w:type="dxa"/>
          </w:tcPr>
          <w:p w14:paraId="28C59FCF" w14:textId="77777777" w:rsidR="00A374C1" w:rsidRPr="00D62957" w:rsidRDefault="00A374C1" w:rsidP="00156719">
            <w:pPr>
              <w:rPr>
                <w:sz w:val="20"/>
                <w:szCs w:val="20"/>
              </w:rPr>
            </w:pPr>
            <w:r w:rsidRPr="00D62957">
              <w:rPr>
                <w:sz w:val="20"/>
                <w:szCs w:val="20"/>
              </w:rPr>
              <w:t>0</w:t>
            </w:r>
          </w:p>
        </w:tc>
        <w:tc>
          <w:tcPr>
            <w:tcW w:w="992" w:type="dxa"/>
          </w:tcPr>
          <w:p w14:paraId="409088B6" w14:textId="77777777" w:rsidR="00A374C1" w:rsidRPr="00D62957" w:rsidRDefault="00A374C1" w:rsidP="00156719">
            <w:pPr>
              <w:rPr>
                <w:sz w:val="20"/>
                <w:szCs w:val="20"/>
              </w:rPr>
            </w:pPr>
            <w:r w:rsidRPr="00D62957">
              <w:rPr>
                <w:sz w:val="20"/>
                <w:szCs w:val="20"/>
              </w:rPr>
              <w:t>0</w:t>
            </w:r>
          </w:p>
        </w:tc>
        <w:tc>
          <w:tcPr>
            <w:tcW w:w="992" w:type="dxa"/>
          </w:tcPr>
          <w:p w14:paraId="03D99705" w14:textId="77777777" w:rsidR="00A374C1" w:rsidRPr="00D62957" w:rsidRDefault="00A374C1" w:rsidP="00156719">
            <w:pPr>
              <w:rPr>
                <w:sz w:val="20"/>
                <w:szCs w:val="20"/>
              </w:rPr>
            </w:pPr>
            <w:r w:rsidRPr="00D62957">
              <w:rPr>
                <w:sz w:val="20"/>
                <w:szCs w:val="20"/>
              </w:rPr>
              <w:t>0</w:t>
            </w:r>
          </w:p>
        </w:tc>
        <w:tc>
          <w:tcPr>
            <w:tcW w:w="990" w:type="dxa"/>
          </w:tcPr>
          <w:p w14:paraId="4D8359AE" w14:textId="77777777" w:rsidR="00A374C1" w:rsidRPr="00D62957" w:rsidRDefault="00A374C1" w:rsidP="00156719">
            <w:pPr>
              <w:rPr>
                <w:sz w:val="20"/>
                <w:szCs w:val="20"/>
              </w:rPr>
            </w:pPr>
            <w:r w:rsidRPr="00D62957">
              <w:rPr>
                <w:sz w:val="20"/>
                <w:szCs w:val="20"/>
              </w:rPr>
              <w:t>0</w:t>
            </w:r>
          </w:p>
        </w:tc>
        <w:tc>
          <w:tcPr>
            <w:tcW w:w="1608" w:type="dxa"/>
          </w:tcPr>
          <w:p w14:paraId="43145143"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7D7E4423" w14:textId="77777777" w:rsidR="00A374C1" w:rsidRPr="00D62957" w:rsidRDefault="00A374C1" w:rsidP="00156719">
            <w:pPr>
              <w:rPr>
                <w:sz w:val="20"/>
                <w:szCs w:val="20"/>
              </w:rPr>
            </w:pPr>
          </w:p>
        </w:tc>
        <w:tc>
          <w:tcPr>
            <w:tcW w:w="1609" w:type="dxa"/>
          </w:tcPr>
          <w:p w14:paraId="7008F9E2" w14:textId="77777777" w:rsidR="00A374C1" w:rsidRPr="00D62957" w:rsidRDefault="00A374C1" w:rsidP="00156719">
            <w:pPr>
              <w:rPr>
                <w:sz w:val="20"/>
                <w:szCs w:val="20"/>
              </w:rPr>
            </w:pPr>
          </w:p>
        </w:tc>
      </w:tr>
      <w:tr w:rsidR="00A374C1" w:rsidRPr="00D62957" w14:paraId="50BFB66C" w14:textId="77777777" w:rsidTr="00156719">
        <w:trPr>
          <w:trHeight w:val="419"/>
        </w:trPr>
        <w:tc>
          <w:tcPr>
            <w:tcW w:w="589" w:type="dxa"/>
          </w:tcPr>
          <w:p w14:paraId="4C1C3E4B" w14:textId="77777777" w:rsidR="00A374C1" w:rsidRPr="00D62957" w:rsidRDefault="00A374C1" w:rsidP="00156719">
            <w:pPr>
              <w:rPr>
                <w:sz w:val="20"/>
                <w:szCs w:val="20"/>
              </w:rPr>
            </w:pPr>
            <w:r w:rsidRPr="00D62957">
              <w:rPr>
                <w:sz w:val="20"/>
                <w:szCs w:val="20"/>
              </w:rPr>
              <w:t>3.13</w:t>
            </w:r>
          </w:p>
        </w:tc>
        <w:tc>
          <w:tcPr>
            <w:tcW w:w="2970" w:type="dxa"/>
          </w:tcPr>
          <w:p w14:paraId="728E94EA" w14:textId="77777777" w:rsidR="00A374C1" w:rsidRPr="00D62957" w:rsidRDefault="00A374C1" w:rsidP="00156719">
            <w:pPr>
              <w:rPr>
                <w:i/>
                <w:sz w:val="20"/>
                <w:szCs w:val="20"/>
              </w:rPr>
            </w:pPr>
            <w:r w:rsidRPr="00D62957">
              <w:rPr>
                <w:i/>
                <w:sz w:val="20"/>
                <w:szCs w:val="20"/>
              </w:rPr>
              <w:t>Подготовка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 же смежных с ними земельных участков и объектов недвижимости, расположенных на них.</w:t>
            </w:r>
          </w:p>
        </w:tc>
        <w:tc>
          <w:tcPr>
            <w:tcW w:w="1238" w:type="dxa"/>
          </w:tcPr>
          <w:p w14:paraId="62F3D4C2"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3F360B24" w14:textId="77777777" w:rsidR="00A374C1" w:rsidRPr="00D62957" w:rsidRDefault="00A374C1" w:rsidP="00156719">
            <w:pPr>
              <w:rPr>
                <w:sz w:val="20"/>
                <w:szCs w:val="20"/>
              </w:rPr>
            </w:pPr>
            <w:r w:rsidRPr="00D62957">
              <w:rPr>
                <w:sz w:val="20"/>
                <w:szCs w:val="20"/>
              </w:rPr>
              <w:t>0</w:t>
            </w:r>
          </w:p>
        </w:tc>
        <w:tc>
          <w:tcPr>
            <w:tcW w:w="742" w:type="dxa"/>
          </w:tcPr>
          <w:p w14:paraId="175636CD" w14:textId="77777777" w:rsidR="00A374C1" w:rsidRPr="00D62957" w:rsidRDefault="00A374C1" w:rsidP="00156719">
            <w:pPr>
              <w:rPr>
                <w:sz w:val="20"/>
                <w:szCs w:val="20"/>
              </w:rPr>
            </w:pPr>
            <w:r w:rsidRPr="00D62957">
              <w:rPr>
                <w:sz w:val="20"/>
                <w:szCs w:val="20"/>
              </w:rPr>
              <w:t>0</w:t>
            </w:r>
          </w:p>
        </w:tc>
        <w:tc>
          <w:tcPr>
            <w:tcW w:w="986" w:type="dxa"/>
          </w:tcPr>
          <w:p w14:paraId="61811E54" w14:textId="77777777" w:rsidR="00A374C1" w:rsidRPr="00D62957" w:rsidRDefault="00A374C1" w:rsidP="00156719">
            <w:pPr>
              <w:rPr>
                <w:sz w:val="20"/>
                <w:szCs w:val="20"/>
              </w:rPr>
            </w:pPr>
            <w:r w:rsidRPr="00D62957">
              <w:rPr>
                <w:sz w:val="20"/>
                <w:szCs w:val="20"/>
              </w:rPr>
              <w:t>0</w:t>
            </w:r>
          </w:p>
        </w:tc>
        <w:tc>
          <w:tcPr>
            <w:tcW w:w="992" w:type="dxa"/>
          </w:tcPr>
          <w:p w14:paraId="31755DC6" w14:textId="77777777" w:rsidR="00A374C1" w:rsidRPr="00D62957" w:rsidRDefault="00A374C1" w:rsidP="00156719">
            <w:pPr>
              <w:rPr>
                <w:sz w:val="20"/>
                <w:szCs w:val="20"/>
              </w:rPr>
            </w:pPr>
            <w:r w:rsidRPr="00D62957">
              <w:rPr>
                <w:sz w:val="20"/>
                <w:szCs w:val="20"/>
              </w:rPr>
              <w:t>0</w:t>
            </w:r>
          </w:p>
        </w:tc>
        <w:tc>
          <w:tcPr>
            <w:tcW w:w="992" w:type="dxa"/>
          </w:tcPr>
          <w:p w14:paraId="7E9B45EC" w14:textId="77777777" w:rsidR="00A374C1" w:rsidRPr="00D62957" w:rsidRDefault="00A374C1" w:rsidP="00156719">
            <w:pPr>
              <w:rPr>
                <w:sz w:val="20"/>
                <w:szCs w:val="20"/>
              </w:rPr>
            </w:pPr>
            <w:r w:rsidRPr="00D62957">
              <w:rPr>
                <w:sz w:val="20"/>
                <w:szCs w:val="20"/>
              </w:rPr>
              <w:t>0</w:t>
            </w:r>
          </w:p>
        </w:tc>
        <w:tc>
          <w:tcPr>
            <w:tcW w:w="990" w:type="dxa"/>
          </w:tcPr>
          <w:p w14:paraId="25D67C80" w14:textId="77777777" w:rsidR="00A374C1" w:rsidRPr="00D62957" w:rsidRDefault="00A374C1" w:rsidP="00156719">
            <w:pPr>
              <w:rPr>
                <w:sz w:val="20"/>
                <w:szCs w:val="20"/>
              </w:rPr>
            </w:pPr>
            <w:r w:rsidRPr="00D62957">
              <w:rPr>
                <w:sz w:val="20"/>
                <w:szCs w:val="20"/>
              </w:rPr>
              <w:t>0</w:t>
            </w:r>
          </w:p>
        </w:tc>
        <w:tc>
          <w:tcPr>
            <w:tcW w:w="1608" w:type="dxa"/>
          </w:tcPr>
          <w:p w14:paraId="30730774"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47F1B585" w14:textId="77777777" w:rsidR="00A374C1" w:rsidRPr="00D62957" w:rsidRDefault="00A374C1" w:rsidP="00156719">
            <w:pPr>
              <w:rPr>
                <w:sz w:val="20"/>
                <w:szCs w:val="20"/>
              </w:rPr>
            </w:pPr>
          </w:p>
        </w:tc>
        <w:tc>
          <w:tcPr>
            <w:tcW w:w="1609" w:type="dxa"/>
          </w:tcPr>
          <w:p w14:paraId="1ECD9AFE" w14:textId="77777777" w:rsidR="00A374C1" w:rsidRPr="00D62957" w:rsidRDefault="00A374C1" w:rsidP="00156719">
            <w:pPr>
              <w:rPr>
                <w:sz w:val="20"/>
                <w:szCs w:val="20"/>
              </w:rPr>
            </w:pPr>
          </w:p>
        </w:tc>
      </w:tr>
      <w:tr w:rsidR="00A374C1" w:rsidRPr="00D62957" w14:paraId="75B003A5" w14:textId="77777777" w:rsidTr="00156719">
        <w:trPr>
          <w:trHeight w:val="419"/>
        </w:trPr>
        <w:tc>
          <w:tcPr>
            <w:tcW w:w="589" w:type="dxa"/>
          </w:tcPr>
          <w:p w14:paraId="65C63742" w14:textId="77777777" w:rsidR="00A374C1" w:rsidRPr="00D62957" w:rsidRDefault="00A374C1" w:rsidP="00156719">
            <w:pPr>
              <w:rPr>
                <w:sz w:val="20"/>
                <w:szCs w:val="20"/>
              </w:rPr>
            </w:pPr>
            <w:r w:rsidRPr="00D62957">
              <w:rPr>
                <w:sz w:val="20"/>
                <w:szCs w:val="20"/>
              </w:rPr>
              <w:t>3.14</w:t>
            </w:r>
          </w:p>
        </w:tc>
        <w:tc>
          <w:tcPr>
            <w:tcW w:w="2970" w:type="dxa"/>
          </w:tcPr>
          <w:p w14:paraId="0042B9A5" w14:textId="77777777" w:rsidR="00A374C1" w:rsidRPr="00D62957" w:rsidRDefault="00A374C1" w:rsidP="00156719">
            <w:pPr>
              <w:rPr>
                <w:i/>
                <w:sz w:val="20"/>
                <w:szCs w:val="20"/>
              </w:rPr>
            </w:pPr>
            <w:r w:rsidRPr="00D62957">
              <w:rPr>
                <w:i/>
                <w:sz w:val="20"/>
                <w:szCs w:val="20"/>
              </w:rPr>
              <w:t xml:space="preserve">Подготовка </w:t>
            </w:r>
            <w:proofErr w:type="gramStart"/>
            <w:r w:rsidRPr="00D62957">
              <w:rPr>
                <w:i/>
                <w:sz w:val="20"/>
                <w:szCs w:val="20"/>
              </w:rPr>
              <w:t>проекта описания прохождения границы муниципального образования</w:t>
            </w:r>
            <w:proofErr w:type="gramEnd"/>
            <w:r w:rsidRPr="00D62957">
              <w:rPr>
                <w:i/>
                <w:sz w:val="20"/>
                <w:szCs w:val="20"/>
              </w:rPr>
              <w:t xml:space="preserve"> Бессоновского района Пензенской области</w:t>
            </w:r>
          </w:p>
        </w:tc>
        <w:tc>
          <w:tcPr>
            <w:tcW w:w="1238" w:type="dxa"/>
          </w:tcPr>
          <w:p w14:paraId="1AD89A2D"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029F82C6" w14:textId="77777777" w:rsidR="00A374C1" w:rsidRPr="00D62957" w:rsidRDefault="00A374C1" w:rsidP="00156719">
            <w:pPr>
              <w:rPr>
                <w:sz w:val="20"/>
                <w:szCs w:val="20"/>
              </w:rPr>
            </w:pPr>
            <w:r w:rsidRPr="00D62957">
              <w:rPr>
                <w:sz w:val="20"/>
                <w:szCs w:val="20"/>
              </w:rPr>
              <w:t>1</w:t>
            </w:r>
          </w:p>
        </w:tc>
        <w:tc>
          <w:tcPr>
            <w:tcW w:w="742" w:type="dxa"/>
          </w:tcPr>
          <w:p w14:paraId="3C68A04D" w14:textId="77777777" w:rsidR="00A374C1" w:rsidRPr="00D62957" w:rsidRDefault="00A374C1" w:rsidP="00156719">
            <w:pPr>
              <w:rPr>
                <w:sz w:val="20"/>
                <w:szCs w:val="20"/>
              </w:rPr>
            </w:pPr>
            <w:r w:rsidRPr="00D62957">
              <w:rPr>
                <w:sz w:val="20"/>
                <w:szCs w:val="20"/>
              </w:rPr>
              <w:t>0</w:t>
            </w:r>
          </w:p>
        </w:tc>
        <w:tc>
          <w:tcPr>
            <w:tcW w:w="986" w:type="dxa"/>
          </w:tcPr>
          <w:p w14:paraId="14DA708F" w14:textId="77777777" w:rsidR="00A374C1" w:rsidRPr="00D62957" w:rsidRDefault="00A374C1" w:rsidP="00156719">
            <w:pPr>
              <w:rPr>
                <w:sz w:val="20"/>
                <w:szCs w:val="20"/>
              </w:rPr>
            </w:pPr>
            <w:r w:rsidRPr="00D62957">
              <w:rPr>
                <w:sz w:val="20"/>
                <w:szCs w:val="20"/>
              </w:rPr>
              <w:t>0</w:t>
            </w:r>
          </w:p>
        </w:tc>
        <w:tc>
          <w:tcPr>
            <w:tcW w:w="992" w:type="dxa"/>
          </w:tcPr>
          <w:p w14:paraId="1B1CEC7A" w14:textId="77777777" w:rsidR="00A374C1" w:rsidRPr="00D62957" w:rsidRDefault="00A374C1" w:rsidP="00156719">
            <w:pPr>
              <w:rPr>
                <w:sz w:val="20"/>
                <w:szCs w:val="20"/>
              </w:rPr>
            </w:pPr>
            <w:r w:rsidRPr="00D62957">
              <w:rPr>
                <w:sz w:val="20"/>
                <w:szCs w:val="20"/>
              </w:rPr>
              <w:t>0</w:t>
            </w:r>
          </w:p>
        </w:tc>
        <w:tc>
          <w:tcPr>
            <w:tcW w:w="992" w:type="dxa"/>
          </w:tcPr>
          <w:p w14:paraId="3FA8C595" w14:textId="77777777" w:rsidR="00A374C1" w:rsidRPr="00D62957" w:rsidRDefault="00A374C1" w:rsidP="00156719">
            <w:pPr>
              <w:rPr>
                <w:sz w:val="20"/>
                <w:szCs w:val="20"/>
              </w:rPr>
            </w:pPr>
            <w:r w:rsidRPr="00D62957">
              <w:rPr>
                <w:sz w:val="20"/>
                <w:szCs w:val="20"/>
              </w:rPr>
              <w:t>0</w:t>
            </w:r>
          </w:p>
        </w:tc>
        <w:tc>
          <w:tcPr>
            <w:tcW w:w="990" w:type="dxa"/>
          </w:tcPr>
          <w:p w14:paraId="48B0C6FC" w14:textId="77777777" w:rsidR="00A374C1" w:rsidRPr="00D62957" w:rsidRDefault="00A374C1" w:rsidP="00156719">
            <w:pPr>
              <w:rPr>
                <w:sz w:val="20"/>
                <w:szCs w:val="20"/>
              </w:rPr>
            </w:pPr>
            <w:r w:rsidRPr="00D62957">
              <w:rPr>
                <w:sz w:val="20"/>
                <w:szCs w:val="20"/>
              </w:rPr>
              <w:t>0</w:t>
            </w:r>
          </w:p>
        </w:tc>
        <w:tc>
          <w:tcPr>
            <w:tcW w:w="1608" w:type="dxa"/>
          </w:tcPr>
          <w:p w14:paraId="40CE93EE"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500DD7E5" w14:textId="77777777" w:rsidR="00A374C1" w:rsidRPr="00D62957" w:rsidRDefault="00A374C1" w:rsidP="00156719">
            <w:pPr>
              <w:rPr>
                <w:sz w:val="20"/>
                <w:szCs w:val="20"/>
              </w:rPr>
            </w:pPr>
          </w:p>
        </w:tc>
        <w:tc>
          <w:tcPr>
            <w:tcW w:w="1609" w:type="dxa"/>
          </w:tcPr>
          <w:p w14:paraId="3E203C24" w14:textId="77777777" w:rsidR="00A374C1" w:rsidRPr="00D62957" w:rsidRDefault="00A374C1" w:rsidP="00156719">
            <w:pPr>
              <w:rPr>
                <w:sz w:val="20"/>
                <w:szCs w:val="20"/>
              </w:rPr>
            </w:pPr>
          </w:p>
        </w:tc>
      </w:tr>
      <w:tr w:rsidR="00A374C1" w:rsidRPr="00D62957" w14:paraId="4A167745" w14:textId="77777777" w:rsidTr="00156719">
        <w:trPr>
          <w:trHeight w:val="419"/>
        </w:trPr>
        <w:tc>
          <w:tcPr>
            <w:tcW w:w="589" w:type="dxa"/>
          </w:tcPr>
          <w:p w14:paraId="7C88D796" w14:textId="77777777" w:rsidR="00A374C1" w:rsidRPr="00D62957" w:rsidRDefault="00A374C1" w:rsidP="00156719">
            <w:pPr>
              <w:rPr>
                <w:sz w:val="20"/>
                <w:szCs w:val="20"/>
              </w:rPr>
            </w:pPr>
            <w:r w:rsidRPr="00D62957">
              <w:rPr>
                <w:sz w:val="20"/>
                <w:szCs w:val="20"/>
              </w:rPr>
              <w:t>3.15</w:t>
            </w:r>
          </w:p>
        </w:tc>
        <w:tc>
          <w:tcPr>
            <w:tcW w:w="2970" w:type="dxa"/>
          </w:tcPr>
          <w:p w14:paraId="28C37F11" w14:textId="77777777" w:rsidR="00A374C1" w:rsidRPr="00D62957" w:rsidRDefault="00A374C1" w:rsidP="00156719">
            <w:pPr>
              <w:rPr>
                <w:i/>
                <w:sz w:val="20"/>
                <w:szCs w:val="20"/>
              </w:rPr>
            </w:pPr>
            <w:r w:rsidRPr="00D62957">
              <w:rPr>
                <w:i/>
                <w:sz w:val="20"/>
                <w:szCs w:val="20"/>
              </w:rPr>
              <w:t>Обеспечение формирования и предоставления бесплатно земельных участков военнослужащим</w:t>
            </w:r>
          </w:p>
        </w:tc>
        <w:tc>
          <w:tcPr>
            <w:tcW w:w="1238" w:type="dxa"/>
          </w:tcPr>
          <w:p w14:paraId="6EEE8677"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4FA97485" w14:textId="77777777" w:rsidR="00A374C1" w:rsidRPr="00D62957" w:rsidRDefault="00A374C1" w:rsidP="00156719">
            <w:pPr>
              <w:rPr>
                <w:sz w:val="20"/>
                <w:szCs w:val="20"/>
              </w:rPr>
            </w:pPr>
            <w:r w:rsidRPr="00D62957">
              <w:rPr>
                <w:sz w:val="20"/>
                <w:szCs w:val="20"/>
              </w:rPr>
              <w:t>1</w:t>
            </w:r>
          </w:p>
        </w:tc>
        <w:tc>
          <w:tcPr>
            <w:tcW w:w="742" w:type="dxa"/>
          </w:tcPr>
          <w:p w14:paraId="32E804BC" w14:textId="77777777" w:rsidR="00A374C1" w:rsidRPr="00D62957" w:rsidRDefault="00A374C1" w:rsidP="00156719">
            <w:pPr>
              <w:rPr>
                <w:sz w:val="20"/>
                <w:szCs w:val="20"/>
              </w:rPr>
            </w:pPr>
            <w:r w:rsidRPr="00D62957">
              <w:rPr>
                <w:sz w:val="20"/>
                <w:szCs w:val="20"/>
              </w:rPr>
              <w:t>1</w:t>
            </w:r>
          </w:p>
        </w:tc>
        <w:tc>
          <w:tcPr>
            <w:tcW w:w="986" w:type="dxa"/>
          </w:tcPr>
          <w:p w14:paraId="0A0A61CA" w14:textId="77777777" w:rsidR="00A374C1" w:rsidRPr="00D62957" w:rsidRDefault="00A374C1" w:rsidP="00156719">
            <w:pPr>
              <w:rPr>
                <w:sz w:val="20"/>
                <w:szCs w:val="20"/>
              </w:rPr>
            </w:pPr>
            <w:r w:rsidRPr="00D62957">
              <w:rPr>
                <w:sz w:val="20"/>
                <w:szCs w:val="20"/>
              </w:rPr>
              <w:t>1</w:t>
            </w:r>
          </w:p>
        </w:tc>
        <w:tc>
          <w:tcPr>
            <w:tcW w:w="992" w:type="dxa"/>
          </w:tcPr>
          <w:p w14:paraId="4B562C6B" w14:textId="77777777" w:rsidR="00A374C1" w:rsidRPr="00D62957" w:rsidRDefault="00A374C1" w:rsidP="00156719">
            <w:pPr>
              <w:rPr>
                <w:sz w:val="20"/>
                <w:szCs w:val="20"/>
              </w:rPr>
            </w:pPr>
            <w:r w:rsidRPr="00D62957">
              <w:rPr>
                <w:sz w:val="20"/>
                <w:szCs w:val="20"/>
              </w:rPr>
              <w:t>1</w:t>
            </w:r>
          </w:p>
        </w:tc>
        <w:tc>
          <w:tcPr>
            <w:tcW w:w="992" w:type="dxa"/>
          </w:tcPr>
          <w:p w14:paraId="43F2DAE4" w14:textId="77777777" w:rsidR="00A374C1" w:rsidRPr="00D62957" w:rsidRDefault="00A374C1" w:rsidP="00156719">
            <w:pPr>
              <w:rPr>
                <w:sz w:val="20"/>
                <w:szCs w:val="20"/>
              </w:rPr>
            </w:pPr>
            <w:r w:rsidRPr="00D62957">
              <w:rPr>
                <w:sz w:val="20"/>
                <w:szCs w:val="20"/>
              </w:rPr>
              <w:t>1</w:t>
            </w:r>
          </w:p>
        </w:tc>
        <w:tc>
          <w:tcPr>
            <w:tcW w:w="990" w:type="dxa"/>
          </w:tcPr>
          <w:p w14:paraId="56C42462" w14:textId="77777777" w:rsidR="00A374C1" w:rsidRPr="00D62957" w:rsidRDefault="00A374C1" w:rsidP="00156719">
            <w:pPr>
              <w:rPr>
                <w:sz w:val="20"/>
                <w:szCs w:val="20"/>
              </w:rPr>
            </w:pPr>
            <w:r w:rsidRPr="00D62957">
              <w:rPr>
                <w:sz w:val="20"/>
                <w:szCs w:val="20"/>
              </w:rPr>
              <w:t>1</w:t>
            </w:r>
          </w:p>
        </w:tc>
        <w:tc>
          <w:tcPr>
            <w:tcW w:w="1608" w:type="dxa"/>
          </w:tcPr>
          <w:p w14:paraId="3DB4AF59"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57B7CAD0" w14:textId="77777777" w:rsidR="00A374C1" w:rsidRPr="00D62957" w:rsidRDefault="00A374C1" w:rsidP="00156719">
            <w:pPr>
              <w:rPr>
                <w:sz w:val="20"/>
                <w:szCs w:val="20"/>
              </w:rPr>
            </w:pPr>
          </w:p>
        </w:tc>
        <w:tc>
          <w:tcPr>
            <w:tcW w:w="1609" w:type="dxa"/>
          </w:tcPr>
          <w:p w14:paraId="40EC7377" w14:textId="77777777" w:rsidR="00A374C1" w:rsidRPr="00D62957" w:rsidRDefault="00A374C1" w:rsidP="00156719">
            <w:pPr>
              <w:rPr>
                <w:sz w:val="20"/>
                <w:szCs w:val="20"/>
              </w:rPr>
            </w:pPr>
          </w:p>
        </w:tc>
      </w:tr>
      <w:tr w:rsidR="00A374C1" w:rsidRPr="00D62957" w14:paraId="4989196A" w14:textId="77777777" w:rsidTr="00156719">
        <w:trPr>
          <w:trHeight w:val="419"/>
        </w:trPr>
        <w:tc>
          <w:tcPr>
            <w:tcW w:w="589" w:type="dxa"/>
          </w:tcPr>
          <w:p w14:paraId="5AEA6024" w14:textId="77777777" w:rsidR="00A374C1" w:rsidRPr="00D62957" w:rsidRDefault="00A374C1" w:rsidP="00156719">
            <w:pPr>
              <w:rPr>
                <w:sz w:val="20"/>
                <w:szCs w:val="20"/>
              </w:rPr>
            </w:pPr>
            <w:r w:rsidRPr="00D62957">
              <w:rPr>
                <w:sz w:val="20"/>
                <w:szCs w:val="20"/>
              </w:rPr>
              <w:t>3.16</w:t>
            </w:r>
          </w:p>
        </w:tc>
        <w:tc>
          <w:tcPr>
            <w:tcW w:w="2970" w:type="dxa"/>
          </w:tcPr>
          <w:p w14:paraId="6C772941" w14:textId="77777777" w:rsidR="00A374C1" w:rsidRPr="00D62957" w:rsidRDefault="00A374C1" w:rsidP="00156719">
            <w:pPr>
              <w:rPr>
                <w:i/>
                <w:sz w:val="20"/>
                <w:szCs w:val="20"/>
              </w:rPr>
            </w:pPr>
            <w:r w:rsidRPr="00D62957">
              <w:rPr>
                <w:i/>
                <w:sz w:val="20"/>
                <w:szCs w:val="20"/>
              </w:rPr>
              <w:t xml:space="preserve">Подготовка графического </w:t>
            </w:r>
            <w:proofErr w:type="gramStart"/>
            <w:r w:rsidRPr="00D62957">
              <w:rPr>
                <w:i/>
                <w:sz w:val="20"/>
                <w:szCs w:val="20"/>
              </w:rPr>
              <w:t>описания местоположения границ территориальных зон муниципальных образований поселений</w:t>
            </w:r>
            <w:proofErr w:type="gramEnd"/>
            <w:r w:rsidRPr="00D62957">
              <w:rPr>
                <w:i/>
                <w:sz w:val="20"/>
                <w:szCs w:val="20"/>
              </w:rPr>
              <w:t xml:space="preserve"> Бессоновского </w:t>
            </w:r>
            <w:r w:rsidRPr="00D62957">
              <w:rPr>
                <w:i/>
                <w:sz w:val="20"/>
                <w:szCs w:val="20"/>
              </w:rPr>
              <w:lastRenderedPageBreak/>
              <w:t>района Пензенской области</w:t>
            </w:r>
          </w:p>
        </w:tc>
        <w:tc>
          <w:tcPr>
            <w:tcW w:w="1238" w:type="dxa"/>
          </w:tcPr>
          <w:p w14:paraId="32769D32" w14:textId="77777777" w:rsidR="00A374C1" w:rsidRPr="00D62957" w:rsidRDefault="00A374C1" w:rsidP="00156719">
            <w:pPr>
              <w:rPr>
                <w:sz w:val="20"/>
                <w:szCs w:val="20"/>
              </w:rPr>
            </w:pPr>
            <w:r w:rsidRPr="00D62957">
              <w:rPr>
                <w:sz w:val="20"/>
                <w:szCs w:val="20"/>
              </w:rPr>
              <w:lastRenderedPageBreak/>
              <w:t>Условная единица</w:t>
            </w:r>
          </w:p>
        </w:tc>
        <w:tc>
          <w:tcPr>
            <w:tcW w:w="1238" w:type="dxa"/>
          </w:tcPr>
          <w:p w14:paraId="0B79674D" w14:textId="77777777" w:rsidR="00A374C1" w:rsidRPr="00D62957" w:rsidRDefault="00A374C1" w:rsidP="00156719">
            <w:pPr>
              <w:rPr>
                <w:sz w:val="20"/>
                <w:szCs w:val="20"/>
              </w:rPr>
            </w:pPr>
            <w:r w:rsidRPr="00D62957">
              <w:rPr>
                <w:sz w:val="20"/>
                <w:szCs w:val="20"/>
              </w:rPr>
              <w:t>1</w:t>
            </w:r>
          </w:p>
        </w:tc>
        <w:tc>
          <w:tcPr>
            <w:tcW w:w="742" w:type="dxa"/>
          </w:tcPr>
          <w:p w14:paraId="4B7CAA2C" w14:textId="77777777" w:rsidR="00A374C1" w:rsidRPr="00D62957" w:rsidRDefault="00A374C1" w:rsidP="00156719">
            <w:pPr>
              <w:rPr>
                <w:sz w:val="20"/>
                <w:szCs w:val="20"/>
              </w:rPr>
            </w:pPr>
            <w:r w:rsidRPr="00D62957">
              <w:rPr>
                <w:sz w:val="20"/>
                <w:szCs w:val="20"/>
              </w:rPr>
              <w:t>0</w:t>
            </w:r>
          </w:p>
        </w:tc>
        <w:tc>
          <w:tcPr>
            <w:tcW w:w="986" w:type="dxa"/>
          </w:tcPr>
          <w:p w14:paraId="0899327A" w14:textId="77777777" w:rsidR="00A374C1" w:rsidRPr="00D62957" w:rsidRDefault="00A374C1" w:rsidP="00156719">
            <w:pPr>
              <w:rPr>
                <w:sz w:val="20"/>
                <w:szCs w:val="20"/>
              </w:rPr>
            </w:pPr>
            <w:r w:rsidRPr="00D62957">
              <w:rPr>
                <w:sz w:val="20"/>
                <w:szCs w:val="20"/>
              </w:rPr>
              <w:t>0</w:t>
            </w:r>
          </w:p>
        </w:tc>
        <w:tc>
          <w:tcPr>
            <w:tcW w:w="992" w:type="dxa"/>
          </w:tcPr>
          <w:p w14:paraId="783239A6" w14:textId="77777777" w:rsidR="00A374C1" w:rsidRPr="00D62957" w:rsidRDefault="00A374C1" w:rsidP="00156719">
            <w:pPr>
              <w:rPr>
                <w:sz w:val="20"/>
                <w:szCs w:val="20"/>
              </w:rPr>
            </w:pPr>
            <w:r w:rsidRPr="00D62957">
              <w:rPr>
                <w:sz w:val="20"/>
                <w:szCs w:val="20"/>
              </w:rPr>
              <w:t>0</w:t>
            </w:r>
          </w:p>
        </w:tc>
        <w:tc>
          <w:tcPr>
            <w:tcW w:w="992" w:type="dxa"/>
          </w:tcPr>
          <w:p w14:paraId="39DA9283" w14:textId="77777777" w:rsidR="00A374C1" w:rsidRPr="00D62957" w:rsidRDefault="00A374C1" w:rsidP="00156719">
            <w:pPr>
              <w:rPr>
                <w:sz w:val="20"/>
                <w:szCs w:val="20"/>
              </w:rPr>
            </w:pPr>
            <w:r w:rsidRPr="00D62957">
              <w:rPr>
                <w:sz w:val="20"/>
                <w:szCs w:val="20"/>
              </w:rPr>
              <w:t>0</w:t>
            </w:r>
          </w:p>
        </w:tc>
        <w:tc>
          <w:tcPr>
            <w:tcW w:w="990" w:type="dxa"/>
          </w:tcPr>
          <w:p w14:paraId="11337326" w14:textId="77777777" w:rsidR="00A374C1" w:rsidRPr="00D62957" w:rsidRDefault="00A374C1" w:rsidP="00156719">
            <w:pPr>
              <w:rPr>
                <w:sz w:val="20"/>
                <w:szCs w:val="20"/>
              </w:rPr>
            </w:pPr>
            <w:r w:rsidRPr="00D62957">
              <w:rPr>
                <w:sz w:val="20"/>
                <w:szCs w:val="20"/>
              </w:rPr>
              <w:t>0</w:t>
            </w:r>
          </w:p>
        </w:tc>
        <w:tc>
          <w:tcPr>
            <w:tcW w:w="1608" w:type="dxa"/>
          </w:tcPr>
          <w:p w14:paraId="7DD53E2F"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78BF98EB" w14:textId="77777777" w:rsidR="00A374C1" w:rsidRPr="00D62957" w:rsidRDefault="00A374C1" w:rsidP="00156719">
            <w:pPr>
              <w:rPr>
                <w:sz w:val="20"/>
                <w:szCs w:val="20"/>
              </w:rPr>
            </w:pPr>
          </w:p>
        </w:tc>
        <w:tc>
          <w:tcPr>
            <w:tcW w:w="1609" w:type="dxa"/>
          </w:tcPr>
          <w:p w14:paraId="695A5559" w14:textId="77777777" w:rsidR="00A374C1" w:rsidRPr="00D62957" w:rsidRDefault="00A374C1" w:rsidP="00156719">
            <w:pPr>
              <w:rPr>
                <w:sz w:val="20"/>
                <w:szCs w:val="20"/>
              </w:rPr>
            </w:pPr>
          </w:p>
        </w:tc>
      </w:tr>
      <w:tr w:rsidR="00A374C1" w:rsidRPr="00D62957" w14:paraId="3B947170" w14:textId="77777777" w:rsidTr="00156719">
        <w:trPr>
          <w:trHeight w:val="419"/>
        </w:trPr>
        <w:tc>
          <w:tcPr>
            <w:tcW w:w="589" w:type="dxa"/>
          </w:tcPr>
          <w:p w14:paraId="2BA0C86F" w14:textId="77777777" w:rsidR="00A374C1" w:rsidRPr="00D62957" w:rsidRDefault="00A374C1" w:rsidP="00156719">
            <w:pPr>
              <w:rPr>
                <w:sz w:val="20"/>
                <w:szCs w:val="20"/>
              </w:rPr>
            </w:pPr>
            <w:r w:rsidRPr="00D62957">
              <w:rPr>
                <w:sz w:val="20"/>
                <w:szCs w:val="20"/>
              </w:rPr>
              <w:lastRenderedPageBreak/>
              <w:t>3.17</w:t>
            </w:r>
          </w:p>
        </w:tc>
        <w:tc>
          <w:tcPr>
            <w:tcW w:w="2970" w:type="dxa"/>
          </w:tcPr>
          <w:p w14:paraId="52360465" w14:textId="77777777" w:rsidR="00A374C1" w:rsidRPr="00D62957" w:rsidRDefault="00A374C1" w:rsidP="00156719">
            <w:pPr>
              <w:rPr>
                <w:i/>
                <w:sz w:val="20"/>
                <w:szCs w:val="20"/>
              </w:rPr>
            </w:pPr>
            <w:r w:rsidRPr="00D62957">
              <w:rPr>
                <w:i/>
                <w:sz w:val="20"/>
                <w:szCs w:val="20"/>
              </w:rPr>
              <w:t xml:space="preserve">Подготовка графического </w:t>
            </w:r>
            <w:proofErr w:type="gramStart"/>
            <w:r w:rsidRPr="00D62957">
              <w:rPr>
                <w:i/>
                <w:sz w:val="20"/>
                <w:szCs w:val="20"/>
              </w:rPr>
              <w:t>описания местоположения границ населенных пунктов муниципальных образований поселений</w:t>
            </w:r>
            <w:proofErr w:type="gramEnd"/>
            <w:r w:rsidRPr="00D62957">
              <w:rPr>
                <w:i/>
                <w:sz w:val="20"/>
                <w:szCs w:val="20"/>
              </w:rPr>
              <w:t xml:space="preserve"> Бессоновского района Пензенской области</w:t>
            </w:r>
          </w:p>
        </w:tc>
        <w:tc>
          <w:tcPr>
            <w:tcW w:w="1238" w:type="dxa"/>
          </w:tcPr>
          <w:p w14:paraId="7D5367C3"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03C09237" w14:textId="77777777" w:rsidR="00A374C1" w:rsidRPr="00D62957" w:rsidRDefault="00A374C1" w:rsidP="00156719">
            <w:pPr>
              <w:rPr>
                <w:sz w:val="20"/>
                <w:szCs w:val="20"/>
              </w:rPr>
            </w:pPr>
            <w:r w:rsidRPr="00D62957">
              <w:rPr>
                <w:sz w:val="20"/>
                <w:szCs w:val="20"/>
              </w:rPr>
              <w:t>1</w:t>
            </w:r>
          </w:p>
        </w:tc>
        <w:tc>
          <w:tcPr>
            <w:tcW w:w="742" w:type="dxa"/>
          </w:tcPr>
          <w:p w14:paraId="0DB5EA87" w14:textId="77777777" w:rsidR="00A374C1" w:rsidRPr="00D62957" w:rsidRDefault="00A374C1" w:rsidP="00156719">
            <w:pPr>
              <w:rPr>
                <w:sz w:val="20"/>
                <w:szCs w:val="20"/>
              </w:rPr>
            </w:pPr>
            <w:r w:rsidRPr="00D62957">
              <w:rPr>
                <w:sz w:val="20"/>
                <w:szCs w:val="20"/>
              </w:rPr>
              <w:t>1</w:t>
            </w:r>
          </w:p>
        </w:tc>
        <w:tc>
          <w:tcPr>
            <w:tcW w:w="986" w:type="dxa"/>
          </w:tcPr>
          <w:p w14:paraId="16F2E668" w14:textId="77777777" w:rsidR="00A374C1" w:rsidRPr="00D62957" w:rsidRDefault="00A374C1" w:rsidP="00156719">
            <w:pPr>
              <w:rPr>
                <w:sz w:val="20"/>
                <w:szCs w:val="20"/>
              </w:rPr>
            </w:pPr>
            <w:r w:rsidRPr="00D62957">
              <w:rPr>
                <w:sz w:val="20"/>
                <w:szCs w:val="20"/>
              </w:rPr>
              <w:t>0</w:t>
            </w:r>
          </w:p>
        </w:tc>
        <w:tc>
          <w:tcPr>
            <w:tcW w:w="992" w:type="dxa"/>
          </w:tcPr>
          <w:p w14:paraId="7F7DE172" w14:textId="77777777" w:rsidR="00A374C1" w:rsidRPr="00D62957" w:rsidRDefault="00A374C1" w:rsidP="00156719">
            <w:pPr>
              <w:rPr>
                <w:sz w:val="20"/>
                <w:szCs w:val="20"/>
              </w:rPr>
            </w:pPr>
            <w:r w:rsidRPr="00D62957">
              <w:rPr>
                <w:sz w:val="20"/>
                <w:szCs w:val="20"/>
              </w:rPr>
              <w:t>0</w:t>
            </w:r>
          </w:p>
        </w:tc>
        <w:tc>
          <w:tcPr>
            <w:tcW w:w="992" w:type="dxa"/>
          </w:tcPr>
          <w:p w14:paraId="1B3EBF10" w14:textId="77777777" w:rsidR="00A374C1" w:rsidRPr="00D62957" w:rsidRDefault="00A374C1" w:rsidP="00156719">
            <w:pPr>
              <w:rPr>
                <w:sz w:val="20"/>
                <w:szCs w:val="20"/>
              </w:rPr>
            </w:pPr>
            <w:r w:rsidRPr="00D62957">
              <w:rPr>
                <w:sz w:val="20"/>
                <w:szCs w:val="20"/>
              </w:rPr>
              <w:t>0</w:t>
            </w:r>
          </w:p>
        </w:tc>
        <w:tc>
          <w:tcPr>
            <w:tcW w:w="990" w:type="dxa"/>
          </w:tcPr>
          <w:p w14:paraId="51348AF9" w14:textId="77777777" w:rsidR="00A374C1" w:rsidRPr="00D62957" w:rsidRDefault="00A374C1" w:rsidP="00156719">
            <w:pPr>
              <w:rPr>
                <w:sz w:val="20"/>
                <w:szCs w:val="20"/>
              </w:rPr>
            </w:pPr>
            <w:r w:rsidRPr="00D62957">
              <w:rPr>
                <w:sz w:val="20"/>
                <w:szCs w:val="20"/>
              </w:rPr>
              <w:t>0</w:t>
            </w:r>
          </w:p>
        </w:tc>
        <w:tc>
          <w:tcPr>
            <w:tcW w:w="1608" w:type="dxa"/>
          </w:tcPr>
          <w:p w14:paraId="67C45B34"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72EBD78B" w14:textId="77777777" w:rsidR="00A374C1" w:rsidRPr="00D62957" w:rsidRDefault="00A374C1" w:rsidP="00156719">
            <w:pPr>
              <w:rPr>
                <w:sz w:val="20"/>
                <w:szCs w:val="20"/>
              </w:rPr>
            </w:pPr>
          </w:p>
        </w:tc>
        <w:tc>
          <w:tcPr>
            <w:tcW w:w="1609" w:type="dxa"/>
          </w:tcPr>
          <w:p w14:paraId="5CB8E0C9" w14:textId="77777777" w:rsidR="00A374C1" w:rsidRPr="00D62957" w:rsidRDefault="00A374C1" w:rsidP="00156719">
            <w:pPr>
              <w:rPr>
                <w:sz w:val="20"/>
                <w:szCs w:val="20"/>
              </w:rPr>
            </w:pPr>
          </w:p>
        </w:tc>
      </w:tr>
      <w:tr w:rsidR="00A374C1" w:rsidRPr="00D62957" w14:paraId="0D204378" w14:textId="77777777" w:rsidTr="00156719">
        <w:trPr>
          <w:trHeight w:val="419"/>
        </w:trPr>
        <w:tc>
          <w:tcPr>
            <w:tcW w:w="589" w:type="dxa"/>
          </w:tcPr>
          <w:p w14:paraId="48D0972D" w14:textId="77777777" w:rsidR="00A374C1" w:rsidRPr="00D62957" w:rsidRDefault="00A374C1" w:rsidP="00156719">
            <w:pPr>
              <w:rPr>
                <w:sz w:val="20"/>
                <w:szCs w:val="20"/>
              </w:rPr>
            </w:pPr>
            <w:r w:rsidRPr="00D62957">
              <w:rPr>
                <w:sz w:val="20"/>
                <w:szCs w:val="20"/>
              </w:rPr>
              <w:t>3.18</w:t>
            </w:r>
          </w:p>
        </w:tc>
        <w:tc>
          <w:tcPr>
            <w:tcW w:w="2970" w:type="dxa"/>
          </w:tcPr>
          <w:p w14:paraId="054469C0" w14:textId="77777777" w:rsidR="00A374C1" w:rsidRPr="00D62957" w:rsidRDefault="00A374C1" w:rsidP="00156719">
            <w:pPr>
              <w:rPr>
                <w:i/>
                <w:sz w:val="20"/>
                <w:szCs w:val="20"/>
              </w:rPr>
            </w:pPr>
            <w:r w:rsidRPr="00D62957">
              <w:rPr>
                <w:i/>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1238" w:type="dxa"/>
          </w:tcPr>
          <w:p w14:paraId="2C999A68"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1BC54F57" w14:textId="77777777" w:rsidR="00A374C1" w:rsidRPr="00D62957" w:rsidRDefault="00A374C1" w:rsidP="00156719">
            <w:pPr>
              <w:rPr>
                <w:sz w:val="20"/>
                <w:szCs w:val="20"/>
              </w:rPr>
            </w:pPr>
            <w:r w:rsidRPr="00D62957">
              <w:rPr>
                <w:sz w:val="20"/>
                <w:szCs w:val="20"/>
              </w:rPr>
              <w:t>0</w:t>
            </w:r>
          </w:p>
        </w:tc>
        <w:tc>
          <w:tcPr>
            <w:tcW w:w="742" w:type="dxa"/>
          </w:tcPr>
          <w:p w14:paraId="7B8181FC" w14:textId="77777777" w:rsidR="00A374C1" w:rsidRPr="00D62957" w:rsidRDefault="00A374C1" w:rsidP="00156719">
            <w:pPr>
              <w:rPr>
                <w:sz w:val="20"/>
                <w:szCs w:val="20"/>
              </w:rPr>
            </w:pPr>
            <w:r w:rsidRPr="00D62957">
              <w:rPr>
                <w:sz w:val="20"/>
                <w:szCs w:val="20"/>
              </w:rPr>
              <w:t>0</w:t>
            </w:r>
          </w:p>
        </w:tc>
        <w:tc>
          <w:tcPr>
            <w:tcW w:w="986" w:type="dxa"/>
          </w:tcPr>
          <w:p w14:paraId="3264A865" w14:textId="77777777" w:rsidR="00A374C1" w:rsidRPr="00D62957" w:rsidRDefault="00A374C1" w:rsidP="00156719">
            <w:pPr>
              <w:rPr>
                <w:sz w:val="20"/>
                <w:szCs w:val="20"/>
              </w:rPr>
            </w:pPr>
            <w:r w:rsidRPr="00D62957">
              <w:rPr>
                <w:sz w:val="20"/>
                <w:szCs w:val="20"/>
              </w:rPr>
              <w:t>0</w:t>
            </w:r>
          </w:p>
        </w:tc>
        <w:tc>
          <w:tcPr>
            <w:tcW w:w="992" w:type="dxa"/>
          </w:tcPr>
          <w:p w14:paraId="5A9CEA4E" w14:textId="77777777" w:rsidR="00A374C1" w:rsidRPr="00D62957" w:rsidRDefault="00A374C1" w:rsidP="00156719">
            <w:pPr>
              <w:rPr>
                <w:sz w:val="20"/>
                <w:szCs w:val="20"/>
              </w:rPr>
            </w:pPr>
            <w:r w:rsidRPr="00D62957">
              <w:rPr>
                <w:sz w:val="20"/>
                <w:szCs w:val="20"/>
              </w:rPr>
              <w:t>0</w:t>
            </w:r>
          </w:p>
        </w:tc>
        <w:tc>
          <w:tcPr>
            <w:tcW w:w="992" w:type="dxa"/>
          </w:tcPr>
          <w:p w14:paraId="50D59457" w14:textId="77777777" w:rsidR="00A374C1" w:rsidRPr="00D62957" w:rsidRDefault="00A374C1" w:rsidP="00156719">
            <w:pPr>
              <w:rPr>
                <w:sz w:val="20"/>
                <w:szCs w:val="20"/>
              </w:rPr>
            </w:pPr>
            <w:r w:rsidRPr="00D62957">
              <w:rPr>
                <w:sz w:val="20"/>
                <w:szCs w:val="20"/>
              </w:rPr>
              <w:t>0</w:t>
            </w:r>
          </w:p>
        </w:tc>
        <w:tc>
          <w:tcPr>
            <w:tcW w:w="990" w:type="dxa"/>
          </w:tcPr>
          <w:p w14:paraId="2CA8BDED" w14:textId="77777777" w:rsidR="00A374C1" w:rsidRPr="00D62957" w:rsidRDefault="00A374C1" w:rsidP="00156719">
            <w:pPr>
              <w:rPr>
                <w:sz w:val="20"/>
                <w:szCs w:val="20"/>
              </w:rPr>
            </w:pPr>
            <w:r w:rsidRPr="00D62957">
              <w:rPr>
                <w:sz w:val="20"/>
                <w:szCs w:val="20"/>
              </w:rPr>
              <w:t>0</w:t>
            </w:r>
          </w:p>
        </w:tc>
        <w:tc>
          <w:tcPr>
            <w:tcW w:w="1608" w:type="dxa"/>
          </w:tcPr>
          <w:p w14:paraId="608AEB49"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4C714695" w14:textId="77777777" w:rsidR="00A374C1" w:rsidRPr="00D62957" w:rsidRDefault="00A374C1" w:rsidP="00156719">
            <w:pPr>
              <w:rPr>
                <w:sz w:val="20"/>
                <w:szCs w:val="20"/>
              </w:rPr>
            </w:pPr>
          </w:p>
        </w:tc>
        <w:tc>
          <w:tcPr>
            <w:tcW w:w="1609" w:type="dxa"/>
          </w:tcPr>
          <w:p w14:paraId="30AD8DA8" w14:textId="77777777" w:rsidR="00A374C1" w:rsidRPr="00D62957" w:rsidRDefault="00A374C1" w:rsidP="00156719">
            <w:pPr>
              <w:rPr>
                <w:sz w:val="20"/>
                <w:szCs w:val="20"/>
              </w:rPr>
            </w:pPr>
          </w:p>
        </w:tc>
      </w:tr>
      <w:tr w:rsidR="00A374C1" w:rsidRPr="00D62957" w14:paraId="0E68DAB2" w14:textId="77777777" w:rsidTr="00156719">
        <w:trPr>
          <w:trHeight w:val="419"/>
        </w:trPr>
        <w:tc>
          <w:tcPr>
            <w:tcW w:w="589" w:type="dxa"/>
          </w:tcPr>
          <w:p w14:paraId="29C9197A" w14:textId="77777777" w:rsidR="00A374C1" w:rsidRPr="00D62957" w:rsidRDefault="00A374C1" w:rsidP="00156719">
            <w:pPr>
              <w:rPr>
                <w:sz w:val="20"/>
                <w:szCs w:val="20"/>
              </w:rPr>
            </w:pPr>
            <w:r w:rsidRPr="00D62957">
              <w:rPr>
                <w:sz w:val="20"/>
                <w:szCs w:val="20"/>
              </w:rPr>
              <w:t>3.19</w:t>
            </w:r>
          </w:p>
        </w:tc>
        <w:tc>
          <w:tcPr>
            <w:tcW w:w="2970" w:type="dxa"/>
          </w:tcPr>
          <w:p w14:paraId="22E330B8" w14:textId="77777777" w:rsidR="00A374C1" w:rsidRPr="00D62957" w:rsidRDefault="00A374C1" w:rsidP="00156719">
            <w:pPr>
              <w:rPr>
                <w:i/>
                <w:sz w:val="20"/>
                <w:szCs w:val="20"/>
              </w:rPr>
            </w:pPr>
            <w:r w:rsidRPr="00D62957">
              <w:rPr>
                <w:i/>
                <w:sz w:val="20"/>
                <w:szCs w:val="20"/>
              </w:rPr>
              <w:t>Проведение комплексных кадастровых работ</w:t>
            </w:r>
          </w:p>
        </w:tc>
        <w:tc>
          <w:tcPr>
            <w:tcW w:w="1238" w:type="dxa"/>
          </w:tcPr>
          <w:p w14:paraId="00D0BCB1"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62E38E77" w14:textId="77777777" w:rsidR="00A374C1" w:rsidRPr="00D62957" w:rsidRDefault="00A374C1" w:rsidP="00156719">
            <w:pPr>
              <w:rPr>
                <w:sz w:val="20"/>
                <w:szCs w:val="20"/>
              </w:rPr>
            </w:pPr>
            <w:r w:rsidRPr="00D62957">
              <w:rPr>
                <w:sz w:val="20"/>
                <w:szCs w:val="20"/>
              </w:rPr>
              <w:t>1</w:t>
            </w:r>
          </w:p>
        </w:tc>
        <w:tc>
          <w:tcPr>
            <w:tcW w:w="742" w:type="dxa"/>
          </w:tcPr>
          <w:p w14:paraId="4EDD65F7" w14:textId="77777777" w:rsidR="00A374C1" w:rsidRPr="00D62957" w:rsidRDefault="00A374C1" w:rsidP="00156719">
            <w:pPr>
              <w:rPr>
                <w:sz w:val="20"/>
                <w:szCs w:val="20"/>
              </w:rPr>
            </w:pPr>
            <w:r w:rsidRPr="00D62957">
              <w:rPr>
                <w:sz w:val="20"/>
                <w:szCs w:val="20"/>
              </w:rPr>
              <w:t>0</w:t>
            </w:r>
          </w:p>
        </w:tc>
        <w:tc>
          <w:tcPr>
            <w:tcW w:w="986" w:type="dxa"/>
          </w:tcPr>
          <w:p w14:paraId="1E9D87E7" w14:textId="77777777" w:rsidR="00A374C1" w:rsidRPr="00D62957" w:rsidRDefault="00A374C1" w:rsidP="00156719">
            <w:pPr>
              <w:rPr>
                <w:sz w:val="20"/>
                <w:szCs w:val="20"/>
              </w:rPr>
            </w:pPr>
            <w:r w:rsidRPr="00D62957">
              <w:rPr>
                <w:sz w:val="20"/>
                <w:szCs w:val="20"/>
              </w:rPr>
              <w:t>0</w:t>
            </w:r>
          </w:p>
        </w:tc>
        <w:tc>
          <w:tcPr>
            <w:tcW w:w="992" w:type="dxa"/>
          </w:tcPr>
          <w:p w14:paraId="1C737439" w14:textId="77777777" w:rsidR="00A374C1" w:rsidRPr="00D62957" w:rsidRDefault="00A374C1" w:rsidP="00156719">
            <w:pPr>
              <w:rPr>
                <w:sz w:val="20"/>
                <w:szCs w:val="20"/>
              </w:rPr>
            </w:pPr>
            <w:r w:rsidRPr="00D62957">
              <w:rPr>
                <w:sz w:val="20"/>
                <w:szCs w:val="20"/>
              </w:rPr>
              <w:t>0</w:t>
            </w:r>
          </w:p>
        </w:tc>
        <w:tc>
          <w:tcPr>
            <w:tcW w:w="992" w:type="dxa"/>
          </w:tcPr>
          <w:p w14:paraId="143E773E" w14:textId="77777777" w:rsidR="00A374C1" w:rsidRPr="00D62957" w:rsidRDefault="00A374C1" w:rsidP="00156719">
            <w:pPr>
              <w:rPr>
                <w:sz w:val="20"/>
                <w:szCs w:val="20"/>
              </w:rPr>
            </w:pPr>
            <w:r w:rsidRPr="00D62957">
              <w:rPr>
                <w:sz w:val="20"/>
                <w:szCs w:val="20"/>
              </w:rPr>
              <w:t>0</w:t>
            </w:r>
          </w:p>
        </w:tc>
        <w:tc>
          <w:tcPr>
            <w:tcW w:w="990" w:type="dxa"/>
          </w:tcPr>
          <w:p w14:paraId="3B713268" w14:textId="77777777" w:rsidR="00A374C1" w:rsidRPr="00D62957" w:rsidRDefault="00A374C1" w:rsidP="00156719">
            <w:pPr>
              <w:rPr>
                <w:sz w:val="20"/>
                <w:szCs w:val="20"/>
              </w:rPr>
            </w:pPr>
            <w:r w:rsidRPr="00D62957">
              <w:rPr>
                <w:sz w:val="20"/>
                <w:szCs w:val="20"/>
              </w:rPr>
              <w:t>0</w:t>
            </w:r>
          </w:p>
        </w:tc>
        <w:tc>
          <w:tcPr>
            <w:tcW w:w="1608" w:type="dxa"/>
          </w:tcPr>
          <w:p w14:paraId="00A7920F"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379AE77F" w14:textId="77777777" w:rsidR="00A374C1" w:rsidRPr="00D62957" w:rsidRDefault="00A374C1" w:rsidP="00156719">
            <w:pPr>
              <w:rPr>
                <w:sz w:val="20"/>
                <w:szCs w:val="20"/>
              </w:rPr>
            </w:pPr>
          </w:p>
        </w:tc>
        <w:tc>
          <w:tcPr>
            <w:tcW w:w="1609" w:type="dxa"/>
          </w:tcPr>
          <w:p w14:paraId="4CAFC6C2" w14:textId="77777777" w:rsidR="00A374C1" w:rsidRPr="00D62957" w:rsidRDefault="00A374C1" w:rsidP="00156719">
            <w:pPr>
              <w:rPr>
                <w:sz w:val="20"/>
                <w:szCs w:val="20"/>
              </w:rPr>
            </w:pPr>
          </w:p>
        </w:tc>
      </w:tr>
      <w:tr w:rsidR="00A374C1" w:rsidRPr="00D62957" w14:paraId="5CE01379" w14:textId="77777777" w:rsidTr="00156719">
        <w:trPr>
          <w:trHeight w:val="419"/>
        </w:trPr>
        <w:tc>
          <w:tcPr>
            <w:tcW w:w="589" w:type="dxa"/>
          </w:tcPr>
          <w:p w14:paraId="679A8673" w14:textId="77777777" w:rsidR="00A374C1" w:rsidRPr="00D62957" w:rsidRDefault="00A374C1" w:rsidP="00156719">
            <w:pPr>
              <w:rPr>
                <w:sz w:val="20"/>
                <w:szCs w:val="20"/>
              </w:rPr>
            </w:pPr>
            <w:r w:rsidRPr="00D62957">
              <w:rPr>
                <w:sz w:val="20"/>
                <w:szCs w:val="20"/>
              </w:rPr>
              <w:t>3.20</w:t>
            </w:r>
          </w:p>
        </w:tc>
        <w:tc>
          <w:tcPr>
            <w:tcW w:w="2970" w:type="dxa"/>
          </w:tcPr>
          <w:p w14:paraId="2E24D4ED" w14:textId="77777777" w:rsidR="00A374C1" w:rsidRPr="00D62957" w:rsidRDefault="00A374C1" w:rsidP="00156719">
            <w:pPr>
              <w:rPr>
                <w:i/>
                <w:sz w:val="20"/>
                <w:szCs w:val="20"/>
              </w:rPr>
            </w:pPr>
            <w:r w:rsidRPr="00D62957">
              <w:rPr>
                <w:i/>
                <w:sz w:val="20"/>
                <w:szCs w:val="20"/>
              </w:rPr>
              <w:t>Подготовка проектов межевания земельных участков и на проведение кадастровых работ</w:t>
            </w:r>
          </w:p>
        </w:tc>
        <w:tc>
          <w:tcPr>
            <w:tcW w:w="1238" w:type="dxa"/>
          </w:tcPr>
          <w:p w14:paraId="56095832"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3F8956AC" w14:textId="77777777" w:rsidR="00A374C1" w:rsidRPr="00D62957" w:rsidRDefault="00A374C1" w:rsidP="00156719">
            <w:pPr>
              <w:rPr>
                <w:sz w:val="20"/>
                <w:szCs w:val="20"/>
              </w:rPr>
            </w:pPr>
            <w:r w:rsidRPr="00D62957">
              <w:rPr>
                <w:sz w:val="20"/>
                <w:szCs w:val="20"/>
              </w:rPr>
              <w:t>0</w:t>
            </w:r>
          </w:p>
        </w:tc>
        <w:tc>
          <w:tcPr>
            <w:tcW w:w="742" w:type="dxa"/>
          </w:tcPr>
          <w:p w14:paraId="12CEDC87" w14:textId="77777777" w:rsidR="00A374C1" w:rsidRPr="00D62957" w:rsidRDefault="00A374C1" w:rsidP="00156719">
            <w:pPr>
              <w:rPr>
                <w:sz w:val="20"/>
                <w:szCs w:val="20"/>
              </w:rPr>
            </w:pPr>
            <w:r w:rsidRPr="00D62957">
              <w:rPr>
                <w:sz w:val="20"/>
                <w:szCs w:val="20"/>
              </w:rPr>
              <w:t>0</w:t>
            </w:r>
          </w:p>
        </w:tc>
        <w:tc>
          <w:tcPr>
            <w:tcW w:w="986" w:type="dxa"/>
          </w:tcPr>
          <w:p w14:paraId="24EEEAEE" w14:textId="77777777" w:rsidR="00A374C1" w:rsidRPr="00D62957" w:rsidRDefault="00A374C1" w:rsidP="00156719">
            <w:pPr>
              <w:rPr>
                <w:sz w:val="20"/>
                <w:szCs w:val="20"/>
              </w:rPr>
            </w:pPr>
            <w:r w:rsidRPr="00D62957">
              <w:rPr>
                <w:sz w:val="20"/>
                <w:szCs w:val="20"/>
              </w:rPr>
              <w:t>0</w:t>
            </w:r>
          </w:p>
        </w:tc>
        <w:tc>
          <w:tcPr>
            <w:tcW w:w="992" w:type="dxa"/>
          </w:tcPr>
          <w:p w14:paraId="7CB775AA" w14:textId="77777777" w:rsidR="00A374C1" w:rsidRPr="00D62957" w:rsidRDefault="00A374C1" w:rsidP="00156719">
            <w:pPr>
              <w:rPr>
                <w:sz w:val="20"/>
                <w:szCs w:val="20"/>
              </w:rPr>
            </w:pPr>
            <w:r w:rsidRPr="00D62957">
              <w:rPr>
                <w:sz w:val="20"/>
                <w:szCs w:val="20"/>
              </w:rPr>
              <w:t>0</w:t>
            </w:r>
          </w:p>
        </w:tc>
        <w:tc>
          <w:tcPr>
            <w:tcW w:w="992" w:type="dxa"/>
          </w:tcPr>
          <w:p w14:paraId="2529E65B" w14:textId="77777777" w:rsidR="00A374C1" w:rsidRPr="00D62957" w:rsidRDefault="00A374C1" w:rsidP="00156719">
            <w:pPr>
              <w:rPr>
                <w:sz w:val="20"/>
                <w:szCs w:val="20"/>
              </w:rPr>
            </w:pPr>
            <w:r w:rsidRPr="00D62957">
              <w:rPr>
                <w:sz w:val="20"/>
                <w:szCs w:val="20"/>
              </w:rPr>
              <w:t>0</w:t>
            </w:r>
          </w:p>
        </w:tc>
        <w:tc>
          <w:tcPr>
            <w:tcW w:w="990" w:type="dxa"/>
          </w:tcPr>
          <w:p w14:paraId="5377049A" w14:textId="77777777" w:rsidR="00A374C1" w:rsidRPr="00D62957" w:rsidRDefault="00A374C1" w:rsidP="00156719">
            <w:pPr>
              <w:rPr>
                <w:sz w:val="20"/>
                <w:szCs w:val="20"/>
              </w:rPr>
            </w:pPr>
            <w:r w:rsidRPr="00D62957">
              <w:rPr>
                <w:sz w:val="20"/>
                <w:szCs w:val="20"/>
              </w:rPr>
              <w:t>0</w:t>
            </w:r>
          </w:p>
        </w:tc>
        <w:tc>
          <w:tcPr>
            <w:tcW w:w="1608" w:type="dxa"/>
          </w:tcPr>
          <w:p w14:paraId="17F87618"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31D72AA5" w14:textId="77777777" w:rsidR="00A374C1" w:rsidRPr="00D62957" w:rsidRDefault="00A374C1" w:rsidP="00156719">
            <w:pPr>
              <w:rPr>
                <w:sz w:val="20"/>
                <w:szCs w:val="20"/>
              </w:rPr>
            </w:pPr>
          </w:p>
        </w:tc>
        <w:tc>
          <w:tcPr>
            <w:tcW w:w="1609" w:type="dxa"/>
          </w:tcPr>
          <w:p w14:paraId="268BD110" w14:textId="77777777" w:rsidR="00A374C1" w:rsidRPr="00D62957" w:rsidRDefault="00A374C1" w:rsidP="00156719">
            <w:pPr>
              <w:rPr>
                <w:sz w:val="20"/>
                <w:szCs w:val="20"/>
              </w:rPr>
            </w:pPr>
          </w:p>
        </w:tc>
      </w:tr>
      <w:tr w:rsidR="00A374C1" w:rsidRPr="00D62957" w14:paraId="0A4A79C7" w14:textId="77777777" w:rsidTr="00156719">
        <w:trPr>
          <w:trHeight w:val="419"/>
        </w:trPr>
        <w:tc>
          <w:tcPr>
            <w:tcW w:w="589" w:type="dxa"/>
          </w:tcPr>
          <w:p w14:paraId="1B57FFCC" w14:textId="77777777" w:rsidR="00A374C1" w:rsidRPr="00D62957" w:rsidRDefault="00A374C1" w:rsidP="00156719">
            <w:pPr>
              <w:rPr>
                <w:sz w:val="20"/>
                <w:szCs w:val="20"/>
              </w:rPr>
            </w:pPr>
            <w:r w:rsidRPr="00D62957">
              <w:rPr>
                <w:sz w:val="20"/>
                <w:szCs w:val="20"/>
              </w:rPr>
              <w:t>3.21</w:t>
            </w:r>
          </w:p>
        </w:tc>
        <w:tc>
          <w:tcPr>
            <w:tcW w:w="2970" w:type="dxa"/>
          </w:tcPr>
          <w:p w14:paraId="19FCEBBC" w14:textId="77777777" w:rsidR="00A374C1" w:rsidRPr="00D62957" w:rsidRDefault="00A374C1" w:rsidP="00156719">
            <w:pPr>
              <w:rPr>
                <w:i/>
                <w:sz w:val="20"/>
                <w:szCs w:val="20"/>
              </w:rPr>
            </w:pPr>
            <w:r w:rsidRPr="00D62957">
              <w:rPr>
                <w:i/>
                <w:sz w:val="20"/>
                <w:szCs w:val="20"/>
              </w:rPr>
              <w:t>Субсидия на подготовку межевания земельных участков и на проведение комплексных кадастровых работ</w:t>
            </w:r>
          </w:p>
        </w:tc>
        <w:tc>
          <w:tcPr>
            <w:tcW w:w="1238" w:type="dxa"/>
          </w:tcPr>
          <w:p w14:paraId="16EC4EBC"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0295480F" w14:textId="77777777" w:rsidR="00A374C1" w:rsidRPr="00D62957" w:rsidRDefault="00A374C1" w:rsidP="00156719">
            <w:pPr>
              <w:rPr>
                <w:sz w:val="20"/>
                <w:szCs w:val="20"/>
              </w:rPr>
            </w:pPr>
            <w:r w:rsidRPr="00D62957">
              <w:rPr>
                <w:sz w:val="20"/>
                <w:szCs w:val="20"/>
              </w:rPr>
              <w:t>0</w:t>
            </w:r>
          </w:p>
        </w:tc>
        <w:tc>
          <w:tcPr>
            <w:tcW w:w="742" w:type="dxa"/>
          </w:tcPr>
          <w:p w14:paraId="33FA1F0C" w14:textId="77777777" w:rsidR="00A374C1" w:rsidRPr="00D62957" w:rsidRDefault="00A374C1" w:rsidP="00156719">
            <w:pPr>
              <w:rPr>
                <w:sz w:val="20"/>
                <w:szCs w:val="20"/>
              </w:rPr>
            </w:pPr>
            <w:r w:rsidRPr="00D62957">
              <w:rPr>
                <w:sz w:val="20"/>
                <w:szCs w:val="20"/>
              </w:rPr>
              <w:t>0</w:t>
            </w:r>
          </w:p>
        </w:tc>
        <w:tc>
          <w:tcPr>
            <w:tcW w:w="986" w:type="dxa"/>
          </w:tcPr>
          <w:p w14:paraId="1D85E0A9" w14:textId="77777777" w:rsidR="00A374C1" w:rsidRPr="00D62957" w:rsidRDefault="00A374C1" w:rsidP="00156719">
            <w:pPr>
              <w:rPr>
                <w:sz w:val="20"/>
                <w:szCs w:val="20"/>
              </w:rPr>
            </w:pPr>
            <w:r w:rsidRPr="00D62957">
              <w:rPr>
                <w:sz w:val="20"/>
                <w:szCs w:val="20"/>
              </w:rPr>
              <w:t>0</w:t>
            </w:r>
          </w:p>
        </w:tc>
        <w:tc>
          <w:tcPr>
            <w:tcW w:w="992" w:type="dxa"/>
          </w:tcPr>
          <w:p w14:paraId="340880F2" w14:textId="77777777" w:rsidR="00A374C1" w:rsidRPr="00D62957" w:rsidRDefault="00A374C1" w:rsidP="00156719">
            <w:pPr>
              <w:rPr>
                <w:sz w:val="20"/>
                <w:szCs w:val="20"/>
              </w:rPr>
            </w:pPr>
            <w:r w:rsidRPr="00D62957">
              <w:rPr>
                <w:sz w:val="20"/>
                <w:szCs w:val="20"/>
              </w:rPr>
              <w:t>0</w:t>
            </w:r>
          </w:p>
        </w:tc>
        <w:tc>
          <w:tcPr>
            <w:tcW w:w="992" w:type="dxa"/>
          </w:tcPr>
          <w:p w14:paraId="45479DAE" w14:textId="77777777" w:rsidR="00A374C1" w:rsidRPr="00D62957" w:rsidRDefault="00A374C1" w:rsidP="00156719">
            <w:pPr>
              <w:rPr>
                <w:sz w:val="20"/>
                <w:szCs w:val="20"/>
              </w:rPr>
            </w:pPr>
            <w:r w:rsidRPr="00D62957">
              <w:rPr>
                <w:sz w:val="20"/>
                <w:szCs w:val="20"/>
              </w:rPr>
              <w:t>0</w:t>
            </w:r>
          </w:p>
        </w:tc>
        <w:tc>
          <w:tcPr>
            <w:tcW w:w="990" w:type="dxa"/>
          </w:tcPr>
          <w:p w14:paraId="6778E6EA" w14:textId="77777777" w:rsidR="00A374C1" w:rsidRPr="00D62957" w:rsidRDefault="00A374C1" w:rsidP="00156719">
            <w:pPr>
              <w:rPr>
                <w:sz w:val="20"/>
                <w:szCs w:val="20"/>
              </w:rPr>
            </w:pPr>
            <w:r w:rsidRPr="00D62957">
              <w:rPr>
                <w:sz w:val="20"/>
                <w:szCs w:val="20"/>
              </w:rPr>
              <w:t>0</w:t>
            </w:r>
          </w:p>
        </w:tc>
        <w:tc>
          <w:tcPr>
            <w:tcW w:w="1608" w:type="dxa"/>
          </w:tcPr>
          <w:p w14:paraId="243F7C85"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3298C82B" w14:textId="77777777" w:rsidR="00A374C1" w:rsidRPr="00D62957" w:rsidRDefault="00A374C1" w:rsidP="00156719">
            <w:pPr>
              <w:rPr>
                <w:sz w:val="20"/>
                <w:szCs w:val="20"/>
              </w:rPr>
            </w:pPr>
          </w:p>
        </w:tc>
        <w:tc>
          <w:tcPr>
            <w:tcW w:w="1609" w:type="dxa"/>
          </w:tcPr>
          <w:p w14:paraId="2A43E8E6" w14:textId="77777777" w:rsidR="00A374C1" w:rsidRPr="00D62957" w:rsidRDefault="00A374C1" w:rsidP="00156719">
            <w:pPr>
              <w:rPr>
                <w:sz w:val="20"/>
                <w:szCs w:val="20"/>
              </w:rPr>
            </w:pPr>
          </w:p>
        </w:tc>
      </w:tr>
      <w:tr w:rsidR="00A374C1" w:rsidRPr="00D62957" w14:paraId="03AF4566" w14:textId="77777777" w:rsidTr="00156719">
        <w:trPr>
          <w:trHeight w:val="419"/>
        </w:trPr>
        <w:tc>
          <w:tcPr>
            <w:tcW w:w="589" w:type="dxa"/>
          </w:tcPr>
          <w:p w14:paraId="662E7FF0" w14:textId="77777777" w:rsidR="00A374C1" w:rsidRPr="00D62957" w:rsidRDefault="00A374C1" w:rsidP="00156719">
            <w:pPr>
              <w:rPr>
                <w:sz w:val="20"/>
                <w:szCs w:val="20"/>
              </w:rPr>
            </w:pPr>
            <w:r w:rsidRPr="00D62957">
              <w:rPr>
                <w:sz w:val="20"/>
                <w:szCs w:val="20"/>
              </w:rPr>
              <w:t>3.22</w:t>
            </w:r>
          </w:p>
        </w:tc>
        <w:tc>
          <w:tcPr>
            <w:tcW w:w="2970" w:type="dxa"/>
          </w:tcPr>
          <w:p w14:paraId="20EF0051" w14:textId="77777777" w:rsidR="00A374C1" w:rsidRPr="00D62957" w:rsidRDefault="00A374C1" w:rsidP="00156719">
            <w:pPr>
              <w:rPr>
                <w:i/>
                <w:sz w:val="20"/>
                <w:szCs w:val="20"/>
              </w:rPr>
            </w:pPr>
            <w:r w:rsidRPr="00D62957">
              <w:rPr>
                <w:i/>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tc>
        <w:tc>
          <w:tcPr>
            <w:tcW w:w="1238" w:type="dxa"/>
          </w:tcPr>
          <w:p w14:paraId="0BEBED02"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74F02770" w14:textId="77777777" w:rsidR="00A374C1" w:rsidRPr="00D62957" w:rsidRDefault="00A374C1" w:rsidP="00156719">
            <w:pPr>
              <w:rPr>
                <w:sz w:val="20"/>
                <w:szCs w:val="20"/>
              </w:rPr>
            </w:pPr>
            <w:r w:rsidRPr="00D62957">
              <w:rPr>
                <w:sz w:val="20"/>
                <w:szCs w:val="20"/>
              </w:rPr>
              <w:t>1</w:t>
            </w:r>
          </w:p>
        </w:tc>
        <w:tc>
          <w:tcPr>
            <w:tcW w:w="742" w:type="dxa"/>
          </w:tcPr>
          <w:p w14:paraId="3C25D8FE" w14:textId="77777777" w:rsidR="00A374C1" w:rsidRPr="00D62957" w:rsidRDefault="00A374C1" w:rsidP="00156719">
            <w:pPr>
              <w:rPr>
                <w:sz w:val="20"/>
                <w:szCs w:val="20"/>
              </w:rPr>
            </w:pPr>
            <w:r w:rsidRPr="00D62957">
              <w:rPr>
                <w:sz w:val="20"/>
                <w:szCs w:val="20"/>
              </w:rPr>
              <w:t>1</w:t>
            </w:r>
          </w:p>
        </w:tc>
        <w:tc>
          <w:tcPr>
            <w:tcW w:w="986" w:type="dxa"/>
          </w:tcPr>
          <w:p w14:paraId="130251EE" w14:textId="77777777" w:rsidR="00A374C1" w:rsidRPr="00D62957" w:rsidRDefault="00A374C1" w:rsidP="00156719">
            <w:pPr>
              <w:rPr>
                <w:sz w:val="20"/>
                <w:szCs w:val="20"/>
              </w:rPr>
            </w:pPr>
            <w:r w:rsidRPr="00D62957">
              <w:rPr>
                <w:sz w:val="20"/>
                <w:szCs w:val="20"/>
              </w:rPr>
              <w:t>1</w:t>
            </w:r>
          </w:p>
        </w:tc>
        <w:tc>
          <w:tcPr>
            <w:tcW w:w="992" w:type="dxa"/>
          </w:tcPr>
          <w:p w14:paraId="5B0DE024" w14:textId="77777777" w:rsidR="00A374C1" w:rsidRPr="00D62957" w:rsidRDefault="00A374C1" w:rsidP="00156719">
            <w:pPr>
              <w:rPr>
                <w:sz w:val="20"/>
                <w:szCs w:val="20"/>
              </w:rPr>
            </w:pPr>
            <w:r w:rsidRPr="00D62957">
              <w:rPr>
                <w:sz w:val="20"/>
                <w:szCs w:val="20"/>
              </w:rPr>
              <w:t>1</w:t>
            </w:r>
          </w:p>
        </w:tc>
        <w:tc>
          <w:tcPr>
            <w:tcW w:w="992" w:type="dxa"/>
          </w:tcPr>
          <w:p w14:paraId="3E5CA643" w14:textId="77777777" w:rsidR="00A374C1" w:rsidRPr="00D62957" w:rsidRDefault="00A374C1" w:rsidP="00156719">
            <w:pPr>
              <w:rPr>
                <w:sz w:val="20"/>
                <w:szCs w:val="20"/>
              </w:rPr>
            </w:pPr>
            <w:r w:rsidRPr="00D62957">
              <w:rPr>
                <w:sz w:val="20"/>
                <w:szCs w:val="20"/>
              </w:rPr>
              <w:t>1</w:t>
            </w:r>
          </w:p>
        </w:tc>
        <w:tc>
          <w:tcPr>
            <w:tcW w:w="990" w:type="dxa"/>
          </w:tcPr>
          <w:p w14:paraId="0363225F" w14:textId="77777777" w:rsidR="00A374C1" w:rsidRPr="00D62957" w:rsidRDefault="00A374C1" w:rsidP="00156719">
            <w:pPr>
              <w:rPr>
                <w:sz w:val="20"/>
                <w:szCs w:val="20"/>
              </w:rPr>
            </w:pPr>
            <w:r w:rsidRPr="00D62957">
              <w:rPr>
                <w:sz w:val="20"/>
                <w:szCs w:val="20"/>
              </w:rPr>
              <w:t>1</w:t>
            </w:r>
          </w:p>
        </w:tc>
        <w:tc>
          <w:tcPr>
            <w:tcW w:w="1608" w:type="dxa"/>
          </w:tcPr>
          <w:p w14:paraId="0D2A5BAD"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2D0BA210" w14:textId="77777777" w:rsidR="00A374C1" w:rsidRPr="00D62957" w:rsidRDefault="00A374C1" w:rsidP="00156719">
            <w:pPr>
              <w:rPr>
                <w:sz w:val="20"/>
                <w:szCs w:val="20"/>
              </w:rPr>
            </w:pPr>
          </w:p>
        </w:tc>
        <w:tc>
          <w:tcPr>
            <w:tcW w:w="1609" w:type="dxa"/>
          </w:tcPr>
          <w:p w14:paraId="32550BB7" w14:textId="77777777" w:rsidR="00A374C1" w:rsidRPr="00D62957" w:rsidRDefault="00A374C1" w:rsidP="00156719">
            <w:pPr>
              <w:rPr>
                <w:sz w:val="20"/>
                <w:szCs w:val="20"/>
              </w:rPr>
            </w:pPr>
          </w:p>
        </w:tc>
      </w:tr>
      <w:tr w:rsidR="00A374C1" w:rsidRPr="00D62957" w14:paraId="54A3F68E" w14:textId="77777777" w:rsidTr="00156719">
        <w:trPr>
          <w:trHeight w:val="273"/>
        </w:trPr>
        <w:tc>
          <w:tcPr>
            <w:tcW w:w="589" w:type="dxa"/>
          </w:tcPr>
          <w:p w14:paraId="76060C54" w14:textId="77777777" w:rsidR="00A374C1" w:rsidRPr="00D62957" w:rsidRDefault="00A374C1" w:rsidP="00156719">
            <w:pPr>
              <w:rPr>
                <w:sz w:val="20"/>
                <w:szCs w:val="20"/>
              </w:rPr>
            </w:pPr>
            <w:r w:rsidRPr="00D62957">
              <w:rPr>
                <w:sz w:val="20"/>
                <w:szCs w:val="20"/>
              </w:rPr>
              <w:t>4</w:t>
            </w:r>
          </w:p>
        </w:tc>
        <w:tc>
          <w:tcPr>
            <w:tcW w:w="14973" w:type="dxa"/>
            <w:gridSpan w:val="11"/>
          </w:tcPr>
          <w:p w14:paraId="6113EE25" w14:textId="77777777" w:rsidR="00A374C1" w:rsidRPr="00D62957" w:rsidRDefault="00A374C1" w:rsidP="00156719">
            <w:pPr>
              <w:rPr>
                <w:sz w:val="20"/>
                <w:szCs w:val="20"/>
              </w:rPr>
            </w:pPr>
            <w:r w:rsidRPr="00D62957">
              <w:rPr>
                <w:b/>
                <w:sz w:val="20"/>
                <w:szCs w:val="20"/>
              </w:rPr>
              <w:t>Задача 4. «Повышение эффективности управления муниципальным имуществом при отчуждении в коммерческий оборот. Организация процесса приватизации»</w:t>
            </w:r>
          </w:p>
        </w:tc>
      </w:tr>
      <w:tr w:rsidR="00A374C1" w:rsidRPr="00D62957" w14:paraId="029EA6A7" w14:textId="77777777" w:rsidTr="00156719">
        <w:trPr>
          <w:trHeight w:val="1640"/>
        </w:trPr>
        <w:tc>
          <w:tcPr>
            <w:tcW w:w="589" w:type="dxa"/>
          </w:tcPr>
          <w:p w14:paraId="31367BC1" w14:textId="77777777" w:rsidR="00A374C1" w:rsidRPr="00D62957" w:rsidRDefault="00A374C1" w:rsidP="00156719">
            <w:pPr>
              <w:rPr>
                <w:sz w:val="20"/>
                <w:szCs w:val="20"/>
              </w:rPr>
            </w:pPr>
            <w:r w:rsidRPr="00D62957">
              <w:rPr>
                <w:sz w:val="20"/>
                <w:szCs w:val="20"/>
              </w:rPr>
              <w:lastRenderedPageBreak/>
              <w:t>4.1</w:t>
            </w:r>
          </w:p>
        </w:tc>
        <w:tc>
          <w:tcPr>
            <w:tcW w:w="2970" w:type="dxa"/>
          </w:tcPr>
          <w:p w14:paraId="1236709C" w14:textId="77777777" w:rsidR="00A374C1" w:rsidRPr="00D62957" w:rsidRDefault="00A374C1" w:rsidP="00156719">
            <w:pPr>
              <w:rPr>
                <w:i/>
                <w:sz w:val="20"/>
                <w:szCs w:val="20"/>
              </w:rPr>
            </w:pPr>
            <w:r w:rsidRPr="00D62957">
              <w:rPr>
                <w:i/>
                <w:sz w:val="20"/>
                <w:szCs w:val="20"/>
              </w:rPr>
              <w:t>Обеспечение приватизации и проведение предпродажной подготовки объектов приватизации</w:t>
            </w:r>
          </w:p>
        </w:tc>
        <w:tc>
          <w:tcPr>
            <w:tcW w:w="1238" w:type="dxa"/>
          </w:tcPr>
          <w:p w14:paraId="4D8ACDD0" w14:textId="77777777" w:rsidR="00A374C1" w:rsidRPr="00D62957" w:rsidRDefault="00A374C1" w:rsidP="00156719">
            <w:pPr>
              <w:rPr>
                <w:sz w:val="20"/>
                <w:szCs w:val="20"/>
              </w:rPr>
            </w:pPr>
            <w:r w:rsidRPr="00D62957">
              <w:rPr>
                <w:sz w:val="20"/>
                <w:szCs w:val="20"/>
              </w:rPr>
              <w:t>Условная единица</w:t>
            </w:r>
          </w:p>
        </w:tc>
        <w:tc>
          <w:tcPr>
            <w:tcW w:w="1238" w:type="dxa"/>
          </w:tcPr>
          <w:p w14:paraId="610686CB" w14:textId="77777777" w:rsidR="00A374C1" w:rsidRPr="00D62957" w:rsidRDefault="00A374C1" w:rsidP="00156719">
            <w:pPr>
              <w:rPr>
                <w:sz w:val="20"/>
                <w:szCs w:val="20"/>
              </w:rPr>
            </w:pPr>
            <w:r w:rsidRPr="00D62957">
              <w:rPr>
                <w:sz w:val="20"/>
                <w:szCs w:val="20"/>
              </w:rPr>
              <w:t>0</w:t>
            </w:r>
          </w:p>
        </w:tc>
        <w:tc>
          <w:tcPr>
            <w:tcW w:w="742" w:type="dxa"/>
          </w:tcPr>
          <w:p w14:paraId="526DF89B" w14:textId="77777777" w:rsidR="00A374C1" w:rsidRPr="00D62957" w:rsidRDefault="00A374C1" w:rsidP="00156719">
            <w:pPr>
              <w:rPr>
                <w:sz w:val="20"/>
                <w:szCs w:val="20"/>
              </w:rPr>
            </w:pPr>
            <w:r w:rsidRPr="00D62957">
              <w:rPr>
                <w:sz w:val="20"/>
                <w:szCs w:val="20"/>
              </w:rPr>
              <w:t>1</w:t>
            </w:r>
          </w:p>
        </w:tc>
        <w:tc>
          <w:tcPr>
            <w:tcW w:w="986" w:type="dxa"/>
          </w:tcPr>
          <w:p w14:paraId="5FE72A7F" w14:textId="77777777" w:rsidR="00A374C1" w:rsidRPr="00D62957" w:rsidRDefault="00A374C1" w:rsidP="00156719">
            <w:pPr>
              <w:rPr>
                <w:sz w:val="20"/>
                <w:szCs w:val="20"/>
              </w:rPr>
            </w:pPr>
            <w:r w:rsidRPr="00D62957">
              <w:rPr>
                <w:sz w:val="20"/>
                <w:szCs w:val="20"/>
              </w:rPr>
              <w:t>1</w:t>
            </w:r>
          </w:p>
        </w:tc>
        <w:tc>
          <w:tcPr>
            <w:tcW w:w="992" w:type="dxa"/>
          </w:tcPr>
          <w:p w14:paraId="42564252" w14:textId="77777777" w:rsidR="00A374C1" w:rsidRPr="00D62957" w:rsidRDefault="00A374C1" w:rsidP="00156719">
            <w:pPr>
              <w:rPr>
                <w:sz w:val="20"/>
                <w:szCs w:val="20"/>
              </w:rPr>
            </w:pPr>
            <w:r w:rsidRPr="00D62957">
              <w:rPr>
                <w:sz w:val="20"/>
                <w:szCs w:val="20"/>
              </w:rPr>
              <w:t>1</w:t>
            </w:r>
          </w:p>
        </w:tc>
        <w:tc>
          <w:tcPr>
            <w:tcW w:w="992" w:type="dxa"/>
          </w:tcPr>
          <w:p w14:paraId="023B2B1F" w14:textId="77777777" w:rsidR="00A374C1" w:rsidRPr="00D62957" w:rsidRDefault="00A374C1" w:rsidP="00156719">
            <w:pPr>
              <w:rPr>
                <w:sz w:val="20"/>
                <w:szCs w:val="20"/>
              </w:rPr>
            </w:pPr>
            <w:r w:rsidRPr="00D62957">
              <w:rPr>
                <w:sz w:val="20"/>
                <w:szCs w:val="20"/>
              </w:rPr>
              <w:t>1</w:t>
            </w:r>
          </w:p>
        </w:tc>
        <w:tc>
          <w:tcPr>
            <w:tcW w:w="990" w:type="dxa"/>
          </w:tcPr>
          <w:p w14:paraId="32F1E3E2" w14:textId="77777777" w:rsidR="00A374C1" w:rsidRPr="00D62957" w:rsidRDefault="00A374C1" w:rsidP="00156719">
            <w:pPr>
              <w:rPr>
                <w:sz w:val="20"/>
                <w:szCs w:val="20"/>
              </w:rPr>
            </w:pPr>
            <w:r w:rsidRPr="00D62957">
              <w:rPr>
                <w:sz w:val="20"/>
                <w:szCs w:val="20"/>
              </w:rPr>
              <w:t>1</w:t>
            </w:r>
          </w:p>
        </w:tc>
        <w:tc>
          <w:tcPr>
            <w:tcW w:w="1608" w:type="dxa"/>
          </w:tcPr>
          <w:p w14:paraId="04C0219C" w14:textId="77777777" w:rsidR="00A374C1" w:rsidRPr="00D62957" w:rsidRDefault="00A374C1" w:rsidP="00156719">
            <w:pPr>
              <w:rPr>
                <w:sz w:val="20"/>
                <w:szCs w:val="20"/>
              </w:rPr>
            </w:pPr>
            <w:r w:rsidRPr="00D62957">
              <w:rPr>
                <w:sz w:val="20"/>
                <w:szCs w:val="20"/>
              </w:rPr>
              <w:t>«Устойчивая и динамичная экономика»</w:t>
            </w:r>
          </w:p>
        </w:tc>
        <w:tc>
          <w:tcPr>
            <w:tcW w:w="1608" w:type="dxa"/>
          </w:tcPr>
          <w:p w14:paraId="59D6133F" w14:textId="77777777" w:rsidR="00A374C1" w:rsidRPr="00D62957" w:rsidRDefault="00A374C1" w:rsidP="00156719">
            <w:pPr>
              <w:rPr>
                <w:sz w:val="20"/>
                <w:szCs w:val="20"/>
              </w:rPr>
            </w:pPr>
          </w:p>
        </w:tc>
        <w:tc>
          <w:tcPr>
            <w:tcW w:w="1609" w:type="dxa"/>
          </w:tcPr>
          <w:p w14:paraId="04AD2CDC" w14:textId="77777777" w:rsidR="00A374C1" w:rsidRPr="00D62957" w:rsidRDefault="00A374C1" w:rsidP="00156719">
            <w:pPr>
              <w:rPr>
                <w:sz w:val="20"/>
                <w:szCs w:val="20"/>
              </w:rPr>
            </w:pPr>
          </w:p>
        </w:tc>
      </w:tr>
    </w:tbl>
    <w:p w14:paraId="1B6C0706" w14:textId="77777777" w:rsidR="00A374C1" w:rsidRPr="00D62957" w:rsidRDefault="00A374C1" w:rsidP="00A374C1">
      <w:pPr>
        <w:rPr>
          <w:sz w:val="20"/>
          <w:szCs w:val="20"/>
        </w:rPr>
        <w:sectPr w:rsidR="00A374C1" w:rsidRPr="00D62957" w:rsidSect="00156719">
          <w:pgSz w:w="16838" w:h="11906" w:orient="landscape"/>
          <w:pgMar w:top="1134" w:right="567" w:bottom="567" w:left="567" w:header="567" w:footer="567" w:gutter="0"/>
          <w:cols w:space="708"/>
          <w:docGrid w:linePitch="360"/>
        </w:sectPr>
      </w:pPr>
    </w:p>
    <w:p w14:paraId="1A56270F" w14:textId="77777777" w:rsidR="00A374C1" w:rsidRPr="00D62957" w:rsidRDefault="00A374C1" w:rsidP="00A374C1">
      <w:pPr>
        <w:jc w:val="center"/>
        <w:rPr>
          <w:sz w:val="20"/>
          <w:szCs w:val="20"/>
        </w:rPr>
      </w:pPr>
      <w:r w:rsidRPr="00D62957">
        <w:rPr>
          <w:sz w:val="20"/>
          <w:szCs w:val="20"/>
        </w:rPr>
        <w:lastRenderedPageBreak/>
        <w:t>4. Финансовое обеспечение комплекса процессных мероприятий</w:t>
      </w:r>
    </w:p>
    <w:p w14:paraId="76252591" w14:textId="77777777" w:rsidR="00A374C1" w:rsidRPr="00D62957" w:rsidRDefault="00A374C1" w:rsidP="00A374C1">
      <w:pPr>
        <w:jc w:val="center"/>
        <w:rPr>
          <w:b/>
          <w:sz w:val="20"/>
          <w:szCs w:val="20"/>
          <w:u w:val="single"/>
        </w:rPr>
      </w:pPr>
      <w:r w:rsidRPr="00D62957">
        <w:rPr>
          <w:b/>
          <w:sz w:val="20"/>
          <w:szCs w:val="20"/>
          <w:u w:val="single"/>
        </w:rPr>
        <w:t xml:space="preserve">«Управление собственностью Бессоновского района Пензенской области» </w:t>
      </w:r>
    </w:p>
    <w:p w14:paraId="0A1F1195" w14:textId="77777777" w:rsidR="00A374C1" w:rsidRPr="00D62957" w:rsidRDefault="00A374C1" w:rsidP="00A374C1">
      <w:pPr>
        <w:jc w:val="center"/>
        <w:rPr>
          <w:sz w:val="20"/>
          <w:szCs w:val="20"/>
        </w:rPr>
      </w:pPr>
      <w:r w:rsidRPr="00D62957">
        <w:rPr>
          <w:sz w:val="20"/>
          <w:szCs w:val="20"/>
        </w:rPr>
        <w:t>(указать наименование комплекса процессных мероприятий)</w:t>
      </w:r>
    </w:p>
    <w:p w14:paraId="64F235CD" w14:textId="77777777" w:rsidR="00A374C1" w:rsidRPr="00D62957" w:rsidRDefault="00A374C1" w:rsidP="00A374C1">
      <w:pPr>
        <w:rPr>
          <w:sz w:val="20"/>
          <w:szCs w:val="20"/>
        </w:rPr>
      </w:pPr>
    </w:p>
    <w:tbl>
      <w:tblPr>
        <w:tblW w:w="15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253"/>
        <w:gridCol w:w="2852"/>
        <w:gridCol w:w="3652"/>
        <w:gridCol w:w="1062"/>
        <w:gridCol w:w="970"/>
        <w:gridCol w:w="1015"/>
        <w:gridCol w:w="972"/>
        <w:gridCol w:w="972"/>
      </w:tblGrid>
      <w:tr w:rsidR="00A374C1" w:rsidRPr="00D62957" w14:paraId="3F43D3F7" w14:textId="77777777" w:rsidTr="00835A42">
        <w:trPr>
          <w:trHeight w:val="648"/>
          <w:jc w:val="center"/>
        </w:trPr>
        <w:tc>
          <w:tcPr>
            <w:tcW w:w="1170" w:type="dxa"/>
            <w:vMerge w:val="restart"/>
          </w:tcPr>
          <w:p w14:paraId="3B06EDE9" w14:textId="77777777" w:rsidR="00A374C1" w:rsidRPr="00D62957" w:rsidRDefault="00A374C1" w:rsidP="00156719">
            <w:pPr>
              <w:rPr>
                <w:sz w:val="20"/>
                <w:szCs w:val="20"/>
              </w:rPr>
            </w:pPr>
            <w:r w:rsidRPr="00D62957">
              <w:rPr>
                <w:sz w:val="20"/>
                <w:szCs w:val="20"/>
              </w:rPr>
              <w:t>№</w:t>
            </w:r>
          </w:p>
          <w:p w14:paraId="13E1E7D4"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3253" w:type="dxa"/>
            <w:vMerge w:val="restart"/>
          </w:tcPr>
          <w:p w14:paraId="22F47429" w14:textId="77777777" w:rsidR="00A374C1" w:rsidRPr="00D62957" w:rsidRDefault="00A374C1" w:rsidP="00156719">
            <w:pPr>
              <w:rPr>
                <w:sz w:val="20"/>
                <w:szCs w:val="20"/>
              </w:rPr>
            </w:pPr>
            <w:r w:rsidRPr="00D62957">
              <w:rPr>
                <w:sz w:val="20"/>
                <w:szCs w:val="20"/>
              </w:rPr>
              <w:t>Наименование мероприятия</w:t>
            </w:r>
          </w:p>
          <w:p w14:paraId="5C875DDF" w14:textId="65F5D4E0" w:rsidR="00835A42" w:rsidRPr="00D62957" w:rsidRDefault="00835A42" w:rsidP="00835A42">
            <w:pPr>
              <w:jc w:val="center"/>
              <w:rPr>
                <w:sz w:val="20"/>
                <w:szCs w:val="20"/>
              </w:rPr>
            </w:pPr>
          </w:p>
        </w:tc>
        <w:tc>
          <w:tcPr>
            <w:tcW w:w="2852" w:type="dxa"/>
            <w:vMerge w:val="restart"/>
          </w:tcPr>
          <w:p w14:paraId="50291425" w14:textId="77777777" w:rsidR="00A374C1" w:rsidRPr="00D62957" w:rsidRDefault="00A374C1" w:rsidP="00156719">
            <w:pPr>
              <w:rPr>
                <w:sz w:val="20"/>
                <w:szCs w:val="20"/>
              </w:rPr>
            </w:pPr>
            <w:r w:rsidRPr="00D62957">
              <w:rPr>
                <w:sz w:val="20"/>
                <w:szCs w:val="20"/>
              </w:rPr>
              <w:t>Код бюджетной классификации</w:t>
            </w:r>
          </w:p>
          <w:p w14:paraId="52F6AB01" w14:textId="77777777" w:rsidR="00A374C1" w:rsidRPr="00D62957" w:rsidRDefault="00A374C1" w:rsidP="00156719">
            <w:pPr>
              <w:rPr>
                <w:sz w:val="20"/>
                <w:szCs w:val="20"/>
              </w:rPr>
            </w:pPr>
            <w:r w:rsidRPr="00D62957">
              <w:rPr>
                <w:sz w:val="20"/>
                <w:szCs w:val="20"/>
              </w:rPr>
              <w:t xml:space="preserve">(ГРБС, </w:t>
            </w:r>
            <w:proofErr w:type="spellStart"/>
            <w:r w:rsidRPr="00D62957">
              <w:rPr>
                <w:sz w:val="20"/>
                <w:szCs w:val="20"/>
              </w:rPr>
              <w:t>Рз</w:t>
            </w:r>
            <w:proofErr w:type="spellEnd"/>
            <w:r w:rsidRPr="00D62957">
              <w:rPr>
                <w:sz w:val="20"/>
                <w:szCs w:val="20"/>
              </w:rPr>
              <w:t xml:space="preserve">, </w:t>
            </w:r>
            <w:proofErr w:type="spellStart"/>
            <w:proofErr w:type="gramStart"/>
            <w:r w:rsidRPr="00D62957">
              <w:rPr>
                <w:sz w:val="20"/>
                <w:szCs w:val="20"/>
              </w:rPr>
              <w:t>Пр</w:t>
            </w:r>
            <w:proofErr w:type="spellEnd"/>
            <w:proofErr w:type="gramEnd"/>
            <w:r w:rsidRPr="00D62957">
              <w:rPr>
                <w:sz w:val="20"/>
                <w:szCs w:val="20"/>
              </w:rPr>
              <w:t>, ЦС, ВР)</w:t>
            </w:r>
          </w:p>
        </w:tc>
        <w:tc>
          <w:tcPr>
            <w:tcW w:w="3652" w:type="dxa"/>
            <w:vMerge w:val="restart"/>
          </w:tcPr>
          <w:p w14:paraId="5C0B1DDA" w14:textId="77777777" w:rsidR="00A374C1" w:rsidRPr="00D62957" w:rsidRDefault="00A374C1" w:rsidP="00156719">
            <w:pPr>
              <w:rPr>
                <w:sz w:val="20"/>
                <w:szCs w:val="20"/>
              </w:rPr>
            </w:pPr>
            <w:r w:rsidRPr="00D62957">
              <w:rPr>
                <w:sz w:val="20"/>
                <w:szCs w:val="20"/>
              </w:rPr>
              <w:t>Источники финансирования</w:t>
            </w:r>
          </w:p>
        </w:tc>
        <w:tc>
          <w:tcPr>
            <w:tcW w:w="4991" w:type="dxa"/>
            <w:gridSpan w:val="5"/>
          </w:tcPr>
          <w:p w14:paraId="318521E4" w14:textId="77777777" w:rsidR="00A374C1" w:rsidRPr="00D62957" w:rsidRDefault="00A374C1" w:rsidP="00156719">
            <w:pPr>
              <w:rPr>
                <w:sz w:val="20"/>
                <w:szCs w:val="20"/>
              </w:rPr>
            </w:pPr>
            <w:r w:rsidRPr="00D62957">
              <w:rPr>
                <w:sz w:val="20"/>
                <w:szCs w:val="20"/>
              </w:rPr>
              <w:t>Объем финансового обеспечения по годам,</w:t>
            </w:r>
          </w:p>
          <w:p w14:paraId="5B71FEAB" w14:textId="77777777" w:rsidR="00A374C1" w:rsidRPr="00D62957" w:rsidRDefault="00A374C1" w:rsidP="00156719">
            <w:pPr>
              <w:rPr>
                <w:sz w:val="20"/>
                <w:szCs w:val="20"/>
              </w:rPr>
            </w:pPr>
            <w:r w:rsidRPr="00D62957">
              <w:rPr>
                <w:sz w:val="20"/>
                <w:szCs w:val="20"/>
              </w:rPr>
              <w:t>тыс. руб.</w:t>
            </w:r>
          </w:p>
        </w:tc>
      </w:tr>
      <w:tr w:rsidR="00A374C1" w:rsidRPr="00D62957" w14:paraId="5BE234BE" w14:textId="77777777" w:rsidTr="00835A42">
        <w:trPr>
          <w:trHeight w:val="573"/>
          <w:jc w:val="center"/>
        </w:trPr>
        <w:tc>
          <w:tcPr>
            <w:tcW w:w="1170" w:type="dxa"/>
            <w:vMerge/>
          </w:tcPr>
          <w:p w14:paraId="28278F83" w14:textId="77777777" w:rsidR="00A374C1" w:rsidRPr="00D62957" w:rsidRDefault="00A374C1" w:rsidP="00156719">
            <w:pPr>
              <w:rPr>
                <w:sz w:val="20"/>
                <w:szCs w:val="20"/>
              </w:rPr>
            </w:pPr>
          </w:p>
        </w:tc>
        <w:tc>
          <w:tcPr>
            <w:tcW w:w="3253" w:type="dxa"/>
            <w:vMerge/>
          </w:tcPr>
          <w:p w14:paraId="10B953D5" w14:textId="77777777" w:rsidR="00A374C1" w:rsidRPr="00D62957" w:rsidRDefault="00A374C1" w:rsidP="00156719">
            <w:pPr>
              <w:rPr>
                <w:sz w:val="20"/>
                <w:szCs w:val="20"/>
              </w:rPr>
            </w:pPr>
          </w:p>
        </w:tc>
        <w:tc>
          <w:tcPr>
            <w:tcW w:w="2852" w:type="dxa"/>
            <w:vMerge/>
          </w:tcPr>
          <w:p w14:paraId="30D1D18B" w14:textId="77777777" w:rsidR="00A374C1" w:rsidRPr="00D62957" w:rsidRDefault="00A374C1" w:rsidP="00156719">
            <w:pPr>
              <w:rPr>
                <w:sz w:val="20"/>
                <w:szCs w:val="20"/>
              </w:rPr>
            </w:pPr>
          </w:p>
        </w:tc>
        <w:tc>
          <w:tcPr>
            <w:tcW w:w="3652" w:type="dxa"/>
            <w:vMerge/>
          </w:tcPr>
          <w:p w14:paraId="7C60A00D" w14:textId="77777777" w:rsidR="00A374C1" w:rsidRPr="00D62957" w:rsidRDefault="00A374C1" w:rsidP="00156719">
            <w:pPr>
              <w:rPr>
                <w:sz w:val="20"/>
                <w:szCs w:val="20"/>
              </w:rPr>
            </w:pPr>
          </w:p>
        </w:tc>
        <w:tc>
          <w:tcPr>
            <w:tcW w:w="1062" w:type="dxa"/>
          </w:tcPr>
          <w:p w14:paraId="21E91BC5" w14:textId="77777777" w:rsidR="00A374C1" w:rsidRPr="00D62957" w:rsidRDefault="00A374C1" w:rsidP="00156719">
            <w:pPr>
              <w:rPr>
                <w:sz w:val="20"/>
                <w:szCs w:val="20"/>
              </w:rPr>
            </w:pPr>
            <w:r w:rsidRPr="00D62957">
              <w:rPr>
                <w:sz w:val="20"/>
                <w:szCs w:val="20"/>
              </w:rPr>
              <w:t>2026</w:t>
            </w:r>
          </w:p>
        </w:tc>
        <w:tc>
          <w:tcPr>
            <w:tcW w:w="970" w:type="dxa"/>
          </w:tcPr>
          <w:p w14:paraId="06DB1096" w14:textId="77777777" w:rsidR="00A374C1" w:rsidRPr="00D62957" w:rsidRDefault="00A374C1" w:rsidP="00156719">
            <w:pPr>
              <w:rPr>
                <w:sz w:val="20"/>
                <w:szCs w:val="20"/>
              </w:rPr>
            </w:pPr>
            <w:r w:rsidRPr="00D62957">
              <w:rPr>
                <w:sz w:val="20"/>
                <w:szCs w:val="20"/>
              </w:rPr>
              <w:t>2027</w:t>
            </w:r>
          </w:p>
        </w:tc>
        <w:tc>
          <w:tcPr>
            <w:tcW w:w="1015" w:type="dxa"/>
          </w:tcPr>
          <w:p w14:paraId="1D1810ED" w14:textId="77777777" w:rsidR="00A374C1" w:rsidRPr="00D62957" w:rsidRDefault="00A374C1" w:rsidP="00156719">
            <w:pPr>
              <w:rPr>
                <w:sz w:val="20"/>
                <w:szCs w:val="20"/>
              </w:rPr>
            </w:pPr>
            <w:r w:rsidRPr="00D62957">
              <w:rPr>
                <w:sz w:val="20"/>
                <w:szCs w:val="20"/>
              </w:rPr>
              <w:t>2028</w:t>
            </w:r>
          </w:p>
        </w:tc>
        <w:tc>
          <w:tcPr>
            <w:tcW w:w="972" w:type="dxa"/>
          </w:tcPr>
          <w:p w14:paraId="3F4E240C" w14:textId="77777777" w:rsidR="00A374C1" w:rsidRPr="00D62957" w:rsidRDefault="00A374C1" w:rsidP="00156719">
            <w:pPr>
              <w:rPr>
                <w:sz w:val="20"/>
                <w:szCs w:val="20"/>
              </w:rPr>
            </w:pPr>
            <w:r w:rsidRPr="00D62957">
              <w:rPr>
                <w:sz w:val="20"/>
                <w:szCs w:val="20"/>
              </w:rPr>
              <w:t>2029</w:t>
            </w:r>
          </w:p>
        </w:tc>
        <w:tc>
          <w:tcPr>
            <w:tcW w:w="972" w:type="dxa"/>
          </w:tcPr>
          <w:p w14:paraId="33C9B2EE" w14:textId="77777777" w:rsidR="00A374C1" w:rsidRPr="00D62957" w:rsidRDefault="00A374C1" w:rsidP="00156719">
            <w:pPr>
              <w:rPr>
                <w:sz w:val="20"/>
                <w:szCs w:val="20"/>
              </w:rPr>
            </w:pPr>
            <w:r w:rsidRPr="00D62957">
              <w:rPr>
                <w:sz w:val="20"/>
                <w:szCs w:val="20"/>
              </w:rPr>
              <w:t>2030</w:t>
            </w:r>
          </w:p>
        </w:tc>
      </w:tr>
      <w:tr w:rsidR="00A374C1" w:rsidRPr="00D62957" w14:paraId="7FAF3CC3" w14:textId="77777777" w:rsidTr="00835A42">
        <w:trPr>
          <w:trHeight w:val="205"/>
          <w:jc w:val="center"/>
        </w:trPr>
        <w:tc>
          <w:tcPr>
            <w:tcW w:w="1170" w:type="dxa"/>
            <w:vMerge w:val="restart"/>
          </w:tcPr>
          <w:p w14:paraId="100E4687" w14:textId="77777777" w:rsidR="00A374C1" w:rsidRPr="00D62957" w:rsidRDefault="00A374C1" w:rsidP="00156719">
            <w:pPr>
              <w:rPr>
                <w:sz w:val="20"/>
                <w:szCs w:val="20"/>
              </w:rPr>
            </w:pPr>
            <w:r w:rsidRPr="00D62957">
              <w:rPr>
                <w:sz w:val="20"/>
                <w:szCs w:val="20"/>
              </w:rPr>
              <w:t>1.</w:t>
            </w:r>
          </w:p>
        </w:tc>
        <w:tc>
          <w:tcPr>
            <w:tcW w:w="3253" w:type="dxa"/>
            <w:vMerge w:val="restart"/>
          </w:tcPr>
          <w:p w14:paraId="0EB452EE" w14:textId="77777777" w:rsidR="00A374C1" w:rsidRPr="00D62957" w:rsidRDefault="00A374C1" w:rsidP="00156719">
            <w:pPr>
              <w:rPr>
                <w:b/>
                <w:sz w:val="20"/>
                <w:szCs w:val="20"/>
                <w:u w:val="single"/>
              </w:rPr>
            </w:pPr>
            <w:r w:rsidRPr="00D62957">
              <w:rPr>
                <w:sz w:val="20"/>
                <w:szCs w:val="20"/>
              </w:rPr>
              <w:t xml:space="preserve">Комплекс процессных мероприятий </w:t>
            </w:r>
            <w:r w:rsidRPr="00D62957">
              <w:rPr>
                <w:b/>
                <w:sz w:val="20"/>
                <w:szCs w:val="20"/>
                <w:u w:val="single"/>
              </w:rPr>
              <w:t xml:space="preserve">«Управление собственностью Бессоновского района Пензенской области» </w:t>
            </w:r>
          </w:p>
          <w:p w14:paraId="36DE3C8B" w14:textId="77777777" w:rsidR="00A374C1" w:rsidRPr="00D62957" w:rsidRDefault="00A374C1" w:rsidP="00156719">
            <w:pPr>
              <w:rPr>
                <w:sz w:val="20"/>
                <w:szCs w:val="20"/>
              </w:rPr>
            </w:pPr>
          </w:p>
        </w:tc>
        <w:tc>
          <w:tcPr>
            <w:tcW w:w="2852" w:type="dxa"/>
            <w:vMerge w:val="restart"/>
          </w:tcPr>
          <w:p w14:paraId="06C5704C" w14:textId="77777777" w:rsidR="00A374C1" w:rsidRPr="00D62957" w:rsidRDefault="00A374C1" w:rsidP="00156719">
            <w:pPr>
              <w:rPr>
                <w:sz w:val="20"/>
                <w:szCs w:val="20"/>
              </w:rPr>
            </w:pPr>
          </w:p>
        </w:tc>
        <w:tc>
          <w:tcPr>
            <w:tcW w:w="3652" w:type="dxa"/>
          </w:tcPr>
          <w:p w14:paraId="5F71D83E" w14:textId="77777777" w:rsidR="00A374C1" w:rsidRPr="00D62957" w:rsidRDefault="00A374C1" w:rsidP="00156719">
            <w:pPr>
              <w:rPr>
                <w:b/>
                <w:sz w:val="20"/>
                <w:szCs w:val="20"/>
              </w:rPr>
            </w:pPr>
            <w:r w:rsidRPr="00D62957">
              <w:rPr>
                <w:b/>
                <w:sz w:val="20"/>
                <w:szCs w:val="20"/>
              </w:rPr>
              <w:t>всего</w:t>
            </w:r>
          </w:p>
        </w:tc>
        <w:tc>
          <w:tcPr>
            <w:tcW w:w="1062" w:type="dxa"/>
          </w:tcPr>
          <w:p w14:paraId="2D81AB0D" w14:textId="77777777" w:rsidR="00A374C1" w:rsidRPr="00D62957" w:rsidRDefault="00A374C1" w:rsidP="00156719">
            <w:pPr>
              <w:jc w:val="right"/>
              <w:rPr>
                <w:b/>
                <w:sz w:val="20"/>
                <w:szCs w:val="20"/>
              </w:rPr>
            </w:pPr>
            <w:r w:rsidRPr="00D62957">
              <w:rPr>
                <w:b/>
                <w:sz w:val="20"/>
                <w:szCs w:val="20"/>
              </w:rPr>
              <w:t>1020,8</w:t>
            </w:r>
          </w:p>
        </w:tc>
        <w:tc>
          <w:tcPr>
            <w:tcW w:w="970" w:type="dxa"/>
          </w:tcPr>
          <w:p w14:paraId="628BD41B" w14:textId="77777777" w:rsidR="00A374C1" w:rsidRPr="00D62957" w:rsidRDefault="00A374C1" w:rsidP="00156719">
            <w:pPr>
              <w:jc w:val="right"/>
              <w:rPr>
                <w:b/>
                <w:sz w:val="20"/>
                <w:szCs w:val="20"/>
              </w:rPr>
            </w:pPr>
            <w:r w:rsidRPr="00D62957">
              <w:rPr>
                <w:b/>
                <w:sz w:val="20"/>
                <w:szCs w:val="20"/>
              </w:rPr>
              <w:t>1125</w:t>
            </w:r>
          </w:p>
        </w:tc>
        <w:tc>
          <w:tcPr>
            <w:tcW w:w="1015" w:type="dxa"/>
          </w:tcPr>
          <w:p w14:paraId="29550D77" w14:textId="77777777" w:rsidR="00A374C1" w:rsidRPr="00D62957" w:rsidRDefault="00A374C1" w:rsidP="00156719">
            <w:pPr>
              <w:rPr>
                <w:sz w:val="20"/>
                <w:szCs w:val="20"/>
              </w:rPr>
            </w:pPr>
          </w:p>
        </w:tc>
        <w:tc>
          <w:tcPr>
            <w:tcW w:w="972" w:type="dxa"/>
          </w:tcPr>
          <w:p w14:paraId="3EF25929" w14:textId="77777777" w:rsidR="00A374C1" w:rsidRPr="00D62957" w:rsidRDefault="00A374C1" w:rsidP="00156719">
            <w:pPr>
              <w:rPr>
                <w:sz w:val="20"/>
                <w:szCs w:val="20"/>
              </w:rPr>
            </w:pPr>
          </w:p>
        </w:tc>
        <w:tc>
          <w:tcPr>
            <w:tcW w:w="972" w:type="dxa"/>
          </w:tcPr>
          <w:p w14:paraId="725345F2" w14:textId="77777777" w:rsidR="00A374C1" w:rsidRPr="00D62957" w:rsidRDefault="00A374C1" w:rsidP="00156719">
            <w:pPr>
              <w:rPr>
                <w:sz w:val="20"/>
                <w:szCs w:val="20"/>
              </w:rPr>
            </w:pPr>
          </w:p>
        </w:tc>
      </w:tr>
      <w:tr w:rsidR="00A374C1" w:rsidRPr="00D62957" w14:paraId="149B217E" w14:textId="77777777" w:rsidTr="00835A42">
        <w:trPr>
          <w:trHeight w:val="220"/>
          <w:jc w:val="center"/>
        </w:trPr>
        <w:tc>
          <w:tcPr>
            <w:tcW w:w="1170" w:type="dxa"/>
            <w:vMerge/>
          </w:tcPr>
          <w:p w14:paraId="00BAFBC1" w14:textId="77777777" w:rsidR="00A374C1" w:rsidRPr="00D62957" w:rsidRDefault="00A374C1" w:rsidP="00156719">
            <w:pPr>
              <w:rPr>
                <w:sz w:val="20"/>
                <w:szCs w:val="20"/>
              </w:rPr>
            </w:pPr>
          </w:p>
        </w:tc>
        <w:tc>
          <w:tcPr>
            <w:tcW w:w="3253" w:type="dxa"/>
            <w:vMerge/>
          </w:tcPr>
          <w:p w14:paraId="2058D8C8" w14:textId="77777777" w:rsidR="00A374C1" w:rsidRPr="00D62957" w:rsidRDefault="00A374C1" w:rsidP="00156719">
            <w:pPr>
              <w:rPr>
                <w:sz w:val="20"/>
                <w:szCs w:val="20"/>
              </w:rPr>
            </w:pPr>
          </w:p>
        </w:tc>
        <w:tc>
          <w:tcPr>
            <w:tcW w:w="2852" w:type="dxa"/>
            <w:vMerge/>
          </w:tcPr>
          <w:p w14:paraId="0B8136F2" w14:textId="77777777" w:rsidR="00A374C1" w:rsidRPr="00D62957" w:rsidRDefault="00A374C1" w:rsidP="00156719">
            <w:pPr>
              <w:rPr>
                <w:sz w:val="20"/>
                <w:szCs w:val="20"/>
              </w:rPr>
            </w:pPr>
          </w:p>
        </w:tc>
        <w:tc>
          <w:tcPr>
            <w:tcW w:w="3652" w:type="dxa"/>
          </w:tcPr>
          <w:p w14:paraId="77258910" w14:textId="77777777" w:rsidR="00A374C1" w:rsidRPr="00D62957" w:rsidRDefault="00A374C1" w:rsidP="00156719">
            <w:pPr>
              <w:rPr>
                <w:b/>
                <w:sz w:val="20"/>
                <w:szCs w:val="20"/>
              </w:rPr>
            </w:pPr>
            <w:r w:rsidRPr="00D62957">
              <w:rPr>
                <w:b/>
                <w:sz w:val="20"/>
                <w:szCs w:val="20"/>
              </w:rPr>
              <w:t>местный бюджет</w:t>
            </w:r>
          </w:p>
        </w:tc>
        <w:tc>
          <w:tcPr>
            <w:tcW w:w="1062" w:type="dxa"/>
          </w:tcPr>
          <w:p w14:paraId="76081445" w14:textId="77777777" w:rsidR="00A374C1" w:rsidRPr="00D62957" w:rsidRDefault="00A374C1" w:rsidP="00156719">
            <w:pPr>
              <w:jc w:val="right"/>
              <w:rPr>
                <w:b/>
                <w:sz w:val="20"/>
                <w:szCs w:val="20"/>
              </w:rPr>
            </w:pPr>
            <w:r w:rsidRPr="00D62957">
              <w:rPr>
                <w:b/>
                <w:sz w:val="20"/>
                <w:szCs w:val="20"/>
              </w:rPr>
              <w:t>520,8</w:t>
            </w:r>
          </w:p>
        </w:tc>
        <w:tc>
          <w:tcPr>
            <w:tcW w:w="970" w:type="dxa"/>
          </w:tcPr>
          <w:p w14:paraId="2EFEA16A" w14:textId="77777777" w:rsidR="00A374C1" w:rsidRPr="00D62957" w:rsidRDefault="00A374C1" w:rsidP="00156719">
            <w:pPr>
              <w:jc w:val="right"/>
              <w:rPr>
                <w:b/>
                <w:sz w:val="20"/>
                <w:szCs w:val="20"/>
              </w:rPr>
            </w:pPr>
            <w:r w:rsidRPr="00D62957">
              <w:rPr>
                <w:b/>
                <w:sz w:val="20"/>
                <w:szCs w:val="20"/>
              </w:rPr>
              <w:t>525</w:t>
            </w:r>
          </w:p>
        </w:tc>
        <w:tc>
          <w:tcPr>
            <w:tcW w:w="1015" w:type="dxa"/>
          </w:tcPr>
          <w:p w14:paraId="79832D35" w14:textId="77777777" w:rsidR="00A374C1" w:rsidRPr="00D62957" w:rsidRDefault="00A374C1" w:rsidP="00156719">
            <w:pPr>
              <w:rPr>
                <w:sz w:val="20"/>
                <w:szCs w:val="20"/>
              </w:rPr>
            </w:pPr>
          </w:p>
        </w:tc>
        <w:tc>
          <w:tcPr>
            <w:tcW w:w="972" w:type="dxa"/>
          </w:tcPr>
          <w:p w14:paraId="386A31F5" w14:textId="77777777" w:rsidR="00A374C1" w:rsidRPr="00D62957" w:rsidRDefault="00A374C1" w:rsidP="00156719">
            <w:pPr>
              <w:rPr>
                <w:sz w:val="20"/>
                <w:szCs w:val="20"/>
              </w:rPr>
            </w:pPr>
          </w:p>
        </w:tc>
        <w:tc>
          <w:tcPr>
            <w:tcW w:w="972" w:type="dxa"/>
          </w:tcPr>
          <w:p w14:paraId="5D0B4677" w14:textId="77777777" w:rsidR="00A374C1" w:rsidRPr="00D62957" w:rsidRDefault="00A374C1" w:rsidP="00156719">
            <w:pPr>
              <w:rPr>
                <w:sz w:val="20"/>
                <w:szCs w:val="20"/>
              </w:rPr>
            </w:pPr>
          </w:p>
        </w:tc>
      </w:tr>
      <w:tr w:rsidR="00A374C1" w:rsidRPr="00D62957" w14:paraId="68213D88" w14:textId="77777777" w:rsidTr="00835A42">
        <w:trPr>
          <w:trHeight w:val="202"/>
          <w:jc w:val="center"/>
        </w:trPr>
        <w:tc>
          <w:tcPr>
            <w:tcW w:w="1170" w:type="dxa"/>
            <w:vMerge/>
          </w:tcPr>
          <w:p w14:paraId="1E60A595" w14:textId="77777777" w:rsidR="00A374C1" w:rsidRPr="00D62957" w:rsidRDefault="00A374C1" w:rsidP="00156719">
            <w:pPr>
              <w:rPr>
                <w:sz w:val="20"/>
                <w:szCs w:val="20"/>
              </w:rPr>
            </w:pPr>
          </w:p>
        </w:tc>
        <w:tc>
          <w:tcPr>
            <w:tcW w:w="3253" w:type="dxa"/>
            <w:vMerge/>
          </w:tcPr>
          <w:p w14:paraId="7CBD118D" w14:textId="77777777" w:rsidR="00A374C1" w:rsidRPr="00D62957" w:rsidRDefault="00A374C1" w:rsidP="00156719">
            <w:pPr>
              <w:rPr>
                <w:i/>
                <w:sz w:val="20"/>
                <w:szCs w:val="20"/>
              </w:rPr>
            </w:pPr>
          </w:p>
        </w:tc>
        <w:tc>
          <w:tcPr>
            <w:tcW w:w="2852" w:type="dxa"/>
            <w:vMerge/>
          </w:tcPr>
          <w:p w14:paraId="7C5758E9" w14:textId="77777777" w:rsidR="00A374C1" w:rsidRPr="00D62957" w:rsidRDefault="00A374C1" w:rsidP="00156719">
            <w:pPr>
              <w:rPr>
                <w:sz w:val="20"/>
                <w:szCs w:val="20"/>
              </w:rPr>
            </w:pPr>
          </w:p>
        </w:tc>
        <w:tc>
          <w:tcPr>
            <w:tcW w:w="3652" w:type="dxa"/>
          </w:tcPr>
          <w:p w14:paraId="3DFAEB3D" w14:textId="77777777" w:rsidR="00A374C1" w:rsidRPr="00D62957" w:rsidRDefault="00A374C1" w:rsidP="00156719">
            <w:pPr>
              <w:rPr>
                <w:b/>
                <w:sz w:val="20"/>
                <w:szCs w:val="20"/>
              </w:rPr>
            </w:pPr>
            <w:r w:rsidRPr="00D62957">
              <w:rPr>
                <w:b/>
                <w:sz w:val="20"/>
                <w:szCs w:val="20"/>
              </w:rPr>
              <w:t>Региональный бюджет</w:t>
            </w:r>
          </w:p>
        </w:tc>
        <w:tc>
          <w:tcPr>
            <w:tcW w:w="1062" w:type="dxa"/>
          </w:tcPr>
          <w:p w14:paraId="5E1F6218" w14:textId="77777777" w:rsidR="00A374C1" w:rsidRPr="00D62957" w:rsidRDefault="00A374C1" w:rsidP="00156719">
            <w:pPr>
              <w:jc w:val="right"/>
              <w:rPr>
                <w:b/>
                <w:sz w:val="20"/>
                <w:szCs w:val="20"/>
              </w:rPr>
            </w:pPr>
            <w:r w:rsidRPr="00D62957">
              <w:rPr>
                <w:b/>
                <w:sz w:val="20"/>
                <w:szCs w:val="20"/>
              </w:rPr>
              <w:t>500</w:t>
            </w:r>
          </w:p>
        </w:tc>
        <w:tc>
          <w:tcPr>
            <w:tcW w:w="970" w:type="dxa"/>
          </w:tcPr>
          <w:p w14:paraId="750311E0" w14:textId="77777777" w:rsidR="00A374C1" w:rsidRPr="00D62957" w:rsidRDefault="00A374C1" w:rsidP="00156719">
            <w:pPr>
              <w:jc w:val="right"/>
              <w:rPr>
                <w:b/>
                <w:sz w:val="20"/>
                <w:szCs w:val="20"/>
              </w:rPr>
            </w:pPr>
            <w:r w:rsidRPr="00D62957">
              <w:rPr>
                <w:b/>
                <w:sz w:val="20"/>
                <w:szCs w:val="20"/>
              </w:rPr>
              <w:t>600</w:t>
            </w:r>
          </w:p>
        </w:tc>
        <w:tc>
          <w:tcPr>
            <w:tcW w:w="1015" w:type="dxa"/>
          </w:tcPr>
          <w:p w14:paraId="11D1B271" w14:textId="77777777" w:rsidR="00A374C1" w:rsidRPr="00D62957" w:rsidRDefault="00A374C1" w:rsidP="00156719">
            <w:pPr>
              <w:rPr>
                <w:sz w:val="20"/>
                <w:szCs w:val="20"/>
              </w:rPr>
            </w:pPr>
          </w:p>
        </w:tc>
        <w:tc>
          <w:tcPr>
            <w:tcW w:w="972" w:type="dxa"/>
          </w:tcPr>
          <w:p w14:paraId="34B75A77" w14:textId="77777777" w:rsidR="00A374C1" w:rsidRPr="00D62957" w:rsidRDefault="00A374C1" w:rsidP="00156719">
            <w:pPr>
              <w:rPr>
                <w:sz w:val="20"/>
                <w:szCs w:val="20"/>
              </w:rPr>
            </w:pPr>
          </w:p>
        </w:tc>
        <w:tc>
          <w:tcPr>
            <w:tcW w:w="972" w:type="dxa"/>
          </w:tcPr>
          <w:p w14:paraId="791650A8" w14:textId="77777777" w:rsidR="00A374C1" w:rsidRPr="00D62957" w:rsidRDefault="00A374C1" w:rsidP="00156719">
            <w:pPr>
              <w:rPr>
                <w:sz w:val="20"/>
                <w:szCs w:val="20"/>
              </w:rPr>
            </w:pPr>
          </w:p>
        </w:tc>
      </w:tr>
      <w:tr w:rsidR="00A374C1" w:rsidRPr="00D62957" w14:paraId="1FAE8CF3" w14:textId="77777777" w:rsidTr="00835A42">
        <w:trPr>
          <w:trHeight w:val="202"/>
          <w:jc w:val="center"/>
        </w:trPr>
        <w:tc>
          <w:tcPr>
            <w:tcW w:w="1170" w:type="dxa"/>
            <w:vMerge w:val="restart"/>
          </w:tcPr>
          <w:p w14:paraId="5E427806" w14:textId="77777777" w:rsidR="00A374C1" w:rsidRPr="00D62957" w:rsidRDefault="00A374C1" w:rsidP="00156719">
            <w:pPr>
              <w:rPr>
                <w:sz w:val="20"/>
                <w:szCs w:val="20"/>
              </w:rPr>
            </w:pPr>
            <w:r w:rsidRPr="00D62957">
              <w:rPr>
                <w:sz w:val="20"/>
                <w:szCs w:val="20"/>
              </w:rPr>
              <w:t>1.1</w:t>
            </w:r>
          </w:p>
        </w:tc>
        <w:tc>
          <w:tcPr>
            <w:tcW w:w="3253" w:type="dxa"/>
            <w:vMerge w:val="restart"/>
          </w:tcPr>
          <w:p w14:paraId="3703746B" w14:textId="77777777" w:rsidR="00A374C1" w:rsidRPr="00D62957" w:rsidRDefault="00A374C1" w:rsidP="00156719">
            <w:pPr>
              <w:rPr>
                <w:i/>
                <w:sz w:val="20"/>
                <w:szCs w:val="20"/>
              </w:rPr>
            </w:pPr>
            <w:r w:rsidRPr="00D62957">
              <w:rPr>
                <w:i/>
                <w:sz w:val="20"/>
                <w:szCs w:val="20"/>
              </w:rPr>
              <w:t>Содержание и обслуживание казны Бессоновского района Пензенской области</w:t>
            </w:r>
          </w:p>
        </w:tc>
        <w:tc>
          <w:tcPr>
            <w:tcW w:w="2852" w:type="dxa"/>
            <w:vMerge w:val="restart"/>
          </w:tcPr>
          <w:p w14:paraId="1A95F87A" w14:textId="77777777" w:rsidR="00A374C1" w:rsidRPr="00D62957" w:rsidRDefault="00A374C1" w:rsidP="00156719">
            <w:pPr>
              <w:rPr>
                <w:sz w:val="20"/>
                <w:szCs w:val="20"/>
              </w:rPr>
            </w:pPr>
            <w:r w:rsidRPr="00D62957">
              <w:rPr>
                <w:sz w:val="20"/>
                <w:szCs w:val="20"/>
              </w:rPr>
              <w:t>966 0412 07 2 01 20310 244</w:t>
            </w:r>
          </w:p>
        </w:tc>
        <w:tc>
          <w:tcPr>
            <w:tcW w:w="3652" w:type="dxa"/>
          </w:tcPr>
          <w:p w14:paraId="066A1E5D" w14:textId="77777777" w:rsidR="00A374C1" w:rsidRPr="00D62957" w:rsidRDefault="00A374C1" w:rsidP="00156719">
            <w:pPr>
              <w:rPr>
                <w:sz w:val="20"/>
                <w:szCs w:val="20"/>
              </w:rPr>
            </w:pPr>
            <w:r w:rsidRPr="00D62957">
              <w:rPr>
                <w:sz w:val="20"/>
                <w:szCs w:val="20"/>
              </w:rPr>
              <w:t>всего</w:t>
            </w:r>
          </w:p>
        </w:tc>
        <w:tc>
          <w:tcPr>
            <w:tcW w:w="1062" w:type="dxa"/>
          </w:tcPr>
          <w:p w14:paraId="301B988C" w14:textId="77777777" w:rsidR="00A374C1" w:rsidRPr="00D62957" w:rsidRDefault="00A374C1" w:rsidP="00156719">
            <w:pPr>
              <w:jc w:val="right"/>
              <w:rPr>
                <w:sz w:val="20"/>
                <w:szCs w:val="20"/>
              </w:rPr>
            </w:pPr>
            <w:r w:rsidRPr="00D62957">
              <w:rPr>
                <w:sz w:val="20"/>
                <w:szCs w:val="20"/>
              </w:rPr>
              <w:t>30</w:t>
            </w:r>
          </w:p>
        </w:tc>
        <w:tc>
          <w:tcPr>
            <w:tcW w:w="970" w:type="dxa"/>
          </w:tcPr>
          <w:p w14:paraId="2DB806A1" w14:textId="77777777" w:rsidR="00A374C1" w:rsidRPr="00D62957" w:rsidRDefault="00A374C1" w:rsidP="00156719">
            <w:pPr>
              <w:jc w:val="right"/>
              <w:rPr>
                <w:sz w:val="20"/>
                <w:szCs w:val="20"/>
              </w:rPr>
            </w:pPr>
            <w:r w:rsidRPr="00D62957">
              <w:rPr>
                <w:sz w:val="20"/>
                <w:szCs w:val="20"/>
              </w:rPr>
              <w:t>30</w:t>
            </w:r>
          </w:p>
        </w:tc>
        <w:tc>
          <w:tcPr>
            <w:tcW w:w="1015" w:type="dxa"/>
          </w:tcPr>
          <w:p w14:paraId="07E32B2E" w14:textId="77777777" w:rsidR="00A374C1" w:rsidRPr="00D62957" w:rsidRDefault="00A374C1" w:rsidP="00156719">
            <w:pPr>
              <w:rPr>
                <w:sz w:val="20"/>
                <w:szCs w:val="20"/>
              </w:rPr>
            </w:pPr>
          </w:p>
        </w:tc>
        <w:tc>
          <w:tcPr>
            <w:tcW w:w="972" w:type="dxa"/>
          </w:tcPr>
          <w:p w14:paraId="30FC2B46" w14:textId="77777777" w:rsidR="00A374C1" w:rsidRPr="00D62957" w:rsidRDefault="00A374C1" w:rsidP="00156719">
            <w:pPr>
              <w:rPr>
                <w:sz w:val="20"/>
                <w:szCs w:val="20"/>
              </w:rPr>
            </w:pPr>
          </w:p>
        </w:tc>
        <w:tc>
          <w:tcPr>
            <w:tcW w:w="972" w:type="dxa"/>
          </w:tcPr>
          <w:p w14:paraId="5514F2AC" w14:textId="77777777" w:rsidR="00A374C1" w:rsidRPr="00D62957" w:rsidRDefault="00A374C1" w:rsidP="00156719">
            <w:pPr>
              <w:rPr>
                <w:sz w:val="20"/>
                <w:szCs w:val="20"/>
              </w:rPr>
            </w:pPr>
          </w:p>
        </w:tc>
      </w:tr>
      <w:tr w:rsidR="00A374C1" w:rsidRPr="00D62957" w14:paraId="55E8BB3F" w14:textId="77777777" w:rsidTr="00835A42">
        <w:trPr>
          <w:trHeight w:val="202"/>
          <w:jc w:val="center"/>
        </w:trPr>
        <w:tc>
          <w:tcPr>
            <w:tcW w:w="1170" w:type="dxa"/>
            <w:vMerge/>
          </w:tcPr>
          <w:p w14:paraId="0661FF4D" w14:textId="77777777" w:rsidR="00A374C1" w:rsidRPr="00D62957" w:rsidRDefault="00A374C1" w:rsidP="00156719">
            <w:pPr>
              <w:rPr>
                <w:sz w:val="20"/>
                <w:szCs w:val="20"/>
              </w:rPr>
            </w:pPr>
          </w:p>
        </w:tc>
        <w:tc>
          <w:tcPr>
            <w:tcW w:w="3253" w:type="dxa"/>
            <w:vMerge/>
          </w:tcPr>
          <w:p w14:paraId="788BE936" w14:textId="77777777" w:rsidR="00A374C1" w:rsidRPr="00D62957" w:rsidRDefault="00A374C1" w:rsidP="00156719">
            <w:pPr>
              <w:rPr>
                <w:i/>
                <w:sz w:val="20"/>
                <w:szCs w:val="20"/>
              </w:rPr>
            </w:pPr>
          </w:p>
        </w:tc>
        <w:tc>
          <w:tcPr>
            <w:tcW w:w="2852" w:type="dxa"/>
            <w:vMerge/>
          </w:tcPr>
          <w:p w14:paraId="2A7EBE52" w14:textId="77777777" w:rsidR="00A374C1" w:rsidRPr="00D62957" w:rsidRDefault="00A374C1" w:rsidP="00156719">
            <w:pPr>
              <w:rPr>
                <w:sz w:val="20"/>
                <w:szCs w:val="20"/>
              </w:rPr>
            </w:pPr>
          </w:p>
        </w:tc>
        <w:tc>
          <w:tcPr>
            <w:tcW w:w="3652" w:type="dxa"/>
          </w:tcPr>
          <w:p w14:paraId="5B581373" w14:textId="77777777" w:rsidR="00A374C1" w:rsidRPr="00D62957" w:rsidRDefault="00A374C1" w:rsidP="00156719">
            <w:pPr>
              <w:rPr>
                <w:sz w:val="20"/>
                <w:szCs w:val="20"/>
              </w:rPr>
            </w:pPr>
            <w:r w:rsidRPr="00D62957">
              <w:rPr>
                <w:sz w:val="20"/>
                <w:szCs w:val="20"/>
              </w:rPr>
              <w:t>местный бюджет</w:t>
            </w:r>
          </w:p>
        </w:tc>
        <w:tc>
          <w:tcPr>
            <w:tcW w:w="1062" w:type="dxa"/>
          </w:tcPr>
          <w:p w14:paraId="5CEEFD70" w14:textId="77777777" w:rsidR="00A374C1" w:rsidRPr="00D62957" w:rsidRDefault="00A374C1" w:rsidP="00156719">
            <w:pPr>
              <w:jc w:val="right"/>
              <w:rPr>
                <w:sz w:val="20"/>
                <w:szCs w:val="20"/>
              </w:rPr>
            </w:pPr>
            <w:r w:rsidRPr="00D62957">
              <w:rPr>
                <w:sz w:val="20"/>
                <w:szCs w:val="20"/>
              </w:rPr>
              <w:t>30</w:t>
            </w:r>
          </w:p>
        </w:tc>
        <w:tc>
          <w:tcPr>
            <w:tcW w:w="970" w:type="dxa"/>
          </w:tcPr>
          <w:p w14:paraId="577DA9A6" w14:textId="77777777" w:rsidR="00A374C1" w:rsidRPr="00D62957" w:rsidRDefault="00A374C1" w:rsidP="00156719">
            <w:pPr>
              <w:jc w:val="right"/>
              <w:rPr>
                <w:sz w:val="20"/>
                <w:szCs w:val="20"/>
              </w:rPr>
            </w:pPr>
            <w:r w:rsidRPr="00D62957">
              <w:rPr>
                <w:sz w:val="20"/>
                <w:szCs w:val="20"/>
              </w:rPr>
              <w:t>30</w:t>
            </w:r>
          </w:p>
        </w:tc>
        <w:tc>
          <w:tcPr>
            <w:tcW w:w="1015" w:type="dxa"/>
          </w:tcPr>
          <w:p w14:paraId="0AE217BB" w14:textId="77777777" w:rsidR="00A374C1" w:rsidRPr="00D62957" w:rsidRDefault="00A374C1" w:rsidP="00156719">
            <w:pPr>
              <w:rPr>
                <w:sz w:val="20"/>
                <w:szCs w:val="20"/>
              </w:rPr>
            </w:pPr>
          </w:p>
        </w:tc>
        <w:tc>
          <w:tcPr>
            <w:tcW w:w="972" w:type="dxa"/>
          </w:tcPr>
          <w:p w14:paraId="1EB50CEB" w14:textId="77777777" w:rsidR="00A374C1" w:rsidRPr="00D62957" w:rsidRDefault="00A374C1" w:rsidP="00156719">
            <w:pPr>
              <w:rPr>
                <w:sz w:val="20"/>
                <w:szCs w:val="20"/>
              </w:rPr>
            </w:pPr>
          </w:p>
        </w:tc>
        <w:tc>
          <w:tcPr>
            <w:tcW w:w="972" w:type="dxa"/>
          </w:tcPr>
          <w:p w14:paraId="22BD5EC0" w14:textId="77777777" w:rsidR="00A374C1" w:rsidRPr="00D62957" w:rsidRDefault="00A374C1" w:rsidP="00156719">
            <w:pPr>
              <w:rPr>
                <w:sz w:val="20"/>
                <w:szCs w:val="20"/>
              </w:rPr>
            </w:pPr>
          </w:p>
        </w:tc>
      </w:tr>
      <w:tr w:rsidR="00A374C1" w:rsidRPr="00D62957" w14:paraId="30F10020" w14:textId="77777777" w:rsidTr="00835A42">
        <w:trPr>
          <w:trHeight w:val="202"/>
          <w:jc w:val="center"/>
        </w:trPr>
        <w:tc>
          <w:tcPr>
            <w:tcW w:w="1170" w:type="dxa"/>
            <w:vMerge w:val="restart"/>
          </w:tcPr>
          <w:p w14:paraId="5C64555F" w14:textId="77777777" w:rsidR="00A374C1" w:rsidRPr="00D62957" w:rsidRDefault="00A374C1" w:rsidP="00156719">
            <w:pPr>
              <w:rPr>
                <w:sz w:val="20"/>
                <w:szCs w:val="20"/>
              </w:rPr>
            </w:pPr>
            <w:r w:rsidRPr="00D62957">
              <w:rPr>
                <w:sz w:val="20"/>
                <w:szCs w:val="20"/>
              </w:rPr>
              <w:t>1.2</w:t>
            </w:r>
          </w:p>
        </w:tc>
        <w:tc>
          <w:tcPr>
            <w:tcW w:w="3253" w:type="dxa"/>
            <w:vMerge w:val="restart"/>
          </w:tcPr>
          <w:p w14:paraId="102C1686" w14:textId="77777777" w:rsidR="00A374C1" w:rsidRPr="00D62957" w:rsidRDefault="00A374C1" w:rsidP="00156719">
            <w:pPr>
              <w:rPr>
                <w:i/>
                <w:sz w:val="20"/>
                <w:szCs w:val="20"/>
              </w:rPr>
            </w:pPr>
            <w:r w:rsidRPr="00D62957">
              <w:rPr>
                <w:i/>
                <w:sz w:val="20"/>
                <w:szCs w:val="20"/>
              </w:rPr>
              <w:t>Содержание бесхозяйного имущества в период признания права собственности на него</w:t>
            </w:r>
          </w:p>
        </w:tc>
        <w:tc>
          <w:tcPr>
            <w:tcW w:w="2852" w:type="dxa"/>
            <w:vMerge w:val="restart"/>
          </w:tcPr>
          <w:p w14:paraId="0668D392"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20320 244</w:t>
            </w:r>
          </w:p>
        </w:tc>
        <w:tc>
          <w:tcPr>
            <w:tcW w:w="3652" w:type="dxa"/>
          </w:tcPr>
          <w:p w14:paraId="7E89470D" w14:textId="77777777" w:rsidR="00A374C1" w:rsidRPr="00D62957" w:rsidRDefault="00A374C1" w:rsidP="00156719">
            <w:pPr>
              <w:rPr>
                <w:sz w:val="20"/>
                <w:szCs w:val="20"/>
              </w:rPr>
            </w:pPr>
            <w:r w:rsidRPr="00D62957">
              <w:rPr>
                <w:sz w:val="20"/>
                <w:szCs w:val="20"/>
              </w:rPr>
              <w:t>всего</w:t>
            </w:r>
          </w:p>
        </w:tc>
        <w:tc>
          <w:tcPr>
            <w:tcW w:w="1062" w:type="dxa"/>
          </w:tcPr>
          <w:p w14:paraId="7377B4B5" w14:textId="77777777" w:rsidR="00A374C1" w:rsidRPr="00D62957" w:rsidRDefault="00A374C1" w:rsidP="00156719">
            <w:pPr>
              <w:jc w:val="right"/>
              <w:rPr>
                <w:sz w:val="20"/>
                <w:szCs w:val="20"/>
              </w:rPr>
            </w:pPr>
            <w:r w:rsidRPr="00D62957">
              <w:rPr>
                <w:sz w:val="20"/>
                <w:szCs w:val="20"/>
              </w:rPr>
              <w:t>20</w:t>
            </w:r>
          </w:p>
        </w:tc>
        <w:tc>
          <w:tcPr>
            <w:tcW w:w="970" w:type="dxa"/>
          </w:tcPr>
          <w:p w14:paraId="525C6EAD" w14:textId="77777777" w:rsidR="00A374C1" w:rsidRPr="00D62957" w:rsidRDefault="00A374C1" w:rsidP="00156719">
            <w:pPr>
              <w:jc w:val="right"/>
              <w:rPr>
                <w:sz w:val="20"/>
                <w:szCs w:val="20"/>
              </w:rPr>
            </w:pPr>
            <w:r w:rsidRPr="00D62957">
              <w:rPr>
                <w:sz w:val="20"/>
                <w:szCs w:val="20"/>
              </w:rPr>
              <w:t>20</w:t>
            </w:r>
          </w:p>
        </w:tc>
        <w:tc>
          <w:tcPr>
            <w:tcW w:w="1015" w:type="dxa"/>
          </w:tcPr>
          <w:p w14:paraId="3F0EC47B" w14:textId="77777777" w:rsidR="00A374C1" w:rsidRPr="00D62957" w:rsidRDefault="00A374C1" w:rsidP="00156719">
            <w:pPr>
              <w:rPr>
                <w:sz w:val="20"/>
                <w:szCs w:val="20"/>
              </w:rPr>
            </w:pPr>
          </w:p>
        </w:tc>
        <w:tc>
          <w:tcPr>
            <w:tcW w:w="972" w:type="dxa"/>
          </w:tcPr>
          <w:p w14:paraId="34947029" w14:textId="77777777" w:rsidR="00A374C1" w:rsidRPr="00D62957" w:rsidRDefault="00A374C1" w:rsidP="00156719">
            <w:pPr>
              <w:rPr>
                <w:sz w:val="20"/>
                <w:szCs w:val="20"/>
              </w:rPr>
            </w:pPr>
          </w:p>
        </w:tc>
        <w:tc>
          <w:tcPr>
            <w:tcW w:w="972" w:type="dxa"/>
          </w:tcPr>
          <w:p w14:paraId="3D9FA7B1" w14:textId="77777777" w:rsidR="00A374C1" w:rsidRPr="00D62957" w:rsidRDefault="00A374C1" w:rsidP="00156719">
            <w:pPr>
              <w:rPr>
                <w:sz w:val="20"/>
                <w:szCs w:val="20"/>
              </w:rPr>
            </w:pPr>
          </w:p>
        </w:tc>
      </w:tr>
      <w:tr w:rsidR="00A374C1" w:rsidRPr="00D62957" w14:paraId="13F7ECB4" w14:textId="77777777" w:rsidTr="00835A42">
        <w:trPr>
          <w:trHeight w:val="202"/>
          <w:jc w:val="center"/>
        </w:trPr>
        <w:tc>
          <w:tcPr>
            <w:tcW w:w="1170" w:type="dxa"/>
            <w:vMerge/>
          </w:tcPr>
          <w:p w14:paraId="289EA8C3" w14:textId="77777777" w:rsidR="00A374C1" w:rsidRPr="00D62957" w:rsidRDefault="00A374C1" w:rsidP="00156719">
            <w:pPr>
              <w:rPr>
                <w:sz w:val="20"/>
                <w:szCs w:val="20"/>
              </w:rPr>
            </w:pPr>
          </w:p>
        </w:tc>
        <w:tc>
          <w:tcPr>
            <w:tcW w:w="3253" w:type="dxa"/>
            <w:vMerge/>
          </w:tcPr>
          <w:p w14:paraId="69BD1236" w14:textId="77777777" w:rsidR="00A374C1" w:rsidRPr="00D62957" w:rsidRDefault="00A374C1" w:rsidP="00156719">
            <w:pPr>
              <w:rPr>
                <w:i/>
                <w:sz w:val="20"/>
                <w:szCs w:val="20"/>
              </w:rPr>
            </w:pPr>
          </w:p>
        </w:tc>
        <w:tc>
          <w:tcPr>
            <w:tcW w:w="2852" w:type="dxa"/>
            <w:vMerge/>
          </w:tcPr>
          <w:p w14:paraId="15708580" w14:textId="77777777" w:rsidR="00A374C1" w:rsidRPr="00D62957" w:rsidRDefault="00A374C1" w:rsidP="00156719">
            <w:pPr>
              <w:rPr>
                <w:sz w:val="20"/>
                <w:szCs w:val="20"/>
              </w:rPr>
            </w:pPr>
          </w:p>
        </w:tc>
        <w:tc>
          <w:tcPr>
            <w:tcW w:w="3652" w:type="dxa"/>
          </w:tcPr>
          <w:p w14:paraId="18BE37D9" w14:textId="77777777" w:rsidR="00A374C1" w:rsidRPr="00D62957" w:rsidRDefault="00A374C1" w:rsidP="00156719">
            <w:pPr>
              <w:rPr>
                <w:sz w:val="20"/>
                <w:szCs w:val="20"/>
              </w:rPr>
            </w:pPr>
            <w:r w:rsidRPr="00D62957">
              <w:rPr>
                <w:sz w:val="20"/>
                <w:szCs w:val="20"/>
              </w:rPr>
              <w:t>местный бюджет</w:t>
            </w:r>
          </w:p>
        </w:tc>
        <w:tc>
          <w:tcPr>
            <w:tcW w:w="1062" w:type="dxa"/>
          </w:tcPr>
          <w:p w14:paraId="54714A16" w14:textId="77777777" w:rsidR="00A374C1" w:rsidRPr="00D62957" w:rsidRDefault="00A374C1" w:rsidP="00156719">
            <w:pPr>
              <w:jc w:val="right"/>
              <w:rPr>
                <w:sz w:val="20"/>
                <w:szCs w:val="20"/>
              </w:rPr>
            </w:pPr>
            <w:r w:rsidRPr="00D62957">
              <w:rPr>
                <w:sz w:val="20"/>
                <w:szCs w:val="20"/>
              </w:rPr>
              <w:t>20</w:t>
            </w:r>
          </w:p>
        </w:tc>
        <w:tc>
          <w:tcPr>
            <w:tcW w:w="970" w:type="dxa"/>
          </w:tcPr>
          <w:p w14:paraId="1934080F" w14:textId="77777777" w:rsidR="00A374C1" w:rsidRPr="00D62957" w:rsidRDefault="00A374C1" w:rsidP="00156719">
            <w:pPr>
              <w:jc w:val="right"/>
              <w:rPr>
                <w:sz w:val="20"/>
                <w:szCs w:val="20"/>
              </w:rPr>
            </w:pPr>
            <w:r w:rsidRPr="00D62957">
              <w:rPr>
                <w:sz w:val="20"/>
                <w:szCs w:val="20"/>
              </w:rPr>
              <w:t>20</w:t>
            </w:r>
          </w:p>
        </w:tc>
        <w:tc>
          <w:tcPr>
            <w:tcW w:w="1015" w:type="dxa"/>
          </w:tcPr>
          <w:p w14:paraId="7C25E7A9" w14:textId="77777777" w:rsidR="00A374C1" w:rsidRPr="00D62957" w:rsidRDefault="00A374C1" w:rsidP="00156719">
            <w:pPr>
              <w:rPr>
                <w:sz w:val="20"/>
                <w:szCs w:val="20"/>
              </w:rPr>
            </w:pPr>
          </w:p>
        </w:tc>
        <w:tc>
          <w:tcPr>
            <w:tcW w:w="972" w:type="dxa"/>
          </w:tcPr>
          <w:p w14:paraId="553531C8" w14:textId="77777777" w:rsidR="00A374C1" w:rsidRPr="00D62957" w:rsidRDefault="00A374C1" w:rsidP="00156719">
            <w:pPr>
              <w:rPr>
                <w:sz w:val="20"/>
                <w:szCs w:val="20"/>
              </w:rPr>
            </w:pPr>
          </w:p>
        </w:tc>
        <w:tc>
          <w:tcPr>
            <w:tcW w:w="972" w:type="dxa"/>
          </w:tcPr>
          <w:p w14:paraId="74C3BB5E" w14:textId="77777777" w:rsidR="00A374C1" w:rsidRPr="00D62957" w:rsidRDefault="00A374C1" w:rsidP="00156719">
            <w:pPr>
              <w:rPr>
                <w:sz w:val="20"/>
                <w:szCs w:val="20"/>
              </w:rPr>
            </w:pPr>
          </w:p>
        </w:tc>
      </w:tr>
      <w:tr w:rsidR="00A374C1" w:rsidRPr="00D62957" w14:paraId="5C6C9F22" w14:textId="77777777" w:rsidTr="00835A42">
        <w:trPr>
          <w:trHeight w:val="202"/>
          <w:jc w:val="center"/>
        </w:trPr>
        <w:tc>
          <w:tcPr>
            <w:tcW w:w="1170" w:type="dxa"/>
            <w:vMerge w:val="restart"/>
          </w:tcPr>
          <w:p w14:paraId="29406A11" w14:textId="77777777" w:rsidR="00A374C1" w:rsidRPr="00D62957" w:rsidRDefault="00A374C1" w:rsidP="00156719">
            <w:pPr>
              <w:rPr>
                <w:sz w:val="20"/>
                <w:szCs w:val="20"/>
              </w:rPr>
            </w:pPr>
            <w:r w:rsidRPr="00D62957">
              <w:rPr>
                <w:sz w:val="20"/>
                <w:szCs w:val="20"/>
              </w:rPr>
              <w:t>1.3</w:t>
            </w:r>
          </w:p>
        </w:tc>
        <w:tc>
          <w:tcPr>
            <w:tcW w:w="3253" w:type="dxa"/>
            <w:vMerge w:val="restart"/>
          </w:tcPr>
          <w:p w14:paraId="2731DC41" w14:textId="77777777" w:rsidR="00A374C1" w:rsidRPr="00D62957" w:rsidRDefault="00A374C1" w:rsidP="00156719">
            <w:pPr>
              <w:rPr>
                <w:i/>
                <w:sz w:val="20"/>
                <w:szCs w:val="20"/>
              </w:rPr>
            </w:pPr>
            <w:r w:rsidRPr="00D62957">
              <w:rPr>
                <w:i/>
                <w:sz w:val="20"/>
                <w:szCs w:val="20"/>
              </w:rPr>
              <w:t>Оценка недвижимости, признание прав и регулирование земельных и  имущественных отношений по муниципальной собственности</w:t>
            </w:r>
          </w:p>
        </w:tc>
        <w:tc>
          <w:tcPr>
            <w:tcW w:w="2852" w:type="dxa"/>
            <w:vMerge w:val="restart"/>
          </w:tcPr>
          <w:p w14:paraId="3EDB676E"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0120410 244</w:t>
            </w:r>
          </w:p>
        </w:tc>
        <w:tc>
          <w:tcPr>
            <w:tcW w:w="3652" w:type="dxa"/>
          </w:tcPr>
          <w:p w14:paraId="021BBB2F" w14:textId="77777777" w:rsidR="00A374C1" w:rsidRPr="00D62957" w:rsidRDefault="00A374C1" w:rsidP="00156719">
            <w:pPr>
              <w:rPr>
                <w:sz w:val="20"/>
                <w:szCs w:val="20"/>
              </w:rPr>
            </w:pPr>
            <w:r w:rsidRPr="00D62957">
              <w:rPr>
                <w:sz w:val="20"/>
                <w:szCs w:val="20"/>
              </w:rPr>
              <w:t>всего</w:t>
            </w:r>
          </w:p>
        </w:tc>
        <w:tc>
          <w:tcPr>
            <w:tcW w:w="1062" w:type="dxa"/>
          </w:tcPr>
          <w:p w14:paraId="7CE8B3D7" w14:textId="77777777" w:rsidR="00A374C1" w:rsidRPr="00D62957" w:rsidRDefault="00A374C1" w:rsidP="00156719">
            <w:pPr>
              <w:jc w:val="right"/>
              <w:rPr>
                <w:sz w:val="20"/>
                <w:szCs w:val="20"/>
              </w:rPr>
            </w:pPr>
            <w:r w:rsidRPr="00D62957">
              <w:rPr>
                <w:sz w:val="20"/>
                <w:szCs w:val="20"/>
              </w:rPr>
              <w:t>100</w:t>
            </w:r>
          </w:p>
        </w:tc>
        <w:tc>
          <w:tcPr>
            <w:tcW w:w="970" w:type="dxa"/>
          </w:tcPr>
          <w:p w14:paraId="0648410A" w14:textId="77777777" w:rsidR="00A374C1" w:rsidRPr="00D62957" w:rsidRDefault="00A374C1" w:rsidP="00156719">
            <w:pPr>
              <w:jc w:val="right"/>
              <w:rPr>
                <w:sz w:val="20"/>
                <w:szCs w:val="20"/>
              </w:rPr>
            </w:pPr>
            <w:r w:rsidRPr="00D62957">
              <w:rPr>
                <w:sz w:val="20"/>
                <w:szCs w:val="20"/>
              </w:rPr>
              <w:t>100</w:t>
            </w:r>
          </w:p>
        </w:tc>
        <w:tc>
          <w:tcPr>
            <w:tcW w:w="1015" w:type="dxa"/>
          </w:tcPr>
          <w:p w14:paraId="1CF3BF7A" w14:textId="77777777" w:rsidR="00A374C1" w:rsidRPr="00D62957" w:rsidRDefault="00A374C1" w:rsidP="00156719">
            <w:pPr>
              <w:rPr>
                <w:sz w:val="20"/>
                <w:szCs w:val="20"/>
              </w:rPr>
            </w:pPr>
          </w:p>
        </w:tc>
        <w:tc>
          <w:tcPr>
            <w:tcW w:w="972" w:type="dxa"/>
          </w:tcPr>
          <w:p w14:paraId="4E05708E" w14:textId="77777777" w:rsidR="00A374C1" w:rsidRPr="00D62957" w:rsidRDefault="00A374C1" w:rsidP="00156719">
            <w:pPr>
              <w:rPr>
                <w:sz w:val="20"/>
                <w:szCs w:val="20"/>
              </w:rPr>
            </w:pPr>
          </w:p>
        </w:tc>
        <w:tc>
          <w:tcPr>
            <w:tcW w:w="972" w:type="dxa"/>
          </w:tcPr>
          <w:p w14:paraId="41BBCB22" w14:textId="77777777" w:rsidR="00A374C1" w:rsidRPr="00D62957" w:rsidRDefault="00A374C1" w:rsidP="00156719">
            <w:pPr>
              <w:rPr>
                <w:sz w:val="20"/>
                <w:szCs w:val="20"/>
              </w:rPr>
            </w:pPr>
          </w:p>
        </w:tc>
      </w:tr>
      <w:tr w:rsidR="00A374C1" w:rsidRPr="00D62957" w14:paraId="448BC0D0" w14:textId="77777777" w:rsidTr="00835A42">
        <w:trPr>
          <w:trHeight w:val="202"/>
          <w:jc w:val="center"/>
        </w:trPr>
        <w:tc>
          <w:tcPr>
            <w:tcW w:w="1170" w:type="dxa"/>
            <w:vMerge/>
          </w:tcPr>
          <w:p w14:paraId="4E21B5A4" w14:textId="77777777" w:rsidR="00A374C1" w:rsidRPr="00D62957" w:rsidRDefault="00A374C1" w:rsidP="00156719">
            <w:pPr>
              <w:rPr>
                <w:sz w:val="20"/>
                <w:szCs w:val="20"/>
              </w:rPr>
            </w:pPr>
          </w:p>
        </w:tc>
        <w:tc>
          <w:tcPr>
            <w:tcW w:w="3253" w:type="dxa"/>
            <w:vMerge/>
          </w:tcPr>
          <w:p w14:paraId="7E4229B1" w14:textId="77777777" w:rsidR="00A374C1" w:rsidRPr="00D62957" w:rsidRDefault="00A374C1" w:rsidP="00156719">
            <w:pPr>
              <w:rPr>
                <w:sz w:val="20"/>
                <w:szCs w:val="20"/>
              </w:rPr>
            </w:pPr>
          </w:p>
        </w:tc>
        <w:tc>
          <w:tcPr>
            <w:tcW w:w="2852" w:type="dxa"/>
            <w:vMerge/>
          </w:tcPr>
          <w:p w14:paraId="4B4678B1" w14:textId="77777777" w:rsidR="00A374C1" w:rsidRPr="00D62957" w:rsidRDefault="00A374C1" w:rsidP="00156719">
            <w:pPr>
              <w:rPr>
                <w:sz w:val="20"/>
                <w:szCs w:val="20"/>
              </w:rPr>
            </w:pPr>
          </w:p>
        </w:tc>
        <w:tc>
          <w:tcPr>
            <w:tcW w:w="3652" w:type="dxa"/>
          </w:tcPr>
          <w:p w14:paraId="6990EED9" w14:textId="77777777" w:rsidR="00A374C1" w:rsidRPr="00D62957" w:rsidRDefault="00A374C1" w:rsidP="00156719">
            <w:pPr>
              <w:rPr>
                <w:sz w:val="20"/>
                <w:szCs w:val="20"/>
              </w:rPr>
            </w:pPr>
            <w:r w:rsidRPr="00D62957">
              <w:rPr>
                <w:sz w:val="20"/>
                <w:szCs w:val="20"/>
              </w:rPr>
              <w:t>местный бюджет</w:t>
            </w:r>
          </w:p>
        </w:tc>
        <w:tc>
          <w:tcPr>
            <w:tcW w:w="1062" w:type="dxa"/>
          </w:tcPr>
          <w:p w14:paraId="7827DEC9" w14:textId="77777777" w:rsidR="00A374C1" w:rsidRPr="00D62957" w:rsidRDefault="00A374C1" w:rsidP="00156719">
            <w:pPr>
              <w:jc w:val="right"/>
              <w:rPr>
                <w:sz w:val="20"/>
                <w:szCs w:val="20"/>
              </w:rPr>
            </w:pPr>
            <w:r w:rsidRPr="00D62957">
              <w:rPr>
                <w:sz w:val="20"/>
                <w:szCs w:val="20"/>
              </w:rPr>
              <w:t>100</w:t>
            </w:r>
          </w:p>
        </w:tc>
        <w:tc>
          <w:tcPr>
            <w:tcW w:w="970" w:type="dxa"/>
          </w:tcPr>
          <w:p w14:paraId="2C9AAAB3" w14:textId="77777777" w:rsidR="00A374C1" w:rsidRPr="00D62957" w:rsidRDefault="00A374C1" w:rsidP="00156719">
            <w:pPr>
              <w:jc w:val="right"/>
              <w:rPr>
                <w:sz w:val="20"/>
                <w:szCs w:val="20"/>
              </w:rPr>
            </w:pPr>
            <w:r w:rsidRPr="00D62957">
              <w:rPr>
                <w:sz w:val="20"/>
                <w:szCs w:val="20"/>
              </w:rPr>
              <w:t>100</w:t>
            </w:r>
          </w:p>
        </w:tc>
        <w:tc>
          <w:tcPr>
            <w:tcW w:w="1015" w:type="dxa"/>
          </w:tcPr>
          <w:p w14:paraId="44935B3C" w14:textId="77777777" w:rsidR="00A374C1" w:rsidRPr="00D62957" w:rsidRDefault="00A374C1" w:rsidP="00156719">
            <w:pPr>
              <w:rPr>
                <w:sz w:val="20"/>
                <w:szCs w:val="20"/>
              </w:rPr>
            </w:pPr>
          </w:p>
        </w:tc>
        <w:tc>
          <w:tcPr>
            <w:tcW w:w="972" w:type="dxa"/>
          </w:tcPr>
          <w:p w14:paraId="641FEE34" w14:textId="77777777" w:rsidR="00A374C1" w:rsidRPr="00D62957" w:rsidRDefault="00A374C1" w:rsidP="00156719">
            <w:pPr>
              <w:rPr>
                <w:sz w:val="20"/>
                <w:szCs w:val="20"/>
              </w:rPr>
            </w:pPr>
          </w:p>
        </w:tc>
        <w:tc>
          <w:tcPr>
            <w:tcW w:w="972" w:type="dxa"/>
          </w:tcPr>
          <w:p w14:paraId="38021FD3" w14:textId="77777777" w:rsidR="00A374C1" w:rsidRPr="00D62957" w:rsidRDefault="00A374C1" w:rsidP="00156719">
            <w:pPr>
              <w:rPr>
                <w:sz w:val="20"/>
                <w:szCs w:val="20"/>
              </w:rPr>
            </w:pPr>
          </w:p>
        </w:tc>
      </w:tr>
      <w:tr w:rsidR="00A374C1" w:rsidRPr="00D62957" w14:paraId="60F97AF3" w14:textId="77777777" w:rsidTr="00835A42">
        <w:trPr>
          <w:trHeight w:val="202"/>
          <w:jc w:val="center"/>
        </w:trPr>
        <w:tc>
          <w:tcPr>
            <w:tcW w:w="1170" w:type="dxa"/>
            <w:vMerge w:val="restart"/>
          </w:tcPr>
          <w:p w14:paraId="4070B943" w14:textId="77777777" w:rsidR="00A374C1" w:rsidRPr="00D62957" w:rsidRDefault="00A374C1" w:rsidP="00156719">
            <w:pPr>
              <w:rPr>
                <w:sz w:val="20"/>
                <w:szCs w:val="20"/>
              </w:rPr>
            </w:pPr>
            <w:r w:rsidRPr="00D62957">
              <w:rPr>
                <w:sz w:val="20"/>
                <w:szCs w:val="20"/>
              </w:rPr>
              <w:t>1.4</w:t>
            </w:r>
          </w:p>
        </w:tc>
        <w:tc>
          <w:tcPr>
            <w:tcW w:w="3253" w:type="dxa"/>
            <w:vMerge w:val="restart"/>
          </w:tcPr>
          <w:p w14:paraId="3F80270A" w14:textId="77777777" w:rsidR="00A374C1" w:rsidRPr="00D62957" w:rsidRDefault="00A374C1" w:rsidP="00156719">
            <w:pPr>
              <w:rPr>
                <w:i/>
                <w:sz w:val="20"/>
                <w:szCs w:val="20"/>
              </w:rPr>
            </w:pPr>
            <w:r w:rsidRPr="00D62957">
              <w:rPr>
                <w:i/>
                <w:sz w:val="20"/>
                <w:szCs w:val="20"/>
              </w:rPr>
              <w:t>Обеспечение проведения муниципального земельного контроля</w:t>
            </w:r>
          </w:p>
        </w:tc>
        <w:tc>
          <w:tcPr>
            <w:tcW w:w="2852" w:type="dxa"/>
            <w:vMerge w:val="restart"/>
          </w:tcPr>
          <w:p w14:paraId="32669375"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20400 244</w:t>
            </w:r>
          </w:p>
        </w:tc>
        <w:tc>
          <w:tcPr>
            <w:tcW w:w="3652" w:type="dxa"/>
          </w:tcPr>
          <w:p w14:paraId="2433CDC4" w14:textId="77777777" w:rsidR="00A374C1" w:rsidRPr="00D62957" w:rsidRDefault="00A374C1" w:rsidP="00156719">
            <w:pPr>
              <w:rPr>
                <w:sz w:val="20"/>
                <w:szCs w:val="20"/>
              </w:rPr>
            </w:pPr>
            <w:r w:rsidRPr="00D62957">
              <w:rPr>
                <w:sz w:val="20"/>
                <w:szCs w:val="20"/>
              </w:rPr>
              <w:t>всего</w:t>
            </w:r>
          </w:p>
        </w:tc>
        <w:tc>
          <w:tcPr>
            <w:tcW w:w="1062" w:type="dxa"/>
          </w:tcPr>
          <w:p w14:paraId="72699F02" w14:textId="77777777" w:rsidR="00A374C1" w:rsidRPr="00D62957" w:rsidRDefault="00A374C1" w:rsidP="00156719">
            <w:pPr>
              <w:jc w:val="right"/>
              <w:rPr>
                <w:sz w:val="20"/>
                <w:szCs w:val="20"/>
              </w:rPr>
            </w:pPr>
            <w:r w:rsidRPr="00D62957">
              <w:rPr>
                <w:sz w:val="20"/>
                <w:szCs w:val="20"/>
              </w:rPr>
              <w:t>20</w:t>
            </w:r>
          </w:p>
        </w:tc>
        <w:tc>
          <w:tcPr>
            <w:tcW w:w="970" w:type="dxa"/>
          </w:tcPr>
          <w:p w14:paraId="59060284" w14:textId="77777777" w:rsidR="00A374C1" w:rsidRPr="00D62957" w:rsidRDefault="00A374C1" w:rsidP="00156719">
            <w:pPr>
              <w:jc w:val="right"/>
              <w:rPr>
                <w:sz w:val="20"/>
                <w:szCs w:val="20"/>
              </w:rPr>
            </w:pPr>
            <w:r w:rsidRPr="00D62957">
              <w:rPr>
                <w:sz w:val="20"/>
                <w:szCs w:val="20"/>
              </w:rPr>
              <w:t>20</w:t>
            </w:r>
          </w:p>
        </w:tc>
        <w:tc>
          <w:tcPr>
            <w:tcW w:w="1015" w:type="dxa"/>
          </w:tcPr>
          <w:p w14:paraId="569B6648" w14:textId="77777777" w:rsidR="00A374C1" w:rsidRPr="00D62957" w:rsidRDefault="00A374C1" w:rsidP="00156719">
            <w:pPr>
              <w:rPr>
                <w:sz w:val="20"/>
                <w:szCs w:val="20"/>
              </w:rPr>
            </w:pPr>
          </w:p>
        </w:tc>
        <w:tc>
          <w:tcPr>
            <w:tcW w:w="972" w:type="dxa"/>
          </w:tcPr>
          <w:p w14:paraId="22AFBA50" w14:textId="77777777" w:rsidR="00A374C1" w:rsidRPr="00D62957" w:rsidRDefault="00A374C1" w:rsidP="00156719">
            <w:pPr>
              <w:rPr>
                <w:sz w:val="20"/>
                <w:szCs w:val="20"/>
              </w:rPr>
            </w:pPr>
          </w:p>
        </w:tc>
        <w:tc>
          <w:tcPr>
            <w:tcW w:w="972" w:type="dxa"/>
          </w:tcPr>
          <w:p w14:paraId="4A8B66F4" w14:textId="77777777" w:rsidR="00A374C1" w:rsidRPr="00D62957" w:rsidRDefault="00A374C1" w:rsidP="00156719">
            <w:pPr>
              <w:rPr>
                <w:sz w:val="20"/>
                <w:szCs w:val="20"/>
              </w:rPr>
            </w:pPr>
          </w:p>
        </w:tc>
      </w:tr>
      <w:tr w:rsidR="00A374C1" w:rsidRPr="00D62957" w14:paraId="73F8EF7C" w14:textId="77777777" w:rsidTr="00835A42">
        <w:trPr>
          <w:trHeight w:val="202"/>
          <w:jc w:val="center"/>
        </w:trPr>
        <w:tc>
          <w:tcPr>
            <w:tcW w:w="1170" w:type="dxa"/>
            <w:vMerge/>
          </w:tcPr>
          <w:p w14:paraId="5DEEB416" w14:textId="77777777" w:rsidR="00A374C1" w:rsidRPr="00D62957" w:rsidRDefault="00A374C1" w:rsidP="00156719">
            <w:pPr>
              <w:rPr>
                <w:sz w:val="20"/>
                <w:szCs w:val="20"/>
              </w:rPr>
            </w:pPr>
          </w:p>
        </w:tc>
        <w:tc>
          <w:tcPr>
            <w:tcW w:w="3253" w:type="dxa"/>
            <w:vMerge/>
          </w:tcPr>
          <w:p w14:paraId="297F9AD7" w14:textId="77777777" w:rsidR="00A374C1" w:rsidRPr="00D62957" w:rsidRDefault="00A374C1" w:rsidP="00156719">
            <w:pPr>
              <w:rPr>
                <w:i/>
                <w:sz w:val="20"/>
                <w:szCs w:val="20"/>
              </w:rPr>
            </w:pPr>
          </w:p>
        </w:tc>
        <w:tc>
          <w:tcPr>
            <w:tcW w:w="2852" w:type="dxa"/>
            <w:vMerge/>
          </w:tcPr>
          <w:p w14:paraId="1F6404B2" w14:textId="77777777" w:rsidR="00A374C1" w:rsidRPr="00D62957" w:rsidRDefault="00A374C1" w:rsidP="00156719">
            <w:pPr>
              <w:rPr>
                <w:sz w:val="20"/>
                <w:szCs w:val="20"/>
              </w:rPr>
            </w:pPr>
          </w:p>
        </w:tc>
        <w:tc>
          <w:tcPr>
            <w:tcW w:w="3652" w:type="dxa"/>
          </w:tcPr>
          <w:p w14:paraId="5B14EB4B" w14:textId="77777777" w:rsidR="00A374C1" w:rsidRPr="00D62957" w:rsidRDefault="00A374C1" w:rsidP="00156719">
            <w:pPr>
              <w:rPr>
                <w:sz w:val="20"/>
                <w:szCs w:val="20"/>
              </w:rPr>
            </w:pPr>
            <w:r w:rsidRPr="00D62957">
              <w:rPr>
                <w:sz w:val="20"/>
                <w:szCs w:val="20"/>
              </w:rPr>
              <w:t>местный бюджет</w:t>
            </w:r>
          </w:p>
        </w:tc>
        <w:tc>
          <w:tcPr>
            <w:tcW w:w="1062" w:type="dxa"/>
          </w:tcPr>
          <w:p w14:paraId="4C9372CA" w14:textId="77777777" w:rsidR="00A374C1" w:rsidRPr="00D62957" w:rsidRDefault="00A374C1" w:rsidP="00156719">
            <w:pPr>
              <w:jc w:val="right"/>
              <w:rPr>
                <w:sz w:val="20"/>
                <w:szCs w:val="20"/>
              </w:rPr>
            </w:pPr>
            <w:r w:rsidRPr="00D62957">
              <w:rPr>
                <w:sz w:val="20"/>
                <w:szCs w:val="20"/>
              </w:rPr>
              <w:t>20</w:t>
            </w:r>
          </w:p>
        </w:tc>
        <w:tc>
          <w:tcPr>
            <w:tcW w:w="970" w:type="dxa"/>
          </w:tcPr>
          <w:p w14:paraId="4FA7815B" w14:textId="77777777" w:rsidR="00A374C1" w:rsidRPr="00D62957" w:rsidRDefault="00A374C1" w:rsidP="00156719">
            <w:pPr>
              <w:jc w:val="right"/>
              <w:rPr>
                <w:sz w:val="20"/>
                <w:szCs w:val="20"/>
              </w:rPr>
            </w:pPr>
            <w:r w:rsidRPr="00D62957">
              <w:rPr>
                <w:sz w:val="20"/>
                <w:szCs w:val="20"/>
              </w:rPr>
              <w:t>20</w:t>
            </w:r>
          </w:p>
        </w:tc>
        <w:tc>
          <w:tcPr>
            <w:tcW w:w="1015" w:type="dxa"/>
          </w:tcPr>
          <w:p w14:paraId="681A4EF5" w14:textId="77777777" w:rsidR="00A374C1" w:rsidRPr="00D62957" w:rsidRDefault="00A374C1" w:rsidP="00156719">
            <w:pPr>
              <w:rPr>
                <w:sz w:val="20"/>
                <w:szCs w:val="20"/>
              </w:rPr>
            </w:pPr>
          </w:p>
        </w:tc>
        <w:tc>
          <w:tcPr>
            <w:tcW w:w="972" w:type="dxa"/>
          </w:tcPr>
          <w:p w14:paraId="5453F11B" w14:textId="77777777" w:rsidR="00A374C1" w:rsidRPr="00D62957" w:rsidRDefault="00A374C1" w:rsidP="00156719">
            <w:pPr>
              <w:rPr>
                <w:sz w:val="20"/>
                <w:szCs w:val="20"/>
              </w:rPr>
            </w:pPr>
          </w:p>
        </w:tc>
        <w:tc>
          <w:tcPr>
            <w:tcW w:w="972" w:type="dxa"/>
          </w:tcPr>
          <w:p w14:paraId="33558C6D" w14:textId="77777777" w:rsidR="00A374C1" w:rsidRPr="00D62957" w:rsidRDefault="00A374C1" w:rsidP="00156719">
            <w:pPr>
              <w:rPr>
                <w:sz w:val="20"/>
                <w:szCs w:val="20"/>
              </w:rPr>
            </w:pPr>
          </w:p>
        </w:tc>
      </w:tr>
      <w:tr w:rsidR="00A374C1" w:rsidRPr="00D62957" w14:paraId="35F23105" w14:textId="77777777" w:rsidTr="00835A42">
        <w:trPr>
          <w:trHeight w:val="202"/>
          <w:jc w:val="center"/>
        </w:trPr>
        <w:tc>
          <w:tcPr>
            <w:tcW w:w="1170" w:type="dxa"/>
            <w:vMerge w:val="restart"/>
          </w:tcPr>
          <w:p w14:paraId="30086999" w14:textId="77777777" w:rsidR="00A374C1" w:rsidRPr="00D62957" w:rsidRDefault="00A374C1" w:rsidP="00156719">
            <w:pPr>
              <w:rPr>
                <w:sz w:val="20"/>
                <w:szCs w:val="20"/>
              </w:rPr>
            </w:pPr>
            <w:r w:rsidRPr="00D62957">
              <w:rPr>
                <w:sz w:val="20"/>
                <w:szCs w:val="20"/>
              </w:rPr>
              <w:t>1.5</w:t>
            </w:r>
          </w:p>
        </w:tc>
        <w:tc>
          <w:tcPr>
            <w:tcW w:w="3253" w:type="dxa"/>
            <w:vMerge w:val="restart"/>
          </w:tcPr>
          <w:p w14:paraId="4DC7EEAB" w14:textId="77777777" w:rsidR="00A374C1" w:rsidRPr="00D62957" w:rsidRDefault="00A374C1" w:rsidP="00156719">
            <w:pPr>
              <w:rPr>
                <w:i/>
                <w:sz w:val="20"/>
                <w:szCs w:val="20"/>
              </w:rPr>
            </w:pPr>
            <w:r w:rsidRPr="00D62957">
              <w:rPr>
                <w:i/>
                <w:sz w:val="20"/>
                <w:szCs w:val="20"/>
              </w:rPr>
              <w:t>Обеспечение формирования и предоставления земельных участков в аренду и собственность за плату</w:t>
            </w:r>
          </w:p>
        </w:tc>
        <w:tc>
          <w:tcPr>
            <w:tcW w:w="2852" w:type="dxa"/>
            <w:vMerge w:val="restart"/>
          </w:tcPr>
          <w:p w14:paraId="0A1BF908"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20420 244</w:t>
            </w:r>
          </w:p>
        </w:tc>
        <w:tc>
          <w:tcPr>
            <w:tcW w:w="3652" w:type="dxa"/>
          </w:tcPr>
          <w:p w14:paraId="6E2D5263" w14:textId="77777777" w:rsidR="00A374C1" w:rsidRPr="00D62957" w:rsidRDefault="00A374C1" w:rsidP="00156719">
            <w:pPr>
              <w:rPr>
                <w:sz w:val="20"/>
                <w:szCs w:val="20"/>
              </w:rPr>
            </w:pPr>
            <w:r w:rsidRPr="00D62957">
              <w:rPr>
                <w:sz w:val="20"/>
                <w:szCs w:val="20"/>
              </w:rPr>
              <w:t>всего</w:t>
            </w:r>
          </w:p>
        </w:tc>
        <w:tc>
          <w:tcPr>
            <w:tcW w:w="1062" w:type="dxa"/>
          </w:tcPr>
          <w:p w14:paraId="5BBE9FCB" w14:textId="77777777" w:rsidR="00A374C1" w:rsidRPr="00D62957" w:rsidRDefault="00A374C1" w:rsidP="00156719">
            <w:pPr>
              <w:jc w:val="right"/>
              <w:rPr>
                <w:sz w:val="20"/>
                <w:szCs w:val="20"/>
              </w:rPr>
            </w:pPr>
            <w:r w:rsidRPr="00D62957">
              <w:rPr>
                <w:sz w:val="20"/>
                <w:szCs w:val="20"/>
              </w:rPr>
              <w:t>200</w:t>
            </w:r>
          </w:p>
        </w:tc>
        <w:tc>
          <w:tcPr>
            <w:tcW w:w="970" w:type="dxa"/>
          </w:tcPr>
          <w:p w14:paraId="3B050417" w14:textId="77777777" w:rsidR="00A374C1" w:rsidRPr="00D62957" w:rsidRDefault="00A374C1" w:rsidP="00156719">
            <w:pPr>
              <w:jc w:val="right"/>
              <w:rPr>
                <w:sz w:val="20"/>
                <w:szCs w:val="20"/>
              </w:rPr>
            </w:pPr>
            <w:r w:rsidRPr="00D62957">
              <w:rPr>
                <w:sz w:val="20"/>
                <w:szCs w:val="20"/>
              </w:rPr>
              <w:t>200</w:t>
            </w:r>
          </w:p>
        </w:tc>
        <w:tc>
          <w:tcPr>
            <w:tcW w:w="1015" w:type="dxa"/>
          </w:tcPr>
          <w:p w14:paraId="4A7ABBEC" w14:textId="77777777" w:rsidR="00A374C1" w:rsidRPr="00D62957" w:rsidRDefault="00A374C1" w:rsidP="00156719">
            <w:pPr>
              <w:rPr>
                <w:sz w:val="20"/>
                <w:szCs w:val="20"/>
              </w:rPr>
            </w:pPr>
          </w:p>
        </w:tc>
        <w:tc>
          <w:tcPr>
            <w:tcW w:w="972" w:type="dxa"/>
          </w:tcPr>
          <w:p w14:paraId="61883735" w14:textId="77777777" w:rsidR="00A374C1" w:rsidRPr="00D62957" w:rsidRDefault="00A374C1" w:rsidP="00156719">
            <w:pPr>
              <w:rPr>
                <w:sz w:val="20"/>
                <w:szCs w:val="20"/>
              </w:rPr>
            </w:pPr>
          </w:p>
        </w:tc>
        <w:tc>
          <w:tcPr>
            <w:tcW w:w="972" w:type="dxa"/>
          </w:tcPr>
          <w:p w14:paraId="41BACA5D" w14:textId="77777777" w:rsidR="00A374C1" w:rsidRPr="00D62957" w:rsidRDefault="00A374C1" w:rsidP="00156719">
            <w:pPr>
              <w:rPr>
                <w:sz w:val="20"/>
                <w:szCs w:val="20"/>
              </w:rPr>
            </w:pPr>
          </w:p>
        </w:tc>
      </w:tr>
      <w:tr w:rsidR="00A374C1" w:rsidRPr="00D62957" w14:paraId="6080A492" w14:textId="77777777" w:rsidTr="00835A42">
        <w:trPr>
          <w:trHeight w:val="202"/>
          <w:jc w:val="center"/>
        </w:trPr>
        <w:tc>
          <w:tcPr>
            <w:tcW w:w="1170" w:type="dxa"/>
            <w:vMerge/>
          </w:tcPr>
          <w:p w14:paraId="274F617D" w14:textId="77777777" w:rsidR="00A374C1" w:rsidRPr="00D62957" w:rsidRDefault="00A374C1" w:rsidP="00156719">
            <w:pPr>
              <w:rPr>
                <w:sz w:val="20"/>
                <w:szCs w:val="20"/>
              </w:rPr>
            </w:pPr>
          </w:p>
        </w:tc>
        <w:tc>
          <w:tcPr>
            <w:tcW w:w="3253" w:type="dxa"/>
            <w:vMerge/>
          </w:tcPr>
          <w:p w14:paraId="2B5BB5A1" w14:textId="77777777" w:rsidR="00A374C1" w:rsidRPr="00D62957" w:rsidRDefault="00A374C1" w:rsidP="00156719">
            <w:pPr>
              <w:rPr>
                <w:i/>
                <w:sz w:val="20"/>
                <w:szCs w:val="20"/>
              </w:rPr>
            </w:pPr>
          </w:p>
        </w:tc>
        <w:tc>
          <w:tcPr>
            <w:tcW w:w="2852" w:type="dxa"/>
            <w:vMerge/>
          </w:tcPr>
          <w:p w14:paraId="7853A452" w14:textId="77777777" w:rsidR="00A374C1" w:rsidRPr="00D62957" w:rsidRDefault="00A374C1" w:rsidP="00156719">
            <w:pPr>
              <w:rPr>
                <w:sz w:val="20"/>
                <w:szCs w:val="20"/>
              </w:rPr>
            </w:pPr>
          </w:p>
        </w:tc>
        <w:tc>
          <w:tcPr>
            <w:tcW w:w="3652" w:type="dxa"/>
          </w:tcPr>
          <w:p w14:paraId="3BD3DEE4" w14:textId="77777777" w:rsidR="00A374C1" w:rsidRPr="00D62957" w:rsidRDefault="00A374C1" w:rsidP="00156719">
            <w:pPr>
              <w:rPr>
                <w:sz w:val="20"/>
                <w:szCs w:val="20"/>
              </w:rPr>
            </w:pPr>
            <w:r w:rsidRPr="00D62957">
              <w:rPr>
                <w:sz w:val="20"/>
                <w:szCs w:val="20"/>
              </w:rPr>
              <w:t>местный бюджет</w:t>
            </w:r>
          </w:p>
        </w:tc>
        <w:tc>
          <w:tcPr>
            <w:tcW w:w="1062" w:type="dxa"/>
          </w:tcPr>
          <w:p w14:paraId="4A1AA978" w14:textId="77777777" w:rsidR="00A374C1" w:rsidRPr="00D62957" w:rsidRDefault="00A374C1" w:rsidP="00156719">
            <w:pPr>
              <w:jc w:val="right"/>
              <w:rPr>
                <w:sz w:val="20"/>
                <w:szCs w:val="20"/>
              </w:rPr>
            </w:pPr>
            <w:r w:rsidRPr="00D62957">
              <w:rPr>
                <w:sz w:val="20"/>
                <w:szCs w:val="20"/>
              </w:rPr>
              <w:t>200</w:t>
            </w:r>
          </w:p>
        </w:tc>
        <w:tc>
          <w:tcPr>
            <w:tcW w:w="970" w:type="dxa"/>
          </w:tcPr>
          <w:p w14:paraId="7BE435DC" w14:textId="77777777" w:rsidR="00A374C1" w:rsidRPr="00D62957" w:rsidRDefault="00A374C1" w:rsidP="00156719">
            <w:pPr>
              <w:jc w:val="right"/>
              <w:rPr>
                <w:sz w:val="20"/>
                <w:szCs w:val="20"/>
              </w:rPr>
            </w:pPr>
            <w:r w:rsidRPr="00D62957">
              <w:rPr>
                <w:sz w:val="20"/>
                <w:szCs w:val="20"/>
              </w:rPr>
              <w:t>200</w:t>
            </w:r>
          </w:p>
        </w:tc>
        <w:tc>
          <w:tcPr>
            <w:tcW w:w="1015" w:type="dxa"/>
          </w:tcPr>
          <w:p w14:paraId="7CF32DE2" w14:textId="77777777" w:rsidR="00A374C1" w:rsidRPr="00D62957" w:rsidRDefault="00A374C1" w:rsidP="00156719">
            <w:pPr>
              <w:rPr>
                <w:sz w:val="20"/>
                <w:szCs w:val="20"/>
              </w:rPr>
            </w:pPr>
          </w:p>
        </w:tc>
        <w:tc>
          <w:tcPr>
            <w:tcW w:w="972" w:type="dxa"/>
          </w:tcPr>
          <w:p w14:paraId="183425C6" w14:textId="77777777" w:rsidR="00A374C1" w:rsidRPr="00D62957" w:rsidRDefault="00A374C1" w:rsidP="00156719">
            <w:pPr>
              <w:rPr>
                <w:sz w:val="20"/>
                <w:szCs w:val="20"/>
              </w:rPr>
            </w:pPr>
          </w:p>
        </w:tc>
        <w:tc>
          <w:tcPr>
            <w:tcW w:w="972" w:type="dxa"/>
          </w:tcPr>
          <w:p w14:paraId="2399DB59" w14:textId="77777777" w:rsidR="00A374C1" w:rsidRPr="00D62957" w:rsidRDefault="00A374C1" w:rsidP="00156719">
            <w:pPr>
              <w:rPr>
                <w:sz w:val="20"/>
                <w:szCs w:val="20"/>
              </w:rPr>
            </w:pPr>
          </w:p>
        </w:tc>
      </w:tr>
      <w:tr w:rsidR="00A374C1" w:rsidRPr="00D62957" w14:paraId="476CAB1C" w14:textId="77777777" w:rsidTr="00835A42">
        <w:trPr>
          <w:trHeight w:val="202"/>
          <w:jc w:val="center"/>
        </w:trPr>
        <w:tc>
          <w:tcPr>
            <w:tcW w:w="1170" w:type="dxa"/>
            <w:vMerge w:val="restart"/>
          </w:tcPr>
          <w:p w14:paraId="42365A91" w14:textId="77777777" w:rsidR="00A374C1" w:rsidRPr="00D62957" w:rsidRDefault="00A374C1" w:rsidP="00156719">
            <w:pPr>
              <w:rPr>
                <w:sz w:val="20"/>
                <w:szCs w:val="20"/>
              </w:rPr>
            </w:pPr>
            <w:r w:rsidRPr="00D62957">
              <w:rPr>
                <w:sz w:val="20"/>
                <w:szCs w:val="20"/>
              </w:rPr>
              <w:t>1.6</w:t>
            </w:r>
          </w:p>
        </w:tc>
        <w:tc>
          <w:tcPr>
            <w:tcW w:w="3253" w:type="dxa"/>
            <w:vMerge w:val="restart"/>
          </w:tcPr>
          <w:p w14:paraId="3A3D4B3C" w14:textId="77777777" w:rsidR="00A374C1" w:rsidRPr="00D62957" w:rsidRDefault="00A374C1" w:rsidP="00156719">
            <w:pPr>
              <w:rPr>
                <w:i/>
                <w:sz w:val="20"/>
                <w:szCs w:val="20"/>
              </w:rPr>
            </w:pPr>
            <w:r w:rsidRPr="00D62957">
              <w:rPr>
                <w:i/>
                <w:sz w:val="20"/>
                <w:szCs w:val="20"/>
              </w:rPr>
              <w:t>Обеспечение формирования и предоставления земельных участков многодетным семьям бесплатно</w:t>
            </w:r>
          </w:p>
        </w:tc>
        <w:tc>
          <w:tcPr>
            <w:tcW w:w="2852" w:type="dxa"/>
            <w:vMerge w:val="restart"/>
          </w:tcPr>
          <w:p w14:paraId="5C7C1F7A"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20430 244</w:t>
            </w:r>
          </w:p>
        </w:tc>
        <w:tc>
          <w:tcPr>
            <w:tcW w:w="3652" w:type="dxa"/>
          </w:tcPr>
          <w:p w14:paraId="20D06DA1" w14:textId="77777777" w:rsidR="00A374C1" w:rsidRPr="00D62957" w:rsidRDefault="00A374C1" w:rsidP="00156719">
            <w:pPr>
              <w:rPr>
                <w:sz w:val="20"/>
                <w:szCs w:val="20"/>
              </w:rPr>
            </w:pPr>
            <w:r w:rsidRPr="00D62957">
              <w:rPr>
                <w:sz w:val="20"/>
                <w:szCs w:val="20"/>
              </w:rPr>
              <w:t>всего</w:t>
            </w:r>
          </w:p>
        </w:tc>
        <w:tc>
          <w:tcPr>
            <w:tcW w:w="1062" w:type="dxa"/>
          </w:tcPr>
          <w:p w14:paraId="770A78F3" w14:textId="77777777" w:rsidR="00A374C1" w:rsidRPr="00D62957" w:rsidRDefault="00A374C1" w:rsidP="00156719">
            <w:pPr>
              <w:jc w:val="right"/>
              <w:rPr>
                <w:sz w:val="20"/>
                <w:szCs w:val="20"/>
              </w:rPr>
            </w:pPr>
            <w:r w:rsidRPr="00D62957">
              <w:rPr>
                <w:sz w:val="20"/>
                <w:szCs w:val="20"/>
              </w:rPr>
              <w:t>10</w:t>
            </w:r>
          </w:p>
        </w:tc>
        <w:tc>
          <w:tcPr>
            <w:tcW w:w="970" w:type="dxa"/>
          </w:tcPr>
          <w:p w14:paraId="67CEFCB5" w14:textId="77777777" w:rsidR="00A374C1" w:rsidRPr="00D62957" w:rsidRDefault="00A374C1" w:rsidP="00156719">
            <w:pPr>
              <w:jc w:val="right"/>
              <w:rPr>
                <w:sz w:val="20"/>
                <w:szCs w:val="20"/>
              </w:rPr>
            </w:pPr>
            <w:r w:rsidRPr="00D62957">
              <w:rPr>
                <w:sz w:val="20"/>
                <w:szCs w:val="20"/>
              </w:rPr>
              <w:t>10</w:t>
            </w:r>
          </w:p>
        </w:tc>
        <w:tc>
          <w:tcPr>
            <w:tcW w:w="1015" w:type="dxa"/>
          </w:tcPr>
          <w:p w14:paraId="0AC1A478" w14:textId="77777777" w:rsidR="00A374C1" w:rsidRPr="00D62957" w:rsidRDefault="00A374C1" w:rsidP="00156719">
            <w:pPr>
              <w:rPr>
                <w:sz w:val="20"/>
                <w:szCs w:val="20"/>
              </w:rPr>
            </w:pPr>
          </w:p>
        </w:tc>
        <w:tc>
          <w:tcPr>
            <w:tcW w:w="972" w:type="dxa"/>
          </w:tcPr>
          <w:p w14:paraId="41CF349C" w14:textId="77777777" w:rsidR="00A374C1" w:rsidRPr="00D62957" w:rsidRDefault="00A374C1" w:rsidP="00156719">
            <w:pPr>
              <w:rPr>
                <w:sz w:val="20"/>
                <w:szCs w:val="20"/>
              </w:rPr>
            </w:pPr>
          </w:p>
        </w:tc>
        <w:tc>
          <w:tcPr>
            <w:tcW w:w="972" w:type="dxa"/>
          </w:tcPr>
          <w:p w14:paraId="4522142C" w14:textId="77777777" w:rsidR="00A374C1" w:rsidRPr="00D62957" w:rsidRDefault="00A374C1" w:rsidP="00156719">
            <w:pPr>
              <w:rPr>
                <w:sz w:val="20"/>
                <w:szCs w:val="20"/>
              </w:rPr>
            </w:pPr>
          </w:p>
        </w:tc>
      </w:tr>
      <w:tr w:rsidR="00A374C1" w:rsidRPr="00D62957" w14:paraId="3D6A6F80" w14:textId="77777777" w:rsidTr="00835A42">
        <w:trPr>
          <w:trHeight w:val="202"/>
          <w:jc w:val="center"/>
        </w:trPr>
        <w:tc>
          <w:tcPr>
            <w:tcW w:w="1170" w:type="dxa"/>
            <w:vMerge/>
          </w:tcPr>
          <w:p w14:paraId="2EED23D2" w14:textId="77777777" w:rsidR="00A374C1" w:rsidRPr="00D62957" w:rsidRDefault="00A374C1" w:rsidP="00156719">
            <w:pPr>
              <w:rPr>
                <w:sz w:val="20"/>
                <w:szCs w:val="20"/>
              </w:rPr>
            </w:pPr>
          </w:p>
        </w:tc>
        <w:tc>
          <w:tcPr>
            <w:tcW w:w="3253" w:type="dxa"/>
            <w:vMerge/>
          </w:tcPr>
          <w:p w14:paraId="5A83F02D" w14:textId="77777777" w:rsidR="00A374C1" w:rsidRPr="00D62957" w:rsidRDefault="00A374C1" w:rsidP="00156719">
            <w:pPr>
              <w:rPr>
                <w:i/>
                <w:sz w:val="20"/>
                <w:szCs w:val="20"/>
              </w:rPr>
            </w:pPr>
          </w:p>
        </w:tc>
        <w:tc>
          <w:tcPr>
            <w:tcW w:w="2852" w:type="dxa"/>
            <w:vMerge/>
          </w:tcPr>
          <w:p w14:paraId="12A1D3BB" w14:textId="77777777" w:rsidR="00A374C1" w:rsidRPr="00D62957" w:rsidRDefault="00A374C1" w:rsidP="00156719">
            <w:pPr>
              <w:rPr>
                <w:sz w:val="20"/>
                <w:szCs w:val="20"/>
              </w:rPr>
            </w:pPr>
          </w:p>
        </w:tc>
        <w:tc>
          <w:tcPr>
            <w:tcW w:w="3652" w:type="dxa"/>
          </w:tcPr>
          <w:p w14:paraId="65445731" w14:textId="77777777" w:rsidR="00A374C1" w:rsidRPr="00D62957" w:rsidRDefault="00A374C1" w:rsidP="00156719">
            <w:pPr>
              <w:rPr>
                <w:sz w:val="20"/>
                <w:szCs w:val="20"/>
              </w:rPr>
            </w:pPr>
            <w:r w:rsidRPr="00D62957">
              <w:rPr>
                <w:sz w:val="20"/>
                <w:szCs w:val="20"/>
              </w:rPr>
              <w:t>местный бюджет</w:t>
            </w:r>
          </w:p>
        </w:tc>
        <w:tc>
          <w:tcPr>
            <w:tcW w:w="1062" w:type="dxa"/>
          </w:tcPr>
          <w:p w14:paraId="09D1DDBA" w14:textId="77777777" w:rsidR="00A374C1" w:rsidRPr="00D62957" w:rsidRDefault="00A374C1" w:rsidP="00156719">
            <w:pPr>
              <w:jc w:val="right"/>
              <w:rPr>
                <w:sz w:val="20"/>
                <w:szCs w:val="20"/>
              </w:rPr>
            </w:pPr>
            <w:r w:rsidRPr="00D62957">
              <w:rPr>
                <w:sz w:val="20"/>
                <w:szCs w:val="20"/>
              </w:rPr>
              <w:t>10</w:t>
            </w:r>
          </w:p>
        </w:tc>
        <w:tc>
          <w:tcPr>
            <w:tcW w:w="970" w:type="dxa"/>
          </w:tcPr>
          <w:p w14:paraId="5333E3C3" w14:textId="77777777" w:rsidR="00A374C1" w:rsidRPr="00D62957" w:rsidRDefault="00A374C1" w:rsidP="00156719">
            <w:pPr>
              <w:jc w:val="right"/>
              <w:rPr>
                <w:sz w:val="20"/>
                <w:szCs w:val="20"/>
              </w:rPr>
            </w:pPr>
            <w:r w:rsidRPr="00D62957">
              <w:rPr>
                <w:sz w:val="20"/>
                <w:szCs w:val="20"/>
              </w:rPr>
              <w:t>10</w:t>
            </w:r>
          </w:p>
        </w:tc>
        <w:tc>
          <w:tcPr>
            <w:tcW w:w="1015" w:type="dxa"/>
          </w:tcPr>
          <w:p w14:paraId="08B59CB7" w14:textId="77777777" w:rsidR="00A374C1" w:rsidRPr="00D62957" w:rsidRDefault="00A374C1" w:rsidP="00156719">
            <w:pPr>
              <w:rPr>
                <w:sz w:val="20"/>
                <w:szCs w:val="20"/>
              </w:rPr>
            </w:pPr>
          </w:p>
        </w:tc>
        <w:tc>
          <w:tcPr>
            <w:tcW w:w="972" w:type="dxa"/>
          </w:tcPr>
          <w:p w14:paraId="3A49C909" w14:textId="77777777" w:rsidR="00A374C1" w:rsidRPr="00D62957" w:rsidRDefault="00A374C1" w:rsidP="00156719">
            <w:pPr>
              <w:rPr>
                <w:sz w:val="20"/>
                <w:szCs w:val="20"/>
              </w:rPr>
            </w:pPr>
          </w:p>
        </w:tc>
        <w:tc>
          <w:tcPr>
            <w:tcW w:w="972" w:type="dxa"/>
          </w:tcPr>
          <w:p w14:paraId="3BB22CB8" w14:textId="77777777" w:rsidR="00A374C1" w:rsidRPr="00D62957" w:rsidRDefault="00A374C1" w:rsidP="00156719">
            <w:pPr>
              <w:rPr>
                <w:sz w:val="20"/>
                <w:szCs w:val="20"/>
              </w:rPr>
            </w:pPr>
          </w:p>
        </w:tc>
      </w:tr>
      <w:tr w:rsidR="00A374C1" w:rsidRPr="00D62957" w14:paraId="3ECEFB2C" w14:textId="77777777" w:rsidTr="00835A42">
        <w:trPr>
          <w:trHeight w:val="202"/>
          <w:jc w:val="center"/>
        </w:trPr>
        <w:tc>
          <w:tcPr>
            <w:tcW w:w="1170" w:type="dxa"/>
            <w:vMerge w:val="restart"/>
          </w:tcPr>
          <w:p w14:paraId="3744677A" w14:textId="77777777" w:rsidR="00A374C1" w:rsidRPr="00D62957" w:rsidRDefault="00A374C1" w:rsidP="00156719">
            <w:pPr>
              <w:rPr>
                <w:sz w:val="20"/>
                <w:szCs w:val="20"/>
              </w:rPr>
            </w:pPr>
            <w:r w:rsidRPr="00D62957">
              <w:rPr>
                <w:sz w:val="20"/>
                <w:szCs w:val="20"/>
              </w:rPr>
              <w:t>1.7</w:t>
            </w:r>
          </w:p>
        </w:tc>
        <w:tc>
          <w:tcPr>
            <w:tcW w:w="3253" w:type="dxa"/>
            <w:vMerge w:val="restart"/>
          </w:tcPr>
          <w:p w14:paraId="56429553" w14:textId="77777777" w:rsidR="00A374C1" w:rsidRPr="00D62957" w:rsidRDefault="00A374C1" w:rsidP="00156719">
            <w:pPr>
              <w:rPr>
                <w:i/>
                <w:sz w:val="20"/>
                <w:szCs w:val="20"/>
              </w:rPr>
            </w:pPr>
            <w:r w:rsidRPr="00D62957">
              <w:rPr>
                <w:i/>
                <w:sz w:val="20"/>
                <w:szCs w:val="20"/>
              </w:rPr>
              <w:t>Обеспечение предоставления в аренду муниципального имущества</w:t>
            </w:r>
          </w:p>
        </w:tc>
        <w:tc>
          <w:tcPr>
            <w:tcW w:w="2852" w:type="dxa"/>
            <w:vMerge w:val="restart"/>
          </w:tcPr>
          <w:p w14:paraId="53678178"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20440 244</w:t>
            </w:r>
          </w:p>
        </w:tc>
        <w:tc>
          <w:tcPr>
            <w:tcW w:w="3652" w:type="dxa"/>
          </w:tcPr>
          <w:p w14:paraId="44DEBD26" w14:textId="77777777" w:rsidR="00A374C1" w:rsidRPr="00D62957" w:rsidRDefault="00A374C1" w:rsidP="00156719">
            <w:pPr>
              <w:rPr>
                <w:sz w:val="20"/>
                <w:szCs w:val="20"/>
              </w:rPr>
            </w:pPr>
            <w:r w:rsidRPr="00D62957">
              <w:rPr>
                <w:sz w:val="20"/>
                <w:szCs w:val="20"/>
              </w:rPr>
              <w:t>всего</w:t>
            </w:r>
          </w:p>
        </w:tc>
        <w:tc>
          <w:tcPr>
            <w:tcW w:w="1062" w:type="dxa"/>
          </w:tcPr>
          <w:p w14:paraId="300B2B81" w14:textId="77777777" w:rsidR="00A374C1" w:rsidRPr="00D62957" w:rsidRDefault="00A374C1" w:rsidP="00156719">
            <w:pPr>
              <w:jc w:val="right"/>
              <w:rPr>
                <w:sz w:val="20"/>
                <w:szCs w:val="20"/>
              </w:rPr>
            </w:pPr>
            <w:r w:rsidRPr="00D62957">
              <w:rPr>
                <w:sz w:val="20"/>
                <w:szCs w:val="20"/>
              </w:rPr>
              <w:t>10</w:t>
            </w:r>
          </w:p>
        </w:tc>
        <w:tc>
          <w:tcPr>
            <w:tcW w:w="970" w:type="dxa"/>
          </w:tcPr>
          <w:p w14:paraId="3790BF64" w14:textId="77777777" w:rsidR="00A374C1" w:rsidRPr="00D62957" w:rsidRDefault="00A374C1" w:rsidP="00156719">
            <w:pPr>
              <w:jc w:val="right"/>
              <w:rPr>
                <w:sz w:val="20"/>
                <w:szCs w:val="20"/>
              </w:rPr>
            </w:pPr>
            <w:r w:rsidRPr="00D62957">
              <w:rPr>
                <w:sz w:val="20"/>
                <w:szCs w:val="20"/>
              </w:rPr>
              <w:t>10</w:t>
            </w:r>
          </w:p>
        </w:tc>
        <w:tc>
          <w:tcPr>
            <w:tcW w:w="1015" w:type="dxa"/>
          </w:tcPr>
          <w:p w14:paraId="470B3CC3" w14:textId="77777777" w:rsidR="00A374C1" w:rsidRPr="00D62957" w:rsidRDefault="00A374C1" w:rsidP="00156719">
            <w:pPr>
              <w:rPr>
                <w:sz w:val="20"/>
                <w:szCs w:val="20"/>
              </w:rPr>
            </w:pPr>
          </w:p>
        </w:tc>
        <w:tc>
          <w:tcPr>
            <w:tcW w:w="972" w:type="dxa"/>
          </w:tcPr>
          <w:p w14:paraId="1526F217" w14:textId="77777777" w:rsidR="00A374C1" w:rsidRPr="00D62957" w:rsidRDefault="00A374C1" w:rsidP="00156719">
            <w:pPr>
              <w:rPr>
                <w:sz w:val="20"/>
                <w:szCs w:val="20"/>
              </w:rPr>
            </w:pPr>
          </w:p>
        </w:tc>
        <w:tc>
          <w:tcPr>
            <w:tcW w:w="972" w:type="dxa"/>
          </w:tcPr>
          <w:p w14:paraId="12220964" w14:textId="77777777" w:rsidR="00A374C1" w:rsidRPr="00D62957" w:rsidRDefault="00A374C1" w:rsidP="00156719">
            <w:pPr>
              <w:rPr>
                <w:sz w:val="20"/>
                <w:szCs w:val="20"/>
              </w:rPr>
            </w:pPr>
          </w:p>
        </w:tc>
      </w:tr>
      <w:tr w:rsidR="00A374C1" w:rsidRPr="00D62957" w14:paraId="3241CADA" w14:textId="77777777" w:rsidTr="00835A42">
        <w:trPr>
          <w:trHeight w:val="470"/>
          <w:jc w:val="center"/>
        </w:trPr>
        <w:tc>
          <w:tcPr>
            <w:tcW w:w="1170" w:type="dxa"/>
            <w:vMerge/>
          </w:tcPr>
          <w:p w14:paraId="2586A984" w14:textId="77777777" w:rsidR="00A374C1" w:rsidRPr="00D62957" w:rsidRDefault="00A374C1" w:rsidP="00156719">
            <w:pPr>
              <w:rPr>
                <w:sz w:val="20"/>
                <w:szCs w:val="20"/>
              </w:rPr>
            </w:pPr>
          </w:p>
        </w:tc>
        <w:tc>
          <w:tcPr>
            <w:tcW w:w="3253" w:type="dxa"/>
            <w:vMerge/>
          </w:tcPr>
          <w:p w14:paraId="3A220153" w14:textId="77777777" w:rsidR="00A374C1" w:rsidRPr="00D62957" w:rsidRDefault="00A374C1" w:rsidP="00156719">
            <w:pPr>
              <w:rPr>
                <w:i/>
                <w:sz w:val="20"/>
                <w:szCs w:val="20"/>
              </w:rPr>
            </w:pPr>
          </w:p>
        </w:tc>
        <w:tc>
          <w:tcPr>
            <w:tcW w:w="2852" w:type="dxa"/>
            <w:vMerge/>
          </w:tcPr>
          <w:p w14:paraId="459994DC" w14:textId="77777777" w:rsidR="00A374C1" w:rsidRPr="00D62957" w:rsidRDefault="00A374C1" w:rsidP="00156719">
            <w:pPr>
              <w:rPr>
                <w:sz w:val="20"/>
                <w:szCs w:val="20"/>
              </w:rPr>
            </w:pPr>
          </w:p>
        </w:tc>
        <w:tc>
          <w:tcPr>
            <w:tcW w:w="3652" w:type="dxa"/>
          </w:tcPr>
          <w:p w14:paraId="2FF08F3E" w14:textId="77777777" w:rsidR="00A374C1" w:rsidRPr="00D62957" w:rsidRDefault="00A374C1" w:rsidP="00156719">
            <w:pPr>
              <w:rPr>
                <w:sz w:val="20"/>
                <w:szCs w:val="20"/>
              </w:rPr>
            </w:pPr>
            <w:r w:rsidRPr="00D62957">
              <w:rPr>
                <w:sz w:val="20"/>
                <w:szCs w:val="20"/>
              </w:rPr>
              <w:t>местный бюджет</w:t>
            </w:r>
          </w:p>
        </w:tc>
        <w:tc>
          <w:tcPr>
            <w:tcW w:w="1062" w:type="dxa"/>
          </w:tcPr>
          <w:p w14:paraId="3AB416C4" w14:textId="77777777" w:rsidR="00A374C1" w:rsidRPr="00D62957" w:rsidRDefault="00A374C1" w:rsidP="00156719">
            <w:pPr>
              <w:jc w:val="right"/>
              <w:rPr>
                <w:sz w:val="20"/>
                <w:szCs w:val="20"/>
              </w:rPr>
            </w:pPr>
            <w:r w:rsidRPr="00D62957">
              <w:rPr>
                <w:sz w:val="20"/>
                <w:szCs w:val="20"/>
              </w:rPr>
              <w:t>10</w:t>
            </w:r>
          </w:p>
        </w:tc>
        <w:tc>
          <w:tcPr>
            <w:tcW w:w="970" w:type="dxa"/>
          </w:tcPr>
          <w:p w14:paraId="29DA1D7E" w14:textId="77777777" w:rsidR="00A374C1" w:rsidRPr="00D62957" w:rsidRDefault="00A374C1" w:rsidP="00156719">
            <w:pPr>
              <w:jc w:val="right"/>
              <w:rPr>
                <w:sz w:val="20"/>
                <w:szCs w:val="20"/>
              </w:rPr>
            </w:pPr>
            <w:r w:rsidRPr="00D62957">
              <w:rPr>
                <w:sz w:val="20"/>
                <w:szCs w:val="20"/>
              </w:rPr>
              <w:t>10</w:t>
            </w:r>
          </w:p>
        </w:tc>
        <w:tc>
          <w:tcPr>
            <w:tcW w:w="1015" w:type="dxa"/>
          </w:tcPr>
          <w:p w14:paraId="2FAA3EC5" w14:textId="77777777" w:rsidR="00A374C1" w:rsidRPr="00D62957" w:rsidRDefault="00A374C1" w:rsidP="00156719">
            <w:pPr>
              <w:rPr>
                <w:sz w:val="20"/>
                <w:szCs w:val="20"/>
              </w:rPr>
            </w:pPr>
          </w:p>
        </w:tc>
        <w:tc>
          <w:tcPr>
            <w:tcW w:w="972" w:type="dxa"/>
          </w:tcPr>
          <w:p w14:paraId="3136D6CC" w14:textId="77777777" w:rsidR="00A374C1" w:rsidRPr="00D62957" w:rsidRDefault="00A374C1" w:rsidP="00156719">
            <w:pPr>
              <w:rPr>
                <w:sz w:val="20"/>
                <w:szCs w:val="20"/>
              </w:rPr>
            </w:pPr>
          </w:p>
        </w:tc>
        <w:tc>
          <w:tcPr>
            <w:tcW w:w="972" w:type="dxa"/>
          </w:tcPr>
          <w:p w14:paraId="1FDB11AD" w14:textId="77777777" w:rsidR="00A374C1" w:rsidRPr="00D62957" w:rsidRDefault="00A374C1" w:rsidP="00156719">
            <w:pPr>
              <w:rPr>
                <w:sz w:val="20"/>
                <w:szCs w:val="20"/>
              </w:rPr>
            </w:pPr>
          </w:p>
        </w:tc>
      </w:tr>
      <w:tr w:rsidR="00A374C1" w:rsidRPr="00D62957" w14:paraId="221BDCA3" w14:textId="77777777" w:rsidTr="00835A42">
        <w:trPr>
          <w:trHeight w:val="202"/>
          <w:jc w:val="center"/>
        </w:trPr>
        <w:tc>
          <w:tcPr>
            <w:tcW w:w="1170" w:type="dxa"/>
          </w:tcPr>
          <w:p w14:paraId="210FDF18" w14:textId="77777777" w:rsidR="00A374C1" w:rsidRPr="00D62957" w:rsidRDefault="00A374C1" w:rsidP="00156719">
            <w:pPr>
              <w:rPr>
                <w:sz w:val="20"/>
                <w:szCs w:val="20"/>
              </w:rPr>
            </w:pPr>
            <w:r w:rsidRPr="00D62957">
              <w:rPr>
                <w:sz w:val="20"/>
                <w:szCs w:val="20"/>
              </w:rPr>
              <w:t>1.8</w:t>
            </w:r>
          </w:p>
        </w:tc>
        <w:tc>
          <w:tcPr>
            <w:tcW w:w="3253" w:type="dxa"/>
          </w:tcPr>
          <w:p w14:paraId="78EE63A6" w14:textId="77777777" w:rsidR="00A374C1" w:rsidRPr="00D62957" w:rsidRDefault="00A374C1" w:rsidP="00156719">
            <w:pPr>
              <w:rPr>
                <w:i/>
                <w:sz w:val="20"/>
                <w:szCs w:val="20"/>
              </w:rPr>
            </w:pPr>
            <w:r w:rsidRPr="00D62957">
              <w:rPr>
                <w:i/>
                <w:sz w:val="20"/>
                <w:szCs w:val="20"/>
              </w:rPr>
              <w:t xml:space="preserve">Расходы на уплату взносов на капитальный ремонт общего </w:t>
            </w:r>
            <w:r w:rsidRPr="00D62957">
              <w:rPr>
                <w:i/>
                <w:sz w:val="20"/>
                <w:szCs w:val="20"/>
              </w:rPr>
              <w:lastRenderedPageBreak/>
              <w:t>имущества в многоквартирных домах в части жилых и нежилых помещений, находящихся в муниципальной собственности МО Бессоновский район</w:t>
            </w:r>
          </w:p>
        </w:tc>
        <w:tc>
          <w:tcPr>
            <w:tcW w:w="2852" w:type="dxa"/>
          </w:tcPr>
          <w:p w14:paraId="6C71BF87" w14:textId="77777777" w:rsidR="00A374C1" w:rsidRPr="00D62957" w:rsidRDefault="00A374C1" w:rsidP="00156719">
            <w:pPr>
              <w:rPr>
                <w:sz w:val="20"/>
                <w:szCs w:val="20"/>
              </w:rPr>
            </w:pPr>
            <w:r w:rsidRPr="00D62957">
              <w:rPr>
                <w:sz w:val="20"/>
                <w:szCs w:val="20"/>
              </w:rPr>
              <w:lastRenderedPageBreak/>
              <w:t>966 0501 07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20460 244</w:t>
            </w:r>
          </w:p>
        </w:tc>
        <w:tc>
          <w:tcPr>
            <w:tcW w:w="3652" w:type="dxa"/>
          </w:tcPr>
          <w:p w14:paraId="62CD915B" w14:textId="77777777" w:rsidR="00A374C1" w:rsidRPr="00D62957" w:rsidRDefault="00A374C1" w:rsidP="00156719">
            <w:pPr>
              <w:rPr>
                <w:sz w:val="20"/>
                <w:szCs w:val="20"/>
              </w:rPr>
            </w:pPr>
            <w:r w:rsidRPr="00D62957">
              <w:rPr>
                <w:sz w:val="20"/>
                <w:szCs w:val="20"/>
              </w:rPr>
              <w:t>местный бюджет</w:t>
            </w:r>
          </w:p>
        </w:tc>
        <w:tc>
          <w:tcPr>
            <w:tcW w:w="1062" w:type="dxa"/>
          </w:tcPr>
          <w:p w14:paraId="034E3EE2" w14:textId="77777777" w:rsidR="00A374C1" w:rsidRPr="00D62957" w:rsidRDefault="00A374C1" w:rsidP="00156719">
            <w:pPr>
              <w:jc w:val="right"/>
              <w:rPr>
                <w:sz w:val="20"/>
                <w:szCs w:val="20"/>
              </w:rPr>
            </w:pPr>
            <w:r w:rsidRPr="00D62957">
              <w:rPr>
                <w:sz w:val="20"/>
                <w:szCs w:val="20"/>
              </w:rPr>
              <w:t>100</w:t>
            </w:r>
          </w:p>
        </w:tc>
        <w:tc>
          <w:tcPr>
            <w:tcW w:w="970" w:type="dxa"/>
          </w:tcPr>
          <w:p w14:paraId="6BCF0A03" w14:textId="77777777" w:rsidR="00A374C1" w:rsidRPr="00D62957" w:rsidRDefault="00A374C1" w:rsidP="00156719">
            <w:pPr>
              <w:jc w:val="right"/>
              <w:rPr>
                <w:sz w:val="20"/>
                <w:szCs w:val="20"/>
              </w:rPr>
            </w:pPr>
            <w:r w:rsidRPr="00D62957">
              <w:rPr>
                <w:sz w:val="20"/>
                <w:szCs w:val="20"/>
              </w:rPr>
              <w:t>100</w:t>
            </w:r>
          </w:p>
        </w:tc>
        <w:tc>
          <w:tcPr>
            <w:tcW w:w="1015" w:type="dxa"/>
          </w:tcPr>
          <w:p w14:paraId="00C011DA" w14:textId="77777777" w:rsidR="00A374C1" w:rsidRPr="00D62957" w:rsidRDefault="00A374C1" w:rsidP="00156719">
            <w:pPr>
              <w:rPr>
                <w:sz w:val="20"/>
                <w:szCs w:val="20"/>
              </w:rPr>
            </w:pPr>
          </w:p>
        </w:tc>
        <w:tc>
          <w:tcPr>
            <w:tcW w:w="972" w:type="dxa"/>
          </w:tcPr>
          <w:p w14:paraId="63798CDE" w14:textId="77777777" w:rsidR="00A374C1" w:rsidRPr="00D62957" w:rsidRDefault="00A374C1" w:rsidP="00156719">
            <w:pPr>
              <w:rPr>
                <w:sz w:val="20"/>
                <w:szCs w:val="20"/>
              </w:rPr>
            </w:pPr>
          </w:p>
        </w:tc>
        <w:tc>
          <w:tcPr>
            <w:tcW w:w="972" w:type="dxa"/>
          </w:tcPr>
          <w:p w14:paraId="491E1517" w14:textId="77777777" w:rsidR="00A374C1" w:rsidRPr="00D62957" w:rsidRDefault="00A374C1" w:rsidP="00156719">
            <w:pPr>
              <w:rPr>
                <w:sz w:val="20"/>
                <w:szCs w:val="20"/>
              </w:rPr>
            </w:pPr>
          </w:p>
        </w:tc>
      </w:tr>
      <w:tr w:rsidR="00A374C1" w:rsidRPr="00D62957" w14:paraId="7D7D76A8" w14:textId="77777777" w:rsidTr="00835A42">
        <w:trPr>
          <w:trHeight w:val="202"/>
          <w:jc w:val="center"/>
        </w:trPr>
        <w:tc>
          <w:tcPr>
            <w:tcW w:w="1170" w:type="dxa"/>
            <w:vMerge w:val="restart"/>
          </w:tcPr>
          <w:p w14:paraId="21EC256B" w14:textId="77777777" w:rsidR="00A374C1" w:rsidRPr="00D62957" w:rsidRDefault="00A374C1" w:rsidP="00156719">
            <w:pPr>
              <w:rPr>
                <w:sz w:val="20"/>
                <w:szCs w:val="20"/>
              </w:rPr>
            </w:pPr>
            <w:r w:rsidRPr="00D62957">
              <w:rPr>
                <w:sz w:val="20"/>
                <w:szCs w:val="20"/>
              </w:rPr>
              <w:lastRenderedPageBreak/>
              <w:t>1.9</w:t>
            </w:r>
          </w:p>
        </w:tc>
        <w:tc>
          <w:tcPr>
            <w:tcW w:w="3253" w:type="dxa"/>
            <w:vMerge w:val="restart"/>
          </w:tcPr>
          <w:p w14:paraId="7B64494B" w14:textId="77777777" w:rsidR="00A374C1" w:rsidRPr="00D62957" w:rsidRDefault="00A374C1" w:rsidP="00156719">
            <w:pPr>
              <w:rPr>
                <w:i/>
                <w:sz w:val="20"/>
                <w:szCs w:val="20"/>
              </w:rPr>
            </w:pPr>
            <w:r w:rsidRPr="00D62957">
              <w:rPr>
                <w:i/>
                <w:sz w:val="20"/>
                <w:szCs w:val="20"/>
              </w:rPr>
              <w:t xml:space="preserve">Обеспечение постановки </w:t>
            </w:r>
            <w:proofErr w:type="gramStart"/>
            <w:r w:rsidRPr="00D62957">
              <w:rPr>
                <w:i/>
                <w:sz w:val="20"/>
                <w:szCs w:val="20"/>
              </w:rPr>
              <w:t>на кадастровый учет территориальных зон в рамках исполнения полномочий в сфере градостроительства в соответствии с Федеральным Законом</w:t>
            </w:r>
            <w:proofErr w:type="gramEnd"/>
            <w:r w:rsidRPr="00D62957">
              <w:rPr>
                <w:i/>
                <w:sz w:val="20"/>
                <w:szCs w:val="20"/>
              </w:rPr>
              <w:t xml:space="preserve"> от 27.05.2014г. №136-ФЗ</w:t>
            </w:r>
          </w:p>
        </w:tc>
        <w:tc>
          <w:tcPr>
            <w:tcW w:w="2852" w:type="dxa"/>
            <w:vMerge w:val="restart"/>
          </w:tcPr>
          <w:p w14:paraId="515CB0C4"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20470 244</w:t>
            </w:r>
          </w:p>
        </w:tc>
        <w:tc>
          <w:tcPr>
            <w:tcW w:w="3652" w:type="dxa"/>
          </w:tcPr>
          <w:p w14:paraId="6BF6260B" w14:textId="77777777" w:rsidR="00A374C1" w:rsidRPr="00D62957" w:rsidRDefault="00A374C1" w:rsidP="00156719">
            <w:pPr>
              <w:rPr>
                <w:sz w:val="20"/>
                <w:szCs w:val="20"/>
              </w:rPr>
            </w:pPr>
            <w:r w:rsidRPr="00D62957">
              <w:rPr>
                <w:sz w:val="20"/>
                <w:szCs w:val="20"/>
              </w:rPr>
              <w:t>всего</w:t>
            </w:r>
          </w:p>
        </w:tc>
        <w:tc>
          <w:tcPr>
            <w:tcW w:w="1062" w:type="dxa"/>
          </w:tcPr>
          <w:p w14:paraId="5D1E61D7" w14:textId="77777777" w:rsidR="00A374C1" w:rsidRPr="00D62957" w:rsidRDefault="00A374C1" w:rsidP="00156719">
            <w:pPr>
              <w:jc w:val="right"/>
              <w:rPr>
                <w:sz w:val="20"/>
                <w:szCs w:val="20"/>
              </w:rPr>
            </w:pPr>
          </w:p>
        </w:tc>
        <w:tc>
          <w:tcPr>
            <w:tcW w:w="970" w:type="dxa"/>
          </w:tcPr>
          <w:p w14:paraId="719C5A08" w14:textId="77777777" w:rsidR="00A374C1" w:rsidRPr="00D62957" w:rsidRDefault="00A374C1" w:rsidP="00156719">
            <w:pPr>
              <w:jc w:val="right"/>
              <w:rPr>
                <w:sz w:val="20"/>
                <w:szCs w:val="20"/>
              </w:rPr>
            </w:pPr>
          </w:p>
        </w:tc>
        <w:tc>
          <w:tcPr>
            <w:tcW w:w="1015" w:type="dxa"/>
          </w:tcPr>
          <w:p w14:paraId="1636D873" w14:textId="77777777" w:rsidR="00A374C1" w:rsidRPr="00D62957" w:rsidRDefault="00A374C1" w:rsidP="00156719">
            <w:pPr>
              <w:rPr>
                <w:sz w:val="20"/>
                <w:szCs w:val="20"/>
              </w:rPr>
            </w:pPr>
          </w:p>
        </w:tc>
        <w:tc>
          <w:tcPr>
            <w:tcW w:w="972" w:type="dxa"/>
          </w:tcPr>
          <w:p w14:paraId="511A6AD9" w14:textId="77777777" w:rsidR="00A374C1" w:rsidRPr="00D62957" w:rsidRDefault="00A374C1" w:rsidP="00156719">
            <w:pPr>
              <w:rPr>
                <w:sz w:val="20"/>
                <w:szCs w:val="20"/>
              </w:rPr>
            </w:pPr>
          </w:p>
        </w:tc>
        <w:tc>
          <w:tcPr>
            <w:tcW w:w="972" w:type="dxa"/>
          </w:tcPr>
          <w:p w14:paraId="7D81F413" w14:textId="77777777" w:rsidR="00A374C1" w:rsidRPr="00D62957" w:rsidRDefault="00A374C1" w:rsidP="00156719">
            <w:pPr>
              <w:rPr>
                <w:sz w:val="20"/>
                <w:szCs w:val="20"/>
              </w:rPr>
            </w:pPr>
          </w:p>
        </w:tc>
      </w:tr>
      <w:tr w:rsidR="00A374C1" w:rsidRPr="00D62957" w14:paraId="1178F6AF" w14:textId="77777777" w:rsidTr="00835A42">
        <w:trPr>
          <w:trHeight w:val="202"/>
          <w:jc w:val="center"/>
        </w:trPr>
        <w:tc>
          <w:tcPr>
            <w:tcW w:w="1170" w:type="dxa"/>
            <w:vMerge/>
          </w:tcPr>
          <w:p w14:paraId="513E11AD" w14:textId="77777777" w:rsidR="00A374C1" w:rsidRPr="00D62957" w:rsidRDefault="00A374C1" w:rsidP="00156719">
            <w:pPr>
              <w:rPr>
                <w:sz w:val="20"/>
                <w:szCs w:val="20"/>
              </w:rPr>
            </w:pPr>
          </w:p>
        </w:tc>
        <w:tc>
          <w:tcPr>
            <w:tcW w:w="3253" w:type="dxa"/>
            <w:vMerge/>
          </w:tcPr>
          <w:p w14:paraId="5539036C" w14:textId="77777777" w:rsidR="00A374C1" w:rsidRPr="00D62957" w:rsidRDefault="00A374C1" w:rsidP="00156719">
            <w:pPr>
              <w:rPr>
                <w:i/>
                <w:sz w:val="20"/>
                <w:szCs w:val="20"/>
              </w:rPr>
            </w:pPr>
          </w:p>
        </w:tc>
        <w:tc>
          <w:tcPr>
            <w:tcW w:w="2852" w:type="dxa"/>
            <w:vMerge/>
          </w:tcPr>
          <w:p w14:paraId="07451D74" w14:textId="77777777" w:rsidR="00A374C1" w:rsidRPr="00D62957" w:rsidRDefault="00A374C1" w:rsidP="00156719">
            <w:pPr>
              <w:rPr>
                <w:sz w:val="20"/>
                <w:szCs w:val="20"/>
              </w:rPr>
            </w:pPr>
          </w:p>
        </w:tc>
        <w:tc>
          <w:tcPr>
            <w:tcW w:w="3652" w:type="dxa"/>
          </w:tcPr>
          <w:p w14:paraId="0187AF1B" w14:textId="77777777" w:rsidR="00A374C1" w:rsidRPr="00D62957" w:rsidRDefault="00A374C1" w:rsidP="00156719">
            <w:pPr>
              <w:rPr>
                <w:sz w:val="20"/>
                <w:szCs w:val="20"/>
              </w:rPr>
            </w:pPr>
            <w:r w:rsidRPr="00D62957">
              <w:rPr>
                <w:sz w:val="20"/>
                <w:szCs w:val="20"/>
              </w:rPr>
              <w:t>местный бюджет</w:t>
            </w:r>
          </w:p>
        </w:tc>
        <w:tc>
          <w:tcPr>
            <w:tcW w:w="1062" w:type="dxa"/>
          </w:tcPr>
          <w:p w14:paraId="4D55489E" w14:textId="77777777" w:rsidR="00A374C1" w:rsidRPr="00D62957" w:rsidRDefault="00A374C1" w:rsidP="00156719">
            <w:pPr>
              <w:jc w:val="right"/>
              <w:rPr>
                <w:sz w:val="20"/>
                <w:szCs w:val="20"/>
              </w:rPr>
            </w:pPr>
          </w:p>
        </w:tc>
        <w:tc>
          <w:tcPr>
            <w:tcW w:w="970" w:type="dxa"/>
          </w:tcPr>
          <w:p w14:paraId="5BCFBCE0" w14:textId="77777777" w:rsidR="00A374C1" w:rsidRPr="00D62957" w:rsidRDefault="00A374C1" w:rsidP="00156719">
            <w:pPr>
              <w:jc w:val="right"/>
              <w:rPr>
                <w:sz w:val="20"/>
                <w:szCs w:val="20"/>
              </w:rPr>
            </w:pPr>
          </w:p>
        </w:tc>
        <w:tc>
          <w:tcPr>
            <w:tcW w:w="1015" w:type="dxa"/>
          </w:tcPr>
          <w:p w14:paraId="4B8DBCC2" w14:textId="77777777" w:rsidR="00A374C1" w:rsidRPr="00D62957" w:rsidRDefault="00A374C1" w:rsidP="00156719">
            <w:pPr>
              <w:rPr>
                <w:sz w:val="20"/>
                <w:szCs w:val="20"/>
              </w:rPr>
            </w:pPr>
          </w:p>
        </w:tc>
        <w:tc>
          <w:tcPr>
            <w:tcW w:w="972" w:type="dxa"/>
          </w:tcPr>
          <w:p w14:paraId="178F4116" w14:textId="77777777" w:rsidR="00A374C1" w:rsidRPr="00D62957" w:rsidRDefault="00A374C1" w:rsidP="00156719">
            <w:pPr>
              <w:rPr>
                <w:sz w:val="20"/>
                <w:szCs w:val="20"/>
              </w:rPr>
            </w:pPr>
          </w:p>
        </w:tc>
        <w:tc>
          <w:tcPr>
            <w:tcW w:w="972" w:type="dxa"/>
          </w:tcPr>
          <w:p w14:paraId="6DC09DF7" w14:textId="77777777" w:rsidR="00A374C1" w:rsidRPr="00D62957" w:rsidRDefault="00A374C1" w:rsidP="00156719">
            <w:pPr>
              <w:rPr>
                <w:sz w:val="20"/>
                <w:szCs w:val="20"/>
              </w:rPr>
            </w:pPr>
          </w:p>
        </w:tc>
      </w:tr>
      <w:tr w:rsidR="00A374C1" w:rsidRPr="00D62957" w14:paraId="4C8AF390" w14:textId="77777777" w:rsidTr="00835A42">
        <w:trPr>
          <w:trHeight w:val="202"/>
          <w:jc w:val="center"/>
        </w:trPr>
        <w:tc>
          <w:tcPr>
            <w:tcW w:w="1170" w:type="dxa"/>
            <w:vMerge w:val="restart"/>
          </w:tcPr>
          <w:p w14:paraId="689C450E" w14:textId="77777777" w:rsidR="00A374C1" w:rsidRPr="00D62957" w:rsidRDefault="00A374C1" w:rsidP="00156719">
            <w:pPr>
              <w:rPr>
                <w:sz w:val="20"/>
                <w:szCs w:val="20"/>
              </w:rPr>
            </w:pPr>
            <w:r w:rsidRPr="00D62957">
              <w:rPr>
                <w:sz w:val="20"/>
                <w:szCs w:val="20"/>
              </w:rPr>
              <w:t>1.10</w:t>
            </w:r>
          </w:p>
        </w:tc>
        <w:tc>
          <w:tcPr>
            <w:tcW w:w="3253" w:type="dxa"/>
            <w:vMerge w:val="restart"/>
          </w:tcPr>
          <w:p w14:paraId="4E120DBD" w14:textId="77777777" w:rsidR="00A374C1" w:rsidRPr="00D62957" w:rsidRDefault="00A374C1" w:rsidP="00156719">
            <w:pPr>
              <w:rPr>
                <w:i/>
                <w:sz w:val="20"/>
                <w:szCs w:val="20"/>
              </w:rPr>
            </w:pPr>
            <w:r w:rsidRPr="00D62957">
              <w:rPr>
                <w:i/>
                <w:sz w:val="20"/>
                <w:szCs w:val="20"/>
              </w:rPr>
              <w:t>Разработка схемы территориального планирования</w:t>
            </w:r>
          </w:p>
        </w:tc>
        <w:tc>
          <w:tcPr>
            <w:tcW w:w="2852" w:type="dxa"/>
            <w:vMerge w:val="restart"/>
          </w:tcPr>
          <w:p w14:paraId="25A5FBD4"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20480 241</w:t>
            </w:r>
          </w:p>
        </w:tc>
        <w:tc>
          <w:tcPr>
            <w:tcW w:w="3652" w:type="dxa"/>
          </w:tcPr>
          <w:p w14:paraId="6BBACAA1" w14:textId="77777777" w:rsidR="00A374C1" w:rsidRPr="00D62957" w:rsidRDefault="00A374C1" w:rsidP="00156719">
            <w:pPr>
              <w:rPr>
                <w:sz w:val="20"/>
                <w:szCs w:val="20"/>
              </w:rPr>
            </w:pPr>
            <w:r w:rsidRPr="00D62957">
              <w:rPr>
                <w:sz w:val="20"/>
                <w:szCs w:val="20"/>
              </w:rPr>
              <w:t>всего</w:t>
            </w:r>
          </w:p>
        </w:tc>
        <w:tc>
          <w:tcPr>
            <w:tcW w:w="1062" w:type="dxa"/>
          </w:tcPr>
          <w:p w14:paraId="77FC81CA" w14:textId="77777777" w:rsidR="00A374C1" w:rsidRPr="00D62957" w:rsidRDefault="00A374C1" w:rsidP="00156719">
            <w:pPr>
              <w:jc w:val="right"/>
              <w:rPr>
                <w:sz w:val="20"/>
                <w:szCs w:val="20"/>
              </w:rPr>
            </w:pPr>
          </w:p>
        </w:tc>
        <w:tc>
          <w:tcPr>
            <w:tcW w:w="970" w:type="dxa"/>
          </w:tcPr>
          <w:p w14:paraId="2D0C139A" w14:textId="77777777" w:rsidR="00A374C1" w:rsidRPr="00D62957" w:rsidRDefault="00A374C1" w:rsidP="00156719">
            <w:pPr>
              <w:jc w:val="right"/>
              <w:rPr>
                <w:sz w:val="20"/>
                <w:szCs w:val="20"/>
              </w:rPr>
            </w:pPr>
          </w:p>
        </w:tc>
        <w:tc>
          <w:tcPr>
            <w:tcW w:w="1015" w:type="dxa"/>
          </w:tcPr>
          <w:p w14:paraId="4358C01B" w14:textId="77777777" w:rsidR="00A374C1" w:rsidRPr="00D62957" w:rsidRDefault="00A374C1" w:rsidP="00156719">
            <w:pPr>
              <w:rPr>
                <w:sz w:val="20"/>
                <w:szCs w:val="20"/>
              </w:rPr>
            </w:pPr>
          </w:p>
        </w:tc>
        <w:tc>
          <w:tcPr>
            <w:tcW w:w="972" w:type="dxa"/>
          </w:tcPr>
          <w:p w14:paraId="3ECE9863" w14:textId="77777777" w:rsidR="00A374C1" w:rsidRPr="00D62957" w:rsidRDefault="00A374C1" w:rsidP="00156719">
            <w:pPr>
              <w:rPr>
                <w:sz w:val="20"/>
                <w:szCs w:val="20"/>
              </w:rPr>
            </w:pPr>
          </w:p>
        </w:tc>
        <w:tc>
          <w:tcPr>
            <w:tcW w:w="972" w:type="dxa"/>
          </w:tcPr>
          <w:p w14:paraId="16B8D9DF" w14:textId="77777777" w:rsidR="00A374C1" w:rsidRPr="00D62957" w:rsidRDefault="00A374C1" w:rsidP="00156719">
            <w:pPr>
              <w:rPr>
                <w:sz w:val="20"/>
                <w:szCs w:val="20"/>
              </w:rPr>
            </w:pPr>
          </w:p>
        </w:tc>
      </w:tr>
      <w:tr w:rsidR="00A374C1" w:rsidRPr="00D62957" w14:paraId="41CD007B" w14:textId="77777777" w:rsidTr="00835A42">
        <w:trPr>
          <w:trHeight w:val="202"/>
          <w:jc w:val="center"/>
        </w:trPr>
        <w:tc>
          <w:tcPr>
            <w:tcW w:w="1170" w:type="dxa"/>
            <w:vMerge/>
          </w:tcPr>
          <w:p w14:paraId="09AEB3F5" w14:textId="77777777" w:rsidR="00A374C1" w:rsidRPr="00D62957" w:rsidRDefault="00A374C1" w:rsidP="00156719">
            <w:pPr>
              <w:rPr>
                <w:sz w:val="20"/>
                <w:szCs w:val="20"/>
              </w:rPr>
            </w:pPr>
          </w:p>
        </w:tc>
        <w:tc>
          <w:tcPr>
            <w:tcW w:w="3253" w:type="dxa"/>
            <w:vMerge/>
          </w:tcPr>
          <w:p w14:paraId="0E3A6CEA" w14:textId="77777777" w:rsidR="00A374C1" w:rsidRPr="00D62957" w:rsidRDefault="00A374C1" w:rsidP="00156719">
            <w:pPr>
              <w:rPr>
                <w:i/>
                <w:sz w:val="20"/>
                <w:szCs w:val="20"/>
              </w:rPr>
            </w:pPr>
          </w:p>
        </w:tc>
        <w:tc>
          <w:tcPr>
            <w:tcW w:w="2852" w:type="dxa"/>
            <w:vMerge/>
          </w:tcPr>
          <w:p w14:paraId="7270F53E" w14:textId="77777777" w:rsidR="00A374C1" w:rsidRPr="00D62957" w:rsidRDefault="00A374C1" w:rsidP="00156719">
            <w:pPr>
              <w:rPr>
                <w:sz w:val="20"/>
                <w:szCs w:val="20"/>
              </w:rPr>
            </w:pPr>
          </w:p>
        </w:tc>
        <w:tc>
          <w:tcPr>
            <w:tcW w:w="3652" w:type="dxa"/>
          </w:tcPr>
          <w:p w14:paraId="727D3A1D" w14:textId="77777777" w:rsidR="00A374C1" w:rsidRPr="00D62957" w:rsidRDefault="00A374C1" w:rsidP="00156719">
            <w:pPr>
              <w:rPr>
                <w:sz w:val="20"/>
                <w:szCs w:val="20"/>
              </w:rPr>
            </w:pPr>
            <w:r w:rsidRPr="00D62957">
              <w:rPr>
                <w:sz w:val="20"/>
                <w:szCs w:val="20"/>
              </w:rPr>
              <w:t>местный бюджет</w:t>
            </w:r>
          </w:p>
        </w:tc>
        <w:tc>
          <w:tcPr>
            <w:tcW w:w="1062" w:type="dxa"/>
          </w:tcPr>
          <w:p w14:paraId="492B6EA2" w14:textId="77777777" w:rsidR="00A374C1" w:rsidRPr="00D62957" w:rsidRDefault="00A374C1" w:rsidP="00156719">
            <w:pPr>
              <w:jc w:val="right"/>
              <w:rPr>
                <w:sz w:val="20"/>
                <w:szCs w:val="20"/>
              </w:rPr>
            </w:pPr>
          </w:p>
        </w:tc>
        <w:tc>
          <w:tcPr>
            <w:tcW w:w="970" w:type="dxa"/>
          </w:tcPr>
          <w:p w14:paraId="22401FAF" w14:textId="77777777" w:rsidR="00A374C1" w:rsidRPr="00D62957" w:rsidRDefault="00A374C1" w:rsidP="00156719">
            <w:pPr>
              <w:jc w:val="right"/>
              <w:rPr>
                <w:sz w:val="20"/>
                <w:szCs w:val="20"/>
              </w:rPr>
            </w:pPr>
          </w:p>
        </w:tc>
        <w:tc>
          <w:tcPr>
            <w:tcW w:w="1015" w:type="dxa"/>
          </w:tcPr>
          <w:p w14:paraId="110C4675" w14:textId="77777777" w:rsidR="00A374C1" w:rsidRPr="00D62957" w:rsidRDefault="00A374C1" w:rsidP="00156719">
            <w:pPr>
              <w:rPr>
                <w:sz w:val="20"/>
                <w:szCs w:val="20"/>
              </w:rPr>
            </w:pPr>
          </w:p>
        </w:tc>
        <w:tc>
          <w:tcPr>
            <w:tcW w:w="972" w:type="dxa"/>
          </w:tcPr>
          <w:p w14:paraId="1EF7ADBA" w14:textId="77777777" w:rsidR="00A374C1" w:rsidRPr="00D62957" w:rsidRDefault="00A374C1" w:rsidP="00156719">
            <w:pPr>
              <w:rPr>
                <w:sz w:val="20"/>
                <w:szCs w:val="20"/>
              </w:rPr>
            </w:pPr>
          </w:p>
        </w:tc>
        <w:tc>
          <w:tcPr>
            <w:tcW w:w="972" w:type="dxa"/>
          </w:tcPr>
          <w:p w14:paraId="1ED08D64" w14:textId="77777777" w:rsidR="00A374C1" w:rsidRPr="00D62957" w:rsidRDefault="00A374C1" w:rsidP="00156719">
            <w:pPr>
              <w:rPr>
                <w:sz w:val="20"/>
                <w:szCs w:val="20"/>
              </w:rPr>
            </w:pPr>
          </w:p>
        </w:tc>
      </w:tr>
      <w:tr w:rsidR="00A374C1" w:rsidRPr="00D62957" w14:paraId="056BDC45" w14:textId="77777777" w:rsidTr="00835A42">
        <w:trPr>
          <w:trHeight w:val="202"/>
          <w:jc w:val="center"/>
        </w:trPr>
        <w:tc>
          <w:tcPr>
            <w:tcW w:w="1170" w:type="dxa"/>
            <w:vMerge w:val="restart"/>
          </w:tcPr>
          <w:p w14:paraId="70984FA3" w14:textId="77777777" w:rsidR="00A374C1" w:rsidRPr="00D62957" w:rsidRDefault="00A374C1" w:rsidP="00156719">
            <w:pPr>
              <w:rPr>
                <w:sz w:val="20"/>
                <w:szCs w:val="20"/>
              </w:rPr>
            </w:pPr>
            <w:r w:rsidRPr="00D62957">
              <w:rPr>
                <w:sz w:val="20"/>
                <w:szCs w:val="20"/>
              </w:rPr>
              <w:t>1.11</w:t>
            </w:r>
          </w:p>
        </w:tc>
        <w:tc>
          <w:tcPr>
            <w:tcW w:w="3253" w:type="dxa"/>
            <w:vMerge w:val="restart"/>
          </w:tcPr>
          <w:p w14:paraId="1E342211" w14:textId="77777777" w:rsidR="00A374C1" w:rsidRPr="00D62957" w:rsidRDefault="00A374C1" w:rsidP="00156719">
            <w:pPr>
              <w:rPr>
                <w:i/>
                <w:sz w:val="20"/>
                <w:szCs w:val="20"/>
              </w:rPr>
            </w:pPr>
            <w:r w:rsidRPr="00D62957">
              <w:rPr>
                <w:i/>
                <w:sz w:val="20"/>
                <w:szCs w:val="20"/>
              </w:rPr>
              <w:t>Внесение изменений в генеральный план и правила землепользования и застройки муниципального образования Бессоновский район</w:t>
            </w:r>
          </w:p>
        </w:tc>
        <w:tc>
          <w:tcPr>
            <w:tcW w:w="2852" w:type="dxa"/>
            <w:vMerge w:val="restart"/>
          </w:tcPr>
          <w:p w14:paraId="510BB7C6"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20490 244</w:t>
            </w:r>
          </w:p>
        </w:tc>
        <w:tc>
          <w:tcPr>
            <w:tcW w:w="3652" w:type="dxa"/>
          </w:tcPr>
          <w:p w14:paraId="4995F95A" w14:textId="77777777" w:rsidR="00A374C1" w:rsidRPr="00D62957" w:rsidRDefault="00A374C1" w:rsidP="00156719">
            <w:pPr>
              <w:rPr>
                <w:sz w:val="20"/>
                <w:szCs w:val="20"/>
              </w:rPr>
            </w:pPr>
            <w:r w:rsidRPr="00D62957">
              <w:rPr>
                <w:sz w:val="20"/>
                <w:szCs w:val="20"/>
              </w:rPr>
              <w:t>всего</w:t>
            </w:r>
          </w:p>
        </w:tc>
        <w:tc>
          <w:tcPr>
            <w:tcW w:w="1062" w:type="dxa"/>
          </w:tcPr>
          <w:p w14:paraId="198BC40B" w14:textId="77777777" w:rsidR="00A374C1" w:rsidRPr="00D62957" w:rsidRDefault="00A374C1" w:rsidP="00156719">
            <w:pPr>
              <w:jc w:val="right"/>
              <w:rPr>
                <w:sz w:val="20"/>
                <w:szCs w:val="20"/>
              </w:rPr>
            </w:pPr>
          </w:p>
        </w:tc>
        <w:tc>
          <w:tcPr>
            <w:tcW w:w="970" w:type="dxa"/>
          </w:tcPr>
          <w:p w14:paraId="21ECA560" w14:textId="77777777" w:rsidR="00A374C1" w:rsidRPr="00D62957" w:rsidRDefault="00A374C1" w:rsidP="00156719">
            <w:pPr>
              <w:jc w:val="right"/>
              <w:rPr>
                <w:sz w:val="20"/>
                <w:szCs w:val="20"/>
              </w:rPr>
            </w:pPr>
          </w:p>
        </w:tc>
        <w:tc>
          <w:tcPr>
            <w:tcW w:w="1015" w:type="dxa"/>
          </w:tcPr>
          <w:p w14:paraId="0E912361" w14:textId="77777777" w:rsidR="00A374C1" w:rsidRPr="00D62957" w:rsidRDefault="00A374C1" w:rsidP="00156719">
            <w:pPr>
              <w:rPr>
                <w:sz w:val="20"/>
                <w:szCs w:val="20"/>
              </w:rPr>
            </w:pPr>
          </w:p>
        </w:tc>
        <w:tc>
          <w:tcPr>
            <w:tcW w:w="972" w:type="dxa"/>
          </w:tcPr>
          <w:p w14:paraId="7106E8FF" w14:textId="77777777" w:rsidR="00A374C1" w:rsidRPr="00D62957" w:rsidRDefault="00A374C1" w:rsidP="00156719">
            <w:pPr>
              <w:rPr>
                <w:sz w:val="20"/>
                <w:szCs w:val="20"/>
              </w:rPr>
            </w:pPr>
          </w:p>
        </w:tc>
        <w:tc>
          <w:tcPr>
            <w:tcW w:w="972" w:type="dxa"/>
          </w:tcPr>
          <w:p w14:paraId="312577A6" w14:textId="77777777" w:rsidR="00A374C1" w:rsidRPr="00D62957" w:rsidRDefault="00A374C1" w:rsidP="00156719">
            <w:pPr>
              <w:rPr>
                <w:sz w:val="20"/>
                <w:szCs w:val="20"/>
              </w:rPr>
            </w:pPr>
          </w:p>
        </w:tc>
      </w:tr>
      <w:tr w:rsidR="00A374C1" w:rsidRPr="00D62957" w14:paraId="39FD87F9" w14:textId="77777777" w:rsidTr="00835A42">
        <w:trPr>
          <w:trHeight w:val="202"/>
          <w:jc w:val="center"/>
        </w:trPr>
        <w:tc>
          <w:tcPr>
            <w:tcW w:w="1170" w:type="dxa"/>
            <w:vMerge/>
          </w:tcPr>
          <w:p w14:paraId="15EE090D" w14:textId="77777777" w:rsidR="00A374C1" w:rsidRPr="00D62957" w:rsidRDefault="00A374C1" w:rsidP="00156719">
            <w:pPr>
              <w:rPr>
                <w:sz w:val="20"/>
                <w:szCs w:val="20"/>
              </w:rPr>
            </w:pPr>
          </w:p>
        </w:tc>
        <w:tc>
          <w:tcPr>
            <w:tcW w:w="3253" w:type="dxa"/>
            <w:vMerge/>
          </w:tcPr>
          <w:p w14:paraId="67DE0439" w14:textId="77777777" w:rsidR="00A374C1" w:rsidRPr="00D62957" w:rsidRDefault="00A374C1" w:rsidP="00156719">
            <w:pPr>
              <w:rPr>
                <w:i/>
                <w:sz w:val="20"/>
                <w:szCs w:val="20"/>
              </w:rPr>
            </w:pPr>
          </w:p>
        </w:tc>
        <w:tc>
          <w:tcPr>
            <w:tcW w:w="2852" w:type="dxa"/>
            <w:vMerge/>
          </w:tcPr>
          <w:p w14:paraId="4B54EA01" w14:textId="77777777" w:rsidR="00A374C1" w:rsidRPr="00D62957" w:rsidRDefault="00A374C1" w:rsidP="00156719">
            <w:pPr>
              <w:rPr>
                <w:sz w:val="20"/>
                <w:szCs w:val="20"/>
              </w:rPr>
            </w:pPr>
          </w:p>
        </w:tc>
        <w:tc>
          <w:tcPr>
            <w:tcW w:w="3652" w:type="dxa"/>
          </w:tcPr>
          <w:p w14:paraId="13A20667" w14:textId="77777777" w:rsidR="00A374C1" w:rsidRPr="00D62957" w:rsidRDefault="00A374C1" w:rsidP="00156719">
            <w:pPr>
              <w:rPr>
                <w:sz w:val="20"/>
                <w:szCs w:val="20"/>
              </w:rPr>
            </w:pPr>
            <w:r w:rsidRPr="00D62957">
              <w:rPr>
                <w:sz w:val="20"/>
                <w:szCs w:val="20"/>
              </w:rPr>
              <w:t>местный бюджет</w:t>
            </w:r>
          </w:p>
        </w:tc>
        <w:tc>
          <w:tcPr>
            <w:tcW w:w="1062" w:type="dxa"/>
          </w:tcPr>
          <w:p w14:paraId="49DC4F52" w14:textId="77777777" w:rsidR="00A374C1" w:rsidRPr="00D62957" w:rsidRDefault="00A374C1" w:rsidP="00156719">
            <w:pPr>
              <w:jc w:val="right"/>
              <w:rPr>
                <w:sz w:val="20"/>
                <w:szCs w:val="20"/>
              </w:rPr>
            </w:pPr>
          </w:p>
        </w:tc>
        <w:tc>
          <w:tcPr>
            <w:tcW w:w="970" w:type="dxa"/>
          </w:tcPr>
          <w:p w14:paraId="23DBD595" w14:textId="77777777" w:rsidR="00A374C1" w:rsidRPr="00D62957" w:rsidRDefault="00A374C1" w:rsidP="00156719">
            <w:pPr>
              <w:jc w:val="right"/>
              <w:rPr>
                <w:sz w:val="20"/>
                <w:szCs w:val="20"/>
              </w:rPr>
            </w:pPr>
          </w:p>
        </w:tc>
        <w:tc>
          <w:tcPr>
            <w:tcW w:w="1015" w:type="dxa"/>
          </w:tcPr>
          <w:p w14:paraId="439D71F9" w14:textId="77777777" w:rsidR="00A374C1" w:rsidRPr="00D62957" w:rsidRDefault="00A374C1" w:rsidP="00156719">
            <w:pPr>
              <w:rPr>
                <w:sz w:val="20"/>
                <w:szCs w:val="20"/>
              </w:rPr>
            </w:pPr>
          </w:p>
        </w:tc>
        <w:tc>
          <w:tcPr>
            <w:tcW w:w="972" w:type="dxa"/>
          </w:tcPr>
          <w:p w14:paraId="0A2A23D1" w14:textId="77777777" w:rsidR="00A374C1" w:rsidRPr="00D62957" w:rsidRDefault="00A374C1" w:rsidP="00156719">
            <w:pPr>
              <w:rPr>
                <w:sz w:val="20"/>
                <w:szCs w:val="20"/>
              </w:rPr>
            </w:pPr>
          </w:p>
        </w:tc>
        <w:tc>
          <w:tcPr>
            <w:tcW w:w="972" w:type="dxa"/>
          </w:tcPr>
          <w:p w14:paraId="0DACD1E9" w14:textId="77777777" w:rsidR="00A374C1" w:rsidRPr="00D62957" w:rsidRDefault="00A374C1" w:rsidP="00156719">
            <w:pPr>
              <w:rPr>
                <w:sz w:val="20"/>
                <w:szCs w:val="20"/>
              </w:rPr>
            </w:pPr>
          </w:p>
        </w:tc>
      </w:tr>
      <w:tr w:rsidR="00A374C1" w:rsidRPr="00D62957" w14:paraId="25AB2D4C" w14:textId="77777777" w:rsidTr="00835A42">
        <w:trPr>
          <w:trHeight w:val="202"/>
          <w:jc w:val="center"/>
        </w:trPr>
        <w:tc>
          <w:tcPr>
            <w:tcW w:w="1170" w:type="dxa"/>
            <w:vMerge w:val="restart"/>
          </w:tcPr>
          <w:p w14:paraId="4E563B5D" w14:textId="77777777" w:rsidR="00A374C1" w:rsidRPr="00D62957" w:rsidRDefault="00A374C1" w:rsidP="00156719">
            <w:pPr>
              <w:rPr>
                <w:sz w:val="20"/>
                <w:szCs w:val="20"/>
              </w:rPr>
            </w:pPr>
            <w:r w:rsidRPr="00D62957">
              <w:rPr>
                <w:sz w:val="20"/>
                <w:szCs w:val="20"/>
              </w:rPr>
              <w:t>1.12</w:t>
            </w:r>
          </w:p>
        </w:tc>
        <w:tc>
          <w:tcPr>
            <w:tcW w:w="3253" w:type="dxa"/>
            <w:vMerge w:val="restart"/>
          </w:tcPr>
          <w:p w14:paraId="5D304BCE" w14:textId="77777777" w:rsidR="00A374C1" w:rsidRPr="00D62957" w:rsidRDefault="00A374C1" w:rsidP="00156719">
            <w:pPr>
              <w:rPr>
                <w:i/>
                <w:sz w:val="20"/>
                <w:szCs w:val="20"/>
              </w:rPr>
            </w:pPr>
            <w:r w:rsidRPr="00D62957">
              <w:rPr>
                <w:i/>
                <w:sz w:val="20"/>
                <w:szCs w:val="20"/>
              </w:rPr>
              <w:t>Внесение изменений в правила землепользования и застройки муниципального образования Бессоновский район</w:t>
            </w:r>
          </w:p>
        </w:tc>
        <w:tc>
          <w:tcPr>
            <w:tcW w:w="2852" w:type="dxa"/>
            <w:vMerge w:val="restart"/>
          </w:tcPr>
          <w:p w14:paraId="20D902B1"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20500 244</w:t>
            </w:r>
          </w:p>
        </w:tc>
        <w:tc>
          <w:tcPr>
            <w:tcW w:w="3652" w:type="dxa"/>
          </w:tcPr>
          <w:p w14:paraId="40490682" w14:textId="77777777" w:rsidR="00A374C1" w:rsidRPr="00D62957" w:rsidRDefault="00A374C1" w:rsidP="00156719">
            <w:pPr>
              <w:rPr>
                <w:sz w:val="20"/>
                <w:szCs w:val="20"/>
              </w:rPr>
            </w:pPr>
            <w:r w:rsidRPr="00D62957">
              <w:rPr>
                <w:sz w:val="20"/>
                <w:szCs w:val="20"/>
              </w:rPr>
              <w:t>всего</w:t>
            </w:r>
          </w:p>
        </w:tc>
        <w:tc>
          <w:tcPr>
            <w:tcW w:w="1062" w:type="dxa"/>
          </w:tcPr>
          <w:p w14:paraId="4C8B8AA2" w14:textId="77777777" w:rsidR="00A374C1" w:rsidRPr="00D62957" w:rsidRDefault="00A374C1" w:rsidP="00156719">
            <w:pPr>
              <w:jc w:val="right"/>
              <w:rPr>
                <w:sz w:val="20"/>
                <w:szCs w:val="20"/>
              </w:rPr>
            </w:pPr>
          </w:p>
        </w:tc>
        <w:tc>
          <w:tcPr>
            <w:tcW w:w="970" w:type="dxa"/>
          </w:tcPr>
          <w:p w14:paraId="205247CA" w14:textId="77777777" w:rsidR="00A374C1" w:rsidRPr="00D62957" w:rsidRDefault="00A374C1" w:rsidP="00156719">
            <w:pPr>
              <w:jc w:val="right"/>
              <w:rPr>
                <w:sz w:val="20"/>
                <w:szCs w:val="20"/>
              </w:rPr>
            </w:pPr>
          </w:p>
        </w:tc>
        <w:tc>
          <w:tcPr>
            <w:tcW w:w="1015" w:type="dxa"/>
          </w:tcPr>
          <w:p w14:paraId="0F98C92F" w14:textId="77777777" w:rsidR="00A374C1" w:rsidRPr="00D62957" w:rsidRDefault="00A374C1" w:rsidP="00156719">
            <w:pPr>
              <w:rPr>
                <w:sz w:val="20"/>
                <w:szCs w:val="20"/>
              </w:rPr>
            </w:pPr>
          </w:p>
        </w:tc>
        <w:tc>
          <w:tcPr>
            <w:tcW w:w="972" w:type="dxa"/>
          </w:tcPr>
          <w:p w14:paraId="736AB769" w14:textId="77777777" w:rsidR="00A374C1" w:rsidRPr="00D62957" w:rsidRDefault="00A374C1" w:rsidP="00156719">
            <w:pPr>
              <w:rPr>
                <w:sz w:val="20"/>
                <w:szCs w:val="20"/>
              </w:rPr>
            </w:pPr>
          </w:p>
        </w:tc>
        <w:tc>
          <w:tcPr>
            <w:tcW w:w="972" w:type="dxa"/>
          </w:tcPr>
          <w:p w14:paraId="600B1ED8" w14:textId="77777777" w:rsidR="00A374C1" w:rsidRPr="00D62957" w:rsidRDefault="00A374C1" w:rsidP="00156719">
            <w:pPr>
              <w:rPr>
                <w:sz w:val="20"/>
                <w:szCs w:val="20"/>
              </w:rPr>
            </w:pPr>
          </w:p>
        </w:tc>
      </w:tr>
      <w:tr w:rsidR="00A374C1" w:rsidRPr="00D62957" w14:paraId="559D3F77" w14:textId="77777777" w:rsidTr="00835A42">
        <w:trPr>
          <w:trHeight w:val="202"/>
          <w:jc w:val="center"/>
        </w:trPr>
        <w:tc>
          <w:tcPr>
            <w:tcW w:w="1170" w:type="dxa"/>
            <w:vMerge/>
          </w:tcPr>
          <w:p w14:paraId="32F57482" w14:textId="77777777" w:rsidR="00A374C1" w:rsidRPr="00D62957" w:rsidRDefault="00A374C1" w:rsidP="00156719">
            <w:pPr>
              <w:rPr>
                <w:sz w:val="20"/>
                <w:szCs w:val="20"/>
              </w:rPr>
            </w:pPr>
          </w:p>
        </w:tc>
        <w:tc>
          <w:tcPr>
            <w:tcW w:w="3253" w:type="dxa"/>
            <w:vMerge/>
          </w:tcPr>
          <w:p w14:paraId="0D83660A" w14:textId="77777777" w:rsidR="00A374C1" w:rsidRPr="00D62957" w:rsidRDefault="00A374C1" w:rsidP="00156719">
            <w:pPr>
              <w:rPr>
                <w:i/>
                <w:sz w:val="20"/>
                <w:szCs w:val="20"/>
              </w:rPr>
            </w:pPr>
          </w:p>
        </w:tc>
        <w:tc>
          <w:tcPr>
            <w:tcW w:w="2852" w:type="dxa"/>
            <w:vMerge/>
          </w:tcPr>
          <w:p w14:paraId="04EE33B3" w14:textId="77777777" w:rsidR="00A374C1" w:rsidRPr="00D62957" w:rsidRDefault="00A374C1" w:rsidP="00156719">
            <w:pPr>
              <w:rPr>
                <w:sz w:val="20"/>
                <w:szCs w:val="20"/>
              </w:rPr>
            </w:pPr>
          </w:p>
        </w:tc>
        <w:tc>
          <w:tcPr>
            <w:tcW w:w="3652" w:type="dxa"/>
          </w:tcPr>
          <w:p w14:paraId="414217FE" w14:textId="77777777" w:rsidR="00A374C1" w:rsidRPr="00D62957" w:rsidRDefault="00A374C1" w:rsidP="00156719">
            <w:pPr>
              <w:rPr>
                <w:sz w:val="20"/>
                <w:szCs w:val="20"/>
              </w:rPr>
            </w:pPr>
            <w:r w:rsidRPr="00D62957">
              <w:rPr>
                <w:sz w:val="20"/>
                <w:szCs w:val="20"/>
              </w:rPr>
              <w:t>местный бюджет</w:t>
            </w:r>
          </w:p>
        </w:tc>
        <w:tc>
          <w:tcPr>
            <w:tcW w:w="1062" w:type="dxa"/>
          </w:tcPr>
          <w:p w14:paraId="1F9F4D6F" w14:textId="77777777" w:rsidR="00A374C1" w:rsidRPr="00D62957" w:rsidRDefault="00A374C1" w:rsidP="00156719">
            <w:pPr>
              <w:jc w:val="right"/>
              <w:rPr>
                <w:sz w:val="20"/>
                <w:szCs w:val="20"/>
              </w:rPr>
            </w:pPr>
          </w:p>
        </w:tc>
        <w:tc>
          <w:tcPr>
            <w:tcW w:w="970" w:type="dxa"/>
          </w:tcPr>
          <w:p w14:paraId="3D6A4CDA" w14:textId="77777777" w:rsidR="00A374C1" w:rsidRPr="00D62957" w:rsidRDefault="00A374C1" w:rsidP="00156719">
            <w:pPr>
              <w:jc w:val="right"/>
              <w:rPr>
                <w:sz w:val="20"/>
                <w:szCs w:val="20"/>
              </w:rPr>
            </w:pPr>
          </w:p>
        </w:tc>
        <w:tc>
          <w:tcPr>
            <w:tcW w:w="1015" w:type="dxa"/>
          </w:tcPr>
          <w:p w14:paraId="32132382" w14:textId="77777777" w:rsidR="00A374C1" w:rsidRPr="00D62957" w:rsidRDefault="00A374C1" w:rsidP="00156719">
            <w:pPr>
              <w:rPr>
                <w:sz w:val="20"/>
                <w:szCs w:val="20"/>
              </w:rPr>
            </w:pPr>
          </w:p>
        </w:tc>
        <w:tc>
          <w:tcPr>
            <w:tcW w:w="972" w:type="dxa"/>
          </w:tcPr>
          <w:p w14:paraId="234603AD" w14:textId="77777777" w:rsidR="00A374C1" w:rsidRPr="00D62957" w:rsidRDefault="00A374C1" w:rsidP="00156719">
            <w:pPr>
              <w:rPr>
                <w:sz w:val="20"/>
                <w:szCs w:val="20"/>
              </w:rPr>
            </w:pPr>
          </w:p>
        </w:tc>
        <w:tc>
          <w:tcPr>
            <w:tcW w:w="972" w:type="dxa"/>
          </w:tcPr>
          <w:p w14:paraId="5007C855" w14:textId="77777777" w:rsidR="00A374C1" w:rsidRPr="00D62957" w:rsidRDefault="00A374C1" w:rsidP="00156719">
            <w:pPr>
              <w:rPr>
                <w:sz w:val="20"/>
                <w:szCs w:val="20"/>
              </w:rPr>
            </w:pPr>
          </w:p>
        </w:tc>
      </w:tr>
      <w:tr w:rsidR="00A374C1" w:rsidRPr="00D62957" w14:paraId="09EC265F" w14:textId="77777777" w:rsidTr="00835A42">
        <w:trPr>
          <w:trHeight w:val="202"/>
          <w:jc w:val="center"/>
        </w:trPr>
        <w:tc>
          <w:tcPr>
            <w:tcW w:w="1170" w:type="dxa"/>
            <w:vMerge w:val="restart"/>
          </w:tcPr>
          <w:p w14:paraId="0C98A93A" w14:textId="77777777" w:rsidR="00A374C1" w:rsidRPr="00D62957" w:rsidRDefault="00A374C1" w:rsidP="00156719">
            <w:pPr>
              <w:rPr>
                <w:sz w:val="20"/>
                <w:szCs w:val="20"/>
              </w:rPr>
            </w:pPr>
            <w:r w:rsidRPr="00D62957">
              <w:rPr>
                <w:sz w:val="20"/>
                <w:szCs w:val="20"/>
              </w:rPr>
              <w:t>1.13</w:t>
            </w:r>
          </w:p>
        </w:tc>
        <w:tc>
          <w:tcPr>
            <w:tcW w:w="3253" w:type="dxa"/>
            <w:vMerge w:val="restart"/>
          </w:tcPr>
          <w:p w14:paraId="57A0C640" w14:textId="77777777" w:rsidR="00A374C1" w:rsidRPr="00D62957" w:rsidRDefault="00A374C1" w:rsidP="00156719">
            <w:pPr>
              <w:rPr>
                <w:i/>
                <w:sz w:val="20"/>
                <w:szCs w:val="20"/>
              </w:rPr>
            </w:pPr>
            <w:r w:rsidRPr="00D62957">
              <w:rPr>
                <w:i/>
                <w:sz w:val="20"/>
                <w:szCs w:val="20"/>
              </w:rPr>
              <w:t>Разработка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2852" w:type="dxa"/>
            <w:vMerge w:val="restart"/>
          </w:tcPr>
          <w:p w14:paraId="4DE25739"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20510 244</w:t>
            </w:r>
          </w:p>
        </w:tc>
        <w:tc>
          <w:tcPr>
            <w:tcW w:w="3652" w:type="dxa"/>
          </w:tcPr>
          <w:p w14:paraId="7F38F49A" w14:textId="77777777" w:rsidR="00A374C1" w:rsidRPr="00D62957" w:rsidRDefault="00A374C1" w:rsidP="00156719">
            <w:pPr>
              <w:rPr>
                <w:sz w:val="20"/>
                <w:szCs w:val="20"/>
              </w:rPr>
            </w:pPr>
            <w:r w:rsidRPr="00D62957">
              <w:rPr>
                <w:sz w:val="20"/>
                <w:szCs w:val="20"/>
              </w:rPr>
              <w:t>всего</w:t>
            </w:r>
          </w:p>
        </w:tc>
        <w:tc>
          <w:tcPr>
            <w:tcW w:w="1062" w:type="dxa"/>
          </w:tcPr>
          <w:p w14:paraId="470CC26A" w14:textId="77777777" w:rsidR="00A374C1" w:rsidRPr="00D62957" w:rsidRDefault="00A374C1" w:rsidP="00156719">
            <w:pPr>
              <w:jc w:val="right"/>
              <w:rPr>
                <w:sz w:val="20"/>
                <w:szCs w:val="20"/>
              </w:rPr>
            </w:pPr>
          </w:p>
        </w:tc>
        <w:tc>
          <w:tcPr>
            <w:tcW w:w="970" w:type="dxa"/>
          </w:tcPr>
          <w:p w14:paraId="4F8B29C2" w14:textId="77777777" w:rsidR="00A374C1" w:rsidRPr="00D62957" w:rsidRDefault="00A374C1" w:rsidP="00156719">
            <w:pPr>
              <w:jc w:val="right"/>
              <w:rPr>
                <w:sz w:val="20"/>
                <w:szCs w:val="20"/>
              </w:rPr>
            </w:pPr>
          </w:p>
        </w:tc>
        <w:tc>
          <w:tcPr>
            <w:tcW w:w="1015" w:type="dxa"/>
          </w:tcPr>
          <w:p w14:paraId="28CDDBBB" w14:textId="77777777" w:rsidR="00A374C1" w:rsidRPr="00D62957" w:rsidRDefault="00A374C1" w:rsidP="00156719">
            <w:pPr>
              <w:rPr>
                <w:sz w:val="20"/>
                <w:szCs w:val="20"/>
              </w:rPr>
            </w:pPr>
          </w:p>
        </w:tc>
        <w:tc>
          <w:tcPr>
            <w:tcW w:w="972" w:type="dxa"/>
          </w:tcPr>
          <w:p w14:paraId="7C73701E" w14:textId="77777777" w:rsidR="00A374C1" w:rsidRPr="00D62957" w:rsidRDefault="00A374C1" w:rsidP="00156719">
            <w:pPr>
              <w:rPr>
                <w:sz w:val="20"/>
                <w:szCs w:val="20"/>
              </w:rPr>
            </w:pPr>
          </w:p>
        </w:tc>
        <w:tc>
          <w:tcPr>
            <w:tcW w:w="972" w:type="dxa"/>
          </w:tcPr>
          <w:p w14:paraId="73A13145" w14:textId="77777777" w:rsidR="00A374C1" w:rsidRPr="00D62957" w:rsidRDefault="00A374C1" w:rsidP="00156719">
            <w:pPr>
              <w:rPr>
                <w:sz w:val="20"/>
                <w:szCs w:val="20"/>
              </w:rPr>
            </w:pPr>
          </w:p>
        </w:tc>
      </w:tr>
      <w:tr w:rsidR="00A374C1" w:rsidRPr="00D62957" w14:paraId="254AAE25" w14:textId="77777777" w:rsidTr="00835A42">
        <w:trPr>
          <w:trHeight w:val="202"/>
          <w:jc w:val="center"/>
        </w:trPr>
        <w:tc>
          <w:tcPr>
            <w:tcW w:w="1170" w:type="dxa"/>
            <w:vMerge/>
          </w:tcPr>
          <w:p w14:paraId="4388B931" w14:textId="77777777" w:rsidR="00A374C1" w:rsidRPr="00D62957" w:rsidRDefault="00A374C1" w:rsidP="00156719">
            <w:pPr>
              <w:rPr>
                <w:sz w:val="20"/>
                <w:szCs w:val="20"/>
              </w:rPr>
            </w:pPr>
          </w:p>
        </w:tc>
        <w:tc>
          <w:tcPr>
            <w:tcW w:w="3253" w:type="dxa"/>
            <w:vMerge/>
          </w:tcPr>
          <w:p w14:paraId="6F356CDB" w14:textId="77777777" w:rsidR="00A374C1" w:rsidRPr="00D62957" w:rsidRDefault="00A374C1" w:rsidP="00156719">
            <w:pPr>
              <w:rPr>
                <w:i/>
                <w:sz w:val="20"/>
                <w:szCs w:val="20"/>
              </w:rPr>
            </w:pPr>
          </w:p>
        </w:tc>
        <w:tc>
          <w:tcPr>
            <w:tcW w:w="2852" w:type="dxa"/>
            <w:vMerge/>
          </w:tcPr>
          <w:p w14:paraId="6F9E0883" w14:textId="77777777" w:rsidR="00A374C1" w:rsidRPr="00D62957" w:rsidRDefault="00A374C1" w:rsidP="00156719">
            <w:pPr>
              <w:rPr>
                <w:sz w:val="20"/>
                <w:szCs w:val="20"/>
              </w:rPr>
            </w:pPr>
          </w:p>
        </w:tc>
        <w:tc>
          <w:tcPr>
            <w:tcW w:w="3652" w:type="dxa"/>
          </w:tcPr>
          <w:p w14:paraId="1CB98CA4" w14:textId="77777777" w:rsidR="00A374C1" w:rsidRPr="00D62957" w:rsidRDefault="00A374C1" w:rsidP="00156719">
            <w:pPr>
              <w:rPr>
                <w:sz w:val="20"/>
                <w:szCs w:val="20"/>
              </w:rPr>
            </w:pPr>
            <w:r w:rsidRPr="00D62957">
              <w:rPr>
                <w:sz w:val="20"/>
                <w:szCs w:val="20"/>
              </w:rPr>
              <w:t>местный бюджет</w:t>
            </w:r>
          </w:p>
        </w:tc>
        <w:tc>
          <w:tcPr>
            <w:tcW w:w="1062" w:type="dxa"/>
          </w:tcPr>
          <w:p w14:paraId="15553D95" w14:textId="77777777" w:rsidR="00A374C1" w:rsidRPr="00D62957" w:rsidRDefault="00A374C1" w:rsidP="00156719">
            <w:pPr>
              <w:jc w:val="right"/>
              <w:rPr>
                <w:sz w:val="20"/>
                <w:szCs w:val="20"/>
              </w:rPr>
            </w:pPr>
          </w:p>
        </w:tc>
        <w:tc>
          <w:tcPr>
            <w:tcW w:w="970" w:type="dxa"/>
          </w:tcPr>
          <w:p w14:paraId="022833FB" w14:textId="77777777" w:rsidR="00A374C1" w:rsidRPr="00D62957" w:rsidRDefault="00A374C1" w:rsidP="00156719">
            <w:pPr>
              <w:jc w:val="right"/>
              <w:rPr>
                <w:sz w:val="20"/>
                <w:szCs w:val="20"/>
              </w:rPr>
            </w:pPr>
          </w:p>
        </w:tc>
        <w:tc>
          <w:tcPr>
            <w:tcW w:w="1015" w:type="dxa"/>
          </w:tcPr>
          <w:p w14:paraId="5B5ED629" w14:textId="77777777" w:rsidR="00A374C1" w:rsidRPr="00D62957" w:rsidRDefault="00A374C1" w:rsidP="00156719">
            <w:pPr>
              <w:rPr>
                <w:sz w:val="20"/>
                <w:szCs w:val="20"/>
              </w:rPr>
            </w:pPr>
          </w:p>
        </w:tc>
        <w:tc>
          <w:tcPr>
            <w:tcW w:w="972" w:type="dxa"/>
          </w:tcPr>
          <w:p w14:paraId="604AC2A7" w14:textId="77777777" w:rsidR="00A374C1" w:rsidRPr="00D62957" w:rsidRDefault="00A374C1" w:rsidP="00156719">
            <w:pPr>
              <w:rPr>
                <w:sz w:val="20"/>
                <w:szCs w:val="20"/>
              </w:rPr>
            </w:pPr>
          </w:p>
        </w:tc>
        <w:tc>
          <w:tcPr>
            <w:tcW w:w="972" w:type="dxa"/>
          </w:tcPr>
          <w:p w14:paraId="2F1A76C2" w14:textId="77777777" w:rsidR="00A374C1" w:rsidRPr="00D62957" w:rsidRDefault="00A374C1" w:rsidP="00156719">
            <w:pPr>
              <w:rPr>
                <w:sz w:val="20"/>
                <w:szCs w:val="20"/>
              </w:rPr>
            </w:pPr>
          </w:p>
        </w:tc>
      </w:tr>
      <w:tr w:rsidR="00A374C1" w:rsidRPr="00D62957" w14:paraId="03D6F146" w14:textId="77777777" w:rsidTr="00835A42">
        <w:trPr>
          <w:trHeight w:val="202"/>
          <w:jc w:val="center"/>
        </w:trPr>
        <w:tc>
          <w:tcPr>
            <w:tcW w:w="1170" w:type="dxa"/>
            <w:vMerge w:val="restart"/>
          </w:tcPr>
          <w:p w14:paraId="3D0787BA" w14:textId="77777777" w:rsidR="00A374C1" w:rsidRPr="00D62957" w:rsidRDefault="00A374C1" w:rsidP="00156719">
            <w:pPr>
              <w:rPr>
                <w:sz w:val="20"/>
                <w:szCs w:val="20"/>
              </w:rPr>
            </w:pPr>
            <w:r w:rsidRPr="00D62957">
              <w:rPr>
                <w:sz w:val="20"/>
                <w:szCs w:val="20"/>
              </w:rPr>
              <w:t>1.14</w:t>
            </w:r>
          </w:p>
        </w:tc>
        <w:tc>
          <w:tcPr>
            <w:tcW w:w="3253" w:type="dxa"/>
            <w:vMerge w:val="restart"/>
          </w:tcPr>
          <w:p w14:paraId="64EEAC95" w14:textId="77777777" w:rsidR="00A374C1" w:rsidRPr="00D62957" w:rsidRDefault="00A374C1" w:rsidP="00156719">
            <w:pPr>
              <w:rPr>
                <w:i/>
                <w:sz w:val="20"/>
                <w:szCs w:val="20"/>
              </w:rPr>
            </w:pPr>
            <w:r w:rsidRPr="00D62957">
              <w:rPr>
                <w:i/>
                <w:sz w:val="20"/>
                <w:szCs w:val="20"/>
              </w:rPr>
              <w:t>Разработка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tc>
        <w:tc>
          <w:tcPr>
            <w:tcW w:w="2852" w:type="dxa"/>
            <w:vMerge w:val="restart"/>
          </w:tcPr>
          <w:p w14:paraId="335FAAF1"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20520 244</w:t>
            </w:r>
          </w:p>
        </w:tc>
        <w:tc>
          <w:tcPr>
            <w:tcW w:w="3652" w:type="dxa"/>
          </w:tcPr>
          <w:p w14:paraId="782DBF15" w14:textId="77777777" w:rsidR="00A374C1" w:rsidRPr="00D62957" w:rsidRDefault="00A374C1" w:rsidP="00156719">
            <w:pPr>
              <w:rPr>
                <w:sz w:val="20"/>
                <w:szCs w:val="20"/>
              </w:rPr>
            </w:pPr>
            <w:r w:rsidRPr="00D62957">
              <w:rPr>
                <w:sz w:val="20"/>
                <w:szCs w:val="20"/>
              </w:rPr>
              <w:t>всего</w:t>
            </w:r>
          </w:p>
        </w:tc>
        <w:tc>
          <w:tcPr>
            <w:tcW w:w="1062" w:type="dxa"/>
          </w:tcPr>
          <w:p w14:paraId="0E08792D" w14:textId="77777777" w:rsidR="00A374C1" w:rsidRPr="00D62957" w:rsidRDefault="00A374C1" w:rsidP="00156719">
            <w:pPr>
              <w:jc w:val="right"/>
              <w:rPr>
                <w:sz w:val="20"/>
                <w:szCs w:val="20"/>
              </w:rPr>
            </w:pPr>
          </w:p>
        </w:tc>
        <w:tc>
          <w:tcPr>
            <w:tcW w:w="970" w:type="dxa"/>
          </w:tcPr>
          <w:p w14:paraId="761D603A" w14:textId="77777777" w:rsidR="00A374C1" w:rsidRPr="00D62957" w:rsidRDefault="00A374C1" w:rsidP="00156719">
            <w:pPr>
              <w:jc w:val="right"/>
              <w:rPr>
                <w:sz w:val="20"/>
                <w:szCs w:val="20"/>
              </w:rPr>
            </w:pPr>
          </w:p>
        </w:tc>
        <w:tc>
          <w:tcPr>
            <w:tcW w:w="1015" w:type="dxa"/>
          </w:tcPr>
          <w:p w14:paraId="600189B4" w14:textId="77777777" w:rsidR="00A374C1" w:rsidRPr="00D62957" w:rsidRDefault="00A374C1" w:rsidP="00156719">
            <w:pPr>
              <w:rPr>
                <w:sz w:val="20"/>
                <w:szCs w:val="20"/>
              </w:rPr>
            </w:pPr>
          </w:p>
        </w:tc>
        <w:tc>
          <w:tcPr>
            <w:tcW w:w="972" w:type="dxa"/>
          </w:tcPr>
          <w:p w14:paraId="360CA950" w14:textId="77777777" w:rsidR="00A374C1" w:rsidRPr="00D62957" w:rsidRDefault="00A374C1" w:rsidP="00156719">
            <w:pPr>
              <w:rPr>
                <w:sz w:val="20"/>
                <w:szCs w:val="20"/>
              </w:rPr>
            </w:pPr>
          </w:p>
        </w:tc>
        <w:tc>
          <w:tcPr>
            <w:tcW w:w="972" w:type="dxa"/>
          </w:tcPr>
          <w:p w14:paraId="1EC8439F" w14:textId="77777777" w:rsidR="00A374C1" w:rsidRPr="00D62957" w:rsidRDefault="00A374C1" w:rsidP="00156719">
            <w:pPr>
              <w:rPr>
                <w:sz w:val="20"/>
                <w:szCs w:val="20"/>
              </w:rPr>
            </w:pPr>
          </w:p>
        </w:tc>
      </w:tr>
      <w:tr w:rsidR="00A374C1" w:rsidRPr="00D62957" w14:paraId="58E2A86A" w14:textId="77777777" w:rsidTr="00835A42">
        <w:trPr>
          <w:trHeight w:val="202"/>
          <w:jc w:val="center"/>
        </w:trPr>
        <w:tc>
          <w:tcPr>
            <w:tcW w:w="1170" w:type="dxa"/>
            <w:vMerge/>
          </w:tcPr>
          <w:p w14:paraId="67F2BAFB" w14:textId="77777777" w:rsidR="00A374C1" w:rsidRPr="00D62957" w:rsidRDefault="00A374C1" w:rsidP="00156719">
            <w:pPr>
              <w:rPr>
                <w:sz w:val="20"/>
                <w:szCs w:val="20"/>
              </w:rPr>
            </w:pPr>
          </w:p>
        </w:tc>
        <w:tc>
          <w:tcPr>
            <w:tcW w:w="3253" w:type="dxa"/>
            <w:vMerge/>
          </w:tcPr>
          <w:p w14:paraId="65FC23FF" w14:textId="77777777" w:rsidR="00A374C1" w:rsidRPr="00D62957" w:rsidRDefault="00A374C1" w:rsidP="00156719">
            <w:pPr>
              <w:rPr>
                <w:i/>
                <w:sz w:val="20"/>
                <w:szCs w:val="20"/>
              </w:rPr>
            </w:pPr>
          </w:p>
        </w:tc>
        <w:tc>
          <w:tcPr>
            <w:tcW w:w="2852" w:type="dxa"/>
            <w:vMerge/>
          </w:tcPr>
          <w:p w14:paraId="14FDCE4C" w14:textId="77777777" w:rsidR="00A374C1" w:rsidRPr="00D62957" w:rsidRDefault="00A374C1" w:rsidP="00156719">
            <w:pPr>
              <w:rPr>
                <w:sz w:val="20"/>
                <w:szCs w:val="20"/>
              </w:rPr>
            </w:pPr>
          </w:p>
        </w:tc>
        <w:tc>
          <w:tcPr>
            <w:tcW w:w="3652" w:type="dxa"/>
          </w:tcPr>
          <w:p w14:paraId="67DFF939" w14:textId="77777777" w:rsidR="00A374C1" w:rsidRPr="00D62957" w:rsidRDefault="00A374C1" w:rsidP="00156719">
            <w:pPr>
              <w:rPr>
                <w:sz w:val="20"/>
                <w:szCs w:val="20"/>
              </w:rPr>
            </w:pPr>
            <w:r w:rsidRPr="00D62957">
              <w:rPr>
                <w:sz w:val="20"/>
                <w:szCs w:val="20"/>
              </w:rPr>
              <w:t>местный бюджет</w:t>
            </w:r>
          </w:p>
        </w:tc>
        <w:tc>
          <w:tcPr>
            <w:tcW w:w="1062" w:type="dxa"/>
          </w:tcPr>
          <w:p w14:paraId="1668E1B7" w14:textId="77777777" w:rsidR="00A374C1" w:rsidRPr="00D62957" w:rsidRDefault="00A374C1" w:rsidP="00156719">
            <w:pPr>
              <w:jc w:val="right"/>
              <w:rPr>
                <w:sz w:val="20"/>
                <w:szCs w:val="20"/>
              </w:rPr>
            </w:pPr>
          </w:p>
        </w:tc>
        <w:tc>
          <w:tcPr>
            <w:tcW w:w="970" w:type="dxa"/>
          </w:tcPr>
          <w:p w14:paraId="50A7F36F" w14:textId="77777777" w:rsidR="00A374C1" w:rsidRPr="00D62957" w:rsidRDefault="00A374C1" w:rsidP="00156719">
            <w:pPr>
              <w:jc w:val="right"/>
              <w:rPr>
                <w:sz w:val="20"/>
                <w:szCs w:val="20"/>
              </w:rPr>
            </w:pPr>
          </w:p>
        </w:tc>
        <w:tc>
          <w:tcPr>
            <w:tcW w:w="1015" w:type="dxa"/>
          </w:tcPr>
          <w:p w14:paraId="5632CDE1" w14:textId="77777777" w:rsidR="00A374C1" w:rsidRPr="00D62957" w:rsidRDefault="00A374C1" w:rsidP="00156719">
            <w:pPr>
              <w:rPr>
                <w:sz w:val="20"/>
                <w:szCs w:val="20"/>
              </w:rPr>
            </w:pPr>
          </w:p>
        </w:tc>
        <w:tc>
          <w:tcPr>
            <w:tcW w:w="972" w:type="dxa"/>
          </w:tcPr>
          <w:p w14:paraId="7611016F" w14:textId="77777777" w:rsidR="00A374C1" w:rsidRPr="00D62957" w:rsidRDefault="00A374C1" w:rsidP="00156719">
            <w:pPr>
              <w:rPr>
                <w:sz w:val="20"/>
                <w:szCs w:val="20"/>
              </w:rPr>
            </w:pPr>
          </w:p>
        </w:tc>
        <w:tc>
          <w:tcPr>
            <w:tcW w:w="972" w:type="dxa"/>
          </w:tcPr>
          <w:p w14:paraId="0570F138" w14:textId="77777777" w:rsidR="00A374C1" w:rsidRPr="00D62957" w:rsidRDefault="00A374C1" w:rsidP="00156719">
            <w:pPr>
              <w:rPr>
                <w:sz w:val="20"/>
                <w:szCs w:val="20"/>
              </w:rPr>
            </w:pPr>
          </w:p>
        </w:tc>
      </w:tr>
      <w:tr w:rsidR="00A374C1" w:rsidRPr="00D62957" w14:paraId="10C32E2C" w14:textId="77777777" w:rsidTr="00835A42">
        <w:trPr>
          <w:trHeight w:val="202"/>
          <w:jc w:val="center"/>
        </w:trPr>
        <w:tc>
          <w:tcPr>
            <w:tcW w:w="1170" w:type="dxa"/>
            <w:vMerge w:val="restart"/>
          </w:tcPr>
          <w:p w14:paraId="0A63D7C2" w14:textId="77777777" w:rsidR="00A374C1" w:rsidRPr="00D62957" w:rsidRDefault="00A374C1" w:rsidP="00156719">
            <w:pPr>
              <w:rPr>
                <w:sz w:val="20"/>
                <w:szCs w:val="20"/>
              </w:rPr>
            </w:pPr>
            <w:r w:rsidRPr="00D62957">
              <w:rPr>
                <w:sz w:val="20"/>
                <w:szCs w:val="20"/>
              </w:rPr>
              <w:t>1.15</w:t>
            </w:r>
          </w:p>
        </w:tc>
        <w:tc>
          <w:tcPr>
            <w:tcW w:w="3253" w:type="dxa"/>
            <w:vMerge w:val="restart"/>
          </w:tcPr>
          <w:p w14:paraId="3358DA82" w14:textId="77777777" w:rsidR="00A374C1" w:rsidRPr="00D62957" w:rsidRDefault="00A374C1" w:rsidP="00156719">
            <w:pPr>
              <w:rPr>
                <w:i/>
                <w:sz w:val="20"/>
                <w:szCs w:val="20"/>
              </w:rPr>
            </w:pPr>
            <w:r w:rsidRPr="00D62957">
              <w:rPr>
                <w:i/>
                <w:sz w:val="20"/>
                <w:szCs w:val="20"/>
              </w:rPr>
              <w:t>Подготовка проекта планировки и межевания территории для размещения объектов муниципального и регионального значения</w:t>
            </w:r>
          </w:p>
        </w:tc>
        <w:tc>
          <w:tcPr>
            <w:tcW w:w="2852" w:type="dxa"/>
            <w:vMerge w:val="restart"/>
          </w:tcPr>
          <w:p w14:paraId="72C38D6F"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20530 241</w:t>
            </w:r>
          </w:p>
        </w:tc>
        <w:tc>
          <w:tcPr>
            <w:tcW w:w="3652" w:type="dxa"/>
          </w:tcPr>
          <w:p w14:paraId="5315BDDB" w14:textId="77777777" w:rsidR="00A374C1" w:rsidRPr="00D62957" w:rsidRDefault="00A374C1" w:rsidP="00156719">
            <w:pPr>
              <w:rPr>
                <w:sz w:val="20"/>
                <w:szCs w:val="20"/>
              </w:rPr>
            </w:pPr>
            <w:r w:rsidRPr="00D62957">
              <w:rPr>
                <w:sz w:val="20"/>
                <w:szCs w:val="20"/>
              </w:rPr>
              <w:t>всего</w:t>
            </w:r>
          </w:p>
        </w:tc>
        <w:tc>
          <w:tcPr>
            <w:tcW w:w="1062" w:type="dxa"/>
          </w:tcPr>
          <w:p w14:paraId="04214F02" w14:textId="77777777" w:rsidR="00A374C1" w:rsidRPr="00D62957" w:rsidRDefault="00A374C1" w:rsidP="00156719">
            <w:pPr>
              <w:jc w:val="right"/>
              <w:rPr>
                <w:sz w:val="20"/>
                <w:szCs w:val="20"/>
              </w:rPr>
            </w:pPr>
          </w:p>
        </w:tc>
        <w:tc>
          <w:tcPr>
            <w:tcW w:w="970" w:type="dxa"/>
          </w:tcPr>
          <w:p w14:paraId="0CE0A80B" w14:textId="77777777" w:rsidR="00A374C1" w:rsidRPr="00D62957" w:rsidRDefault="00A374C1" w:rsidP="00156719">
            <w:pPr>
              <w:jc w:val="right"/>
              <w:rPr>
                <w:sz w:val="20"/>
                <w:szCs w:val="20"/>
              </w:rPr>
            </w:pPr>
          </w:p>
        </w:tc>
        <w:tc>
          <w:tcPr>
            <w:tcW w:w="1015" w:type="dxa"/>
          </w:tcPr>
          <w:p w14:paraId="219B56D6" w14:textId="77777777" w:rsidR="00A374C1" w:rsidRPr="00D62957" w:rsidRDefault="00A374C1" w:rsidP="00156719">
            <w:pPr>
              <w:rPr>
                <w:sz w:val="20"/>
                <w:szCs w:val="20"/>
              </w:rPr>
            </w:pPr>
          </w:p>
        </w:tc>
        <w:tc>
          <w:tcPr>
            <w:tcW w:w="972" w:type="dxa"/>
          </w:tcPr>
          <w:p w14:paraId="5F5F02FE" w14:textId="77777777" w:rsidR="00A374C1" w:rsidRPr="00D62957" w:rsidRDefault="00A374C1" w:rsidP="00156719">
            <w:pPr>
              <w:rPr>
                <w:sz w:val="20"/>
                <w:szCs w:val="20"/>
              </w:rPr>
            </w:pPr>
          </w:p>
        </w:tc>
        <w:tc>
          <w:tcPr>
            <w:tcW w:w="972" w:type="dxa"/>
          </w:tcPr>
          <w:p w14:paraId="5B02AD67" w14:textId="77777777" w:rsidR="00A374C1" w:rsidRPr="00D62957" w:rsidRDefault="00A374C1" w:rsidP="00156719">
            <w:pPr>
              <w:rPr>
                <w:sz w:val="20"/>
                <w:szCs w:val="20"/>
              </w:rPr>
            </w:pPr>
          </w:p>
        </w:tc>
      </w:tr>
      <w:tr w:rsidR="00A374C1" w:rsidRPr="00D62957" w14:paraId="6511CBB2" w14:textId="77777777" w:rsidTr="00835A42">
        <w:trPr>
          <w:trHeight w:val="202"/>
          <w:jc w:val="center"/>
        </w:trPr>
        <w:tc>
          <w:tcPr>
            <w:tcW w:w="1170" w:type="dxa"/>
            <w:vMerge/>
          </w:tcPr>
          <w:p w14:paraId="2ACF1B16" w14:textId="77777777" w:rsidR="00A374C1" w:rsidRPr="00D62957" w:rsidRDefault="00A374C1" w:rsidP="00156719">
            <w:pPr>
              <w:rPr>
                <w:sz w:val="20"/>
                <w:szCs w:val="20"/>
              </w:rPr>
            </w:pPr>
          </w:p>
        </w:tc>
        <w:tc>
          <w:tcPr>
            <w:tcW w:w="3253" w:type="dxa"/>
            <w:vMerge/>
          </w:tcPr>
          <w:p w14:paraId="664EF14F" w14:textId="77777777" w:rsidR="00A374C1" w:rsidRPr="00D62957" w:rsidRDefault="00A374C1" w:rsidP="00156719">
            <w:pPr>
              <w:rPr>
                <w:i/>
                <w:sz w:val="20"/>
                <w:szCs w:val="20"/>
              </w:rPr>
            </w:pPr>
          </w:p>
        </w:tc>
        <w:tc>
          <w:tcPr>
            <w:tcW w:w="2852" w:type="dxa"/>
            <w:vMerge/>
          </w:tcPr>
          <w:p w14:paraId="7D8C4720" w14:textId="77777777" w:rsidR="00A374C1" w:rsidRPr="00D62957" w:rsidRDefault="00A374C1" w:rsidP="00156719">
            <w:pPr>
              <w:rPr>
                <w:sz w:val="20"/>
                <w:szCs w:val="20"/>
              </w:rPr>
            </w:pPr>
          </w:p>
        </w:tc>
        <w:tc>
          <w:tcPr>
            <w:tcW w:w="3652" w:type="dxa"/>
          </w:tcPr>
          <w:p w14:paraId="09919841" w14:textId="77777777" w:rsidR="00A374C1" w:rsidRPr="00D62957" w:rsidRDefault="00A374C1" w:rsidP="00156719">
            <w:pPr>
              <w:rPr>
                <w:sz w:val="20"/>
                <w:szCs w:val="20"/>
              </w:rPr>
            </w:pPr>
            <w:r w:rsidRPr="00D62957">
              <w:rPr>
                <w:sz w:val="20"/>
                <w:szCs w:val="20"/>
              </w:rPr>
              <w:t>местный бюджет</w:t>
            </w:r>
          </w:p>
        </w:tc>
        <w:tc>
          <w:tcPr>
            <w:tcW w:w="1062" w:type="dxa"/>
          </w:tcPr>
          <w:p w14:paraId="318AB262" w14:textId="77777777" w:rsidR="00A374C1" w:rsidRPr="00D62957" w:rsidRDefault="00A374C1" w:rsidP="00156719">
            <w:pPr>
              <w:jc w:val="right"/>
              <w:rPr>
                <w:sz w:val="20"/>
                <w:szCs w:val="20"/>
              </w:rPr>
            </w:pPr>
          </w:p>
        </w:tc>
        <w:tc>
          <w:tcPr>
            <w:tcW w:w="970" w:type="dxa"/>
          </w:tcPr>
          <w:p w14:paraId="30EA18FE" w14:textId="77777777" w:rsidR="00A374C1" w:rsidRPr="00D62957" w:rsidRDefault="00A374C1" w:rsidP="00156719">
            <w:pPr>
              <w:jc w:val="right"/>
              <w:rPr>
                <w:sz w:val="20"/>
                <w:szCs w:val="20"/>
              </w:rPr>
            </w:pPr>
          </w:p>
        </w:tc>
        <w:tc>
          <w:tcPr>
            <w:tcW w:w="1015" w:type="dxa"/>
          </w:tcPr>
          <w:p w14:paraId="1FCD9560" w14:textId="77777777" w:rsidR="00A374C1" w:rsidRPr="00D62957" w:rsidRDefault="00A374C1" w:rsidP="00156719">
            <w:pPr>
              <w:rPr>
                <w:sz w:val="20"/>
                <w:szCs w:val="20"/>
              </w:rPr>
            </w:pPr>
          </w:p>
        </w:tc>
        <w:tc>
          <w:tcPr>
            <w:tcW w:w="972" w:type="dxa"/>
          </w:tcPr>
          <w:p w14:paraId="2CE85A32" w14:textId="77777777" w:rsidR="00A374C1" w:rsidRPr="00D62957" w:rsidRDefault="00A374C1" w:rsidP="00156719">
            <w:pPr>
              <w:rPr>
                <w:sz w:val="20"/>
                <w:szCs w:val="20"/>
              </w:rPr>
            </w:pPr>
          </w:p>
        </w:tc>
        <w:tc>
          <w:tcPr>
            <w:tcW w:w="972" w:type="dxa"/>
          </w:tcPr>
          <w:p w14:paraId="68D8ED3A" w14:textId="77777777" w:rsidR="00A374C1" w:rsidRPr="00D62957" w:rsidRDefault="00A374C1" w:rsidP="00156719">
            <w:pPr>
              <w:rPr>
                <w:sz w:val="20"/>
                <w:szCs w:val="20"/>
              </w:rPr>
            </w:pPr>
          </w:p>
        </w:tc>
      </w:tr>
      <w:tr w:rsidR="00A374C1" w:rsidRPr="00D62957" w14:paraId="3F623E5E" w14:textId="77777777" w:rsidTr="00835A42">
        <w:trPr>
          <w:trHeight w:val="202"/>
          <w:jc w:val="center"/>
        </w:trPr>
        <w:tc>
          <w:tcPr>
            <w:tcW w:w="1170" w:type="dxa"/>
            <w:vMerge w:val="restart"/>
          </w:tcPr>
          <w:p w14:paraId="76C04EA4" w14:textId="77777777" w:rsidR="00A374C1" w:rsidRPr="00D62957" w:rsidRDefault="00A374C1" w:rsidP="00156719">
            <w:pPr>
              <w:rPr>
                <w:sz w:val="20"/>
                <w:szCs w:val="20"/>
              </w:rPr>
            </w:pPr>
            <w:r w:rsidRPr="00D62957">
              <w:rPr>
                <w:sz w:val="20"/>
                <w:szCs w:val="20"/>
              </w:rPr>
              <w:t>1.16</w:t>
            </w:r>
          </w:p>
        </w:tc>
        <w:tc>
          <w:tcPr>
            <w:tcW w:w="3253" w:type="dxa"/>
            <w:vMerge w:val="restart"/>
          </w:tcPr>
          <w:p w14:paraId="4A95E7C2" w14:textId="77777777" w:rsidR="00A374C1" w:rsidRPr="00D62957" w:rsidRDefault="00A374C1" w:rsidP="00156719">
            <w:pPr>
              <w:rPr>
                <w:i/>
                <w:sz w:val="20"/>
                <w:szCs w:val="20"/>
              </w:rPr>
            </w:pPr>
            <w:r w:rsidRPr="00D62957">
              <w:rPr>
                <w:i/>
                <w:sz w:val="20"/>
                <w:szCs w:val="20"/>
              </w:rPr>
              <w:t xml:space="preserve">Подготовка графического отображения информации, </w:t>
            </w:r>
            <w:r w:rsidRPr="00D62957">
              <w:rPr>
                <w:i/>
                <w:sz w:val="20"/>
                <w:szCs w:val="20"/>
              </w:rPr>
              <w:lastRenderedPageBreak/>
              <w:t>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 же смежных с ними земельных участков и объектов недвижимости, расположенных на них.</w:t>
            </w:r>
          </w:p>
        </w:tc>
        <w:tc>
          <w:tcPr>
            <w:tcW w:w="2852" w:type="dxa"/>
            <w:vMerge w:val="restart"/>
          </w:tcPr>
          <w:p w14:paraId="73E8D2D1" w14:textId="77777777" w:rsidR="00A374C1" w:rsidRPr="00D62957" w:rsidRDefault="00A374C1" w:rsidP="00156719">
            <w:pPr>
              <w:rPr>
                <w:sz w:val="20"/>
                <w:szCs w:val="20"/>
              </w:rPr>
            </w:pPr>
            <w:r w:rsidRPr="00D62957">
              <w:rPr>
                <w:sz w:val="20"/>
                <w:szCs w:val="20"/>
              </w:rPr>
              <w:lastRenderedPageBreak/>
              <w:t>966 0412 07</w:t>
            </w:r>
            <w:r w:rsidRPr="00D62957">
              <w:rPr>
                <w:sz w:val="20"/>
                <w:szCs w:val="20"/>
                <w:lang w:val="en-US"/>
              </w:rPr>
              <w:t xml:space="preserve"> </w:t>
            </w:r>
            <w:r w:rsidRPr="00D62957">
              <w:rPr>
                <w:sz w:val="20"/>
                <w:szCs w:val="20"/>
              </w:rPr>
              <w:t>2</w:t>
            </w:r>
            <w:r w:rsidRPr="00D62957">
              <w:rPr>
                <w:sz w:val="20"/>
                <w:szCs w:val="20"/>
                <w:lang w:val="en-US"/>
              </w:rPr>
              <w:t xml:space="preserve">  01 20540</w:t>
            </w:r>
            <w:r w:rsidRPr="00D62957">
              <w:rPr>
                <w:sz w:val="20"/>
                <w:szCs w:val="20"/>
              </w:rPr>
              <w:t xml:space="preserve"> 244</w:t>
            </w:r>
          </w:p>
        </w:tc>
        <w:tc>
          <w:tcPr>
            <w:tcW w:w="3652" w:type="dxa"/>
          </w:tcPr>
          <w:p w14:paraId="45EC97DB" w14:textId="77777777" w:rsidR="00A374C1" w:rsidRPr="00D62957" w:rsidRDefault="00A374C1" w:rsidP="00156719">
            <w:pPr>
              <w:rPr>
                <w:sz w:val="20"/>
                <w:szCs w:val="20"/>
              </w:rPr>
            </w:pPr>
            <w:r w:rsidRPr="00D62957">
              <w:rPr>
                <w:sz w:val="20"/>
                <w:szCs w:val="20"/>
              </w:rPr>
              <w:t>всего</w:t>
            </w:r>
          </w:p>
        </w:tc>
        <w:tc>
          <w:tcPr>
            <w:tcW w:w="1062" w:type="dxa"/>
          </w:tcPr>
          <w:p w14:paraId="208A972F" w14:textId="77777777" w:rsidR="00A374C1" w:rsidRPr="00D62957" w:rsidRDefault="00A374C1" w:rsidP="00156719">
            <w:pPr>
              <w:jc w:val="right"/>
              <w:rPr>
                <w:sz w:val="20"/>
                <w:szCs w:val="20"/>
              </w:rPr>
            </w:pPr>
          </w:p>
        </w:tc>
        <w:tc>
          <w:tcPr>
            <w:tcW w:w="970" w:type="dxa"/>
          </w:tcPr>
          <w:p w14:paraId="7FD6ABC1" w14:textId="77777777" w:rsidR="00A374C1" w:rsidRPr="00D62957" w:rsidRDefault="00A374C1" w:rsidP="00156719">
            <w:pPr>
              <w:jc w:val="right"/>
              <w:rPr>
                <w:sz w:val="20"/>
                <w:szCs w:val="20"/>
              </w:rPr>
            </w:pPr>
          </w:p>
        </w:tc>
        <w:tc>
          <w:tcPr>
            <w:tcW w:w="1015" w:type="dxa"/>
          </w:tcPr>
          <w:p w14:paraId="69880877" w14:textId="77777777" w:rsidR="00A374C1" w:rsidRPr="00D62957" w:rsidRDefault="00A374C1" w:rsidP="00156719">
            <w:pPr>
              <w:rPr>
                <w:sz w:val="20"/>
                <w:szCs w:val="20"/>
              </w:rPr>
            </w:pPr>
          </w:p>
        </w:tc>
        <w:tc>
          <w:tcPr>
            <w:tcW w:w="972" w:type="dxa"/>
          </w:tcPr>
          <w:p w14:paraId="22B9B917" w14:textId="77777777" w:rsidR="00A374C1" w:rsidRPr="00D62957" w:rsidRDefault="00A374C1" w:rsidP="00156719">
            <w:pPr>
              <w:rPr>
                <w:sz w:val="20"/>
                <w:szCs w:val="20"/>
              </w:rPr>
            </w:pPr>
          </w:p>
        </w:tc>
        <w:tc>
          <w:tcPr>
            <w:tcW w:w="972" w:type="dxa"/>
          </w:tcPr>
          <w:p w14:paraId="49FE647F" w14:textId="77777777" w:rsidR="00A374C1" w:rsidRPr="00D62957" w:rsidRDefault="00A374C1" w:rsidP="00156719">
            <w:pPr>
              <w:rPr>
                <w:sz w:val="20"/>
                <w:szCs w:val="20"/>
              </w:rPr>
            </w:pPr>
          </w:p>
        </w:tc>
      </w:tr>
      <w:tr w:rsidR="00A374C1" w:rsidRPr="00D62957" w14:paraId="3F6709FB" w14:textId="77777777" w:rsidTr="00835A42">
        <w:trPr>
          <w:trHeight w:val="202"/>
          <w:jc w:val="center"/>
        </w:trPr>
        <w:tc>
          <w:tcPr>
            <w:tcW w:w="1170" w:type="dxa"/>
            <w:vMerge/>
          </w:tcPr>
          <w:p w14:paraId="36FF7B02" w14:textId="77777777" w:rsidR="00A374C1" w:rsidRPr="00D62957" w:rsidRDefault="00A374C1" w:rsidP="00156719">
            <w:pPr>
              <w:rPr>
                <w:sz w:val="20"/>
                <w:szCs w:val="20"/>
              </w:rPr>
            </w:pPr>
          </w:p>
        </w:tc>
        <w:tc>
          <w:tcPr>
            <w:tcW w:w="3253" w:type="dxa"/>
            <w:vMerge/>
          </w:tcPr>
          <w:p w14:paraId="021ED3EC" w14:textId="77777777" w:rsidR="00A374C1" w:rsidRPr="00D62957" w:rsidRDefault="00A374C1" w:rsidP="00156719">
            <w:pPr>
              <w:rPr>
                <w:i/>
                <w:sz w:val="20"/>
                <w:szCs w:val="20"/>
              </w:rPr>
            </w:pPr>
          </w:p>
        </w:tc>
        <w:tc>
          <w:tcPr>
            <w:tcW w:w="2852" w:type="dxa"/>
            <w:vMerge/>
          </w:tcPr>
          <w:p w14:paraId="73B4B031" w14:textId="77777777" w:rsidR="00A374C1" w:rsidRPr="00D62957" w:rsidRDefault="00A374C1" w:rsidP="00156719">
            <w:pPr>
              <w:rPr>
                <w:sz w:val="20"/>
                <w:szCs w:val="20"/>
              </w:rPr>
            </w:pPr>
          </w:p>
        </w:tc>
        <w:tc>
          <w:tcPr>
            <w:tcW w:w="3652" w:type="dxa"/>
          </w:tcPr>
          <w:p w14:paraId="75D82F20" w14:textId="77777777" w:rsidR="00A374C1" w:rsidRPr="00D62957" w:rsidRDefault="00A374C1" w:rsidP="00156719">
            <w:pPr>
              <w:rPr>
                <w:sz w:val="20"/>
                <w:szCs w:val="20"/>
              </w:rPr>
            </w:pPr>
            <w:r w:rsidRPr="00D62957">
              <w:rPr>
                <w:sz w:val="20"/>
                <w:szCs w:val="20"/>
              </w:rPr>
              <w:t>местный бюджет</w:t>
            </w:r>
          </w:p>
        </w:tc>
        <w:tc>
          <w:tcPr>
            <w:tcW w:w="1062" w:type="dxa"/>
          </w:tcPr>
          <w:p w14:paraId="0194E1FA" w14:textId="77777777" w:rsidR="00A374C1" w:rsidRPr="00D62957" w:rsidRDefault="00A374C1" w:rsidP="00156719">
            <w:pPr>
              <w:jc w:val="right"/>
              <w:rPr>
                <w:sz w:val="20"/>
                <w:szCs w:val="20"/>
              </w:rPr>
            </w:pPr>
          </w:p>
        </w:tc>
        <w:tc>
          <w:tcPr>
            <w:tcW w:w="970" w:type="dxa"/>
          </w:tcPr>
          <w:p w14:paraId="47ADF755" w14:textId="77777777" w:rsidR="00A374C1" w:rsidRPr="00D62957" w:rsidRDefault="00A374C1" w:rsidP="00156719">
            <w:pPr>
              <w:jc w:val="right"/>
              <w:rPr>
                <w:sz w:val="20"/>
                <w:szCs w:val="20"/>
              </w:rPr>
            </w:pPr>
          </w:p>
        </w:tc>
        <w:tc>
          <w:tcPr>
            <w:tcW w:w="1015" w:type="dxa"/>
          </w:tcPr>
          <w:p w14:paraId="77F6449B" w14:textId="77777777" w:rsidR="00A374C1" w:rsidRPr="00D62957" w:rsidRDefault="00A374C1" w:rsidP="00156719">
            <w:pPr>
              <w:rPr>
                <w:sz w:val="20"/>
                <w:szCs w:val="20"/>
              </w:rPr>
            </w:pPr>
          </w:p>
        </w:tc>
        <w:tc>
          <w:tcPr>
            <w:tcW w:w="972" w:type="dxa"/>
          </w:tcPr>
          <w:p w14:paraId="3DB2D39D" w14:textId="77777777" w:rsidR="00A374C1" w:rsidRPr="00D62957" w:rsidRDefault="00A374C1" w:rsidP="00156719">
            <w:pPr>
              <w:rPr>
                <w:sz w:val="20"/>
                <w:szCs w:val="20"/>
              </w:rPr>
            </w:pPr>
          </w:p>
        </w:tc>
        <w:tc>
          <w:tcPr>
            <w:tcW w:w="972" w:type="dxa"/>
          </w:tcPr>
          <w:p w14:paraId="106CF7B1" w14:textId="77777777" w:rsidR="00A374C1" w:rsidRPr="00D62957" w:rsidRDefault="00A374C1" w:rsidP="00156719">
            <w:pPr>
              <w:rPr>
                <w:sz w:val="20"/>
                <w:szCs w:val="20"/>
              </w:rPr>
            </w:pPr>
          </w:p>
        </w:tc>
      </w:tr>
      <w:tr w:rsidR="00A374C1" w:rsidRPr="00D62957" w14:paraId="0521FA33" w14:textId="77777777" w:rsidTr="00835A42">
        <w:trPr>
          <w:trHeight w:val="202"/>
          <w:jc w:val="center"/>
        </w:trPr>
        <w:tc>
          <w:tcPr>
            <w:tcW w:w="1170" w:type="dxa"/>
            <w:vMerge w:val="restart"/>
          </w:tcPr>
          <w:p w14:paraId="6EF6C35D" w14:textId="77777777" w:rsidR="00A374C1" w:rsidRPr="00D62957" w:rsidRDefault="00A374C1" w:rsidP="00156719">
            <w:pPr>
              <w:rPr>
                <w:sz w:val="20"/>
                <w:szCs w:val="20"/>
              </w:rPr>
            </w:pPr>
            <w:r w:rsidRPr="00D62957">
              <w:rPr>
                <w:sz w:val="20"/>
                <w:szCs w:val="20"/>
              </w:rPr>
              <w:lastRenderedPageBreak/>
              <w:t>1.17</w:t>
            </w:r>
          </w:p>
        </w:tc>
        <w:tc>
          <w:tcPr>
            <w:tcW w:w="3253" w:type="dxa"/>
            <w:vMerge w:val="restart"/>
          </w:tcPr>
          <w:p w14:paraId="0BB1B72E" w14:textId="77777777" w:rsidR="00A374C1" w:rsidRPr="00D62957" w:rsidRDefault="00A374C1" w:rsidP="00156719">
            <w:pPr>
              <w:rPr>
                <w:i/>
                <w:sz w:val="20"/>
                <w:szCs w:val="20"/>
              </w:rPr>
            </w:pPr>
            <w:r w:rsidRPr="00D62957">
              <w:rPr>
                <w:i/>
                <w:sz w:val="20"/>
                <w:szCs w:val="20"/>
              </w:rPr>
              <w:t xml:space="preserve">Подготовка </w:t>
            </w:r>
            <w:proofErr w:type="gramStart"/>
            <w:r w:rsidRPr="00D62957">
              <w:rPr>
                <w:i/>
                <w:sz w:val="20"/>
                <w:szCs w:val="20"/>
              </w:rPr>
              <w:t>проекта описания прохождения границы муниципального образования</w:t>
            </w:r>
            <w:proofErr w:type="gramEnd"/>
            <w:r w:rsidRPr="00D62957">
              <w:rPr>
                <w:i/>
                <w:sz w:val="20"/>
                <w:szCs w:val="20"/>
              </w:rPr>
              <w:t xml:space="preserve"> Бессоновского района Пензенской области</w:t>
            </w:r>
          </w:p>
        </w:tc>
        <w:tc>
          <w:tcPr>
            <w:tcW w:w="2852" w:type="dxa"/>
            <w:vMerge w:val="restart"/>
          </w:tcPr>
          <w:p w14:paraId="3BCD24DF"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20550 244</w:t>
            </w:r>
          </w:p>
        </w:tc>
        <w:tc>
          <w:tcPr>
            <w:tcW w:w="3652" w:type="dxa"/>
          </w:tcPr>
          <w:p w14:paraId="480C4B97" w14:textId="77777777" w:rsidR="00A374C1" w:rsidRPr="00D62957" w:rsidRDefault="00A374C1" w:rsidP="00156719">
            <w:pPr>
              <w:rPr>
                <w:sz w:val="20"/>
                <w:szCs w:val="20"/>
              </w:rPr>
            </w:pPr>
            <w:r w:rsidRPr="00D62957">
              <w:rPr>
                <w:sz w:val="20"/>
                <w:szCs w:val="20"/>
              </w:rPr>
              <w:t>всего</w:t>
            </w:r>
          </w:p>
        </w:tc>
        <w:tc>
          <w:tcPr>
            <w:tcW w:w="1062" w:type="dxa"/>
          </w:tcPr>
          <w:p w14:paraId="1ABCABC3" w14:textId="77777777" w:rsidR="00A374C1" w:rsidRPr="00D62957" w:rsidRDefault="00A374C1" w:rsidP="00156719">
            <w:pPr>
              <w:jc w:val="right"/>
              <w:rPr>
                <w:sz w:val="20"/>
                <w:szCs w:val="20"/>
              </w:rPr>
            </w:pPr>
          </w:p>
        </w:tc>
        <w:tc>
          <w:tcPr>
            <w:tcW w:w="970" w:type="dxa"/>
          </w:tcPr>
          <w:p w14:paraId="53160B64" w14:textId="77777777" w:rsidR="00A374C1" w:rsidRPr="00D62957" w:rsidRDefault="00A374C1" w:rsidP="00156719">
            <w:pPr>
              <w:jc w:val="right"/>
              <w:rPr>
                <w:sz w:val="20"/>
                <w:szCs w:val="20"/>
              </w:rPr>
            </w:pPr>
          </w:p>
        </w:tc>
        <w:tc>
          <w:tcPr>
            <w:tcW w:w="1015" w:type="dxa"/>
          </w:tcPr>
          <w:p w14:paraId="0FBFD3F9" w14:textId="77777777" w:rsidR="00A374C1" w:rsidRPr="00D62957" w:rsidRDefault="00A374C1" w:rsidP="00156719">
            <w:pPr>
              <w:rPr>
                <w:sz w:val="20"/>
                <w:szCs w:val="20"/>
              </w:rPr>
            </w:pPr>
          </w:p>
        </w:tc>
        <w:tc>
          <w:tcPr>
            <w:tcW w:w="972" w:type="dxa"/>
          </w:tcPr>
          <w:p w14:paraId="4D33A65D" w14:textId="77777777" w:rsidR="00A374C1" w:rsidRPr="00D62957" w:rsidRDefault="00A374C1" w:rsidP="00156719">
            <w:pPr>
              <w:rPr>
                <w:sz w:val="20"/>
                <w:szCs w:val="20"/>
              </w:rPr>
            </w:pPr>
          </w:p>
        </w:tc>
        <w:tc>
          <w:tcPr>
            <w:tcW w:w="972" w:type="dxa"/>
          </w:tcPr>
          <w:p w14:paraId="51820C62" w14:textId="77777777" w:rsidR="00A374C1" w:rsidRPr="00D62957" w:rsidRDefault="00A374C1" w:rsidP="00156719">
            <w:pPr>
              <w:rPr>
                <w:sz w:val="20"/>
                <w:szCs w:val="20"/>
              </w:rPr>
            </w:pPr>
          </w:p>
        </w:tc>
      </w:tr>
      <w:tr w:rsidR="00A374C1" w:rsidRPr="00D62957" w14:paraId="1794984B" w14:textId="77777777" w:rsidTr="00835A42">
        <w:trPr>
          <w:trHeight w:val="202"/>
          <w:jc w:val="center"/>
        </w:trPr>
        <w:tc>
          <w:tcPr>
            <w:tcW w:w="1170" w:type="dxa"/>
            <w:vMerge/>
          </w:tcPr>
          <w:p w14:paraId="03882DE7" w14:textId="77777777" w:rsidR="00A374C1" w:rsidRPr="00D62957" w:rsidRDefault="00A374C1" w:rsidP="00156719">
            <w:pPr>
              <w:rPr>
                <w:sz w:val="20"/>
                <w:szCs w:val="20"/>
              </w:rPr>
            </w:pPr>
          </w:p>
        </w:tc>
        <w:tc>
          <w:tcPr>
            <w:tcW w:w="3253" w:type="dxa"/>
            <w:vMerge/>
          </w:tcPr>
          <w:p w14:paraId="1A55B350" w14:textId="77777777" w:rsidR="00A374C1" w:rsidRPr="00D62957" w:rsidRDefault="00A374C1" w:rsidP="00156719">
            <w:pPr>
              <w:rPr>
                <w:i/>
                <w:sz w:val="20"/>
                <w:szCs w:val="20"/>
              </w:rPr>
            </w:pPr>
          </w:p>
        </w:tc>
        <w:tc>
          <w:tcPr>
            <w:tcW w:w="2852" w:type="dxa"/>
            <w:vMerge/>
          </w:tcPr>
          <w:p w14:paraId="64CCC6F9" w14:textId="77777777" w:rsidR="00A374C1" w:rsidRPr="00D62957" w:rsidRDefault="00A374C1" w:rsidP="00156719">
            <w:pPr>
              <w:rPr>
                <w:sz w:val="20"/>
                <w:szCs w:val="20"/>
              </w:rPr>
            </w:pPr>
          </w:p>
        </w:tc>
        <w:tc>
          <w:tcPr>
            <w:tcW w:w="3652" w:type="dxa"/>
          </w:tcPr>
          <w:p w14:paraId="1EFA202A" w14:textId="77777777" w:rsidR="00A374C1" w:rsidRPr="00D62957" w:rsidRDefault="00A374C1" w:rsidP="00156719">
            <w:pPr>
              <w:rPr>
                <w:sz w:val="20"/>
                <w:szCs w:val="20"/>
              </w:rPr>
            </w:pPr>
            <w:r w:rsidRPr="00D62957">
              <w:rPr>
                <w:sz w:val="20"/>
                <w:szCs w:val="20"/>
              </w:rPr>
              <w:t>местный бюджет</w:t>
            </w:r>
          </w:p>
        </w:tc>
        <w:tc>
          <w:tcPr>
            <w:tcW w:w="1062" w:type="dxa"/>
          </w:tcPr>
          <w:p w14:paraId="7CB0BFB3" w14:textId="77777777" w:rsidR="00A374C1" w:rsidRPr="00D62957" w:rsidRDefault="00A374C1" w:rsidP="00156719">
            <w:pPr>
              <w:jc w:val="right"/>
              <w:rPr>
                <w:sz w:val="20"/>
                <w:szCs w:val="20"/>
              </w:rPr>
            </w:pPr>
          </w:p>
        </w:tc>
        <w:tc>
          <w:tcPr>
            <w:tcW w:w="970" w:type="dxa"/>
          </w:tcPr>
          <w:p w14:paraId="23B72B11" w14:textId="77777777" w:rsidR="00A374C1" w:rsidRPr="00D62957" w:rsidRDefault="00A374C1" w:rsidP="00156719">
            <w:pPr>
              <w:jc w:val="right"/>
              <w:rPr>
                <w:sz w:val="20"/>
                <w:szCs w:val="20"/>
              </w:rPr>
            </w:pPr>
          </w:p>
        </w:tc>
        <w:tc>
          <w:tcPr>
            <w:tcW w:w="1015" w:type="dxa"/>
          </w:tcPr>
          <w:p w14:paraId="44FBFA86" w14:textId="77777777" w:rsidR="00A374C1" w:rsidRPr="00D62957" w:rsidRDefault="00A374C1" w:rsidP="00156719">
            <w:pPr>
              <w:rPr>
                <w:sz w:val="20"/>
                <w:szCs w:val="20"/>
              </w:rPr>
            </w:pPr>
          </w:p>
        </w:tc>
        <w:tc>
          <w:tcPr>
            <w:tcW w:w="972" w:type="dxa"/>
          </w:tcPr>
          <w:p w14:paraId="11C6CE3C" w14:textId="77777777" w:rsidR="00A374C1" w:rsidRPr="00D62957" w:rsidRDefault="00A374C1" w:rsidP="00156719">
            <w:pPr>
              <w:rPr>
                <w:sz w:val="20"/>
                <w:szCs w:val="20"/>
              </w:rPr>
            </w:pPr>
          </w:p>
        </w:tc>
        <w:tc>
          <w:tcPr>
            <w:tcW w:w="972" w:type="dxa"/>
          </w:tcPr>
          <w:p w14:paraId="12E28853" w14:textId="77777777" w:rsidR="00A374C1" w:rsidRPr="00D62957" w:rsidRDefault="00A374C1" w:rsidP="00156719">
            <w:pPr>
              <w:rPr>
                <w:sz w:val="20"/>
                <w:szCs w:val="20"/>
              </w:rPr>
            </w:pPr>
          </w:p>
        </w:tc>
      </w:tr>
      <w:tr w:rsidR="00A374C1" w:rsidRPr="00D62957" w14:paraId="689824E8" w14:textId="77777777" w:rsidTr="00835A42">
        <w:trPr>
          <w:trHeight w:val="202"/>
          <w:jc w:val="center"/>
        </w:trPr>
        <w:tc>
          <w:tcPr>
            <w:tcW w:w="1170" w:type="dxa"/>
            <w:vMerge w:val="restart"/>
          </w:tcPr>
          <w:p w14:paraId="3AA33B4E" w14:textId="77777777" w:rsidR="00A374C1" w:rsidRPr="00D62957" w:rsidRDefault="00A374C1" w:rsidP="00156719">
            <w:pPr>
              <w:rPr>
                <w:sz w:val="20"/>
                <w:szCs w:val="20"/>
              </w:rPr>
            </w:pPr>
            <w:r w:rsidRPr="00D62957">
              <w:rPr>
                <w:sz w:val="20"/>
                <w:szCs w:val="20"/>
              </w:rPr>
              <w:t>1.18</w:t>
            </w:r>
          </w:p>
        </w:tc>
        <w:tc>
          <w:tcPr>
            <w:tcW w:w="3253" w:type="dxa"/>
            <w:vMerge w:val="restart"/>
          </w:tcPr>
          <w:p w14:paraId="2326F2CF" w14:textId="77777777" w:rsidR="00A374C1" w:rsidRPr="00D62957" w:rsidRDefault="00A374C1" w:rsidP="00156719">
            <w:pPr>
              <w:rPr>
                <w:i/>
                <w:sz w:val="20"/>
                <w:szCs w:val="20"/>
              </w:rPr>
            </w:pPr>
            <w:r w:rsidRPr="00D62957">
              <w:rPr>
                <w:i/>
                <w:sz w:val="20"/>
                <w:szCs w:val="20"/>
              </w:rPr>
              <w:t>Обеспечение формирования и предоставления бесплатно земельных участков военнослужащим</w:t>
            </w:r>
          </w:p>
        </w:tc>
        <w:tc>
          <w:tcPr>
            <w:tcW w:w="2852" w:type="dxa"/>
            <w:vMerge w:val="restart"/>
          </w:tcPr>
          <w:p w14:paraId="283DB004"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20560 244</w:t>
            </w:r>
          </w:p>
        </w:tc>
        <w:tc>
          <w:tcPr>
            <w:tcW w:w="3652" w:type="dxa"/>
          </w:tcPr>
          <w:p w14:paraId="6196417F" w14:textId="77777777" w:rsidR="00A374C1" w:rsidRPr="00D62957" w:rsidRDefault="00A374C1" w:rsidP="00156719">
            <w:pPr>
              <w:rPr>
                <w:sz w:val="20"/>
                <w:szCs w:val="20"/>
              </w:rPr>
            </w:pPr>
            <w:r w:rsidRPr="00D62957">
              <w:rPr>
                <w:sz w:val="20"/>
                <w:szCs w:val="20"/>
              </w:rPr>
              <w:t>всего</w:t>
            </w:r>
          </w:p>
        </w:tc>
        <w:tc>
          <w:tcPr>
            <w:tcW w:w="1062" w:type="dxa"/>
          </w:tcPr>
          <w:p w14:paraId="5C5BA03E" w14:textId="77777777" w:rsidR="00A374C1" w:rsidRPr="00D62957" w:rsidRDefault="00A374C1" w:rsidP="00156719">
            <w:pPr>
              <w:jc w:val="right"/>
              <w:rPr>
                <w:sz w:val="20"/>
                <w:szCs w:val="20"/>
              </w:rPr>
            </w:pPr>
          </w:p>
        </w:tc>
        <w:tc>
          <w:tcPr>
            <w:tcW w:w="970" w:type="dxa"/>
          </w:tcPr>
          <w:p w14:paraId="421F5512" w14:textId="77777777" w:rsidR="00A374C1" w:rsidRPr="00D62957" w:rsidRDefault="00A374C1" w:rsidP="00156719">
            <w:pPr>
              <w:jc w:val="right"/>
              <w:rPr>
                <w:sz w:val="20"/>
                <w:szCs w:val="20"/>
              </w:rPr>
            </w:pPr>
          </w:p>
        </w:tc>
        <w:tc>
          <w:tcPr>
            <w:tcW w:w="1015" w:type="dxa"/>
          </w:tcPr>
          <w:p w14:paraId="470F789E" w14:textId="77777777" w:rsidR="00A374C1" w:rsidRPr="00D62957" w:rsidRDefault="00A374C1" w:rsidP="00156719">
            <w:pPr>
              <w:rPr>
                <w:sz w:val="20"/>
                <w:szCs w:val="20"/>
              </w:rPr>
            </w:pPr>
          </w:p>
        </w:tc>
        <w:tc>
          <w:tcPr>
            <w:tcW w:w="972" w:type="dxa"/>
          </w:tcPr>
          <w:p w14:paraId="37932083" w14:textId="77777777" w:rsidR="00A374C1" w:rsidRPr="00D62957" w:rsidRDefault="00A374C1" w:rsidP="00156719">
            <w:pPr>
              <w:rPr>
                <w:sz w:val="20"/>
                <w:szCs w:val="20"/>
              </w:rPr>
            </w:pPr>
          </w:p>
        </w:tc>
        <w:tc>
          <w:tcPr>
            <w:tcW w:w="972" w:type="dxa"/>
          </w:tcPr>
          <w:p w14:paraId="225316A3" w14:textId="77777777" w:rsidR="00A374C1" w:rsidRPr="00D62957" w:rsidRDefault="00A374C1" w:rsidP="00156719">
            <w:pPr>
              <w:rPr>
                <w:sz w:val="20"/>
                <w:szCs w:val="20"/>
              </w:rPr>
            </w:pPr>
          </w:p>
        </w:tc>
      </w:tr>
      <w:tr w:rsidR="00A374C1" w:rsidRPr="00D62957" w14:paraId="1DE7BFF2" w14:textId="77777777" w:rsidTr="00835A42">
        <w:trPr>
          <w:trHeight w:val="202"/>
          <w:jc w:val="center"/>
        </w:trPr>
        <w:tc>
          <w:tcPr>
            <w:tcW w:w="1170" w:type="dxa"/>
            <w:vMerge/>
          </w:tcPr>
          <w:p w14:paraId="2FCCD33D" w14:textId="77777777" w:rsidR="00A374C1" w:rsidRPr="00D62957" w:rsidRDefault="00A374C1" w:rsidP="00156719">
            <w:pPr>
              <w:rPr>
                <w:sz w:val="20"/>
                <w:szCs w:val="20"/>
              </w:rPr>
            </w:pPr>
          </w:p>
        </w:tc>
        <w:tc>
          <w:tcPr>
            <w:tcW w:w="3253" w:type="dxa"/>
            <w:vMerge/>
          </w:tcPr>
          <w:p w14:paraId="5FD0A7C5" w14:textId="77777777" w:rsidR="00A374C1" w:rsidRPr="00D62957" w:rsidRDefault="00A374C1" w:rsidP="00156719">
            <w:pPr>
              <w:rPr>
                <w:i/>
                <w:sz w:val="20"/>
                <w:szCs w:val="20"/>
              </w:rPr>
            </w:pPr>
          </w:p>
        </w:tc>
        <w:tc>
          <w:tcPr>
            <w:tcW w:w="2852" w:type="dxa"/>
            <w:vMerge/>
          </w:tcPr>
          <w:p w14:paraId="62C11DE3" w14:textId="77777777" w:rsidR="00A374C1" w:rsidRPr="00D62957" w:rsidRDefault="00A374C1" w:rsidP="00156719">
            <w:pPr>
              <w:rPr>
                <w:sz w:val="20"/>
                <w:szCs w:val="20"/>
              </w:rPr>
            </w:pPr>
          </w:p>
        </w:tc>
        <w:tc>
          <w:tcPr>
            <w:tcW w:w="3652" w:type="dxa"/>
          </w:tcPr>
          <w:p w14:paraId="25A467D5" w14:textId="77777777" w:rsidR="00A374C1" w:rsidRPr="00D62957" w:rsidRDefault="00A374C1" w:rsidP="00156719">
            <w:pPr>
              <w:rPr>
                <w:sz w:val="20"/>
                <w:szCs w:val="20"/>
              </w:rPr>
            </w:pPr>
            <w:r w:rsidRPr="00D62957">
              <w:rPr>
                <w:sz w:val="20"/>
                <w:szCs w:val="20"/>
              </w:rPr>
              <w:t>местный бюджет</w:t>
            </w:r>
          </w:p>
        </w:tc>
        <w:tc>
          <w:tcPr>
            <w:tcW w:w="1062" w:type="dxa"/>
          </w:tcPr>
          <w:p w14:paraId="2F300C1B" w14:textId="77777777" w:rsidR="00A374C1" w:rsidRPr="00D62957" w:rsidRDefault="00A374C1" w:rsidP="00156719">
            <w:pPr>
              <w:jc w:val="right"/>
              <w:rPr>
                <w:sz w:val="20"/>
                <w:szCs w:val="20"/>
              </w:rPr>
            </w:pPr>
          </w:p>
        </w:tc>
        <w:tc>
          <w:tcPr>
            <w:tcW w:w="970" w:type="dxa"/>
          </w:tcPr>
          <w:p w14:paraId="614D2459" w14:textId="77777777" w:rsidR="00A374C1" w:rsidRPr="00D62957" w:rsidRDefault="00A374C1" w:rsidP="00156719">
            <w:pPr>
              <w:jc w:val="right"/>
              <w:rPr>
                <w:sz w:val="20"/>
                <w:szCs w:val="20"/>
              </w:rPr>
            </w:pPr>
          </w:p>
        </w:tc>
        <w:tc>
          <w:tcPr>
            <w:tcW w:w="1015" w:type="dxa"/>
          </w:tcPr>
          <w:p w14:paraId="6778618A" w14:textId="77777777" w:rsidR="00A374C1" w:rsidRPr="00D62957" w:rsidRDefault="00A374C1" w:rsidP="00156719">
            <w:pPr>
              <w:rPr>
                <w:sz w:val="20"/>
                <w:szCs w:val="20"/>
              </w:rPr>
            </w:pPr>
          </w:p>
        </w:tc>
        <w:tc>
          <w:tcPr>
            <w:tcW w:w="972" w:type="dxa"/>
          </w:tcPr>
          <w:p w14:paraId="1042EAF7" w14:textId="77777777" w:rsidR="00A374C1" w:rsidRPr="00D62957" w:rsidRDefault="00A374C1" w:rsidP="00156719">
            <w:pPr>
              <w:rPr>
                <w:sz w:val="20"/>
                <w:szCs w:val="20"/>
              </w:rPr>
            </w:pPr>
          </w:p>
        </w:tc>
        <w:tc>
          <w:tcPr>
            <w:tcW w:w="972" w:type="dxa"/>
          </w:tcPr>
          <w:p w14:paraId="723CB48F" w14:textId="77777777" w:rsidR="00A374C1" w:rsidRPr="00D62957" w:rsidRDefault="00A374C1" w:rsidP="00156719">
            <w:pPr>
              <w:rPr>
                <w:sz w:val="20"/>
                <w:szCs w:val="20"/>
              </w:rPr>
            </w:pPr>
          </w:p>
        </w:tc>
      </w:tr>
      <w:tr w:rsidR="00A374C1" w:rsidRPr="00D62957" w14:paraId="1F9E056B" w14:textId="77777777" w:rsidTr="00835A42">
        <w:trPr>
          <w:trHeight w:val="202"/>
          <w:jc w:val="center"/>
        </w:trPr>
        <w:tc>
          <w:tcPr>
            <w:tcW w:w="1170" w:type="dxa"/>
            <w:vMerge w:val="restart"/>
          </w:tcPr>
          <w:p w14:paraId="5EBB7344" w14:textId="77777777" w:rsidR="00A374C1" w:rsidRPr="00D62957" w:rsidRDefault="00A374C1" w:rsidP="00156719">
            <w:pPr>
              <w:rPr>
                <w:sz w:val="20"/>
                <w:szCs w:val="20"/>
              </w:rPr>
            </w:pPr>
            <w:r w:rsidRPr="00D62957">
              <w:rPr>
                <w:sz w:val="20"/>
                <w:szCs w:val="20"/>
              </w:rPr>
              <w:t>1.19</w:t>
            </w:r>
          </w:p>
        </w:tc>
        <w:tc>
          <w:tcPr>
            <w:tcW w:w="3253" w:type="dxa"/>
            <w:vMerge w:val="restart"/>
          </w:tcPr>
          <w:p w14:paraId="5841D510" w14:textId="77777777" w:rsidR="00A374C1" w:rsidRPr="00D62957" w:rsidRDefault="00A374C1" w:rsidP="00156719">
            <w:pPr>
              <w:rPr>
                <w:i/>
                <w:sz w:val="20"/>
                <w:szCs w:val="20"/>
              </w:rPr>
            </w:pPr>
            <w:r w:rsidRPr="00D62957">
              <w:rPr>
                <w:i/>
                <w:sz w:val="20"/>
                <w:szCs w:val="20"/>
              </w:rPr>
              <w:t xml:space="preserve">Подготовка графического </w:t>
            </w:r>
            <w:proofErr w:type="gramStart"/>
            <w:r w:rsidRPr="00D62957">
              <w:rPr>
                <w:i/>
                <w:sz w:val="20"/>
                <w:szCs w:val="20"/>
              </w:rPr>
              <w:t>описания местоположения границ территориальных зон муниципальных образований поселений</w:t>
            </w:r>
            <w:proofErr w:type="gramEnd"/>
            <w:r w:rsidRPr="00D62957">
              <w:rPr>
                <w:i/>
                <w:sz w:val="20"/>
                <w:szCs w:val="20"/>
              </w:rPr>
              <w:t xml:space="preserve"> Бессоновского района Пензенской области</w:t>
            </w:r>
          </w:p>
        </w:tc>
        <w:tc>
          <w:tcPr>
            <w:tcW w:w="2852" w:type="dxa"/>
            <w:vMerge w:val="restart"/>
          </w:tcPr>
          <w:p w14:paraId="7097AD16" w14:textId="77777777" w:rsidR="00A374C1" w:rsidRPr="00D62957" w:rsidRDefault="00A374C1" w:rsidP="00156719">
            <w:pPr>
              <w:rPr>
                <w:sz w:val="20"/>
                <w:szCs w:val="20"/>
              </w:rPr>
            </w:pPr>
            <w:r w:rsidRPr="00D62957">
              <w:rPr>
                <w:sz w:val="20"/>
                <w:szCs w:val="20"/>
              </w:rPr>
              <w:t>966 0412 07 2 0120570 244</w:t>
            </w:r>
          </w:p>
        </w:tc>
        <w:tc>
          <w:tcPr>
            <w:tcW w:w="3652" w:type="dxa"/>
          </w:tcPr>
          <w:p w14:paraId="05D822E0" w14:textId="77777777" w:rsidR="00A374C1" w:rsidRPr="00D62957" w:rsidRDefault="00A374C1" w:rsidP="00156719">
            <w:pPr>
              <w:rPr>
                <w:sz w:val="20"/>
                <w:szCs w:val="20"/>
              </w:rPr>
            </w:pPr>
            <w:r w:rsidRPr="00D62957">
              <w:rPr>
                <w:sz w:val="20"/>
                <w:szCs w:val="20"/>
              </w:rPr>
              <w:t>всего</w:t>
            </w:r>
          </w:p>
        </w:tc>
        <w:tc>
          <w:tcPr>
            <w:tcW w:w="1062" w:type="dxa"/>
          </w:tcPr>
          <w:p w14:paraId="4FBEA4D8" w14:textId="77777777" w:rsidR="00A374C1" w:rsidRPr="00D62957" w:rsidRDefault="00A374C1" w:rsidP="00156719">
            <w:pPr>
              <w:jc w:val="right"/>
              <w:rPr>
                <w:sz w:val="20"/>
                <w:szCs w:val="20"/>
              </w:rPr>
            </w:pPr>
          </w:p>
        </w:tc>
        <w:tc>
          <w:tcPr>
            <w:tcW w:w="970" w:type="dxa"/>
          </w:tcPr>
          <w:p w14:paraId="5FC6D885" w14:textId="77777777" w:rsidR="00A374C1" w:rsidRPr="00D62957" w:rsidRDefault="00A374C1" w:rsidP="00156719">
            <w:pPr>
              <w:jc w:val="right"/>
              <w:rPr>
                <w:sz w:val="20"/>
                <w:szCs w:val="20"/>
              </w:rPr>
            </w:pPr>
          </w:p>
        </w:tc>
        <w:tc>
          <w:tcPr>
            <w:tcW w:w="1015" w:type="dxa"/>
          </w:tcPr>
          <w:p w14:paraId="6A6D4F4A" w14:textId="77777777" w:rsidR="00A374C1" w:rsidRPr="00D62957" w:rsidRDefault="00A374C1" w:rsidP="00156719">
            <w:pPr>
              <w:rPr>
                <w:sz w:val="20"/>
                <w:szCs w:val="20"/>
              </w:rPr>
            </w:pPr>
          </w:p>
        </w:tc>
        <w:tc>
          <w:tcPr>
            <w:tcW w:w="972" w:type="dxa"/>
          </w:tcPr>
          <w:p w14:paraId="7E87B613" w14:textId="77777777" w:rsidR="00A374C1" w:rsidRPr="00D62957" w:rsidRDefault="00A374C1" w:rsidP="00156719">
            <w:pPr>
              <w:rPr>
                <w:sz w:val="20"/>
                <w:szCs w:val="20"/>
              </w:rPr>
            </w:pPr>
          </w:p>
        </w:tc>
        <w:tc>
          <w:tcPr>
            <w:tcW w:w="972" w:type="dxa"/>
          </w:tcPr>
          <w:p w14:paraId="37610232" w14:textId="77777777" w:rsidR="00A374C1" w:rsidRPr="00D62957" w:rsidRDefault="00A374C1" w:rsidP="00156719">
            <w:pPr>
              <w:rPr>
                <w:sz w:val="20"/>
                <w:szCs w:val="20"/>
              </w:rPr>
            </w:pPr>
          </w:p>
        </w:tc>
      </w:tr>
      <w:tr w:rsidR="00A374C1" w:rsidRPr="00D62957" w14:paraId="0D753738" w14:textId="77777777" w:rsidTr="00835A42">
        <w:trPr>
          <w:trHeight w:val="202"/>
          <w:jc w:val="center"/>
        </w:trPr>
        <w:tc>
          <w:tcPr>
            <w:tcW w:w="1170" w:type="dxa"/>
            <w:vMerge/>
          </w:tcPr>
          <w:p w14:paraId="0C4297C4" w14:textId="77777777" w:rsidR="00A374C1" w:rsidRPr="00D62957" w:rsidRDefault="00A374C1" w:rsidP="00156719">
            <w:pPr>
              <w:rPr>
                <w:sz w:val="20"/>
                <w:szCs w:val="20"/>
              </w:rPr>
            </w:pPr>
          </w:p>
        </w:tc>
        <w:tc>
          <w:tcPr>
            <w:tcW w:w="3253" w:type="dxa"/>
            <w:vMerge/>
          </w:tcPr>
          <w:p w14:paraId="71C4EF06" w14:textId="77777777" w:rsidR="00A374C1" w:rsidRPr="00D62957" w:rsidRDefault="00A374C1" w:rsidP="00156719">
            <w:pPr>
              <w:rPr>
                <w:i/>
                <w:sz w:val="20"/>
                <w:szCs w:val="20"/>
              </w:rPr>
            </w:pPr>
          </w:p>
        </w:tc>
        <w:tc>
          <w:tcPr>
            <w:tcW w:w="2852" w:type="dxa"/>
            <w:vMerge/>
          </w:tcPr>
          <w:p w14:paraId="2B12BB8E" w14:textId="77777777" w:rsidR="00A374C1" w:rsidRPr="00D62957" w:rsidRDefault="00A374C1" w:rsidP="00156719">
            <w:pPr>
              <w:rPr>
                <w:sz w:val="20"/>
                <w:szCs w:val="20"/>
              </w:rPr>
            </w:pPr>
          </w:p>
        </w:tc>
        <w:tc>
          <w:tcPr>
            <w:tcW w:w="3652" w:type="dxa"/>
          </w:tcPr>
          <w:p w14:paraId="08B21287" w14:textId="77777777" w:rsidR="00A374C1" w:rsidRPr="00D62957" w:rsidRDefault="00A374C1" w:rsidP="00156719">
            <w:pPr>
              <w:rPr>
                <w:sz w:val="20"/>
                <w:szCs w:val="20"/>
              </w:rPr>
            </w:pPr>
            <w:r w:rsidRPr="00D62957">
              <w:rPr>
                <w:sz w:val="20"/>
                <w:szCs w:val="20"/>
              </w:rPr>
              <w:t>местный бюджет</w:t>
            </w:r>
          </w:p>
        </w:tc>
        <w:tc>
          <w:tcPr>
            <w:tcW w:w="1062" w:type="dxa"/>
          </w:tcPr>
          <w:p w14:paraId="327D73A6" w14:textId="77777777" w:rsidR="00A374C1" w:rsidRPr="00D62957" w:rsidRDefault="00A374C1" w:rsidP="00156719">
            <w:pPr>
              <w:jc w:val="right"/>
              <w:rPr>
                <w:sz w:val="20"/>
                <w:szCs w:val="20"/>
              </w:rPr>
            </w:pPr>
          </w:p>
        </w:tc>
        <w:tc>
          <w:tcPr>
            <w:tcW w:w="970" w:type="dxa"/>
          </w:tcPr>
          <w:p w14:paraId="11CA8066" w14:textId="77777777" w:rsidR="00A374C1" w:rsidRPr="00D62957" w:rsidRDefault="00A374C1" w:rsidP="00156719">
            <w:pPr>
              <w:jc w:val="right"/>
              <w:rPr>
                <w:sz w:val="20"/>
                <w:szCs w:val="20"/>
              </w:rPr>
            </w:pPr>
          </w:p>
        </w:tc>
        <w:tc>
          <w:tcPr>
            <w:tcW w:w="1015" w:type="dxa"/>
          </w:tcPr>
          <w:p w14:paraId="20AC7B69" w14:textId="77777777" w:rsidR="00A374C1" w:rsidRPr="00D62957" w:rsidRDefault="00A374C1" w:rsidP="00156719">
            <w:pPr>
              <w:rPr>
                <w:sz w:val="20"/>
                <w:szCs w:val="20"/>
              </w:rPr>
            </w:pPr>
          </w:p>
        </w:tc>
        <w:tc>
          <w:tcPr>
            <w:tcW w:w="972" w:type="dxa"/>
          </w:tcPr>
          <w:p w14:paraId="14072105" w14:textId="77777777" w:rsidR="00A374C1" w:rsidRPr="00D62957" w:rsidRDefault="00A374C1" w:rsidP="00156719">
            <w:pPr>
              <w:rPr>
                <w:sz w:val="20"/>
                <w:szCs w:val="20"/>
              </w:rPr>
            </w:pPr>
          </w:p>
        </w:tc>
        <w:tc>
          <w:tcPr>
            <w:tcW w:w="972" w:type="dxa"/>
          </w:tcPr>
          <w:p w14:paraId="708A874B" w14:textId="77777777" w:rsidR="00A374C1" w:rsidRPr="00D62957" w:rsidRDefault="00A374C1" w:rsidP="00156719">
            <w:pPr>
              <w:rPr>
                <w:sz w:val="20"/>
                <w:szCs w:val="20"/>
              </w:rPr>
            </w:pPr>
          </w:p>
        </w:tc>
      </w:tr>
      <w:tr w:rsidR="00A374C1" w:rsidRPr="00D62957" w14:paraId="6125D76F" w14:textId="77777777" w:rsidTr="00835A42">
        <w:trPr>
          <w:trHeight w:val="202"/>
          <w:jc w:val="center"/>
        </w:trPr>
        <w:tc>
          <w:tcPr>
            <w:tcW w:w="1170" w:type="dxa"/>
            <w:vMerge w:val="restart"/>
          </w:tcPr>
          <w:p w14:paraId="64D41344" w14:textId="77777777" w:rsidR="00A374C1" w:rsidRPr="00D62957" w:rsidRDefault="00A374C1" w:rsidP="00156719">
            <w:pPr>
              <w:rPr>
                <w:sz w:val="20"/>
                <w:szCs w:val="20"/>
              </w:rPr>
            </w:pPr>
            <w:r w:rsidRPr="00D62957">
              <w:rPr>
                <w:sz w:val="20"/>
                <w:szCs w:val="20"/>
              </w:rPr>
              <w:t>1.20</w:t>
            </w:r>
          </w:p>
        </w:tc>
        <w:tc>
          <w:tcPr>
            <w:tcW w:w="3253" w:type="dxa"/>
            <w:vMerge w:val="restart"/>
          </w:tcPr>
          <w:p w14:paraId="36F41330" w14:textId="77777777" w:rsidR="00A374C1" w:rsidRPr="00D62957" w:rsidRDefault="00A374C1" w:rsidP="00156719">
            <w:pPr>
              <w:rPr>
                <w:i/>
                <w:sz w:val="20"/>
                <w:szCs w:val="20"/>
              </w:rPr>
            </w:pPr>
            <w:r w:rsidRPr="00D62957">
              <w:rPr>
                <w:i/>
                <w:sz w:val="20"/>
                <w:szCs w:val="20"/>
              </w:rPr>
              <w:t xml:space="preserve">Подготовка графического </w:t>
            </w:r>
            <w:proofErr w:type="gramStart"/>
            <w:r w:rsidRPr="00D62957">
              <w:rPr>
                <w:i/>
                <w:sz w:val="20"/>
                <w:szCs w:val="20"/>
              </w:rPr>
              <w:t>описания местоположения границ населенных пунктов муниципальных образований поселений</w:t>
            </w:r>
            <w:proofErr w:type="gramEnd"/>
            <w:r w:rsidRPr="00D62957">
              <w:rPr>
                <w:i/>
                <w:sz w:val="20"/>
                <w:szCs w:val="20"/>
              </w:rPr>
              <w:t xml:space="preserve"> Бессоновского района Пензенской области</w:t>
            </w:r>
          </w:p>
        </w:tc>
        <w:tc>
          <w:tcPr>
            <w:tcW w:w="2852" w:type="dxa"/>
            <w:vMerge w:val="restart"/>
          </w:tcPr>
          <w:p w14:paraId="4C90D91A"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20580 244</w:t>
            </w:r>
          </w:p>
        </w:tc>
        <w:tc>
          <w:tcPr>
            <w:tcW w:w="3652" w:type="dxa"/>
          </w:tcPr>
          <w:p w14:paraId="6BE58AEA" w14:textId="77777777" w:rsidR="00A374C1" w:rsidRPr="00D62957" w:rsidRDefault="00A374C1" w:rsidP="00156719">
            <w:pPr>
              <w:rPr>
                <w:sz w:val="20"/>
                <w:szCs w:val="20"/>
              </w:rPr>
            </w:pPr>
            <w:r w:rsidRPr="00D62957">
              <w:rPr>
                <w:sz w:val="20"/>
                <w:szCs w:val="20"/>
              </w:rPr>
              <w:t>всего</w:t>
            </w:r>
          </w:p>
        </w:tc>
        <w:tc>
          <w:tcPr>
            <w:tcW w:w="1062" w:type="dxa"/>
          </w:tcPr>
          <w:p w14:paraId="600F365B" w14:textId="77777777" w:rsidR="00A374C1" w:rsidRPr="00D62957" w:rsidRDefault="00A374C1" w:rsidP="00156719">
            <w:pPr>
              <w:jc w:val="right"/>
              <w:rPr>
                <w:sz w:val="20"/>
                <w:szCs w:val="20"/>
              </w:rPr>
            </w:pPr>
          </w:p>
        </w:tc>
        <w:tc>
          <w:tcPr>
            <w:tcW w:w="970" w:type="dxa"/>
          </w:tcPr>
          <w:p w14:paraId="42A52AEF" w14:textId="77777777" w:rsidR="00A374C1" w:rsidRPr="00D62957" w:rsidRDefault="00A374C1" w:rsidP="00156719">
            <w:pPr>
              <w:jc w:val="right"/>
              <w:rPr>
                <w:sz w:val="20"/>
                <w:szCs w:val="20"/>
              </w:rPr>
            </w:pPr>
          </w:p>
        </w:tc>
        <w:tc>
          <w:tcPr>
            <w:tcW w:w="1015" w:type="dxa"/>
          </w:tcPr>
          <w:p w14:paraId="556CDF8D" w14:textId="77777777" w:rsidR="00A374C1" w:rsidRPr="00D62957" w:rsidRDefault="00A374C1" w:rsidP="00156719">
            <w:pPr>
              <w:rPr>
                <w:sz w:val="20"/>
                <w:szCs w:val="20"/>
              </w:rPr>
            </w:pPr>
          </w:p>
        </w:tc>
        <w:tc>
          <w:tcPr>
            <w:tcW w:w="972" w:type="dxa"/>
          </w:tcPr>
          <w:p w14:paraId="4CC8FE10" w14:textId="77777777" w:rsidR="00A374C1" w:rsidRPr="00D62957" w:rsidRDefault="00A374C1" w:rsidP="00156719">
            <w:pPr>
              <w:rPr>
                <w:sz w:val="20"/>
                <w:szCs w:val="20"/>
              </w:rPr>
            </w:pPr>
          </w:p>
        </w:tc>
        <w:tc>
          <w:tcPr>
            <w:tcW w:w="972" w:type="dxa"/>
          </w:tcPr>
          <w:p w14:paraId="55C77D7C" w14:textId="77777777" w:rsidR="00A374C1" w:rsidRPr="00D62957" w:rsidRDefault="00A374C1" w:rsidP="00156719">
            <w:pPr>
              <w:rPr>
                <w:sz w:val="20"/>
                <w:szCs w:val="20"/>
              </w:rPr>
            </w:pPr>
          </w:p>
        </w:tc>
      </w:tr>
      <w:tr w:rsidR="00A374C1" w:rsidRPr="00D62957" w14:paraId="1FD2BA5E" w14:textId="77777777" w:rsidTr="00835A42">
        <w:trPr>
          <w:trHeight w:val="202"/>
          <w:jc w:val="center"/>
        </w:trPr>
        <w:tc>
          <w:tcPr>
            <w:tcW w:w="1170" w:type="dxa"/>
            <w:vMerge/>
          </w:tcPr>
          <w:p w14:paraId="03C6B1EB" w14:textId="77777777" w:rsidR="00A374C1" w:rsidRPr="00D62957" w:rsidRDefault="00A374C1" w:rsidP="00156719">
            <w:pPr>
              <w:rPr>
                <w:sz w:val="20"/>
                <w:szCs w:val="20"/>
              </w:rPr>
            </w:pPr>
          </w:p>
        </w:tc>
        <w:tc>
          <w:tcPr>
            <w:tcW w:w="3253" w:type="dxa"/>
            <w:vMerge/>
          </w:tcPr>
          <w:p w14:paraId="78A429C2" w14:textId="77777777" w:rsidR="00A374C1" w:rsidRPr="00D62957" w:rsidRDefault="00A374C1" w:rsidP="00156719">
            <w:pPr>
              <w:rPr>
                <w:i/>
                <w:sz w:val="20"/>
                <w:szCs w:val="20"/>
              </w:rPr>
            </w:pPr>
          </w:p>
        </w:tc>
        <w:tc>
          <w:tcPr>
            <w:tcW w:w="2852" w:type="dxa"/>
            <w:vMerge/>
          </w:tcPr>
          <w:p w14:paraId="4CE2E9D1" w14:textId="77777777" w:rsidR="00A374C1" w:rsidRPr="00D62957" w:rsidRDefault="00A374C1" w:rsidP="00156719">
            <w:pPr>
              <w:rPr>
                <w:sz w:val="20"/>
                <w:szCs w:val="20"/>
              </w:rPr>
            </w:pPr>
          </w:p>
        </w:tc>
        <w:tc>
          <w:tcPr>
            <w:tcW w:w="3652" w:type="dxa"/>
          </w:tcPr>
          <w:p w14:paraId="3830D7F5" w14:textId="77777777" w:rsidR="00A374C1" w:rsidRPr="00D62957" w:rsidRDefault="00A374C1" w:rsidP="00156719">
            <w:pPr>
              <w:rPr>
                <w:sz w:val="20"/>
                <w:szCs w:val="20"/>
              </w:rPr>
            </w:pPr>
            <w:r w:rsidRPr="00D62957">
              <w:rPr>
                <w:sz w:val="20"/>
                <w:szCs w:val="20"/>
              </w:rPr>
              <w:t>местный бюджет</w:t>
            </w:r>
          </w:p>
        </w:tc>
        <w:tc>
          <w:tcPr>
            <w:tcW w:w="1062" w:type="dxa"/>
          </w:tcPr>
          <w:p w14:paraId="44D9B476" w14:textId="77777777" w:rsidR="00A374C1" w:rsidRPr="00D62957" w:rsidRDefault="00A374C1" w:rsidP="00156719">
            <w:pPr>
              <w:jc w:val="right"/>
              <w:rPr>
                <w:sz w:val="20"/>
                <w:szCs w:val="20"/>
              </w:rPr>
            </w:pPr>
          </w:p>
        </w:tc>
        <w:tc>
          <w:tcPr>
            <w:tcW w:w="970" w:type="dxa"/>
          </w:tcPr>
          <w:p w14:paraId="6EECE044" w14:textId="77777777" w:rsidR="00A374C1" w:rsidRPr="00D62957" w:rsidRDefault="00A374C1" w:rsidP="00156719">
            <w:pPr>
              <w:jc w:val="right"/>
              <w:rPr>
                <w:sz w:val="20"/>
                <w:szCs w:val="20"/>
              </w:rPr>
            </w:pPr>
          </w:p>
        </w:tc>
        <w:tc>
          <w:tcPr>
            <w:tcW w:w="1015" w:type="dxa"/>
          </w:tcPr>
          <w:p w14:paraId="106482E6" w14:textId="77777777" w:rsidR="00A374C1" w:rsidRPr="00D62957" w:rsidRDefault="00A374C1" w:rsidP="00156719">
            <w:pPr>
              <w:rPr>
                <w:sz w:val="20"/>
                <w:szCs w:val="20"/>
              </w:rPr>
            </w:pPr>
          </w:p>
        </w:tc>
        <w:tc>
          <w:tcPr>
            <w:tcW w:w="972" w:type="dxa"/>
          </w:tcPr>
          <w:p w14:paraId="7AFE5E22" w14:textId="77777777" w:rsidR="00A374C1" w:rsidRPr="00D62957" w:rsidRDefault="00A374C1" w:rsidP="00156719">
            <w:pPr>
              <w:rPr>
                <w:sz w:val="20"/>
                <w:szCs w:val="20"/>
              </w:rPr>
            </w:pPr>
          </w:p>
        </w:tc>
        <w:tc>
          <w:tcPr>
            <w:tcW w:w="972" w:type="dxa"/>
          </w:tcPr>
          <w:p w14:paraId="0B6E417B" w14:textId="77777777" w:rsidR="00A374C1" w:rsidRPr="00D62957" w:rsidRDefault="00A374C1" w:rsidP="00156719">
            <w:pPr>
              <w:rPr>
                <w:sz w:val="20"/>
                <w:szCs w:val="20"/>
              </w:rPr>
            </w:pPr>
          </w:p>
        </w:tc>
      </w:tr>
      <w:tr w:rsidR="00A374C1" w:rsidRPr="00D62957" w14:paraId="43190A2F" w14:textId="77777777" w:rsidTr="00835A42">
        <w:trPr>
          <w:trHeight w:val="202"/>
          <w:jc w:val="center"/>
        </w:trPr>
        <w:tc>
          <w:tcPr>
            <w:tcW w:w="1170" w:type="dxa"/>
            <w:vMerge w:val="restart"/>
          </w:tcPr>
          <w:p w14:paraId="724461D7" w14:textId="77777777" w:rsidR="00A374C1" w:rsidRPr="00D62957" w:rsidRDefault="00A374C1" w:rsidP="00156719">
            <w:pPr>
              <w:rPr>
                <w:sz w:val="20"/>
                <w:szCs w:val="20"/>
              </w:rPr>
            </w:pPr>
            <w:r w:rsidRPr="00D62957">
              <w:rPr>
                <w:sz w:val="20"/>
                <w:szCs w:val="20"/>
              </w:rPr>
              <w:t>1.21</w:t>
            </w:r>
          </w:p>
        </w:tc>
        <w:tc>
          <w:tcPr>
            <w:tcW w:w="3253" w:type="dxa"/>
            <w:vMerge w:val="restart"/>
          </w:tcPr>
          <w:p w14:paraId="446A7010" w14:textId="77777777" w:rsidR="00A374C1" w:rsidRPr="00D62957" w:rsidRDefault="00A374C1" w:rsidP="00156719">
            <w:pPr>
              <w:rPr>
                <w:i/>
                <w:sz w:val="20"/>
                <w:szCs w:val="20"/>
              </w:rPr>
            </w:pPr>
            <w:r w:rsidRPr="00D62957">
              <w:rPr>
                <w:i/>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w:t>
            </w:r>
            <w:r w:rsidRPr="00D62957">
              <w:rPr>
                <w:i/>
                <w:sz w:val="20"/>
                <w:szCs w:val="20"/>
              </w:rPr>
              <w:lastRenderedPageBreak/>
              <w:t>экономического развития Пензенской области на период до  2035 года</w:t>
            </w:r>
          </w:p>
        </w:tc>
        <w:tc>
          <w:tcPr>
            <w:tcW w:w="2852" w:type="dxa"/>
            <w:vMerge w:val="restart"/>
          </w:tcPr>
          <w:p w14:paraId="4259F280" w14:textId="77777777" w:rsidR="00A374C1" w:rsidRPr="00D62957" w:rsidRDefault="00A374C1" w:rsidP="00156719">
            <w:pPr>
              <w:rPr>
                <w:sz w:val="20"/>
                <w:szCs w:val="20"/>
              </w:rPr>
            </w:pPr>
            <w:r w:rsidRPr="00D62957">
              <w:rPr>
                <w:sz w:val="20"/>
                <w:szCs w:val="20"/>
              </w:rPr>
              <w:lastRenderedPageBreak/>
              <w:t>966 0412 07 201 71630 244</w:t>
            </w:r>
          </w:p>
        </w:tc>
        <w:tc>
          <w:tcPr>
            <w:tcW w:w="3652" w:type="dxa"/>
          </w:tcPr>
          <w:p w14:paraId="0FB8E66E" w14:textId="77777777" w:rsidR="00A374C1" w:rsidRPr="00D62957" w:rsidRDefault="00A374C1" w:rsidP="00156719">
            <w:pPr>
              <w:rPr>
                <w:sz w:val="20"/>
                <w:szCs w:val="20"/>
              </w:rPr>
            </w:pPr>
            <w:r w:rsidRPr="00D62957">
              <w:rPr>
                <w:sz w:val="20"/>
                <w:szCs w:val="20"/>
              </w:rPr>
              <w:t>всего</w:t>
            </w:r>
          </w:p>
        </w:tc>
        <w:tc>
          <w:tcPr>
            <w:tcW w:w="1062" w:type="dxa"/>
          </w:tcPr>
          <w:p w14:paraId="436CB9D7" w14:textId="77777777" w:rsidR="00A374C1" w:rsidRPr="00D62957" w:rsidRDefault="00A374C1" w:rsidP="00156719">
            <w:pPr>
              <w:jc w:val="right"/>
              <w:rPr>
                <w:sz w:val="20"/>
                <w:szCs w:val="20"/>
              </w:rPr>
            </w:pPr>
          </w:p>
        </w:tc>
        <w:tc>
          <w:tcPr>
            <w:tcW w:w="970" w:type="dxa"/>
          </w:tcPr>
          <w:p w14:paraId="3D224991" w14:textId="77777777" w:rsidR="00A374C1" w:rsidRPr="00D62957" w:rsidRDefault="00A374C1" w:rsidP="00156719">
            <w:pPr>
              <w:jc w:val="right"/>
              <w:rPr>
                <w:sz w:val="20"/>
                <w:szCs w:val="20"/>
              </w:rPr>
            </w:pPr>
          </w:p>
        </w:tc>
        <w:tc>
          <w:tcPr>
            <w:tcW w:w="1015" w:type="dxa"/>
          </w:tcPr>
          <w:p w14:paraId="676D1F0F" w14:textId="77777777" w:rsidR="00A374C1" w:rsidRPr="00D62957" w:rsidRDefault="00A374C1" w:rsidP="00156719">
            <w:pPr>
              <w:rPr>
                <w:sz w:val="20"/>
                <w:szCs w:val="20"/>
              </w:rPr>
            </w:pPr>
          </w:p>
        </w:tc>
        <w:tc>
          <w:tcPr>
            <w:tcW w:w="972" w:type="dxa"/>
          </w:tcPr>
          <w:p w14:paraId="604D650E" w14:textId="77777777" w:rsidR="00A374C1" w:rsidRPr="00D62957" w:rsidRDefault="00A374C1" w:rsidP="00156719">
            <w:pPr>
              <w:rPr>
                <w:sz w:val="20"/>
                <w:szCs w:val="20"/>
              </w:rPr>
            </w:pPr>
          </w:p>
        </w:tc>
        <w:tc>
          <w:tcPr>
            <w:tcW w:w="972" w:type="dxa"/>
          </w:tcPr>
          <w:p w14:paraId="142AA56D" w14:textId="77777777" w:rsidR="00A374C1" w:rsidRPr="00D62957" w:rsidRDefault="00A374C1" w:rsidP="00156719">
            <w:pPr>
              <w:rPr>
                <w:sz w:val="20"/>
                <w:szCs w:val="20"/>
              </w:rPr>
            </w:pPr>
          </w:p>
        </w:tc>
      </w:tr>
      <w:tr w:rsidR="00A374C1" w:rsidRPr="00D62957" w14:paraId="19553636" w14:textId="77777777" w:rsidTr="00835A42">
        <w:trPr>
          <w:trHeight w:val="202"/>
          <w:jc w:val="center"/>
        </w:trPr>
        <w:tc>
          <w:tcPr>
            <w:tcW w:w="1170" w:type="dxa"/>
            <w:vMerge/>
          </w:tcPr>
          <w:p w14:paraId="32A880C5" w14:textId="77777777" w:rsidR="00A374C1" w:rsidRPr="00D62957" w:rsidRDefault="00A374C1" w:rsidP="00156719">
            <w:pPr>
              <w:rPr>
                <w:sz w:val="20"/>
                <w:szCs w:val="20"/>
              </w:rPr>
            </w:pPr>
          </w:p>
        </w:tc>
        <w:tc>
          <w:tcPr>
            <w:tcW w:w="3253" w:type="dxa"/>
            <w:vMerge/>
          </w:tcPr>
          <w:p w14:paraId="0560DB4A" w14:textId="77777777" w:rsidR="00A374C1" w:rsidRPr="00D62957" w:rsidRDefault="00A374C1" w:rsidP="00156719">
            <w:pPr>
              <w:rPr>
                <w:i/>
                <w:sz w:val="20"/>
                <w:szCs w:val="20"/>
              </w:rPr>
            </w:pPr>
          </w:p>
        </w:tc>
        <w:tc>
          <w:tcPr>
            <w:tcW w:w="2852" w:type="dxa"/>
            <w:vMerge/>
          </w:tcPr>
          <w:p w14:paraId="6FC95190" w14:textId="77777777" w:rsidR="00A374C1" w:rsidRPr="00D62957" w:rsidRDefault="00A374C1" w:rsidP="00156719">
            <w:pPr>
              <w:rPr>
                <w:sz w:val="20"/>
                <w:szCs w:val="20"/>
              </w:rPr>
            </w:pPr>
          </w:p>
        </w:tc>
        <w:tc>
          <w:tcPr>
            <w:tcW w:w="3652" w:type="dxa"/>
          </w:tcPr>
          <w:p w14:paraId="194AFD8C" w14:textId="77777777" w:rsidR="00A374C1" w:rsidRPr="00D62957" w:rsidRDefault="00A374C1" w:rsidP="00156719">
            <w:pPr>
              <w:rPr>
                <w:sz w:val="20"/>
                <w:szCs w:val="20"/>
              </w:rPr>
            </w:pPr>
            <w:r w:rsidRPr="00D62957">
              <w:rPr>
                <w:sz w:val="20"/>
                <w:szCs w:val="20"/>
              </w:rPr>
              <w:t>местный бюджет</w:t>
            </w:r>
          </w:p>
        </w:tc>
        <w:tc>
          <w:tcPr>
            <w:tcW w:w="1062" w:type="dxa"/>
          </w:tcPr>
          <w:p w14:paraId="6CED9DA0" w14:textId="77777777" w:rsidR="00A374C1" w:rsidRPr="00D62957" w:rsidRDefault="00A374C1" w:rsidP="00156719">
            <w:pPr>
              <w:jc w:val="right"/>
              <w:rPr>
                <w:sz w:val="20"/>
                <w:szCs w:val="20"/>
              </w:rPr>
            </w:pPr>
          </w:p>
        </w:tc>
        <w:tc>
          <w:tcPr>
            <w:tcW w:w="970" w:type="dxa"/>
          </w:tcPr>
          <w:p w14:paraId="72C5050C" w14:textId="77777777" w:rsidR="00A374C1" w:rsidRPr="00D62957" w:rsidRDefault="00A374C1" w:rsidP="00156719">
            <w:pPr>
              <w:jc w:val="right"/>
              <w:rPr>
                <w:sz w:val="20"/>
                <w:szCs w:val="20"/>
              </w:rPr>
            </w:pPr>
          </w:p>
        </w:tc>
        <w:tc>
          <w:tcPr>
            <w:tcW w:w="1015" w:type="dxa"/>
          </w:tcPr>
          <w:p w14:paraId="0B5F9C5E" w14:textId="77777777" w:rsidR="00A374C1" w:rsidRPr="00D62957" w:rsidRDefault="00A374C1" w:rsidP="00156719">
            <w:pPr>
              <w:rPr>
                <w:sz w:val="20"/>
                <w:szCs w:val="20"/>
              </w:rPr>
            </w:pPr>
          </w:p>
        </w:tc>
        <w:tc>
          <w:tcPr>
            <w:tcW w:w="972" w:type="dxa"/>
          </w:tcPr>
          <w:p w14:paraId="6DFE7120" w14:textId="77777777" w:rsidR="00A374C1" w:rsidRPr="00D62957" w:rsidRDefault="00A374C1" w:rsidP="00156719">
            <w:pPr>
              <w:rPr>
                <w:sz w:val="20"/>
                <w:szCs w:val="20"/>
              </w:rPr>
            </w:pPr>
          </w:p>
        </w:tc>
        <w:tc>
          <w:tcPr>
            <w:tcW w:w="972" w:type="dxa"/>
          </w:tcPr>
          <w:p w14:paraId="5546D48E" w14:textId="77777777" w:rsidR="00A374C1" w:rsidRPr="00D62957" w:rsidRDefault="00A374C1" w:rsidP="00156719">
            <w:pPr>
              <w:rPr>
                <w:sz w:val="20"/>
                <w:szCs w:val="20"/>
              </w:rPr>
            </w:pPr>
          </w:p>
        </w:tc>
      </w:tr>
      <w:tr w:rsidR="00A374C1" w:rsidRPr="00D62957" w14:paraId="556C8136" w14:textId="77777777" w:rsidTr="00835A42">
        <w:trPr>
          <w:trHeight w:val="202"/>
          <w:jc w:val="center"/>
        </w:trPr>
        <w:tc>
          <w:tcPr>
            <w:tcW w:w="1170" w:type="dxa"/>
            <w:vMerge w:val="restart"/>
          </w:tcPr>
          <w:p w14:paraId="750D7B4C" w14:textId="77777777" w:rsidR="00A374C1" w:rsidRPr="00D62957" w:rsidRDefault="00A374C1" w:rsidP="00156719">
            <w:pPr>
              <w:rPr>
                <w:sz w:val="20"/>
                <w:szCs w:val="20"/>
              </w:rPr>
            </w:pPr>
            <w:r w:rsidRPr="00D62957">
              <w:rPr>
                <w:sz w:val="20"/>
                <w:szCs w:val="20"/>
              </w:rPr>
              <w:lastRenderedPageBreak/>
              <w:t>1.22</w:t>
            </w:r>
          </w:p>
        </w:tc>
        <w:tc>
          <w:tcPr>
            <w:tcW w:w="3253" w:type="dxa"/>
            <w:vMerge w:val="restart"/>
          </w:tcPr>
          <w:p w14:paraId="21400FF7" w14:textId="77777777" w:rsidR="00A374C1" w:rsidRPr="00D62957" w:rsidRDefault="00A374C1" w:rsidP="00156719">
            <w:pPr>
              <w:rPr>
                <w:i/>
                <w:sz w:val="20"/>
                <w:szCs w:val="20"/>
              </w:rPr>
            </w:pPr>
            <w:r w:rsidRPr="00D62957">
              <w:rPr>
                <w:i/>
                <w:sz w:val="20"/>
                <w:szCs w:val="20"/>
              </w:rPr>
              <w:t>Проведение комплексных кадастровых работ</w:t>
            </w:r>
          </w:p>
        </w:tc>
        <w:tc>
          <w:tcPr>
            <w:tcW w:w="2852" w:type="dxa"/>
            <w:vMerge w:val="restart"/>
          </w:tcPr>
          <w:p w14:paraId="31B14C3A"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 xml:space="preserve">01 </w:t>
            </w:r>
            <w:r w:rsidRPr="00D62957">
              <w:rPr>
                <w:sz w:val="20"/>
                <w:szCs w:val="20"/>
                <w:lang w:val="en-US"/>
              </w:rPr>
              <w:t>L5110</w:t>
            </w:r>
            <w:r w:rsidRPr="00D62957">
              <w:rPr>
                <w:sz w:val="20"/>
                <w:szCs w:val="20"/>
              </w:rPr>
              <w:t xml:space="preserve"> 244</w:t>
            </w:r>
          </w:p>
        </w:tc>
        <w:tc>
          <w:tcPr>
            <w:tcW w:w="3652" w:type="dxa"/>
          </w:tcPr>
          <w:p w14:paraId="79C60A35" w14:textId="77777777" w:rsidR="00A374C1" w:rsidRPr="00D62957" w:rsidRDefault="00A374C1" w:rsidP="00156719">
            <w:pPr>
              <w:rPr>
                <w:sz w:val="20"/>
                <w:szCs w:val="20"/>
              </w:rPr>
            </w:pPr>
            <w:r w:rsidRPr="00D62957">
              <w:rPr>
                <w:sz w:val="20"/>
                <w:szCs w:val="20"/>
              </w:rPr>
              <w:t>всего</w:t>
            </w:r>
          </w:p>
        </w:tc>
        <w:tc>
          <w:tcPr>
            <w:tcW w:w="1062" w:type="dxa"/>
          </w:tcPr>
          <w:p w14:paraId="3D829BD9" w14:textId="77777777" w:rsidR="00A374C1" w:rsidRPr="00D62957" w:rsidRDefault="00A374C1" w:rsidP="00156719">
            <w:pPr>
              <w:jc w:val="right"/>
              <w:rPr>
                <w:sz w:val="20"/>
                <w:szCs w:val="20"/>
              </w:rPr>
            </w:pPr>
          </w:p>
        </w:tc>
        <w:tc>
          <w:tcPr>
            <w:tcW w:w="970" w:type="dxa"/>
          </w:tcPr>
          <w:p w14:paraId="56A1B2C4" w14:textId="77777777" w:rsidR="00A374C1" w:rsidRPr="00D62957" w:rsidRDefault="00A374C1" w:rsidP="00156719">
            <w:pPr>
              <w:jc w:val="right"/>
              <w:rPr>
                <w:sz w:val="20"/>
                <w:szCs w:val="20"/>
              </w:rPr>
            </w:pPr>
          </w:p>
        </w:tc>
        <w:tc>
          <w:tcPr>
            <w:tcW w:w="1015" w:type="dxa"/>
          </w:tcPr>
          <w:p w14:paraId="1453E85D" w14:textId="77777777" w:rsidR="00A374C1" w:rsidRPr="00D62957" w:rsidRDefault="00A374C1" w:rsidP="00156719">
            <w:pPr>
              <w:rPr>
                <w:sz w:val="20"/>
                <w:szCs w:val="20"/>
              </w:rPr>
            </w:pPr>
          </w:p>
        </w:tc>
        <w:tc>
          <w:tcPr>
            <w:tcW w:w="972" w:type="dxa"/>
          </w:tcPr>
          <w:p w14:paraId="7206057C" w14:textId="77777777" w:rsidR="00A374C1" w:rsidRPr="00D62957" w:rsidRDefault="00A374C1" w:rsidP="00156719">
            <w:pPr>
              <w:rPr>
                <w:sz w:val="20"/>
                <w:szCs w:val="20"/>
              </w:rPr>
            </w:pPr>
          </w:p>
        </w:tc>
        <w:tc>
          <w:tcPr>
            <w:tcW w:w="972" w:type="dxa"/>
          </w:tcPr>
          <w:p w14:paraId="6C0D4DBF" w14:textId="77777777" w:rsidR="00A374C1" w:rsidRPr="00D62957" w:rsidRDefault="00A374C1" w:rsidP="00156719">
            <w:pPr>
              <w:rPr>
                <w:sz w:val="20"/>
                <w:szCs w:val="20"/>
              </w:rPr>
            </w:pPr>
          </w:p>
        </w:tc>
      </w:tr>
      <w:tr w:rsidR="00A374C1" w:rsidRPr="00D62957" w14:paraId="5E09487B" w14:textId="77777777" w:rsidTr="00835A42">
        <w:trPr>
          <w:trHeight w:val="202"/>
          <w:jc w:val="center"/>
        </w:trPr>
        <w:tc>
          <w:tcPr>
            <w:tcW w:w="1170" w:type="dxa"/>
            <w:vMerge/>
          </w:tcPr>
          <w:p w14:paraId="3EA5D2F4" w14:textId="77777777" w:rsidR="00A374C1" w:rsidRPr="00D62957" w:rsidRDefault="00A374C1" w:rsidP="00156719">
            <w:pPr>
              <w:rPr>
                <w:sz w:val="20"/>
                <w:szCs w:val="20"/>
              </w:rPr>
            </w:pPr>
          </w:p>
        </w:tc>
        <w:tc>
          <w:tcPr>
            <w:tcW w:w="3253" w:type="dxa"/>
            <w:vMerge/>
          </w:tcPr>
          <w:p w14:paraId="7A9AA86A" w14:textId="77777777" w:rsidR="00A374C1" w:rsidRPr="00D62957" w:rsidRDefault="00A374C1" w:rsidP="00156719">
            <w:pPr>
              <w:rPr>
                <w:i/>
                <w:sz w:val="20"/>
                <w:szCs w:val="20"/>
              </w:rPr>
            </w:pPr>
          </w:p>
        </w:tc>
        <w:tc>
          <w:tcPr>
            <w:tcW w:w="2852" w:type="dxa"/>
            <w:vMerge/>
          </w:tcPr>
          <w:p w14:paraId="1A3BD92E" w14:textId="77777777" w:rsidR="00A374C1" w:rsidRPr="00D62957" w:rsidRDefault="00A374C1" w:rsidP="00156719">
            <w:pPr>
              <w:rPr>
                <w:sz w:val="20"/>
                <w:szCs w:val="20"/>
              </w:rPr>
            </w:pPr>
          </w:p>
        </w:tc>
        <w:tc>
          <w:tcPr>
            <w:tcW w:w="3652" w:type="dxa"/>
          </w:tcPr>
          <w:p w14:paraId="05077821" w14:textId="77777777" w:rsidR="00A374C1" w:rsidRPr="00D62957" w:rsidRDefault="00A374C1" w:rsidP="00156719">
            <w:pPr>
              <w:rPr>
                <w:sz w:val="20"/>
                <w:szCs w:val="20"/>
              </w:rPr>
            </w:pPr>
            <w:r w:rsidRPr="00D62957">
              <w:rPr>
                <w:sz w:val="20"/>
                <w:szCs w:val="20"/>
              </w:rPr>
              <w:t>местный бюджет</w:t>
            </w:r>
          </w:p>
        </w:tc>
        <w:tc>
          <w:tcPr>
            <w:tcW w:w="1062" w:type="dxa"/>
          </w:tcPr>
          <w:p w14:paraId="0A98493B" w14:textId="77777777" w:rsidR="00A374C1" w:rsidRPr="00D62957" w:rsidRDefault="00A374C1" w:rsidP="00156719">
            <w:pPr>
              <w:jc w:val="right"/>
              <w:rPr>
                <w:sz w:val="20"/>
                <w:szCs w:val="20"/>
              </w:rPr>
            </w:pPr>
          </w:p>
        </w:tc>
        <w:tc>
          <w:tcPr>
            <w:tcW w:w="970" w:type="dxa"/>
          </w:tcPr>
          <w:p w14:paraId="0F3E1B9A" w14:textId="77777777" w:rsidR="00A374C1" w:rsidRPr="00D62957" w:rsidRDefault="00A374C1" w:rsidP="00156719">
            <w:pPr>
              <w:jc w:val="right"/>
              <w:rPr>
                <w:sz w:val="20"/>
                <w:szCs w:val="20"/>
              </w:rPr>
            </w:pPr>
          </w:p>
        </w:tc>
        <w:tc>
          <w:tcPr>
            <w:tcW w:w="1015" w:type="dxa"/>
          </w:tcPr>
          <w:p w14:paraId="5CB59B24" w14:textId="77777777" w:rsidR="00A374C1" w:rsidRPr="00D62957" w:rsidRDefault="00A374C1" w:rsidP="00156719">
            <w:pPr>
              <w:rPr>
                <w:sz w:val="20"/>
                <w:szCs w:val="20"/>
              </w:rPr>
            </w:pPr>
          </w:p>
        </w:tc>
        <w:tc>
          <w:tcPr>
            <w:tcW w:w="972" w:type="dxa"/>
          </w:tcPr>
          <w:p w14:paraId="3E0D96C2" w14:textId="77777777" w:rsidR="00A374C1" w:rsidRPr="00D62957" w:rsidRDefault="00A374C1" w:rsidP="00156719">
            <w:pPr>
              <w:rPr>
                <w:sz w:val="20"/>
                <w:szCs w:val="20"/>
              </w:rPr>
            </w:pPr>
          </w:p>
        </w:tc>
        <w:tc>
          <w:tcPr>
            <w:tcW w:w="972" w:type="dxa"/>
          </w:tcPr>
          <w:p w14:paraId="2A5D72C9" w14:textId="77777777" w:rsidR="00A374C1" w:rsidRPr="00D62957" w:rsidRDefault="00A374C1" w:rsidP="00156719">
            <w:pPr>
              <w:rPr>
                <w:sz w:val="20"/>
                <w:szCs w:val="20"/>
              </w:rPr>
            </w:pPr>
          </w:p>
        </w:tc>
      </w:tr>
      <w:tr w:rsidR="00A374C1" w:rsidRPr="00D62957" w14:paraId="5127CB6D" w14:textId="77777777" w:rsidTr="00835A42">
        <w:trPr>
          <w:trHeight w:val="202"/>
          <w:jc w:val="center"/>
        </w:trPr>
        <w:tc>
          <w:tcPr>
            <w:tcW w:w="1170" w:type="dxa"/>
            <w:vMerge w:val="restart"/>
          </w:tcPr>
          <w:p w14:paraId="252E911E" w14:textId="77777777" w:rsidR="00A374C1" w:rsidRPr="00D62957" w:rsidRDefault="00A374C1" w:rsidP="00156719">
            <w:pPr>
              <w:rPr>
                <w:sz w:val="20"/>
                <w:szCs w:val="20"/>
              </w:rPr>
            </w:pPr>
            <w:r w:rsidRPr="00D62957">
              <w:rPr>
                <w:sz w:val="20"/>
                <w:szCs w:val="20"/>
              </w:rPr>
              <w:t>1.23</w:t>
            </w:r>
          </w:p>
        </w:tc>
        <w:tc>
          <w:tcPr>
            <w:tcW w:w="3253" w:type="dxa"/>
            <w:vMerge w:val="restart"/>
          </w:tcPr>
          <w:p w14:paraId="0681FE19" w14:textId="77777777" w:rsidR="00A374C1" w:rsidRPr="00D62957" w:rsidRDefault="00A374C1" w:rsidP="00156719">
            <w:pPr>
              <w:rPr>
                <w:i/>
                <w:sz w:val="20"/>
                <w:szCs w:val="20"/>
              </w:rPr>
            </w:pPr>
            <w:r w:rsidRPr="00D62957">
              <w:rPr>
                <w:i/>
                <w:sz w:val="20"/>
                <w:szCs w:val="20"/>
              </w:rPr>
              <w:t>Подготовка проектов межевания земельных участков и на проведение кадастровых работ</w:t>
            </w:r>
          </w:p>
        </w:tc>
        <w:tc>
          <w:tcPr>
            <w:tcW w:w="2852" w:type="dxa"/>
            <w:vMerge w:val="restart"/>
          </w:tcPr>
          <w:p w14:paraId="43FDC286"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 xml:space="preserve">01 </w:t>
            </w:r>
            <w:r w:rsidRPr="00D62957">
              <w:rPr>
                <w:sz w:val="20"/>
                <w:szCs w:val="20"/>
                <w:lang w:val="en-US"/>
              </w:rPr>
              <w:t>L5990</w:t>
            </w:r>
            <w:r w:rsidRPr="00D62957">
              <w:rPr>
                <w:sz w:val="20"/>
                <w:szCs w:val="20"/>
              </w:rPr>
              <w:t xml:space="preserve"> 244</w:t>
            </w:r>
          </w:p>
        </w:tc>
        <w:tc>
          <w:tcPr>
            <w:tcW w:w="3652" w:type="dxa"/>
          </w:tcPr>
          <w:p w14:paraId="791C666B" w14:textId="77777777" w:rsidR="00A374C1" w:rsidRPr="00D62957" w:rsidRDefault="00A374C1" w:rsidP="00156719">
            <w:pPr>
              <w:rPr>
                <w:sz w:val="20"/>
                <w:szCs w:val="20"/>
              </w:rPr>
            </w:pPr>
            <w:r w:rsidRPr="00D62957">
              <w:rPr>
                <w:sz w:val="20"/>
                <w:szCs w:val="20"/>
              </w:rPr>
              <w:t>всего</w:t>
            </w:r>
          </w:p>
        </w:tc>
        <w:tc>
          <w:tcPr>
            <w:tcW w:w="1062" w:type="dxa"/>
          </w:tcPr>
          <w:p w14:paraId="51920B9C" w14:textId="77777777" w:rsidR="00A374C1" w:rsidRPr="00D62957" w:rsidRDefault="00A374C1" w:rsidP="00156719">
            <w:pPr>
              <w:jc w:val="right"/>
              <w:rPr>
                <w:sz w:val="20"/>
                <w:szCs w:val="20"/>
              </w:rPr>
            </w:pPr>
          </w:p>
        </w:tc>
        <w:tc>
          <w:tcPr>
            <w:tcW w:w="970" w:type="dxa"/>
          </w:tcPr>
          <w:p w14:paraId="6AD43982" w14:textId="77777777" w:rsidR="00A374C1" w:rsidRPr="00D62957" w:rsidRDefault="00A374C1" w:rsidP="00156719">
            <w:pPr>
              <w:jc w:val="right"/>
              <w:rPr>
                <w:sz w:val="20"/>
                <w:szCs w:val="20"/>
              </w:rPr>
            </w:pPr>
          </w:p>
        </w:tc>
        <w:tc>
          <w:tcPr>
            <w:tcW w:w="1015" w:type="dxa"/>
          </w:tcPr>
          <w:p w14:paraId="6AAF2842" w14:textId="77777777" w:rsidR="00A374C1" w:rsidRPr="00D62957" w:rsidRDefault="00A374C1" w:rsidP="00156719">
            <w:pPr>
              <w:rPr>
                <w:sz w:val="20"/>
                <w:szCs w:val="20"/>
              </w:rPr>
            </w:pPr>
          </w:p>
        </w:tc>
        <w:tc>
          <w:tcPr>
            <w:tcW w:w="972" w:type="dxa"/>
          </w:tcPr>
          <w:p w14:paraId="5CA86BE1" w14:textId="77777777" w:rsidR="00A374C1" w:rsidRPr="00D62957" w:rsidRDefault="00A374C1" w:rsidP="00156719">
            <w:pPr>
              <w:rPr>
                <w:sz w:val="20"/>
                <w:szCs w:val="20"/>
              </w:rPr>
            </w:pPr>
          </w:p>
        </w:tc>
        <w:tc>
          <w:tcPr>
            <w:tcW w:w="972" w:type="dxa"/>
          </w:tcPr>
          <w:p w14:paraId="443F72E6" w14:textId="77777777" w:rsidR="00A374C1" w:rsidRPr="00D62957" w:rsidRDefault="00A374C1" w:rsidP="00156719">
            <w:pPr>
              <w:rPr>
                <w:sz w:val="20"/>
                <w:szCs w:val="20"/>
              </w:rPr>
            </w:pPr>
          </w:p>
        </w:tc>
      </w:tr>
      <w:tr w:rsidR="00A374C1" w:rsidRPr="00D62957" w14:paraId="6A64F204" w14:textId="77777777" w:rsidTr="00835A42">
        <w:trPr>
          <w:trHeight w:val="202"/>
          <w:jc w:val="center"/>
        </w:trPr>
        <w:tc>
          <w:tcPr>
            <w:tcW w:w="1170" w:type="dxa"/>
            <w:vMerge/>
          </w:tcPr>
          <w:p w14:paraId="7EB407AF" w14:textId="77777777" w:rsidR="00A374C1" w:rsidRPr="00D62957" w:rsidRDefault="00A374C1" w:rsidP="00156719">
            <w:pPr>
              <w:rPr>
                <w:sz w:val="20"/>
                <w:szCs w:val="20"/>
              </w:rPr>
            </w:pPr>
          </w:p>
        </w:tc>
        <w:tc>
          <w:tcPr>
            <w:tcW w:w="3253" w:type="dxa"/>
            <w:vMerge/>
          </w:tcPr>
          <w:p w14:paraId="5B97C4C6" w14:textId="77777777" w:rsidR="00A374C1" w:rsidRPr="00D62957" w:rsidRDefault="00A374C1" w:rsidP="00156719">
            <w:pPr>
              <w:rPr>
                <w:i/>
                <w:sz w:val="20"/>
                <w:szCs w:val="20"/>
              </w:rPr>
            </w:pPr>
          </w:p>
        </w:tc>
        <w:tc>
          <w:tcPr>
            <w:tcW w:w="2852" w:type="dxa"/>
            <w:vMerge/>
          </w:tcPr>
          <w:p w14:paraId="6864D80A" w14:textId="77777777" w:rsidR="00A374C1" w:rsidRPr="00D62957" w:rsidRDefault="00A374C1" w:rsidP="00156719">
            <w:pPr>
              <w:rPr>
                <w:sz w:val="20"/>
                <w:szCs w:val="20"/>
              </w:rPr>
            </w:pPr>
          </w:p>
        </w:tc>
        <w:tc>
          <w:tcPr>
            <w:tcW w:w="3652" w:type="dxa"/>
          </w:tcPr>
          <w:p w14:paraId="7FC0D7FD" w14:textId="77777777" w:rsidR="00A374C1" w:rsidRPr="00D62957" w:rsidRDefault="00A374C1" w:rsidP="00156719">
            <w:pPr>
              <w:rPr>
                <w:sz w:val="20"/>
                <w:szCs w:val="20"/>
              </w:rPr>
            </w:pPr>
            <w:r w:rsidRPr="00D62957">
              <w:rPr>
                <w:sz w:val="20"/>
                <w:szCs w:val="20"/>
              </w:rPr>
              <w:t>местный бюджет</w:t>
            </w:r>
          </w:p>
        </w:tc>
        <w:tc>
          <w:tcPr>
            <w:tcW w:w="1062" w:type="dxa"/>
          </w:tcPr>
          <w:p w14:paraId="242AF561" w14:textId="77777777" w:rsidR="00A374C1" w:rsidRPr="00D62957" w:rsidRDefault="00A374C1" w:rsidP="00156719">
            <w:pPr>
              <w:jc w:val="right"/>
              <w:rPr>
                <w:sz w:val="20"/>
                <w:szCs w:val="20"/>
              </w:rPr>
            </w:pPr>
          </w:p>
        </w:tc>
        <w:tc>
          <w:tcPr>
            <w:tcW w:w="970" w:type="dxa"/>
          </w:tcPr>
          <w:p w14:paraId="1F145671" w14:textId="77777777" w:rsidR="00A374C1" w:rsidRPr="00D62957" w:rsidRDefault="00A374C1" w:rsidP="00156719">
            <w:pPr>
              <w:jc w:val="right"/>
              <w:rPr>
                <w:sz w:val="20"/>
                <w:szCs w:val="20"/>
              </w:rPr>
            </w:pPr>
          </w:p>
        </w:tc>
        <w:tc>
          <w:tcPr>
            <w:tcW w:w="1015" w:type="dxa"/>
          </w:tcPr>
          <w:p w14:paraId="6A44FC79" w14:textId="77777777" w:rsidR="00A374C1" w:rsidRPr="00D62957" w:rsidRDefault="00A374C1" w:rsidP="00156719">
            <w:pPr>
              <w:rPr>
                <w:sz w:val="20"/>
                <w:szCs w:val="20"/>
              </w:rPr>
            </w:pPr>
          </w:p>
        </w:tc>
        <w:tc>
          <w:tcPr>
            <w:tcW w:w="972" w:type="dxa"/>
          </w:tcPr>
          <w:p w14:paraId="73969C79" w14:textId="77777777" w:rsidR="00A374C1" w:rsidRPr="00D62957" w:rsidRDefault="00A374C1" w:rsidP="00156719">
            <w:pPr>
              <w:rPr>
                <w:sz w:val="20"/>
                <w:szCs w:val="20"/>
              </w:rPr>
            </w:pPr>
          </w:p>
        </w:tc>
        <w:tc>
          <w:tcPr>
            <w:tcW w:w="972" w:type="dxa"/>
          </w:tcPr>
          <w:p w14:paraId="73FDCB16" w14:textId="77777777" w:rsidR="00A374C1" w:rsidRPr="00D62957" w:rsidRDefault="00A374C1" w:rsidP="00156719">
            <w:pPr>
              <w:rPr>
                <w:sz w:val="20"/>
                <w:szCs w:val="20"/>
              </w:rPr>
            </w:pPr>
          </w:p>
        </w:tc>
      </w:tr>
      <w:tr w:rsidR="00A374C1" w:rsidRPr="00D62957" w14:paraId="7DDC52C1" w14:textId="77777777" w:rsidTr="00835A42">
        <w:trPr>
          <w:trHeight w:val="202"/>
          <w:jc w:val="center"/>
        </w:trPr>
        <w:tc>
          <w:tcPr>
            <w:tcW w:w="1170" w:type="dxa"/>
            <w:vMerge w:val="restart"/>
          </w:tcPr>
          <w:p w14:paraId="3DA57A5D" w14:textId="77777777" w:rsidR="00A374C1" w:rsidRPr="00D62957" w:rsidRDefault="00A374C1" w:rsidP="00156719">
            <w:pPr>
              <w:rPr>
                <w:sz w:val="20"/>
                <w:szCs w:val="20"/>
              </w:rPr>
            </w:pPr>
            <w:r w:rsidRPr="00D62957">
              <w:rPr>
                <w:sz w:val="20"/>
                <w:szCs w:val="20"/>
              </w:rPr>
              <w:t>1.24</w:t>
            </w:r>
          </w:p>
        </w:tc>
        <w:tc>
          <w:tcPr>
            <w:tcW w:w="3253" w:type="dxa"/>
            <w:vMerge w:val="restart"/>
          </w:tcPr>
          <w:p w14:paraId="105425BE" w14:textId="77777777" w:rsidR="00A374C1" w:rsidRPr="00D62957" w:rsidRDefault="00A374C1" w:rsidP="00156719">
            <w:pPr>
              <w:rPr>
                <w:i/>
                <w:sz w:val="20"/>
                <w:szCs w:val="20"/>
              </w:rPr>
            </w:pPr>
            <w:r w:rsidRPr="00D62957">
              <w:rPr>
                <w:i/>
                <w:sz w:val="20"/>
                <w:szCs w:val="20"/>
              </w:rPr>
              <w:t>Субсидия на подготовку межевания земельных участков и на проведение комплексных кадастровых работ</w:t>
            </w:r>
          </w:p>
        </w:tc>
        <w:tc>
          <w:tcPr>
            <w:tcW w:w="2852" w:type="dxa"/>
            <w:vMerge w:val="restart"/>
          </w:tcPr>
          <w:p w14:paraId="0738A957"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 xml:space="preserve">01 </w:t>
            </w:r>
            <w:r w:rsidRPr="00D62957">
              <w:rPr>
                <w:sz w:val="20"/>
                <w:szCs w:val="20"/>
                <w:lang w:val="en-US"/>
              </w:rPr>
              <w:t>R5110</w:t>
            </w:r>
            <w:r w:rsidRPr="00D62957">
              <w:rPr>
                <w:sz w:val="20"/>
                <w:szCs w:val="20"/>
              </w:rPr>
              <w:t xml:space="preserve"> 244</w:t>
            </w:r>
          </w:p>
        </w:tc>
        <w:tc>
          <w:tcPr>
            <w:tcW w:w="3652" w:type="dxa"/>
          </w:tcPr>
          <w:p w14:paraId="23C534BE" w14:textId="77777777" w:rsidR="00A374C1" w:rsidRPr="00D62957" w:rsidRDefault="00A374C1" w:rsidP="00156719">
            <w:pPr>
              <w:rPr>
                <w:sz w:val="20"/>
                <w:szCs w:val="20"/>
              </w:rPr>
            </w:pPr>
            <w:r w:rsidRPr="00D62957">
              <w:rPr>
                <w:sz w:val="20"/>
                <w:szCs w:val="20"/>
              </w:rPr>
              <w:t>всего</w:t>
            </w:r>
          </w:p>
        </w:tc>
        <w:tc>
          <w:tcPr>
            <w:tcW w:w="1062" w:type="dxa"/>
          </w:tcPr>
          <w:p w14:paraId="5F851119" w14:textId="77777777" w:rsidR="00A374C1" w:rsidRPr="00D62957" w:rsidRDefault="00A374C1" w:rsidP="00156719">
            <w:pPr>
              <w:jc w:val="right"/>
              <w:rPr>
                <w:sz w:val="20"/>
                <w:szCs w:val="20"/>
              </w:rPr>
            </w:pPr>
          </w:p>
        </w:tc>
        <w:tc>
          <w:tcPr>
            <w:tcW w:w="970" w:type="dxa"/>
          </w:tcPr>
          <w:p w14:paraId="0EEDCF24" w14:textId="77777777" w:rsidR="00A374C1" w:rsidRPr="00D62957" w:rsidRDefault="00A374C1" w:rsidP="00156719">
            <w:pPr>
              <w:jc w:val="right"/>
              <w:rPr>
                <w:sz w:val="20"/>
                <w:szCs w:val="20"/>
              </w:rPr>
            </w:pPr>
          </w:p>
        </w:tc>
        <w:tc>
          <w:tcPr>
            <w:tcW w:w="1015" w:type="dxa"/>
          </w:tcPr>
          <w:p w14:paraId="54305080" w14:textId="77777777" w:rsidR="00A374C1" w:rsidRPr="00D62957" w:rsidRDefault="00A374C1" w:rsidP="00156719">
            <w:pPr>
              <w:rPr>
                <w:sz w:val="20"/>
                <w:szCs w:val="20"/>
              </w:rPr>
            </w:pPr>
          </w:p>
        </w:tc>
        <w:tc>
          <w:tcPr>
            <w:tcW w:w="972" w:type="dxa"/>
          </w:tcPr>
          <w:p w14:paraId="5C8D0FB9" w14:textId="77777777" w:rsidR="00A374C1" w:rsidRPr="00D62957" w:rsidRDefault="00A374C1" w:rsidP="00156719">
            <w:pPr>
              <w:rPr>
                <w:sz w:val="20"/>
                <w:szCs w:val="20"/>
              </w:rPr>
            </w:pPr>
          </w:p>
        </w:tc>
        <w:tc>
          <w:tcPr>
            <w:tcW w:w="972" w:type="dxa"/>
          </w:tcPr>
          <w:p w14:paraId="2AA10227" w14:textId="77777777" w:rsidR="00A374C1" w:rsidRPr="00D62957" w:rsidRDefault="00A374C1" w:rsidP="00156719">
            <w:pPr>
              <w:rPr>
                <w:sz w:val="20"/>
                <w:szCs w:val="20"/>
              </w:rPr>
            </w:pPr>
          </w:p>
        </w:tc>
      </w:tr>
      <w:tr w:rsidR="00A374C1" w:rsidRPr="00D62957" w14:paraId="50CAC6FE" w14:textId="77777777" w:rsidTr="00835A42">
        <w:trPr>
          <w:trHeight w:val="202"/>
          <w:jc w:val="center"/>
        </w:trPr>
        <w:tc>
          <w:tcPr>
            <w:tcW w:w="1170" w:type="dxa"/>
            <w:vMerge/>
          </w:tcPr>
          <w:p w14:paraId="085FA5FC" w14:textId="77777777" w:rsidR="00A374C1" w:rsidRPr="00D62957" w:rsidRDefault="00A374C1" w:rsidP="00156719">
            <w:pPr>
              <w:rPr>
                <w:sz w:val="20"/>
                <w:szCs w:val="20"/>
              </w:rPr>
            </w:pPr>
          </w:p>
        </w:tc>
        <w:tc>
          <w:tcPr>
            <w:tcW w:w="3253" w:type="dxa"/>
            <w:vMerge/>
          </w:tcPr>
          <w:p w14:paraId="586F6F5D" w14:textId="77777777" w:rsidR="00A374C1" w:rsidRPr="00D62957" w:rsidRDefault="00A374C1" w:rsidP="00156719">
            <w:pPr>
              <w:rPr>
                <w:i/>
                <w:sz w:val="20"/>
                <w:szCs w:val="20"/>
              </w:rPr>
            </w:pPr>
          </w:p>
        </w:tc>
        <w:tc>
          <w:tcPr>
            <w:tcW w:w="2852" w:type="dxa"/>
            <w:vMerge/>
          </w:tcPr>
          <w:p w14:paraId="4610332D" w14:textId="77777777" w:rsidR="00A374C1" w:rsidRPr="00D62957" w:rsidRDefault="00A374C1" w:rsidP="00156719">
            <w:pPr>
              <w:rPr>
                <w:sz w:val="20"/>
                <w:szCs w:val="20"/>
              </w:rPr>
            </w:pPr>
          </w:p>
        </w:tc>
        <w:tc>
          <w:tcPr>
            <w:tcW w:w="3652" w:type="dxa"/>
          </w:tcPr>
          <w:p w14:paraId="768830DE" w14:textId="77777777" w:rsidR="00A374C1" w:rsidRPr="00D62957" w:rsidRDefault="00A374C1" w:rsidP="00156719">
            <w:pPr>
              <w:rPr>
                <w:sz w:val="20"/>
                <w:szCs w:val="20"/>
              </w:rPr>
            </w:pPr>
            <w:r w:rsidRPr="00D62957">
              <w:rPr>
                <w:sz w:val="20"/>
                <w:szCs w:val="20"/>
              </w:rPr>
              <w:t>местный бюджет</w:t>
            </w:r>
          </w:p>
        </w:tc>
        <w:tc>
          <w:tcPr>
            <w:tcW w:w="1062" w:type="dxa"/>
          </w:tcPr>
          <w:p w14:paraId="61C7A796" w14:textId="77777777" w:rsidR="00A374C1" w:rsidRPr="00D62957" w:rsidRDefault="00A374C1" w:rsidP="00156719">
            <w:pPr>
              <w:jc w:val="right"/>
              <w:rPr>
                <w:sz w:val="20"/>
                <w:szCs w:val="20"/>
              </w:rPr>
            </w:pPr>
          </w:p>
        </w:tc>
        <w:tc>
          <w:tcPr>
            <w:tcW w:w="970" w:type="dxa"/>
          </w:tcPr>
          <w:p w14:paraId="437517E8" w14:textId="77777777" w:rsidR="00A374C1" w:rsidRPr="00D62957" w:rsidRDefault="00A374C1" w:rsidP="00156719">
            <w:pPr>
              <w:jc w:val="right"/>
              <w:rPr>
                <w:sz w:val="20"/>
                <w:szCs w:val="20"/>
              </w:rPr>
            </w:pPr>
          </w:p>
        </w:tc>
        <w:tc>
          <w:tcPr>
            <w:tcW w:w="1015" w:type="dxa"/>
          </w:tcPr>
          <w:p w14:paraId="7E230721" w14:textId="77777777" w:rsidR="00A374C1" w:rsidRPr="00D62957" w:rsidRDefault="00A374C1" w:rsidP="00156719">
            <w:pPr>
              <w:rPr>
                <w:sz w:val="20"/>
                <w:szCs w:val="20"/>
              </w:rPr>
            </w:pPr>
          </w:p>
        </w:tc>
        <w:tc>
          <w:tcPr>
            <w:tcW w:w="972" w:type="dxa"/>
          </w:tcPr>
          <w:p w14:paraId="20D573C0" w14:textId="77777777" w:rsidR="00A374C1" w:rsidRPr="00D62957" w:rsidRDefault="00A374C1" w:rsidP="00156719">
            <w:pPr>
              <w:rPr>
                <w:sz w:val="20"/>
                <w:szCs w:val="20"/>
              </w:rPr>
            </w:pPr>
          </w:p>
        </w:tc>
        <w:tc>
          <w:tcPr>
            <w:tcW w:w="972" w:type="dxa"/>
          </w:tcPr>
          <w:p w14:paraId="37C662D8" w14:textId="77777777" w:rsidR="00A374C1" w:rsidRPr="00D62957" w:rsidRDefault="00A374C1" w:rsidP="00156719">
            <w:pPr>
              <w:rPr>
                <w:sz w:val="20"/>
                <w:szCs w:val="20"/>
              </w:rPr>
            </w:pPr>
          </w:p>
        </w:tc>
      </w:tr>
      <w:tr w:rsidR="00A374C1" w:rsidRPr="00D62957" w14:paraId="2C597434" w14:textId="77777777" w:rsidTr="00835A42">
        <w:trPr>
          <w:trHeight w:val="202"/>
          <w:jc w:val="center"/>
        </w:trPr>
        <w:tc>
          <w:tcPr>
            <w:tcW w:w="1170" w:type="dxa"/>
            <w:vMerge w:val="restart"/>
          </w:tcPr>
          <w:p w14:paraId="0E40E5E7" w14:textId="77777777" w:rsidR="00A374C1" w:rsidRPr="00D62957" w:rsidRDefault="00A374C1" w:rsidP="00156719">
            <w:pPr>
              <w:rPr>
                <w:sz w:val="20"/>
                <w:szCs w:val="20"/>
              </w:rPr>
            </w:pPr>
            <w:r w:rsidRPr="00D62957">
              <w:rPr>
                <w:sz w:val="20"/>
                <w:szCs w:val="20"/>
              </w:rPr>
              <w:t>1.25</w:t>
            </w:r>
          </w:p>
        </w:tc>
        <w:tc>
          <w:tcPr>
            <w:tcW w:w="3253" w:type="dxa"/>
            <w:vMerge w:val="restart"/>
          </w:tcPr>
          <w:p w14:paraId="6AC08A69" w14:textId="77777777" w:rsidR="00A374C1" w:rsidRPr="00D62957" w:rsidRDefault="00A374C1" w:rsidP="00156719">
            <w:pPr>
              <w:rPr>
                <w:i/>
                <w:sz w:val="20"/>
                <w:szCs w:val="20"/>
              </w:rPr>
            </w:pPr>
            <w:r w:rsidRPr="00D62957">
              <w:rPr>
                <w:i/>
                <w:sz w:val="20"/>
                <w:szCs w:val="20"/>
              </w:rPr>
              <w:t>Реализация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tc>
        <w:tc>
          <w:tcPr>
            <w:tcW w:w="2852" w:type="dxa"/>
            <w:vMerge w:val="restart"/>
          </w:tcPr>
          <w:p w14:paraId="778AC086"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 xml:space="preserve">01 </w:t>
            </w:r>
            <w:r w:rsidRPr="00D62957">
              <w:rPr>
                <w:sz w:val="20"/>
                <w:szCs w:val="20"/>
                <w:lang w:val="en-US"/>
              </w:rPr>
              <w:t>S1630</w:t>
            </w:r>
            <w:r w:rsidRPr="00D62957">
              <w:rPr>
                <w:sz w:val="20"/>
                <w:szCs w:val="20"/>
              </w:rPr>
              <w:t xml:space="preserve"> 244</w:t>
            </w:r>
          </w:p>
        </w:tc>
        <w:tc>
          <w:tcPr>
            <w:tcW w:w="3652" w:type="dxa"/>
          </w:tcPr>
          <w:p w14:paraId="2108C17A" w14:textId="77777777" w:rsidR="00A374C1" w:rsidRPr="00D62957" w:rsidRDefault="00A374C1" w:rsidP="00156719">
            <w:pPr>
              <w:rPr>
                <w:sz w:val="20"/>
                <w:szCs w:val="20"/>
              </w:rPr>
            </w:pPr>
            <w:r w:rsidRPr="00D62957">
              <w:rPr>
                <w:sz w:val="20"/>
                <w:szCs w:val="20"/>
              </w:rPr>
              <w:t>всего</w:t>
            </w:r>
          </w:p>
        </w:tc>
        <w:tc>
          <w:tcPr>
            <w:tcW w:w="1062" w:type="dxa"/>
          </w:tcPr>
          <w:p w14:paraId="67F33544" w14:textId="77777777" w:rsidR="00A374C1" w:rsidRPr="00D62957" w:rsidRDefault="00A374C1" w:rsidP="00156719">
            <w:pPr>
              <w:jc w:val="right"/>
              <w:rPr>
                <w:sz w:val="20"/>
                <w:szCs w:val="20"/>
              </w:rPr>
            </w:pPr>
            <w:r w:rsidRPr="00D62957">
              <w:rPr>
                <w:sz w:val="20"/>
                <w:szCs w:val="20"/>
              </w:rPr>
              <w:t>520,8</w:t>
            </w:r>
          </w:p>
        </w:tc>
        <w:tc>
          <w:tcPr>
            <w:tcW w:w="970" w:type="dxa"/>
          </w:tcPr>
          <w:p w14:paraId="784F6AA2" w14:textId="77777777" w:rsidR="00A374C1" w:rsidRPr="00D62957" w:rsidRDefault="00A374C1" w:rsidP="00156719">
            <w:pPr>
              <w:jc w:val="right"/>
              <w:rPr>
                <w:sz w:val="20"/>
                <w:szCs w:val="20"/>
              </w:rPr>
            </w:pPr>
            <w:r w:rsidRPr="00D62957">
              <w:rPr>
                <w:sz w:val="20"/>
                <w:szCs w:val="20"/>
              </w:rPr>
              <w:t>625,0</w:t>
            </w:r>
          </w:p>
        </w:tc>
        <w:tc>
          <w:tcPr>
            <w:tcW w:w="1015" w:type="dxa"/>
          </w:tcPr>
          <w:p w14:paraId="19BACF80" w14:textId="77777777" w:rsidR="00A374C1" w:rsidRPr="00D62957" w:rsidRDefault="00A374C1" w:rsidP="00156719">
            <w:pPr>
              <w:rPr>
                <w:sz w:val="20"/>
                <w:szCs w:val="20"/>
              </w:rPr>
            </w:pPr>
          </w:p>
        </w:tc>
        <w:tc>
          <w:tcPr>
            <w:tcW w:w="972" w:type="dxa"/>
          </w:tcPr>
          <w:p w14:paraId="2EB724B6" w14:textId="77777777" w:rsidR="00A374C1" w:rsidRPr="00D62957" w:rsidRDefault="00A374C1" w:rsidP="00156719">
            <w:pPr>
              <w:rPr>
                <w:sz w:val="20"/>
                <w:szCs w:val="20"/>
              </w:rPr>
            </w:pPr>
          </w:p>
        </w:tc>
        <w:tc>
          <w:tcPr>
            <w:tcW w:w="972" w:type="dxa"/>
          </w:tcPr>
          <w:p w14:paraId="43083155" w14:textId="77777777" w:rsidR="00A374C1" w:rsidRPr="00D62957" w:rsidRDefault="00A374C1" w:rsidP="00156719">
            <w:pPr>
              <w:rPr>
                <w:sz w:val="20"/>
                <w:szCs w:val="20"/>
              </w:rPr>
            </w:pPr>
          </w:p>
        </w:tc>
      </w:tr>
      <w:tr w:rsidR="00A374C1" w:rsidRPr="00D62957" w14:paraId="1F650395" w14:textId="77777777" w:rsidTr="00835A42">
        <w:trPr>
          <w:trHeight w:val="202"/>
          <w:jc w:val="center"/>
        </w:trPr>
        <w:tc>
          <w:tcPr>
            <w:tcW w:w="1170" w:type="dxa"/>
            <w:vMerge/>
          </w:tcPr>
          <w:p w14:paraId="7ECBBF0F" w14:textId="77777777" w:rsidR="00A374C1" w:rsidRPr="00D62957" w:rsidRDefault="00A374C1" w:rsidP="00156719">
            <w:pPr>
              <w:rPr>
                <w:sz w:val="20"/>
                <w:szCs w:val="20"/>
              </w:rPr>
            </w:pPr>
          </w:p>
        </w:tc>
        <w:tc>
          <w:tcPr>
            <w:tcW w:w="3253" w:type="dxa"/>
            <w:vMerge/>
          </w:tcPr>
          <w:p w14:paraId="696DB049" w14:textId="77777777" w:rsidR="00A374C1" w:rsidRPr="00D62957" w:rsidRDefault="00A374C1" w:rsidP="00156719">
            <w:pPr>
              <w:rPr>
                <w:i/>
                <w:sz w:val="20"/>
                <w:szCs w:val="20"/>
              </w:rPr>
            </w:pPr>
          </w:p>
        </w:tc>
        <w:tc>
          <w:tcPr>
            <w:tcW w:w="2852" w:type="dxa"/>
            <w:vMerge/>
          </w:tcPr>
          <w:p w14:paraId="3010DAE1" w14:textId="77777777" w:rsidR="00A374C1" w:rsidRPr="00D62957" w:rsidRDefault="00A374C1" w:rsidP="00156719">
            <w:pPr>
              <w:rPr>
                <w:sz w:val="20"/>
                <w:szCs w:val="20"/>
              </w:rPr>
            </w:pPr>
          </w:p>
        </w:tc>
        <w:tc>
          <w:tcPr>
            <w:tcW w:w="3652" w:type="dxa"/>
          </w:tcPr>
          <w:p w14:paraId="11A9B4F8" w14:textId="77777777" w:rsidR="00A374C1" w:rsidRPr="00D62957" w:rsidRDefault="00A374C1" w:rsidP="00156719">
            <w:pPr>
              <w:rPr>
                <w:sz w:val="20"/>
                <w:szCs w:val="20"/>
              </w:rPr>
            </w:pPr>
            <w:r w:rsidRPr="00D62957">
              <w:rPr>
                <w:sz w:val="20"/>
                <w:szCs w:val="20"/>
              </w:rPr>
              <w:t>местный бюджет</w:t>
            </w:r>
          </w:p>
        </w:tc>
        <w:tc>
          <w:tcPr>
            <w:tcW w:w="1062" w:type="dxa"/>
          </w:tcPr>
          <w:p w14:paraId="36904FA8" w14:textId="77777777" w:rsidR="00A374C1" w:rsidRPr="00D62957" w:rsidRDefault="00A374C1" w:rsidP="00156719">
            <w:pPr>
              <w:jc w:val="right"/>
              <w:rPr>
                <w:sz w:val="20"/>
                <w:szCs w:val="20"/>
              </w:rPr>
            </w:pPr>
            <w:r w:rsidRPr="00D62957">
              <w:rPr>
                <w:sz w:val="20"/>
                <w:szCs w:val="20"/>
              </w:rPr>
              <w:t>20,8</w:t>
            </w:r>
          </w:p>
        </w:tc>
        <w:tc>
          <w:tcPr>
            <w:tcW w:w="970" w:type="dxa"/>
          </w:tcPr>
          <w:p w14:paraId="594CB765" w14:textId="77777777" w:rsidR="00A374C1" w:rsidRPr="00D62957" w:rsidRDefault="00A374C1" w:rsidP="00156719">
            <w:pPr>
              <w:jc w:val="right"/>
              <w:rPr>
                <w:sz w:val="20"/>
                <w:szCs w:val="20"/>
              </w:rPr>
            </w:pPr>
            <w:r w:rsidRPr="00D62957">
              <w:rPr>
                <w:sz w:val="20"/>
                <w:szCs w:val="20"/>
              </w:rPr>
              <w:t>25,0</w:t>
            </w:r>
          </w:p>
        </w:tc>
        <w:tc>
          <w:tcPr>
            <w:tcW w:w="1015" w:type="dxa"/>
          </w:tcPr>
          <w:p w14:paraId="6F2495F3" w14:textId="77777777" w:rsidR="00A374C1" w:rsidRPr="00D62957" w:rsidRDefault="00A374C1" w:rsidP="00156719">
            <w:pPr>
              <w:rPr>
                <w:sz w:val="20"/>
                <w:szCs w:val="20"/>
              </w:rPr>
            </w:pPr>
          </w:p>
        </w:tc>
        <w:tc>
          <w:tcPr>
            <w:tcW w:w="972" w:type="dxa"/>
          </w:tcPr>
          <w:p w14:paraId="69997992" w14:textId="77777777" w:rsidR="00A374C1" w:rsidRPr="00D62957" w:rsidRDefault="00A374C1" w:rsidP="00156719">
            <w:pPr>
              <w:rPr>
                <w:sz w:val="20"/>
                <w:szCs w:val="20"/>
              </w:rPr>
            </w:pPr>
          </w:p>
        </w:tc>
        <w:tc>
          <w:tcPr>
            <w:tcW w:w="972" w:type="dxa"/>
          </w:tcPr>
          <w:p w14:paraId="3FD9BE44" w14:textId="77777777" w:rsidR="00A374C1" w:rsidRPr="00D62957" w:rsidRDefault="00A374C1" w:rsidP="00156719">
            <w:pPr>
              <w:rPr>
                <w:sz w:val="20"/>
                <w:szCs w:val="20"/>
              </w:rPr>
            </w:pPr>
          </w:p>
        </w:tc>
      </w:tr>
      <w:tr w:rsidR="00A374C1" w:rsidRPr="00D62957" w14:paraId="0660D4EB" w14:textId="77777777" w:rsidTr="00835A42">
        <w:trPr>
          <w:trHeight w:val="202"/>
          <w:jc w:val="center"/>
        </w:trPr>
        <w:tc>
          <w:tcPr>
            <w:tcW w:w="1170" w:type="dxa"/>
            <w:vMerge/>
          </w:tcPr>
          <w:p w14:paraId="01472C8C" w14:textId="77777777" w:rsidR="00A374C1" w:rsidRPr="00D62957" w:rsidRDefault="00A374C1" w:rsidP="00156719">
            <w:pPr>
              <w:rPr>
                <w:sz w:val="20"/>
                <w:szCs w:val="20"/>
              </w:rPr>
            </w:pPr>
          </w:p>
        </w:tc>
        <w:tc>
          <w:tcPr>
            <w:tcW w:w="3253" w:type="dxa"/>
            <w:vMerge/>
          </w:tcPr>
          <w:p w14:paraId="228499EE" w14:textId="77777777" w:rsidR="00A374C1" w:rsidRPr="00D62957" w:rsidRDefault="00A374C1" w:rsidP="00156719">
            <w:pPr>
              <w:rPr>
                <w:i/>
                <w:sz w:val="20"/>
                <w:szCs w:val="20"/>
              </w:rPr>
            </w:pPr>
          </w:p>
        </w:tc>
        <w:tc>
          <w:tcPr>
            <w:tcW w:w="2852" w:type="dxa"/>
            <w:vMerge/>
          </w:tcPr>
          <w:p w14:paraId="5411F33D" w14:textId="77777777" w:rsidR="00A374C1" w:rsidRPr="00D62957" w:rsidRDefault="00A374C1" w:rsidP="00156719">
            <w:pPr>
              <w:rPr>
                <w:sz w:val="20"/>
                <w:szCs w:val="20"/>
              </w:rPr>
            </w:pPr>
          </w:p>
        </w:tc>
        <w:tc>
          <w:tcPr>
            <w:tcW w:w="3652" w:type="dxa"/>
          </w:tcPr>
          <w:p w14:paraId="4FAD3DD8" w14:textId="77777777" w:rsidR="00A374C1" w:rsidRPr="00D62957" w:rsidRDefault="00A374C1" w:rsidP="00156719">
            <w:pPr>
              <w:rPr>
                <w:sz w:val="20"/>
                <w:szCs w:val="20"/>
              </w:rPr>
            </w:pPr>
            <w:r w:rsidRPr="00D62957">
              <w:rPr>
                <w:sz w:val="20"/>
                <w:szCs w:val="20"/>
              </w:rPr>
              <w:t>Региональный бюджет</w:t>
            </w:r>
          </w:p>
        </w:tc>
        <w:tc>
          <w:tcPr>
            <w:tcW w:w="1062" w:type="dxa"/>
          </w:tcPr>
          <w:p w14:paraId="442A5EFC" w14:textId="77777777" w:rsidR="00A374C1" w:rsidRPr="00D62957" w:rsidRDefault="00A374C1" w:rsidP="00156719">
            <w:pPr>
              <w:jc w:val="right"/>
              <w:rPr>
                <w:sz w:val="20"/>
                <w:szCs w:val="20"/>
              </w:rPr>
            </w:pPr>
            <w:r w:rsidRPr="00D62957">
              <w:rPr>
                <w:sz w:val="20"/>
                <w:szCs w:val="20"/>
              </w:rPr>
              <w:t>500,0</w:t>
            </w:r>
          </w:p>
        </w:tc>
        <w:tc>
          <w:tcPr>
            <w:tcW w:w="970" w:type="dxa"/>
          </w:tcPr>
          <w:p w14:paraId="288AC962" w14:textId="77777777" w:rsidR="00A374C1" w:rsidRPr="00D62957" w:rsidRDefault="00A374C1" w:rsidP="00156719">
            <w:pPr>
              <w:jc w:val="right"/>
              <w:rPr>
                <w:sz w:val="20"/>
                <w:szCs w:val="20"/>
              </w:rPr>
            </w:pPr>
            <w:r w:rsidRPr="00D62957">
              <w:rPr>
                <w:sz w:val="20"/>
                <w:szCs w:val="20"/>
              </w:rPr>
              <w:t>600,0</w:t>
            </w:r>
          </w:p>
        </w:tc>
        <w:tc>
          <w:tcPr>
            <w:tcW w:w="1015" w:type="dxa"/>
          </w:tcPr>
          <w:p w14:paraId="6F5C744A" w14:textId="77777777" w:rsidR="00A374C1" w:rsidRPr="00D62957" w:rsidRDefault="00A374C1" w:rsidP="00156719">
            <w:pPr>
              <w:rPr>
                <w:sz w:val="20"/>
                <w:szCs w:val="20"/>
              </w:rPr>
            </w:pPr>
          </w:p>
        </w:tc>
        <w:tc>
          <w:tcPr>
            <w:tcW w:w="972" w:type="dxa"/>
          </w:tcPr>
          <w:p w14:paraId="48E623DB" w14:textId="77777777" w:rsidR="00A374C1" w:rsidRPr="00D62957" w:rsidRDefault="00A374C1" w:rsidP="00156719">
            <w:pPr>
              <w:rPr>
                <w:sz w:val="20"/>
                <w:szCs w:val="20"/>
              </w:rPr>
            </w:pPr>
          </w:p>
        </w:tc>
        <w:tc>
          <w:tcPr>
            <w:tcW w:w="972" w:type="dxa"/>
          </w:tcPr>
          <w:p w14:paraId="3FFA74D5" w14:textId="77777777" w:rsidR="00A374C1" w:rsidRPr="00D62957" w:rsidRDefault="00A374C1" w:rsidP="00156719">
            <w:pPr>
              <w:rPr>
                <w:sz w:val="20"/>
                <w:szCs w:val="20"/>
              </w:rPr>
            </w:pPr>
          </w:p>
        </w:tc>
      </w:tr>
      <w:tr w:rsidR="00A374C1" w:rsidRPr="00D62957" w14:paraId="79A7E223" w14:textId="77777777" w:rsidTr="00835A42">
        <w:trPr>
          <w:trHeight w:val="202"/>
          <w:jc w:val="center"/>
        </w:trPr>
        <w:tc>
          <w:tcPr>
            <w:tcW w:w="1170" w:type="dxa"/>
            <w:vMerge w:val="restart"/>
          </w:tcPr>
          <w:p w14:paraId="4BD4DE10" w14:textId="77777777" w:rsidR="00A374C1" w:rsidRPr="00D62957" w:rsidRDefault="00A374C1" w:rsidP="00156719">
            <w:pPr>
              <w:rPr>
                <w:sz w:val="20"/>
                <w:szCs w:val="20"/>
              </w:rPr>
            </w:pPr>
            <w:r w:rsidRPr="00D62957">
              <w:rPr>
                <w:sz w:val="20"/>
                <w:szCs w:val="20"/>
              </w:rPr>
              <w:t>1.26</w:t>
            </w:r>
          </w:p>
        </w:tc>
        <w:tc>
          <w:tcPr>
            <w:tcW w:w="3253" w:type="dxa"/>
            <w:vMerge w:val="restart"/>
          </w:tcPr>
          <w:p w14:paraId="4057E979" w14:textId="77777777" w:rsidR="00A374C1" w:rsidRPr="00D62957" w:rsidRDefault="00A374C1" w:rsidP="00156719">
            <w:pPr>
              <w:rPr>
                <w:i/>
                <w:sz w:val="20"/>
                <w:szCs w:val="20"/>
              </w:rPr>
            </w:pPr>
            <w:r w:rsidRPr="00D62957">
              <w:rPr>
                <w:i/>
                <w:sz w:val="20"/>
                <w:szCs w:val="20"/>
              </w:rPr>
              <w:t>Обеспечение приватизации и проведение предпродажной подготовки объектов приватизации</w:t>
            </w:r>
          </w:p>
        </w:tc>
        <w:tc>
          <w:tcPr>
            <w:tcW w:w="2852" w:type="dxa"/>
            <w:vMerge w:val="restart"/>
          </w:tcPr>
          <w:p w14:paraId="07A4A2BF" w14:textId="77777777" w:rsidR="00A374C1" w:rsidRPr="00D62957" w:rsidRDefault="00A374C1" w:rsidP="00156719">
            <w:pPr>
              <w:rPr>
                <w:sz w:val="20"/>
                <w:szCs w:val="20"/>
              </w:rPr>
            </w:pPr>
            <w:r w:rsidRPr="00D62957">
              <w:rPr>
                <w:sz w:val="20"/>
                <w:szCs w:val="20"/>
              </w:rPr>
              <w:t>966 0412 07</w:t>
            </w:r>
            <w:r w:rsidRPr="00D62957">
              <w:rPr>
                <w:sz w:val="20"/>
                <w:szCs w:val="20"/>
                <w:lang w:val="en-US"/>
              </w:rPr>
              <w:t xml:space="preserve"> </w:t>
            </w:r>
            <w:r w:rsidRPr="00D62957">
              <w:rPr>
                <w:sz w:val="20"/>
                <w:szCs w:val="20"/>
              </w:rPr>
              <w:t>2</w:t>
            </w:r>
            <w:r w:rsidRPr="00D62957">
              <w:rPr>
                <w:sz w:val="20"/>
                <w:szCs w:val="20"/>
                <w:lang w:val="en-US"/>
              </w:rPr>
              <w:t xml:space="preserve"> </w:t>
            </w:r>
            <w:r w:rsidRPr="00D62957">
              <w:rPr>
                <w:sz w:val="20"/>
                <w:szCs w:val="20"/>
              </w:rPr>
              <w:t>01</w:t>
            </w:r>
            <w:r w:rsidRPr="00D62957">
              <w:rPr>
                <w:sz w:val="20"/>
                <w:szCs w:val="20"/>
                <w:lang w:val="en-US"/>
              </w:rPr>
              <w:t xml:space="preserve"> </w:t>
            </w:r>
            <w:r w:rsidRPr="00D62957">
              <w:rPr>
                <w:sz w:val="20"/>
                <w:szCs w:val="20"/>
              </w:rPr>
              <w:t>20450 244</w:t>
            </w:r>
          </w:p>
        </w:tc>
        <w:tc>
          <w:tcPr>
            <w:tcW w:w="3652" w:type="dxa"/>
          </w:tcPr>
          <w:p w14:paraId="5204406B" w14:textId="77777777" w:rsidR="00A374C1" w:rsidRPr="00D62957" w:rsidRDefault="00A374C1" w:rsidP="00156719">
            <w:pPr>
              <w:rPr>
                <w:sz w:val="20"/>
                <w:szCs w:val="20"/>
              </w:rPr>
            </w:pPr>
            <w:r w:rsidRPr="00D62957">
              <w:rPr>
                <w:sz w:val="20"/>
                <w:szCs w:val="20"/>
              </w:rPr>
              <w:t>всего</w:t>
            </w:r>
          </w:p>
        </w:tc>
        <w:tc>
          <w:tcPr>
            <w:tcW w:w="1062" w:type="dxa"/>
          </w:tcPr>
          <w:p w14:paraId="08282A35" w14:textId="77777777" w:rsidR="00A374C1" w:rsidRPr="00D62957" w:rsidRDefault="00A374C1" w:rsidP="00156719">
            <w:pPr>
              <w:jc w:val="right"/>
              <w:rPr>
                <w:sz w:val="20"/>
                <w:szCs w:val="20"/>
              </w:rPr>
            </w:pPr>
            <w:r w:rsidRPr="00D62957">
              <w:rPr>
                <w:sz w:val="20"/>
                <w:szCs w:val="20"/>
              </w:rPr>
              <w:t>10</w:t>
            </w:r>
          </w:p>
        </w:tc>
        <w:tc>
          <w:tcPr>
            <w:tcW w:w="970" w:type="dxa"/>
          </w:tcPr>
          <w:p w14:paraId="07E7E4DC" w14:textId="77777777" w:rsidR="00A374C1" w:rsidRPr="00D62957" w:rsidRDefault="00A374C1" w:rsidP="00156719">
            <w:pPr>
              <w:jc w:val="right"/>
              <w:rPr>
                <w:sz w:val="20"/>
                <w:szCs w:val="20"/>
              </w:rPr>
            </w:pPr>
            <w:r w:rsidRPr="00D62957">
              <w:rPr>
                <w:sz w:val="20"/>
                <w:szCs w:val="20"/>
              </w:rPr>
              <w:t>10</w:t>
            </w:r>
          </w:p>
        </w:tc>
        <w:tc>
          <w:tcPr>
            <w:tcW w:w="1015" w:type="dxa"/>
          </w:tcPr>
          <w:p w14:paraId="664388D6" w14:textId="77777777" w:rsidR="00A374C1" w:rsidRPr="00D62957" w:rsidRDefault="00A374C1" w:rsidP="00156719">
            <w:pPr>
              <w:rPr>
                <w:sz w:val="20"/>
                <w:szCs w:val="20"/>
              </w:rPr>
            </w:pPr>
          </w:p>
        </w:tc>
        <w:tc>
          <w:tcPr>
            <w:tcW w:w="972" w:type="dxa"/>
          </w:tcPr>
          <w:p w14:paraId="47E56D6E" w14:textId="77777777" w:rsidR="00A374C1" w:rsidRPr="00D62957" w:rsidRDefault="00A374C1" w:rsidP="00156719">
            <w:pPr>
              <w:rPr>
                <w:sz w:val="20"/>
                <w:szCs w:val="20"/>
              </w:rPr>
            </w:pPr>
          </w:p>
        </w:tc>
        <w:tc>
          <w:tcPr>
            <w:tcW w:w="972" w:type="dxa"/>
          </w:tcPr>
          <w:p w14:paraId="47A4002F" w14:textId="77777777" w:rsidR="00A374C1" w:rsidRPr="00D62957" w:rsidRDefault="00A374C1" w:rsidP="00156719">
            <w:pPr>
              <w:rPr>
                <w:sz w:val="20"/>
                <w:szCs w:val="20"/>
              </w:rPr>
            </w:pPr>
          </w:p>
        </w:tc>
      </w:tr>
      <w:tr w:rsidR="00A374C1" w:rsidRPr="00D62957" w14:paraId="4CED1B20" w14:textId="77777777" w:rsidTr="00835A42">
        <w:trPr>
          <w:trHeight w:val="202"/>
          <w:jc w:val="center"/>
        </w:trPr>
        <w:tc>
          <w:tcPr>
            <w:tcW w:w="1170" w:type="dxa"/>
            <w:vMerge/>
          </w:tcPr>
          <w:p w14:paraId="389B5B77" w14:textId="77777777" w:rsidR="00A374C1" w:rsidRPr="00D62957" w:rsidRDefault="00A374C1" w:rsidP="00156719">
            <w:pPr>
              <w:rPr>
                <w:sz w:val="20"/>
                <w:szCs w:val="20"/>
              </w:rPr>
            </w:pPr>
          </w:p>
        </w:tc>
        <w:tc>
          <w:tcPr>
            <w:tcW w:w="3253" w:type="dxa"/>
            <w:vMerge/>
          </w:tcPr>
          <w:p w14:paraId="3B10BCB9" w14:textId="77777777" w:rsidR="00A374C1" w:rsidRPr="00D62957" w:rsidRDefault="00A374C1" w:rsidP="00156719">
            <w:pPr>
              <w:rPr>
                <w:i/>
                <w:sz w:val="20"/>
                <w:szCs w:val="20"/>
              </w:rPr>
            </w:pPr>
          </w:p>
        </w:tc>
        <w:tc>
          <w:tcPr>
            <w:tcW w:w="2852" w:type="dxa"/>
            <w:vMerge/>
          </w:tcPr>
          <w:p w14:paraId="0C24CC8B" w14:textId="77777777" w:rsidR="00A374C1" w:rsidRPr="00D62957" w:rsidRDefault="00A374C1" w:rsidP="00156719">
            <w:pPr>
              <w:rPr>
                <w:sz w:val="20"/>
                <w:szCs w:val="20"/>
              </w:rPr>
            </w:pPr>
          </w:p>
        </w:tc>
        <w:tc>
          <w:tcPr>
            <w:tcW w:w="3652" w:type="dxa"/>
          </w:tcPr>
          <w:p w14:paraId="7AC7A0F9" w14:textId="77777777" w:rsidR="00A374C1" w:rsidRPr="00D62957" w:rsidRDefault="00A374C1" w:rsidP="00156719">
            <w:pPr>
              <w:rPr>
                <w:sz w:val="20"/>
                <w:szCs w:val="20"/>
              </w:rPr>
            </w:pPr>
            <w:r w:rsidRPr="00D62957">
              <w:rPr>
                <w:sz w:val="20"/>
                <w:szCs w:val="20"/>
              </w:rPr>
              <w:t>местный бюджет</w:t>
            </w:r>
          </w:p>
        </w:tc>
        <w:tc>
          <w:tcPr>
            <w:tcW w:w="1062" w:type="dxa"/>
          </w:tcPr>
          <w:p w14:paraId="57775E4D" w14:textId="77777777" w:rsidR="00A374C1" w:rsidRPr="00D62957" w:rsidRDefault="00A374C1" w:rsidP="00156719">
            <w:pPr>
              <w:jc w:val="right"/>
              <w:rPr>
                <w:sz w:val="20"/>
                <w:szCs w:val="20"/>
              </w:rPr>
            </w:pPr>
            <w:r w:rsidRPr="00D62957">
              <w:rPr>
                <w:sz w:val="20"/>
                <w:szCs w:val="20"/>
              </w:rPr>
              <w:t>10</w:t>
            </w:r>
          </w:p>
        </w:tc>
        <w:tc>
          <w:tcPr>
            <w:tcW w:w="970" w:type="dxa"/>
          </w:tcPr>
          <w:p w14:paraId="196994E7" w14:textId="77777777" w:rsidR="00A374C1" w:rsidRPr="00D62957" w:rsidRDefault="00A374C1" w:rsidP="00156719">
            <w:pPr>
              <w:jc w:val="right"/>
              <w:rPr>
                <w:sz w:val="20"/>
                <w:szCs w:val="20"/>
              </w:rPr>
            </w:pPr>
            <w:r w:rsidRPr="00D62957">
              <w:rPr>
                <w:sz w:val="20"/>
                <w:szCs w:val="20"/>
              </w:rPr>
              <w:t>10</w:t>
            </w:r>
          </w:p>
        </w:tc>
        <w:tc>
          <w:tcPr>
            <w:tcW w:w="1015" w:type="dxa"/>
          </w:tcPr>
          <w:p w14:paraId="02822F19" w14:textId="77777777" w:rsidR="00A374C1" w:rsidRPr="00D62957" w:rsidRDefault="00A374C1" w:rsidP="00156719">
            <w:pPr>
              <w:rPr>
                <w:sz w:val="20"/>
                <w:szCs w:val="20"/>
              </w:rPr>
            </w:pPr>
          </w:p>
        </w:tc>
        <w:tc>
          <w:tcPr>
            <w:tcW w:w="972" w:type="dxa"/>
          </w:tcPr>
          <w:p w14:paraId="57558901" w14:textId="77777777" w:rsidR="00A374C1" w:rsidRPr="00D62957" w:rsidRDefault="00A374C1" w:rsidP="00156719">
            <w:pPr>
              <w:rPr>
                <w:sz w:val="20"/>
                <w:szCs w:val="20"/>
              </w:rPr>
            </w:pPr>
          </w:p>
        </w:tc>
        <w:tc>
          <w:tcPr>
            <w:tcW w:w="972" w:type="dxa"/>
          </w:tcPr>
          <w:p w14:paraId="0775CAAE" w14:textId="77777777" w:rsidR="00A374C1" w:rsidRPr="00D62957" w:rsidRDefault="00A374C1" w:rsidP="00156719">
            <w:pPr>
              <w:rPr>
                <w:sz w:val="20"/>
                <w:szCs w:val="20"/>
              </w:rPr>
            </w:pPr>
          </w:p>
        </w:tc>
      </w:tr>
      <w:tr w:rsidR="00A374C1" w:rsidRPr="00D62957" w14:paraId="48BA1CEA" w14:textId="77777777" w:rsidTr="00835A42">
        <w:trPr>
          <w:trHeight w:val="202"/>
          <w:jc w:val="center"/>
        </w:trPr>
        <w:tc>
          <w:tcPr>
            <w:tcW w:w="1170" w:type="dxa"/>
          </w:tcPr>
          <w:p w14:paraId="3F367105" w14:textId="77777777" w:rsidR="00A374C1" w:rsidRPr="00D62957" w:rsidRDefault="00A374C1" w:rsidP="00156719">
            <w:pPr>
              <w:rPr>
                <w:sz w:val="20"/>
                <w:szCs w:val="20"/>
              </w:rPr>
            </w:pPr>
          </w:p>
        </w:tc>
        <w:tc>
          <w:tcPr>
            <w:tcW w:w="3253" w:type="dxa"/>
          </w:tcPr>
          <w:p w14:paraId="269A90DA" w14:textId="77777777" w:rsidR="00A374C1" w:rsidRPr="00D62957" w:rsidRDefault="00A374C1" w:rsidP="00156719">
            <w:pPr>
              <w:rPr>
                <w:i/>
                <w:sz w:val="20"/>
                <w:szCs w:val="20"/>
              </w:rPr>
            </w:pPr>
          </w:p>
        </w:tc>
        <w:tc>
          <w:tcPr>
            <w:tcW w:w="2852" w:type="dxa"/>
          </w:tcPr>
          <w:p w14:paraId="12B3D257" w14:textId="77777777" w:rsidR="00A374C1" w:rsidRPr="00D62957" w:rsidRDefault="00A374C1" w:rsidP="00156719">
            <w:pPr>
              <w:rPr>
                <w:sz w:val="20"/>
                <w:szCs w:val="20"/>
              </w:rPr>
            </w:pPr>
          </w:p>
        </w:tc>
        <w:tc>
          <w:tcPr>
            <w:tcW w:w="3652" w:type="dxa"/>
          </w:tcPr>
          <w:p w14:paraId="1799109A" w14:textId="77777777" w:rsidR="00A374C1" w:rsidRPr="00D62957" w:rsidRDefault="00A374C1" w:rsidP="00156719">
            <w:pPr>
              <w:rPr>
                <w:sz w:val="20"/>
                <w:szCs w:val="20"/>
              </w:rPr>
            </w:pPr>
          </w:p>
        </w:tc>
        <w:tc>
          <w:tcPr>
            <w:tcW w:w="1062" w:type="dxa"/>
          </w:tcPr>
          <w:p w14:paraId="661E91E0" w14:textId="77777777" w:rsidR="00A374C1" w:rsidRPr="00D62957" w:rsidRDefault="00A374C1" w:rsidP="00156719">
            <w:pPr>
              <w:jc w:val="right"/>
              <w:rPr>
                <w:sz w:val="20"/>
                <w:szCs w:val="20"/>
              </w:rPr>
            </w:pPr>
          </w:p>
        </w:tc>
        <w:tc>
          <w:tcPr>
            <w:tcW w:w="970" w:type="dxa"/>
          </w:tcPr>
          <w:p w14:paraId="3DCF257A" w14:textId="77777777" w:rsidR="00A374C1" w:rsidRPr="00D62957" w:rsidRDefault="00A374C1" w:rsidP="00156719">
            <w:pPr>
              <w:jc w:val="right"/>
              <w:rPr>
                <w:sz w:val="20"/>
                <w:szCs w:val="20"/>
              </w:rPr>
            </w:pPr>
          </w:p>
        </w:tc>
        <w:tc>
          <w:tcPr>
            <w:tcW w:w="1015" w:type="dxa"/>
          </w:tcPr>
          <w:p w14:paraId="4EDD90C3" w14:textId="77777777" w:rsidR="00A374C1" w:rsidRPr="00D62957" w:rsidRDefault="00A374C1" w:rsidP="00156719">
            <w:pPr>
              <w:rPr>
                <w:sz w:val="20"/>
                <w:szCs w:val="20"/>
              </w:rPr>
            </w:pPr>
          </w:p>
        </w:tc>
        <w:tc>
          <w:tcPr>
            <w:tcW w:w="972" w:type="dxa"/>
          </w:tcPr>
          <w:p w14:paraId="250761B5" w14:textId="77777777" w:rsidR="00A374C1" w:rsidRPr="00D62957" w:rsidRDefault="00A374C1" w:rsidP="00156719">
            <w:pPr>
              <w:rPr>
                <w:sz w:val="20"/>
                <w:szCs w:val="20"/>
              </w:rPr>
            </w:pPr>
          </w:p>
        </w:tc>
        <w:tc>
          <w:tcPr>
            <w:tcW w:w="972" w:type="dxa"/>
          </w:tcPr>
          <w:p w14:paraId="273C2091" w14:textId="77777777" w:rsidR="00A374C1" w:rsidRPr="00D62957" w:rsidRDefault="00A374C1" w:rsidP="00156719">
            <w:pPr>
              <w:rPr>
                <w:sz w:val="20"/>
                <w:szCs w:val="20"/>
              </w:rPr>
            </w:pPr>
          </w:p>
        </w:tc>
      </w:tr>
    </w:tbl>
    <w:p w14:paraId="71D60247" w14:textId="77777777" w:rsidR="00A374C1" w:rsidRPr="00D62957" w:rsidRDefault="00A374C1" w:rsidP="00334562">
      <w:pPr>
        <w:rPr>
          <w:sz w:val="20"/>
          <w:szCs w:val="20"/>
        </w:rPr>
      </w:pPr>
    </w:p>
    <w:p w14:paraId="3A225C33" w14:textId="77777777" w:rsidR="00A374C1" w:rsidRPr="00D62957" w:rsidRDefault="00A374C1" w:rsidP="00A374C1">
      <w:pPr>
        <w:jc w:val="center"/>
        <w:rPr>
          <w:sz w:val="20"/>
          <w:szCs w:val="20"/>
        </w:rPr>
      </w:pPr>
      <w:r w:rsidRPr="00D62957">
        <w:rPr>
          <w:sz w:val="20"/>
          <w:szCs w:val="20"/>
        </w:rPr>
        <w:t>5. План реализации комплекса процессных мероприятий</w:t>
      </w:r>
    </w:p>
    <w:p w14:paraId="5337D47D" w14:textId="77777777" w:rsidR="00A374C1" w:rsidRPr="00D62957" w:rsidRDefault="00A374C1" w:rsidP="00A374C1">
      <w:pPr>
        <w:jc w:val="center"/>
        <w:rPr>
          <w:b/>
          <w:sz w:val="20"/>
          <w:szCs w:val="20"/>
          <w:u w:val="single"/>
        </w:rPr>
      </w:pPr>
      <w:r w:rsidRPr="00D62957">
        <w:rPr>
          <w:b/>
          <w:sz w:val="20"/>
          <w:szCs w:val="20"/>
          <w:u w:val="single"/>
        </w:rPr>
        <w:t>«Управление собственностью Бессоновского района Пензенской области»</w:t>
      </w:r>
    </w:p>
    <w:p w14:paraId="1FDF8F96" w14:textId="77777777" w:rsidR="00A374C1" w:rsidRPr="00D62957" w:rsidRDefault="00A374C1" w:rsidP="00A374C1">
      <w:pPr>
        <w:jc w:val="center"/>
        <w:rPr>
          <w:sz w:val="20"/>
          <w:szCs w:val="20"/>
        </w:rPr>
      </w:pPr>
      <w:r w:rsidRPr="00D62957">
        <w:rPr>
          <w:sz w:val="20"/>
          <w:szCs w:val="20"/>
        </w:rPr>
        <w:t xml:space="preserve"> (указать наименование комплекса процессных мероприятий)</w:t>
      </w:r>
    </w:p>
    <w:p w14:paraId="5E942E9A" w14:textId="77777777" w:rsidR="00A374C1" w:rsidRPr="00D62957" w:rsidRDefault="00A374C1" w:rsidP="00A374C1">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4"/>
        <w:gridCol w:w="3412"/>
        <w:gridCol w:w="1943"/>
        <w:gridCol w:w="2370"/>
        <w:gridCol w:w="2900"/>
        <w:gridCol w:w="3345"/>
      </w:tblGrid>
      <w:tr w:rsidR="00A374C1" w:rsidRPr="00D62957" w14:paraId="0123BAAD" w14:textId="77777777" w:rsidTr="00156719">
        <w:trPr>
          <w:trHeight w:val="986"/>
        </w:trPr>
        <w:tc>
          <w:tcPr>
            <w:tcW w:w="1074" w:type="dxa"/>
          </w:tcPr>
          <w:p w14:paraId="75CCC43A" w14:textId="77777777" w:rsidR="00A374C1" w:rsidRPr="00D62957" w:rsidRDefault="00A374C1" w:rsidP="00156719">
            <w:pPr>
              <w:rPr>
                <w:sz w:val="20"/>
                <w:szCs w:val="20"/>
              </w:rPr>
            </w:pPr>
            <w:r w:rsidRPr="00D62957">
              <w:rPr>
                <w:sz w:val="20"/>
                <w:szCs w:val="20"/>
              </w:rPr>
              <w:t>№</w:t>
            </w:r>
          </w:p>
          <w:p w14:paraId="4B90CFB1" w14:textId="77777777" w:rsidR="00A374C1" w:rsidRPr="00D62957" w:rsidRDefault="00A374C1" w:rsidP="00156719">
            <w:pPr>
              <w:rPr>
                <w:sz w:val="20"/>
                <w:szCs w:val="20"/>
              </w:rPr>
            </w:pPr>
            <w:proofErr w:type="gramStart"/>
            <w:r w:rsidRPr="00D62957">
              <w:rPr>
                <w:sz w:val="20"/>
                <w:szCs w:val="20"/>
              </w:rPr>
              <w:t>п</w:t>
            </w:r>
            <w:proofErr w:type="gramEnd"/>
            <w:r w:rsidRPr="00D62957">
              <w:rPr>
                <w:sz w:val="20"/>
                <w:szCs w:val="20"/>
              </w:rPr>
              <w:t>/п</w:t>
            </w:r>
          </w:p>
        </w:tc>
        <w:tc>
          <w:tcPr>
            <w:tcW w:w="3412" w:type="dxa"/>
          </w:tcPr>
          <w:p w14:paraId="0D7CA56D" w14:textId="77777777" w:rsidR="00A374C1" w:rsidRPr="00D62957" w:rsidRDefault="00A374C1" w:rsidP="00156719">
            <w:pPr>
              <w:rPr>
                <w:sz w:val="20"/>
                <w:szCs w:val="20"/>
              </w:rPr>
            </w:pPr>
            <w:r w:rsidRPr="00D62957">
              <w:rPr>
                <w:sz w:val="20"/>
                <w:szCs w:val="20"/>
              </w:rPr>
              <w:t>Наименование мероприятия (результата), контрольная точка</w:t>
            </w:r>
          </w:p>
        </w:tc>
        <w:tc>
          <w:tcPr>
            <w:tcW w:w="1943" w:type="dxa"/>
          </w:tcPr>
          <w:p w14:paraId="01E2FE33" w14:textId="77777777" w:rsidR="00A374C1" w:rsidRPr="00D62957" w:rsidRDefault="00A374C1" w:rsidP="00156719">
            <w:pPr>
              <w:rPr>
                <w:sz w:val="20"/>
                <w:szCs w:val="20"/>
              </w:rPr>
            </w:pPr>
            <w:r w:rsidRPr="00D62957">
              <w:rPr>
                <w:sz w:val="20"/>
                <w:szCs w:val="20"/>
              </w:rPr>
              <w:t>Тип мероприятия (результата)</w:t>
            </w:r>
          </w:p>
        </w:tc>
        <w:tc>
          <w:tcPr>
            <w:tcW w:w="2370" w:type="dxa"/>
          </w:tcPr>
          <w:p w14:paraId="7C3E9575" w14:textId="77777777" w:rsidR="00A374C1" w:rsidRPr="00D62957" w:rsidRDefault="00A374C1" w:rsidP="00156719">
            <w:pPr>
              <w:rPr>
                <w:sz w:val="20"/>
                <w:szCs w:val="20"/>
              </w:rPr>
            </w:pPr>
            <w:r w:rsidRPr="00D62957">
              <w:rPr>
                <w:sz w:val="20"/>
                <w:szCs w:val="20"/>
              </w:rPr>
              <w:t>Дата наступления контрольной точки</w:t>
            </w:r>
            <w:r w:rsidRPr="00D62957">
              <w:rPr>
                <w:sz w:val="20"/>
                <w:szCs w:val="20"/>
                <w:vertAlign w:val="superscript"/>
              </w:rPr>
              <w:footnoteReference w:id="52"/>
            </w:r>
          </w:p>
        </w:tc>
        <w:tc>
          <w:tcPr>
            <w:tcW w:w="2900" w:type="dxa"/>
          </w:tcPr>
          <w:p w14:paraId="07F8ACC9" w14:textId="77777777" w:rsidR="00A374C1" w:rsidRPr="00D62957" w:rsidRDefault="00A374C1" w:rsidP="00156719">
            <w:pPr>
              <w:rPr>
                <w:sz w:val="20"/>
                <w:szCs w:val="20"/>
              </w:rPr>
            </w:pPr>
            <w:r w:rsidRPr="00D62957">
              <w:rPr>
                <w:sz w:val="20"/>
                <w:szCs w:val="20"/>
              </w:rPr>
              <w:t>Ответственный исполнитель</w:t>
            </w:r>
            <w:r w:rsidRPr="00D62957">
              <w:rPr>
                <w:sz w:val="20"/>
                <w:szCs w:val="20"/>
                <w:vertAlign w:val="superscript"/>
              </w:rPr>
              <w:footnoteReference w:id="53"/>
            </w:r>
          </w:p>
        </w:tc>
        <w:tc>
          <w:tcPr>
            <w:tcW w:w="3345" w:type="dxa"/>
          </w:tcPr>
          <w:p w14:paraId="6A094833" w14:textId="77777777" w:rsidR="00A374C1" w:rsidRPr="00D62957" w:rsidRDefault="00A374C1" w:rsidP="00156719">
            <w:pPr>
              <w:rPr>
                <w:sz w:val="20"/>
                <w:szCs w:val="20"/>
              </w:rPr>
            </w:pPr>
            <w:r w:rsidRPr="00D62957">
              <w:rPr>
                <w:sz w:val="20"/>
                <w:szCs w:val="20"/>
              </w:rPr>
              <w:t>Вид подтверждающего документа</w:t>
            </w:r>
            <w:r w:rsidRPr="00D62957">
              <w:rPr>
                <w:sz w:val="20"/>
                <w:szCs w:val="20"/>
                <w:vertAlign w:val="superscript"/>
              </w:rPr>
              <w:footnoteReference w:id="54"/>
            </w:r>
          </w:p>
        </w:tc>
      </w:tr>
      <w:tr w:rsidR="00A374C1" w:rsidRPr="00D62957" w14:paraId="3F51AB0D" w14:textId="77777777" w:rsidTr="00156719">
        <w:trPr>
          <w:trHeight w:val="233"/>
        </w:trPr>
        <w:tc>
          <w:tcPr>
            <w:tcW w:w="15044" w:type="dxa"/>
            <w:gridSpan w:val="6"/>
          </w:tcPr>
          <w:p w14:paraId="52BD32C6" w14:textId="77777777" w:rsidR="00A374C1" w:rsidRPr="00D62957" w:rsidRDefault="00A374C1" w:rsidP="00156719">
            <w:pPr>
              <w:rPr>
                <w:sz w:val="20"/>
                <w:szCs w:val="20"/>
              </w:rPr>
            </w:pPr>
            <w:r w:rsidRPr="00D62957">
              <w:rPr>
                <w:b/>
                <w:sz w:val="20"/>
                <w:szCs w:val="20"/>
              </w:rPr>
              <w:lastRenderedPageBreak/>
              <w:t>Задача</w:t>
            </w:r>
            <w:proofErr w:type="gramStart"/>
            <w:r w:rsidRPr="00D62957">
              <w:rPr>
                <w:b/>
                <w:sz w:val="20"/>
                <w:szCs w:val="20"/>
              </w:rPr>
              <w:t>1</w:t>
            </w:r>
            <w:proofErr w:type="gramEnd"/>
            <w:r w:rsidRPr="00D62957">
              <w:rPr>
                <w:b/>
                <w:sz w:val="20"/>
                <w:szCs w:val="20"/>
              </w:rPr>
              <w:t>. «Повышение эффективности управления собственностью. Содержание и обслуживание казны Бессоновского района Пензенской области»</w:t>
            </w:r>
          </w:p>
        </w:tc>
      </w:tr>
      <w:tr w:rsidR="00A374C1" w:rsidRPr="00D62957" w14:paraId="46ECAD0B" w14:textId="77777777" w:rsidTr="00156719">
        <w:trPr>
          <w:trHeight w:val="735"/>
        </w:trPr>
        <w:tc>
          <w:tcPr>
            <w:tcW w:w="1074" w:type="dxa"/>
          </w:tcPr>
          <w:p w14:paraId="3B1BDDDA" w14:textId="77777777" w:rsidR="00A374C1" w:rsidRPr="00D62957" w:rsidRDefault="00A374C1" w:rsidP="00156719">
            <w:pPr>
              <w:rPr>
                <w:b/>
                <w:sz w:val="20"/>
                <w:szCs w:val="20"/>
              </w:rPr>
            </w:pPr>
            <w:r w:rsidRPr="00D62957">
              <w:rPr>
                <w:b/>
                <w:sz w:val="20"/>
                <w:szCs w:val="20"/>
              </w:rPr>
              <w:t>1.1</w:t>
            </w:r>
          </w:p>
        </w:tc>
        <w:tc>
          <w:tcPr>
            <w:tcW w:w="3412" w:type="dxa"/>
          </w:tcPr>
          <w:p w14:paraId="371ABCA7" w14:textId="77777777" w:rsidR="00A374C1" w:rsidRPr="00D62957" w:rsidRDefault="00A374C1" w:rsidP="00156719">
            <w:pPr>
              <w:rPr>
                <w:sz w:val="20"/>
                <w:szCs w:val="20"/>
              </w:rPr>
            </w:pPr>
            <w:r w:rsidRPr="00D62957">
              <w:rPr>
                <w:b/>
                <w:sz w:val="20"/>
                <w:szCs w:val="20"/>
              </w:rPr>
              <w:t>Наименование мероприятия (результата)</w:t>
            </w:r>
            <w:r w:rsidRPr="00D62957">
              <w:rPr>
                <w:sz w:val="20"/>
                <w:szCs w:val="20"/>
              </w:rPr>
              <w:t xml:space="preserve"> Содержание и обслуживание казны Бессоновского района Пензенской области</w:t>
            </w:r>
          </w:p>
        </w:tc>
        <w:tc>
          <w:tcPr>
            <w:tcW w:w="1943" w:type="dxa"/>
          </w:tcPr>
          <w:p w14:paraId="17C41EF3" w14:textId="77777777" w:rsidR="00A374C1" w:rsidRPr="00D62957" w:rsidRDefault="00A374C1" w:rsidP="00156719">
            <w:pPr>
              <w:rPr>
                <w:sz w:val="20"/>
                <w:szCs w:val="20"/>
              </w:rPr>
            </w:pPr>
            <w:r w:rsidRPr="00D62957">
              <w:rPr>
                <w:sz w:val="20"/>
                <w:szCs w:val="20"/>
              </w:rPr>
              <w:t>х</w:t>
            </w:r>
          </w:p>
        </w:tc>
        <w:tc>
          <w:tcPr>
            <w:tcW w:w="2370" w:type="dxa"/>
          </w:tcPr>
          <w:p w14:paraId="59E4004E" w14:textId="77777777" w:rsidR="00A374C1" w:rsidRPr="00D62957" w:rsidRDefault="00A374C1" w:rsidP="00156719">
            <w:pPr>
              <w:rPr>
                <w:sz w:val="20"/>
                <w:szCs w:val="20"/>
              </w:rPr>
            </w:pPr>
            <w:r w:rsidRPr="00D62957">
              <w:rPr>
                <w:sz w:val="20"/>
                <w:szCs w:val="20"/>
              </w:rPr>
              <w:t>х</w:t>
            </w:r>
          </w:p>
        </w:tc>
        <w:tc>
          <w:tcPr>
            <w:tcW w:w="2900" w:type="dxa"/>
          </w:tcPr>
          <w:p w14:paraId="1AEC9ABD" w14:textId="77777777" w:rsidR="00A374C1" w:rsidRPr="00D62957" w:rsidRDefault="00A374C1" w:rsidP="00156719">
            <w:pPr>
              <w:jc w:val="center"/>
              <w:rPr>
                <w:sz w:val="20"/>
                <w:szCs w:val="20"/>
              </w:rPr>
            </w:pPr>
            <w:r w:rsidRPr="00D62957">
              <w:rPr>
                <w:sz w:val="20"/>
                <w:szCs w:val="20"/>
              </w:rPr>
              <w:t>х</w:t>
            </w:r>
          </w:p>
        </w:tc>
        <w:tc>
          <w:tcPr>
            <w:tcW w:w="3345" w:type="dxa"/>
          </w:tcPr>
          <w:p w14:paraId="01F8F571" w14:textId="77777777" w:rsidR="00A374C1" w:rsidRPr="00D62957" w:rsidRDefault="00A374C1" w:rsidP="00156719">
            <w:pPr>
              <w:rPr>
                <w:sz w:val="20"/>
                <w:szCs w:val="20"/>
              </w:rPr>
            </w:pPr>
            <w:r w:rsidRPr="00D62957">
              <w:rPr>
                <w:sz w:val="20"/>
                <w:szCs w:val="20"/>
              </w:rPr>
              <w:t>х</w:t>
            </w:r>
          </w:p>
        </w:tc>
      </w:tr>
      <w:tr w:rsidR="00A374C1" w:rsidRPr="00D62957" w14:paraId="1568E7E2" w14:textId="77777777" w:rsidTr="00156719">
        <w:trPr>
          <w:trHeight w:val="484"/>
        </w:trPr>
        <w:tc>
          <w:tcPr>
            <w:tcW w:w="1074" w:type="dxa"/>
          </w:tcPr>
          <w:p w14:paraId="00B7534C" w14:textId="77777777" w:rsidR="00A374C1" w:rsidRPr="00D62957" w:rsidRDefault="00A374C1" w:rsidP="00156719">
            <w:pPr>
              <w:rPr>
                <w:sz w:val="20"/>
                <w:szCs w:val="20"/>
              </w:rPr>
            </w:pPr>
            <w:r w:rsidRPr="00D62957">
              <w:rPr>
                <w:sz w:val="20"/>
                <w:szCs w:val="20"/>
              </w:rPr>
              <w:t>1.1.1</w:t>
            </w:r>
          </w:p>
        </w:tc>
        <w:tc>
          <w:tcPr>
            <w:tcW w:w="3412" w:type="dxa"/>
          </w:tcPr>
          <w:p w14:paraId="14033BFD" w14:textId="77777777" w:rsidR="00A374C1" w:rsidRPr="00D62957" w:rsidRDefault="00A374C1" w:rsidP="00156719">
            <w:pPr>
              <w:rPr>
                <w:b/>
                <w:sz w:val="20"/>
                <w:szCs w:val="20"/>
              </w:rPr>
            </w:pPr>
            <w:r w:rsidRPr="00D62957">
              <w:rPr>
                <w:b/>
                <w:sz w:val="20"/>
                <w:szCs w:val="20"/>
              </w:rPr>
              <w:t xml:space="preserve">контрольная точка: </w:t>
            </w:r>
          </w:p>
          <w:p w14:paraId="5B212749" w14:textId="7B62E2B9" w:rsidR="00A374C1" w:rsidRPr="00D62957" w:rsidRDefault="004A6AAD" w:rsidP="00156719">
            <w:pPr>
              <w:rPr>
                <w:sz w:val="20"/>
                <w:szCs w:val="20"/>
                <w:vertAlign w:val="superscript"/>
              </w:rPr>
            </w:pPr>
            <w:r w:rsidRPr="00D62957">
              <w:rPr>
                <w:sz w:val="20"/>
                <w:szCs w:val="20"/>
              </w:rPr>
              <w:t>Закупки включены</w:t>
            </w:r>
            <w:r w:rsidR="00A374C1" w:rsidRPr="00D62957">
              <w:rPr>
                <w:sz w:val="20"/>
                <w:szCs w:val="20"/>
              </w:rPr>
              <w:t xml:space="preserve"> в план </w:t>
            </w:r>
            <w:proofErr w:type="gramStart"/>
            <w:r w:rsidR="00A374C1" w:rsidRPr="00D62957">
              <w:rPr>
                <w:sz w:val="20"/>
                <w:szCs w:val="20"/>
              </w:rPr>
              <w:t>–г</w:t>
            </w:r>
            <w:proofErr w:type="gramEnd"/>
            <w:r w:rsidR="00A374C1" w:rsidRPr="00D62957">
              <w:rPr>
                <w:sz w:val="20"/>
                <w:szCs w:val="20"/>
              </w:rPr>
              <w:t>рафик закупок</w:t>
            </w:r>
          </w:p>
        </w:tc>
        <w:tc>
          <w:tcPr>
            <w:tcW w:w="1943" w:type="dxa"/>
            <w:vMerge w:val="restart"/>
          </w:tcPr>
          <w:p w14:paraId="21ED00B6"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1C41188A"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0857387C" w14:textId="77777777" w:rsidR="00A374C1" w:rsidRPr="00D62957" w:rsidRDefault="00A374C1" w:rsidP="00156719">
            <w:pPr>
              <w:rPr>
                <w:sz w:val="20"/>
                <w:szCs w:val="20"/>
              </w:rPr>
            </w:pPr>
            <w:r w:rsidRPr="00D62957">
              <w:rPr>
                <w:sz w:val="20"/>
                <w:szCs w:val="20"/>
              </w:rPr>
              <w:t>01 октября</w:t>
            </w:r>
          </w:p>
        </w:tc>
        <w:tc>
          <w:tcPr>
            <w:tcW w:w="2900" w:type="dxa"/>
          </w:tcPr>
          <w:p w14:paraId="151E9210"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0D63F50" w14:textId="77777777" w:rsidR="00A374C1" w:rsidRPr="00D62957" w:rsidRDefault="00A374C1" w:rsidP="00156719">
            <w:pPr>
              <w:rPr>
                <w:sz w:val="20"/>
                <w:szCs w:val="20"/>
              </w:rPr>
            </w:pPr>
            <w:r w:rsidRPr="00D62957">
              <w:rPr>
                <w:sz w:val="20"/>
                <w:szCs w:val="20"/>
              </w:rPr>
              <w:t>Документы бюджетного учета,</w:t>
            </w:r>
          </w:p>
          <w:p w14:paraId="4647AF30" w14:textId="77777777" w:rsidR="00A374C1" w:rsidRPr="00D62957" w:rsidRDefault="00A374C1" w:rsidP="00156719">
            <w:pPr>
              <w:rPr>
                <w:sz w:val="20"/>
                <w:szCs w:val="20"/>
              </w:rPr>
            </w:pPr>
            <w:r w:rsidRPr="00D62957">
              <w:rPr>
                <w:sz w:val="20"/>
                <w:szCs w:val="20"/>
              </w:rPr>
              <w:t xml:space="preserve">План-график, </w:t>
            </w:r>
          </w:p>
          <w:p w14:paraId="47189715"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6F7859D" w14:textId="77777777" w:rsidTr="00156719">
        <w:trPr>
          <w:trHeight w:val="484"/>
        </w:trPr>
        <w:tc>
          <w:tcPr>
            <w:tcW w:w="1074" w:type="dxa"/>
          </w:tcPr>
          <w:p w14:paraId="7494881D" w14:textId="77777777" w:rsidR="00A374C1" w:rsidRPr="00D62957" w:rsidRDefault="00A374C1" w:rsidP="00156719">
            <w:pPr>
              <w:rPr>
                <w:sz w:val="20"/>
                <w:szCs w:val="20"/>
              </w:rPr>
            </w:pPr>
            <w:r w:rsidRPr="00D62957">
              <w:rPr>
                <w:sz w:val="20"/>
                <w:szCs w:val="20"/>
              </w:rPr>
              <w:t>1.1.2</w:t>
            </w:r>
          </w:p>
        </w:tc>
        <w:tc>
          <w:tcPr>
            <w:tcW w:w="3412" w:type="dxa"/>
          </w:tcPr>
          <w:p w14:paraId="0136B787"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2B2B543E" w14:textId="77777777" w:rsidR="00A374C1" w:rsidRPr="00D62957" w:rsidRDefault="00A374C1" w:rsidP="00156719">
            <w:pPr>
              <w:rPr>
                <w:sz w:val="20"/>
                <w:szCs w:val="20"/>
              </w:rPr>
            </w:pPr>
          </w:p>
        </w:tc>
        <w:tc>
          <w:tcPr>
            <w:tcW w:w="2370" w:type="dxa"/>
          </w:tcPr>
          <w:p w14:paraId="384B89B8" w14:textId="77777777" w:rsidR="00A374C1" w:rsidRPr="00D62957" w:rsidRDefault="00A374C1" w:rsidP="00156719">
            <w:pPr>
              <w:rPr>
                <w:sz w:val="20"/>
                <w:szCs w:val="20"/>
              </w:rPr>
            </w:pPr>
            <w:r w:rsidRPr="00D62957">
              <w:rPr>
                <w:sz w:val="20"/>
                <w:szCs w:val="20"/>
              </w:rPr>
              <w:t>01 ноября</w:t>
            </w:r>
          </w:p>
        </w:tc>
        <w:tc>
          <w:tcPr>
            <w:tcW w:w="2900" w:type="dxa"/>
          </w:tcPr>
          <w:p w14:paraId="44EF29DA"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62575CD" w14:textId="77777777" w:rsidR="00A374C1" w:rsidRPr="00D62957" w:rsidRDefault="00A374C1" w:rsidP="00156719">
            <w:pPr>
              <w:rPr>
                <w:sz w:val="20"/>
                <w:szCs w:val="20"/>
              </w:rPr>
            </w:pPr>
            <w:r w:rsidRPr="00D62957">
              <w:rPr>
                <w:sz w:val="20"/>
                <w:szCs w:val="20"/>
              </w:rPr>
              <w:t>Документы бюджетного учета,</w:t>
            </w:r>
          </w:p>
          <w:p w14:paraId="0624F8A4" w14:textId="77777777" w:rsidR="00A374C1" w:rsidRPr="00D62957" w:rsidRDefault="00A374C1" w:rsidP="00156719">
            <w:pPr>
              <w:rPr>
                <w:sz w:val="20"/>
                <w:szCs w:val="20"/>
              </w:rPr>
            </w:pPr>
            <w:r w:rsidRPr="00D62957">
              <w:rPr>
                <w:sz w:val="20"/>
                <w:szCs w:val="20"/>
              </w:rPr>
              <w:t xml:space="preserve">План-график, </w:t>
            </w:r>
          </w:p>
          <w:p w14:paraId="536363C6"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0B08131" w14:textId="77777777" w:rsidTr="00156719">
        <w:trPr>
          <w:trHeight w:val="484"/>
        </w:trPr>
        <w:tc>
          <w:tcPr>
            <w:tcW w:w="1074" w:type="dxa"/>
          </w:tcPr>
          <w:p w14:paraId="00CD93FB" w14:textId="77777777" w:rsidR="00A374C1" w:rsidRPr="00D62957" w:rsidRDefault="00A374C1" w:rsidP="00156719">
            <w:pPr>
              <w:rPr>
                <w:sz w:val="20"/>
                <w:szCs w:val="20"/>
              </w:rPr>
            </w:pPr>
            <w:r w:rsidRPr="00D62957">
              <w:rPr>
                <w:sz w:val="20"/>
                <w:szCs w:val="20"/>
              </w:rPr>
              <w:t>1.1.3</w:t>
            </w:r>
          </w:p>
        </w:tc>
        <w:tc>
          <w:tcPr>
            <w:tcW w:w="3412" w:type="dxa"/>
          </w:tcPr>
          <w:p w14:paraId="69B2C3A5"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0A088B61" w14:textId="77777777" w:rsidR="00A374C1" w:rsidRPr="00D62957" w:rsidRDefault="00A374C1" w:rsidP="00156719">
            <w:pPr>
              <w:rPr>
                <w:sz w:val="20"/>
                <w:szCs w:val="20"/>
              </w:rPr>
            </w:pPr>
          </w:p>
        </w:tc>
        <w:tc>
          <w:tcPr>
            <w:tcW w:w="2370" w:type="dxa"/>
          </w:tcPr>
          <w:p w14:paraId="04D7BF8A" w14:textId="77777777" w:rsidR="00A374C1" w:rsidRPr="00D62957" w:rsidRDefault="00A374C1" w:rsidP="00156719">
            <w:pPr>
              <w:rPr>
                <w:sz w:val="20"/>
                <w:szCs w:val="20"/>
              </w:rPr>
            </w:pPr>
            <w:r w:rsidRPr="00D62957">
              <w:rPr>
                <w:sz w:val="20"/>
                <w:szCs w:val="20"/>
              </w:rPr>
              <w:t>20 декабря</w:t>
            </w:r>
          </w:p>
        </w:tc>
        <w:tc>
          <w:tcPr>
            <w:tcW w:w="2900" w:type="dxa"/>
          </w:tcPr>
          <w:p w14:paraId="63DBC68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015D22FC" w14:textId="77777777" w:rsidR="00A374C1" w:rsidRPr="00D62957" w:rsidRDefault="00A374C1" w:rsidP="00156719">
            <w:pPr>
              <w:rPr>
                <w:sz w:val="20"/>
                <w:szCs w:val="20"/>
              </w:rPr>
            </w:pPr>
            <w:r w:rsidRPr="00D62957">
              <w:rPr>
                <w:sz w:val="20"/>
                <w:szCs w:val="20"/>
              </w:rPr>
              <w:t>Документы бюджетного учета,</w:t>
            </w:r>
          </w:p>
          <w:p w14:paraId="6D13D883" w14:textId="77777777" w:rsidR="00A374C1" w:rsidRPr="00D62957" w:rsidRDefault="00A374C1" w:rsidP="00156719">
            <w:pPr>
              <w:rPr>
                <w:sz w:val="20"/>
                <w:szCs w:val="20"/>
              </w:rPr>
            </w:pPr>
            <w:r w:rsidRPr="00D62957">
              <w:rPr>
                <w:sz w:val="20"/>
                <w:szCs w:val="20"/>
              </w:rPr>
              <w:t xml:space="preserve">План-график, </w:t>
            </w:r>
          </w:p>
          <w:p w14:paraId="2D6617EC"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1BCE03C" w14:textId="77777777" w:rsidTr="00156719">
        <w:trPr>
          <w:trHeight w:val="484"/>
        </w:trPr>
        <w:tc>
          <w:tcPr>
            <w:tcW w:w="1074" w:type="dxa"/>
          </w:tcPr>
          <w:p w14:paraId="4E590114" w14:textId="77777777" w:rsidR="00A374C1" w:rsidRPr="00D62957" w:rsidRDefault="00A374C1" w:rsidP="00156719">
            <w:pPr>
              <w:rPr>
                <w:sz w:val="20"/>
                <w:szCs w:val="20"/>
              </w:rPr>
            </w:pPr>
            <w:r w:rsidRPr="00D62957">
              <w:rPr>
                <w:sz w:val="20"/>
                <w:szCs w:val="20"/>
              </w:rPr>
              <w:t>1.1.4</w:t>
            </w:r>
          </w:p>
        </w:tc>
        <w:tc>
          <w:tcPr>
            <w:tcW w:w="3412" w:type="dxa"/>
          </w:tcPr>
          <w:p w14:paraId="478B32A8"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4223416E" w14:textId="77777777" w:rsidR="00A374C1" w:rsidRPr="00D62957" w:rsidRDefault="00A374C1" w:rsidP="00156719">
            <w:pPr>
              <w:rPr>
                <w:sz w:val="20"/>
                <w:szCs w:val="20"/>
              </w:rPr>
            </w:pPr>
          </w:p>
        </w:tc>
        <w:tc>
          <w:tcPr>
            <w:tcW w:w="2370" w:type="dxa"/>
          </w:tcPr>
          <w:p w14:paraId="5D91F01A" w14:textId="77777777" w:rsidR="00A374C1" w:rsidRPr="00D62957" w:rsidRDefault="00A374C1" w:rsidP="00156719">
            <w:pPr>
              <w:rPr>
                <w:sz w:val="20"/>
                <w:szCs w:val="20"/>
              </w:rPr>
            </w:pPr>
            <w:r w:rsidRPr="00D62957">
              <w:rPr>
                <w:sz w:val="20"/>
                <w:szCs w:val="20"/>
              </w:rPr>
              <w:t>25 декабря</w:t>
            </w:r>
          </w:p>
        </w:tc>
        <w:tc>
          <w:tcPr>
            <w:tcW w:w="2900" w:type="dxa"/>
          </w:tcPr>
          <w:p w14:paraId="42B4F8CD"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33B9A4C5" w14:textId="77777777" w:rsidR="00A374C1" w:rsidRPr="00D62957" w:rsidRDefault="00A374C1" w:rsidP="00156719">
            <w:pPr>
              <w:rPr>
                <w:sz w:val="20"/>
                <w:szCs w:val="20"/>
              </w:rPr>
            </w:pPr>
            <w:r w:rsidRPr="00D62957">
              <w:rPr>
                <w:sz w:val="20"/>
                <w:szCs w:val="20"/>
              </w:rPr>
              <w:t>Документы бюджетного учета,</w:t>
            </w:r>
          </w:p>
          <w:p w14:paraId="73F2DA4D" w14:textId="77777777" w:rsidR="00A374C1" w:rsidRPr="00D62957" w:rsidRDefault="00A374C1" w:rsidP="00156719">
            <w:pPr>
              <w:rPr>
                <w:sz w:val="20"/>
                <w:szCs w:val="20"/>
              </w:rPr>
            </w:pPr>
            <w:r w:rsidRPr="00D62957">
              <w:rPr>
                <w:sz w:val="20"/>
                <w:szCs w:val="20"/>
              </w:rPr>
              <w:t xml:space="preserve">План-график, </w:t>
            </w:r>
          </w:p>
          <w:p w14:paraId="46ADB9C7"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62C081F" w14:textId="77777777" w:rsidTr="00156719">
        <w:trPr>
          <w:trHeight w:val="484"/>
        </w:trPr>
        <w:tc>
          <w:tcPr>
            <w:tcW w:w="1074" w:type="dxa"/>
          </w:tcPr>
          <w:p w14:paraId="15F32894" w14:textId="77777777" w:rsidR="00A374C1" w:rsidRPr="00D62957" w:rsidRDefault="00A374C1" w:rsidP="00156719">
            <w:pPr>
              <w:rPr>
                <w:b/>
                <w:sz w:val="20"/>
                <w:szCs w:val="20"/>
              </w:rPr>
            </w:pPr>
            <w:r w:rsidRPr="00D62957">
              <w:rPr>
                <w:b/>
                <w:sz w:val="20"/>
                <w:szCs w:val="20"/>
              </w:rPr>
              <w:t>1.2</w:t>
            </w:r>
          </w:p>
        </w:tc>
        <w:tc>
          <w:tcPr>
            <w:tcW w:w="3412" w:type="dxa"/>
          </w:tcPr>
          <w:p w14:paraId="2C6873E2" w14:textId="77777777" w:rsidR="00A374C1" w:rsidRPr="00D62957" w:rsidRDefault="00A374C1" w:rsidP="00156719">
            <w:pPr>
              <w:rPr>
                <w:sz w:val="20"/>
                <w:szCs w:val="20"/>
              </w:rPr>
            </w:pPr>
            <w:r w:rsidRPr="00D62957">
              <w:rPr>
                <w:b/>
                <w:sz w:val="20"/>
                <w:szCs w:val="20"/>
              </w:rPr>
              <w:t>Наименование мероприятия (результата)</w:t>
            </w:r>
            <w:r w:rsidRPr="00D62957">
              <w:rPr>
                <w:sz w:val="20"/>
                <w:szCs w:val="20"/>
              </w:rPr>
              <w:t xml:space="preserve"> Содержание бесхозяйного имущества в период признания права собственности на него</w:t>
            </w:r>
          </w:p>
        </w:tc>
        <w:tc>
          <w:tcPr>
            <w:tcW w:w="1943" w:type="dxa"/>
          </w:tcPr>
          <w:p w14:paraId="3E326ED5" w14:textId="77777777" w:rsidR="00A374C1" w:rsidRPr="00D62957" w:rsidRDefault="00A374C1" w:rsidP="00156719">
            <w:pPr>
              <w:rPr>
                <w:sz w:val="20"/>
                <w:szCs w:val="20"/>
              </w:rPr>
            </w:pPr>
            <w:r w:rsidRPr="00D62957">
              <w:rPr>
                <w:sz w:val="20"/>
                <w:szCs w:val="20"/>
              </w:rPr>
              <w:t>х</w:t>
            </w:r>
          </w:p>
        </w:tc>
        <w:tc>
          <w:tcPr>
            <w:tcW w:w="2370" w:type="dxa"/>
          </w:tcPr>
          <w:p w14:paraId="2FD2B107" w14:textId="77777777" w:rsidR="00A374C1" w:rsidRPr="00D62957" w:rsidRDefault="00A374C1" w:rsidP="00156719">
            <w:pPr>
              <w:rPr>
                <w:sz w:val="20"/>
                <w:szCs w:val="20"/>
              </w:rPr>
            </w:pPr>
            <w:r w:rsidRPr="00D62957">
              <w:rPr>
                <w:sz w:val="20"/>
                <w:szCs w:val="20"/>
              </w:rPr>
              <w:t>х</w:t>
            </w:r>
          </w:p>
        </w:tc>
        <w:tc>
          <w:tcPr>
            <w:tcW w:w="2900" w:type="dxa"/>
          </w:tcPr>
          <w:p w14:paraId="40DE369B" w14:textId="77777777" w:rsidR="00A374C1" w:rsidRPr="00D62957" w:rsidRDefault="00A374C1" w:rsidP="00156719">
            <w:pPr>
              <w:jc w:val="center"/>
              <w:rPr>
                <w:sz w:val="20"/>
                <w:szCs w:val="20"/>
              </w:rPr>
            </w:pPr>
            <w:r w:rsidRPr="00D62957">
              <w:rPr>
                <w:sz w:val="20"/>
                <w:szCs w:val="20"/>
              </w:rPr>
              <w:t>х</w:t>
            </w:r>
          </w:p>
        </w:tc>
        <w:tc>
          <w:tcPr>
            <w:tcW w:w="3345" w:type="dxa"/>
          </w:tcPr>
          <w:p w14:paraId="27E1A2B7" w14:textId="77777777" w:rsidR="00A374C1" w:rsidRPr="00D62957" w:rsidRDefault="00A374C1" w:rsidP="00156719">
            <w:pPr>
              <w:rPr>
                <w:sz w:val="20"/>
                <w:szCs w:val="20"/>
              </w:rPr>
            </w:pPr>
            <w:r w:rsidRPr="00D62957">
              <w:rPr>
                <w:sz w:val="20"/>
                <w:szCs w:val="20"/>
              </w:rPr>
              <w:t>х</w:t>
            </w:r>
          </w:p>
        </w:tc>
      </w:tr>
      <w:tr w:rsidR="00A374C1" w:rsidRPr="00D62957" w14:paraId="24946202" w14:textId="77777777" w:rsidTr="00156719">
        <w:trPr>
          <w:trHeight w:val="484"/>
        </w:trPr>
        <w:tc>
          <w:tcPr>
            <w:tcW w:w="1074" w:type="dxa"/>
          </w:tcPr>
          <w:p w14:paraId="3240453C" w14:textId="77777777" w:rsidR="00A374C1" w:rsidRPr="00D62957" w:rsidRDefault="00A374C1" w:rsidP="00156719">
            <w:pPr>
              <w:rPr>
                <w:sz w:val="20"/>
                <w:szCs w:val="20"/>
              </w:rPr>
            </w:pPr>
            <w:r w:rsidRPr="00D62957">
              <w:rPr>
                <w:sz w:val="20"/>
                <w:szCs w:val="20"/>
              </w:rPr>
              <w:t>1.2.1</w:t>
            </w:r>
          </w:p>
        </w:tc>
        <w:tc>
          <w:tcPr>
            <w:tcW w:w="3412" w:type="dxa"/>
          </w:tcPr>
          <w:p w14:paraId="66ACDC92" w14:textId="77777777" w:rsidR="00A374C1" w:rsidRPr="00D62957" w:rsidRDefault="00A374C1" w:rsidP="00156719">
            <w:pPr>
              <w:rPr>
                <w:b/>
                <w:sz w:val="20"/>
                <w:szCs w:val="20"/>
              </w:rPr>
            </w:pPr>
            <w:r w:rsidRPr="00D62957">
              <w:rPr>
                <w:b/>
                <w:sz w:val="20"/>
                <w:szCs w:val="20"/>
              </w:rPr>
              <w:t xml:space="preserve">контрольная точка: </w:t>
            </w:r>
          </w:p>
          <w:p w14:paraId="1096BBB6"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01ABF376"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3CA7AE24"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07D05E5F" w14:textId="77777777" w:rsidR="00A374C1" w:rsidRPr="00D62957" w:rsidRDefault="00A374C1" w:rsidP="00156719">
            <w:pPr>
              <w:rPr>
                <w:sz w:val="20"/>
                <w:szCs w:val="20"/>
              </w:rPr>
            </w:pPr>
            <w:r w:rsidRPr="00D62957">
              <w:rPr>
                <w:sz w:val="20"/>
                <w:szCs w:val="20"/>
              </w:rPr>
              <w:t>01 октября</w:t>
            </w:r>
          </w:p>
        </w:tc>
        <w:tc>
          <w:tcPr>
            <w:tcW w:w="2900" w:type="dxa"/>
          </w:tcPr>
          <w:p w14:paraId="5FC10AF9"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0BCECF99" w14:textId="77777777" w:rsidR="00A374C1" w:rsidRPr="00D62957" w:rsidRDefault="00A374C1" w:rsidP="00156719">
            <w:pPr>
              <w:rPr>
                <w:sz w:val="20"/>
                <w:szCs w:val="20"/>
              </w:rPr>
            </w:pPr>
            <w:r w:rsidRPr="00D62957">
              <w:rPr>
                <w:sz w:val="20"/>
                <w:szCs w:val="20"/>
              </w:rPr>
              <w:t>Документы бюджетного учета,</w:t>
            </w:r>
          </w:p>
          <w:p w14:paraId="17FECB98" w14:textId="77777777" w:rsidR="00A374C1" w:rsidRPr="00D62957" w:rsidRDefault="00A374C1" w:rsidP="00156719">
            <w:pPr>
              <w:rPr>
                <w:sz w:val="20"/>
                <w:szCs w:val="20"/>
              </w:rPr>
            </w:pPr>
            <w:r w:rsidRPr="00D62957">
              <w:rPr>
                <w:sz w:val="20"/>
                <w:szCs w:val="20"/>
              </w:rPr>
              <w:t xml:space="preserve">План-график, </w:t>
            </w:r>
          </w:p>
          <w:p w14:paraId="24D543BD"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58960220" w14:textId="77777777" w:rsidTr="00156719">
        <w:trPr>
          <w:trHeight w:val="484"/>
        </w:trPr>
        <w:tc>
          <w:tcPr>
            <w:tcW w:w="1074" w:type="dxa"/>
          </w:tcPr>
          <w:p w14:paraId="6B80B0FA" w14:textId="77777777" w:rsidR="00A374C1" w:rsidRPr="00D62957" w:rsidRDefault="00A374C1" w:rsidP="00156719">
            <w:pPr>
              <w:rPr>
                <w:sz w:val="20"/>
                <w:szCs w:val="20"/>
              </w:rPr>
            </w:pPr>
            <w:r w:rsidRPr="00D62957">
              <w:rPr>
                <w:sz w:val="20"/>
                <w:szCs w:val="20"/>
              </w:rPr>
              <w:t>1.2.2</w:t>
            </w:r>
          </w:p>
        </w:tc>
        <w:tc>
          <w:tcPr>
            <w:tcW w:w="3412" w:type="dxa"/>
          </w:tcPr>
          <w:p w14:paraId="4312673F"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340FC29D" w14:textId="77777777" w:rsidR="00A374C1" w:rsidRPr="00D62957" w:rsidRDefault="00A374C1" w:rsidP="00156719">
            <w:pPr>
              <w:rPr>
                <w:sz w:val="20"/>
                <w:szCs w:val="20"/>
              </w:rPr>
            </w:pPr>
          </w:p>
        </w:tc>
        <w:tc>
          <w:tcPr>
            <w:tcW w:w="2370" w:type="dxa"/>
          </w:tcPr>
          <w:p w14:paraId="5BA9DBFF" w14:textId="77777777" w:rsidR="00A374C1" w:rsidRPr="00D62957" w:rsidRDefault="00A374C1" w:rsidP="00156719">
            <w:pPr>
              <w:rPr>
                <w:sz w:val="20"/>
                <w:szCs w:val="20"/>
              </w:rPr>
            </w:pPr>
            <w:r w:rsidRPr="00D62957">
              <w:rPr>
                <w:sz w:val="20"/>
                <w:szCs w:val="20"/>
              </w:rPr>
              <w:t>01 ноября</w:t>
            </w:r>
          </w:p>
        </w:tc>
        <w:tc>
          <w:tcPr>
            <w:tcW w:w="2900" w:type="dxa"/>
          </w:tcPr>
          <w:p w14:paraId="1E69B31C"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808FB1C" w14:textId="77777777" w:rsidR="00A374C1" w:rsidRPr="00D62957" w:rsidRDefault="00A374C1" w:rsidP="00156719">
            <w:pPr>
              <w:rPr>
                <w:sz w:val="20"/>
                <w:szCs w:val="20"/>
              </w:rPr>
            </w:pPr>
            <w:r w:rsidRPr="00D62957">
              <w:rPr>
                <w:sz w:val="20"/>
                <w:szCs w:val="20"/>
              </w:rPr>
              <w:t>Документы бюджетного учета,</w:t>
            </w:r>
          </w:p>
          <w:p w14:paraId="6B963504" w14:textId="77777777" w:rsidR="00A374C1" w:rsidRPr="00D62957" w:rsidRDefault="00A374C1" w:rsidP="00156719">
            <w:pPr>
              <w:rPr>
                <w:sz w:val="20"/>
                <w:szCs w:val="20"/>
              </w:rPr>
            </w:pPr>
            <w:r w:rsidRPr="00D62957">
              <w:rPr>
                <w:sz w:val="20"/>
                <w:szCs w:val="20"/>
              </w:rPr>
              <w:t xml:space="preserve">План-график, </w:t>
            </w:r>
          </w:p>
          <w:p w14:paraId="7C7CBE1B"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63CF7926" w14:textId="77777777" w:rsidTr="00156719">
        <w:trPr>
          <w:trHeight w:val="484"/>
        </w:trPr>
        <w:tc>
          <w:tcPr>
            <w:tcW w:w="1074" w:type="dxa"/>
          </w:tcPr>
          <w:p w14:paraId="0DDC6A42" w14:textId="77777777" w:rsidR="00A374C1" w:rsidRPr="00D62957" w:rsidRDefault="00A374C1" w:rsidP="00156719">
            <w:pPr>
              <w:rPr>
                <w:sz w:val="20"/>
                <w:szCs w:val="20"/>
              </w:rPr>
            </w:pPr>
            <w:r w:rsidRPr="00D62957">
              <w:rPr>
                <w:sz w:val="20"/>
                <w:szCs w:val="20"/>
              </w:rPr>
              <w:t>1.2.3</w:t>
            </w:r>
          </w:p>
        </w:tc>
        <w:tc>
          <w:tcPr>
            <w:tcW w:w="3412" w:type="dxa"/>
          </w:tcPr>
          <w:p w14:paraId="5BE51747"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7EBAEC8F" w14:textId="77777777" w:rsidR="00A374C1" w:rsidRPr="00D62957" w:rsidRDefault="00A374C1" w:rsidP="00156719">
            <w:pPr>
              <w:rPr>
                <w:sz w:val="20"/>
                <w:szCs w:val="20"/>
              </w:rPr>
            </w:pPr>
          </w:p>
        </w:tc>
        <w:tc>
          <w:tcPr>
            <w:tcW w:w="2370" w:type="dxa"/>
          </w:tcPr>
          <w:p w14:paraId="64122E1F" w14:textId="77777777" w:rsidR="00A374C1" w:rsidRPr="00D62957" w:rsidRDefault="00A374C1" w:rsidP="00156719">
            <w:pPr>
              <w:rPr>
                <w:sz w:val="20"/>
                <w:szCs w:val="20"/>
              </w:rPr>
            </w:pPr>
            <w:r w:rsidRPr="00D62957">
              <w:rPr>
                <w:sz w:val="20"/>
                <w:szCs w:val="20"/>
              </w:rPr>
              <w:t>20 декабря</w:t>
            </w:r>
          </w:p>
        </w:tc>
        <w:tc>
          <w:tcPr>
            <w:tcW w:w="2900" w:type="dxa"/>
          </w:tcPr>
          <w:p w14:paraId="288044FD"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BE35CB3" w14:textId="77777777" w:rsidR="00A374C1" w:rsidRPr="00D62957" w:rsidRDefault="00A374C1" w:rsidP="00156719">
            <w:pPr>
              <w:rPr>
                <w:sz w:val="20"/>
                <w:szCs w:val="20"/>
              </w:rPr>
            </w:pPr>
            <w:r w:rsidRPr="00D62957">
              <w:rPr>
                <w:sz w:val="20"/>
                <w:szCs w:val="20"/>
              </w:rPr>
              <w:t>Документы бюджетного учета,</w:t>
            </w:r>
          </w:p>
          <w:p w14:paraId="3C68211C" w14:textId="77777777" w:rsidR="00A374C1" w:rsidRPr="00D62957" w:rsidRDefault="00A374C1" w:rsidP="00156719">
            <w:pPr>
              <w:rPr>
                <w:sz w:val="20"/>
                <w:szCs w:val="20"/>
              </w:rPr>
            </w:pPr>
            <w:r w:rsidRPr="00D62957">
              <w:rPr>
                <w:sz w:val="20"/>
                <w:szCs w:val="20"/>
              </w:rPr>
              <w:t xml:space="preserve">План-график, </w:t>
            </w:r>
          </w:p>
          <w:p w14:paraId="01CB0019"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072E8F89" w14:textId="77777777" w:rsidTr="00156719">
        <w:trPr>
          <w:trHeight w:val="484"/>
        </w:trPr>
        <w:tc>
          <w:tcPr>
            <w:tcW w:w="15044" w:type="dxa"/>
            <w:gridSpan w:val="6"/>
          </w:tcPr>
          <w:p w14:paraId="29679E3F" w14:textId="77777777" w:rsidR="00A374C1" w:rsidRPr="00D62957" w:rsidRDefault="00A374C1" w:rsidP="00156719">
            <w:pPr>
              <w:rPr>
                <w:sz w:val="20"/>
                <w:szCs w:val="20"/>
              </w:rPr>
            </w:pPr>
            <w:r w:rsidRPr="00D62957">
              <w:rPr>
                <w:b/>
                <w:sz w:val="20"/>
                <w:szCs w:val="20"/>
              </w:rPr>
              <w:t>Задача 2</w:t>
            </w:r>
            <w:r w:rsidRPr="00D62957">
              <w:rPr>
                <w:b/>
                <w:sz w:val="20"/>
                <w:szCs w:val="20"/>
              </w:rPr>
              <w:tab/>
              <w:t>Достижение оптимального состава и структуры муниципального имущества</w:t>
            </w:r>
          </w:p>
        </w:tc>
      </w:tr>
      <w:tr w:rsidR="00A374C1" w:rsidRPr="00D62957" w14:paraId="1C2DD5BB" w14:textId="77777777" w:rsidTr="00156719">
        <w:trPr>
          <w:trHeight w:val="484"/>
        </w:trPr>
        <w:tc>
          <w:tcPr>
            <w:tcW w:w="1074" w:type="dxa"/>
          </w:tcPr>
          <w:p w14:paraId="20453A89" w14:textId="77777777" w:rsidR="00A374C1" w:rsidRPr="00D62957" w:rsidRDefault="00A374C1" w:rsidP="00156719">
            <w:pPr>
              <w:rPr>
                <w:sz w:val="20"/>
                <w:szCs w:val="20"/>
              </w:rPr>
            </w:pPr>
            <w:r w:rsidRPr="00D62957">
              <w:rPr>
                <w:sz w:val="20"/>
                <w:szCs w:val="20"/>
              </w:rPr>
              <w:t>2.1</w:t>
            </w:r>
          </w:p>
        </w:tc>
        <w:tc>
          <w:tcPr>
            <w:tcW w:w="3412" w:type="dxa"/>
          </w:tcPr>
          <w:p w14:paraId="1AE3635A" w14:textId="0093DAA9" w:rsidR="00A374C1" w:rsidRPr="00D62957" w:rsidRDefault="00A374C1" w:rsidP="00156719">
            <w:pPr>
              <w:rPr>
                <w:b/>
                <w:sz w:val="20"/>
                <w:szCs w:val="20"/>
              </w:rPr>
            </w:pPr>
            <w:r w:rsidRPr="00D62957">
              <w:rPr>
                <w:b/>
                <w:sz w:val="20"/>
                <w:szCs w:val="20"/>
              </w:rPr>
              <w:t>Наименование мероприятия (результата)</w:t>
            </w:r>
            <w:r w:rsidRPr="00D62957">
              <w:rPr>
                <w:sz w:val="20"/>
                <w:szCs w:val="20"/>
              </w:rPr>
              <w:t xml:space="preserve"> Оценка недвижимости, признание прав и регулирование земельных </w:t>
            </w:r>
            <w:r w:rsidR="004A6AAD" w:rsidRPr="00D62957">
              <w:rPr>
                <w:sz w:val="20"/>
                <w:szCs w:val="20"/>
              </w:rPr>
              <w:t>и имущественных</w:t>
            </w:r>
            <w:r w:rsidRPr="00D62957">
              <w:rPr>
                <w:sz w:val="20"/>
                <w:szCs w:val="20"/>
              </w:rPr>
              <w:t xml:space="preserve"> отношений по муниципальной собственности</w:t>
            </w:r>
          </w:p>
        </w:tc>
        <w:tc>
          <w:tcPr>
            <w:tcW w:w="1943" w:type="dxa"/>
          </w:tcPr>
          <w:p w14:paraId="20673569" w14:textId="77777777" w:rsidR="00A374C1" w:rsidRPr="00D62957" w:rsidRDefault="00A374C1" w:rsidP="00156719">
            <w:pPr>
              <w:rPr>
                <w:sz w:val="20"/>
                <w:szCs w:val="20"/>
              </w:rPr>
            </w:pPr>
            <w:r w:rsidRPr="00D62957">
              <w:rPr>
                <w:sz w:val="20"/>
                <w:szCs w:val="20"/>
              </w:rPr>
              <w:t>х</w:t>
            </w:r>
          </w:p>
        </w:tc>
        <w:tc>
          <w:tcPr>
            <w:tcW w:w="2370" w:type="dxa"/>
          </w:tcPr>
          <w:p w14:paraId="3278BC16" w14:textId="77777777" w:rsidR="00A374C1" w:rsidRPr="00D62957" w:rsidRDefault="00A374C1" w:rsidP="00156719">
            <w:pPr>
              <w:rPr>
                <w:sz w:val="20"/>
                <w:szCs w:val="20"/>
              </w:rPr>
            </w:pPr>
            <w:r w:rsidRPr="00D62957">
              <w:rPr>
                <w:sz w:val="20"/>
                <w:szCs w:val="20"/>
              </w:rPr>
              <w:t>х</w:t>
            </w:r>
          </w:p>
        </w:tc>
        <w:tc>
          <w:tcPr>
            <w:tcW w:w="2900" w:type="dxa"/>
          </w:tcPr>
          <w:p w14:paraId="5CD461A5" w14:textId="77777777" w:rsidR="00A374C1" w:rsidRPr="00D62957" w:rsidRDefault="00A374C1" w:rsidP="00156719">
            <w:pPr>
              <w:jc w:val="center"/>
              <w:rPr>
                <w:sz w:val="20"/>
                <w:szCs w:val="20"/>
              </w:rPr>
            </w:pPr>
            <w:r w:rsidRPr="00D62957">
              <w:rPr>
                <w:sz w:val="20"/>
                <w:szCs w:val="20"/>
              </w:rPr>
              <w:t>х</w:t>
            </w:r>
          </w:p>
        </w:tc>
        <w:tc>
          <w:tcPr>
            <w:tcW w:w="3345" w:type="dxa"/>
          </w:tcPr>
          <w:p w14:paraId="5AB2E5FC" w14:textId="77777777" w:rsidR="00A374C1" w:rsidRPr="00D62957" w:rsidRDefault="00A374C1" w:rsidP="00156719">
            <w:pPr>
              <w:rPr>
                <w:sz w:val="20"/>
                <w:szCs w:val="20"/>
              </w:rPr>
            </w:pPr>
            <w:r w:rsidRPr="00D62957">
              <w:rPr>
                <w:sz w:val="20"/>
                <w:szCs w:val="20"/>
              </w:rPr>
              <w:t>х</w:t>
            </w:r>
          </w:p>
        </w:tc>
      </w:tr>
      <w:tr w:rsidR="00A374C1" w:rsidRPr="00D62957" w14:paraId="1B2C71C1" w14:textId="77777777" w:rsidTr="00156719">
        <w:trPr>
          <w:trHeight w:val="484"/>
        </w:trPr>
        <w:tc>
          <w:tcPr>
            <w:tcW w:w="1074" w:type="dxa"/>
          </w:tcPr>
          <w:p w14:paraId="256D30F7" w14:textId="77777777" w:rsidR="00A374C1" w:rsidRPr="00D62957" w:rsidRDefault="00A374C1" w:rsidP="00156719">
            <w:pPr>
              <w:rPr>
                <w:sz w:val="20"/>
                <w:szCs w:val="20"/>
              </w:rPr>
            </w:pPr>
            <w:r w:rsidRPr="00D62957">
              <w:rPr>
                <w:sz w:val="20"/>
                <w:szCs w:val="20"/>
              </w:rPr>
              <w:t>2.1.1</w:t>
            </w:r>
          </w:p>
        </w:tc>
        <w:tc>
          <w:tcPr>
            <w:tcW w:w="3412" w:type="dxa"/>
          </w:tcPr>
          <w:p w14:paraId="68FC38E3" w14:textId="77777777" w:rsidR="00A374C1" w:rsidRPr="00D62957" w:rsidRDefault="00A374C1" w:rsidP="00156719">
            <w:pPr>
              <w:rPr>
                <w:b/>
                <w:sz w:val="20"/>
                <w:szCs w:val="20"/>
              </w:rPr>
            </w:pPr>
            <w:r w:rsidRPr="00D62957">
              <w:rPr>
                <w:b/>
                <w:sz w:val="20"/>
                <w:szCs w:val="20"/>
              </w:rPr>
              <w:t xml:space="preserve">контрольная точка: </w:t>
            </w:r>
          </w:p>
          <w:p w14:paraId="2F1F4F68" w14:textId="5C415355" w:rsidR="00A374C1" w:rsidRPr="00D62957" w:rsidRDefault="004A6AAD" w:rsidP="00156719">
            <w:pPr>
              <w:rPr>
                <w:sz w:val="20"/>
                <w:szCs w:val="20"/>
                <w:vertAlign w:val="superscript"/>
              </w:rPr>
            </w:pPr>
            <w:r w:rsidRPr="00D62957">
              <w:rPr>
                <w:sz w:val="20"/>
                <w:szCs w:val="20"/>
              </w:rPr>
              <w:t>Закупки включены</w:t>
            </w:r>
            <w:r w:rsidR="00A374C1" w:rsidRPr="00D62957">
              <w:rPr>
                <w:sz w:val="20"/>
                <w:szCs w:val="20"/>
              </w:rPr>
              <w:t xml:space="preserve"> в план </w:t>
            </w:r>
            <w:proofErr w:type="gramStart"/>
            <w:r w:rsidR="00A374C1" w:rsidRPr="00D62957">
              <w:rPr>
                <w:sz w:val="20"/>
                <w:szCs w:val="20"/>
              </w:rPr>
              <w:t>–г</w:t>
            </w:r>
            <w:proofErr w:type="gramEnd"/>
            <w:r w:rsidR="00A374C1" w:rsidRPr="00D62957">
              <w:rPr>
                <w:sz w:val="20"/>
                <w:szCs w:val="20"/>
              </w:rPr>
              <w:t xml:space="preserve">рафик </w:t>
            </w:r>
            <w:r w:rsidR="00A374C1" w:rsidRPr="00D62957">
              <w:rPr>
                <w:sz w:val="20"/>
                <w:szCs w:val="20"/>
              </w:rPr>
              <w:lastRenderedPageBreak/>
              <w:t>закупок</w:t>
            </w:r>
          </w:p>
        </w:tc>
        <w:tc>
          <w:tcPr>
            <w:tcW w:w="1943" w:type="dxa"/>
            <w:vMerge w:val="restart"/>
          </w:tcPr>
          <w:p w14:paraId="5F3614AF" w14:textId="77777777" w:rsidR="00A374C1" w:rsidRPr="00D62957" w:rsidRDefault="00A374C1" w:rsidP="00156719">
            <w:pPr>
              <w:rPr>
                <w:sz w:val="20"/>
                <w:szCs w:val="20"/>
              </w:rPr>
            </w:pPr>
            <w:r w:rsidRPr="00D62957">
              <w:rPr>
                <w:sz w:val="20"/>
                <w:szCs w:val="20"/>
              </w:rPr>
              <w:lastRenderedPageBreak/>
              <w:t xml:space="preserve">Контрольная точка постоянного </w:t>
            </w:r>
            <w:r w:rsidRPr="00D62957">
              <w:rPr>
                <w:sz w:val="20"/>
                <w:szCs w:val="20"/>
              </w:rPr>
              <w:lastRenderedPageBreak/>
              <w:t>характера.</w:t>
            </w:r>
          </w:p>
          <w:p w14:paraId="38C4577D"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5F5D2F0C" w14:textId="77777777" w:rsidR="00A374C1" w:rsidRPr="00D62957" w:rsidRDefault="00A374C1" w:rsidP="00156719">
            <w:pPr>
              <w:rPr>
                <w:sz w:val="20"/>
                <w:szCs w:val="20"/>
              </w:rPr>
            </w:pPr>
            <w:r w:rsidRPr="00D62957">
              <w:rPr>
                <w:sz w:val="20"/>
                <w:szCs w:val="20"/>
              </w:rPr>
              <w:lastRenderedPageBreak/>
              <w:t>01 октября</w:t>
            </w:r>
          </w:p>
        </w:tc>
        <w:tc>
          <w:tcPr>
            <w:tcW w:w="2900" w:type="dxa"/>
          </w:tcPr>
          <w:p w14:paraId="14E2DAF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DF810DF" w14:textId="77777777" w:rsidR="00A374C1" w:rsidRPr="00D62957" w:rsidRDefault="00A374C1" w:rsidP="00156719">
            <w:pPr>
              <w:rPr>
                <w:sz w:val="20"/>
                <w:szCs w:val="20"/>
              </w:rPr>
            </w:pPr>
            <w:r w:rsidRPr="00D62957">
              <w:rPr>
                <w:sz w:val="20"/>
                <w:szCs w:val="20"/>
              </w:rPr>
              <w:t>Документы бюджетного учета,</w:t>
            </w:r>
          </w:p>
          <w:p w14:paraId="10AC299C" w14:textId="77777777" w:rsidR="00A374C1" w:rsidRPr="00D62957" w:rsidRDefault="00A374C1" w:rsidP="00156719">
            <w:pPr>
              <w:rPr>
                <w:sz w:val="20"/>
                <w:szCs w:val="20"/>
              </w:rPr>
            </w:pPr>
            <w:r w:rsidRPr="00D62957">
              <w:rPr>
                <w:sz w:val="20"/>
                <w:szCs w:val="20"/>
              </w:rPr>
              <w:t xml:space="preserve">План-график, </w:t>
            </w:r>
          </w:p>
          <w:p w14:paraId="37C4FD0B" w14:textId="77777777" w:rsidR="00A374C1" w:rsidRPr="00D62957" w:rsidRDefault="00A374C1" w:rsidP="00156719">
            <w:pPr>
              <w:rPr>
                <w:sz w:val="20"/>
                <w:szCs w:val="20"/>
              </w:rPr>
            </w:pPr>
            <w:r w:rsidRPr="00D62957">
              <w:rPr>
                <w:sz w:val="20"/>
                <w:szCs w:val="20"/>
              </w:rPr>
              <w:lastRenderedPageBreak/>
              <w:t>ЕИС в сфере закупок</w:t>
            </w:r>
          </w:p>
        </w:tc>
      </w:tr>
      <w:tr w:rsidR="00A374C1" w:rsidRPr="00D62957" w14:paraId="43EAA1BE" w14:textId="77777777" w:rsidTr="00156719">
        <w:trPr>
          <w:trHeight w:val="484"/>
        </w:trPr>
        <w:tc>
          <w:tcPr>
            <w:tcW w:w="1074" w:type="dxa"/>
          </w:tcPr>
          <w:p w14:paraId="1314BC07" w14:textId="77777777" w:rsidR="00A374C1" w:rsidRPr="00D62957" w:rsidRDefault="00A374C1" w:rsidP="00156719">
            <w:pPr>
              <w:rPr>
                <w:sz w:val="20"/>
                <w:szCs w:val="20"/>
              </w:rPr>
            </w:pPr>
            <w:r w:rsidRPr="00D62957">
              <w:rPr>
                <w:sz w:val="20"/>
                <w:szCs w:val="20"/>
              </w:rPr>
              <w:lastRenderedPageBreak/>
              <w:t>2.1.2</w:t>
            </w:r>
          </w:p>
        </w:tc>
        <w:tc>
          <w:tcPr>
            <w:tcW w:w="3412" w:type="dxa"/>
          </w:tcPr>
          <w:p w14:paraId="1D7E13E3" w14:textId="77777777" w:rsidR="00A374C1" w:rsidRPr="00D62957" w:rsidRDefault="00A374C1" w:rsidP="00156719">
            <w:pPr>
              <w:rPr>
                <w:b/>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08CDBFEA" w14:textId="77777777" w:rsidR="00A374C1" w:rsidRPr="00D62957" w:rsidRDefault="00A374C1" w:rsidP="00156719">
            <w:pPr>
              <w:rPr>
                <w:sz w:val="20"/>
                <w:szCs w:val="20"/>
              </w:rPr>
            </w:pPr>
          </w:p>
        </w:tc>
        <w:tc>
          <w:tcPr>
            <w:tcW w:w="2370" w:type="dxa"/>
          </w:tcPr>
          <w:p w14:paraId="58481C51" w14:textId="77777777" w:rsidR="00A374C1" w:rsidRPr="00D62957" w:rsidRDefault="00A374C1" w:rsidP="00156719">
            <w:pPr>
              <w:rPr>
                <w:sz w:val="20"/>
                <w:szCs w:val="20"/>
              </w:rPr>
            </w:pPr>
            <w:r w:rsidRPr="00D62957">
              <w:rPr>
                <w:sz w:val="20"/>
                <w:szCs w:val="20"/>
              </w:rPr>
              <w:t>01 ноября</w:t>
            </w:r>
          </w:p>
        </w:tc>
        <w:tc>
          <w:tcPr>
            <w:tcW w:w="2900" w:type="dxa"/>
          </w:tcPr>
          <w:p w14:paraId="617344FD"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1E2A7787" w14:textId="77777777" w:rsidR="00A374C1" w:rsidRPr="00D62957" w:rsidRDefault="00A374C1" w:rsidP="00156719">
            <w:pPr>
              <w:rPr>
                <w:sz w:val="20"/>
                <w:szCs w:val="20"/>
              </w:rPr>
            </w:pPr>
            <w:r w:rsidRPr="00D62957">
              <w:rPr>
                <w:sz w:val="20"/>
                <w:szCs w:val="20"/>
              </w:rPr>
              <w:t>Документы бюджетного учета,</w:t>
            </w:r>
          </w:p>
          <w:p w14:paraId="5E3832CF" w14:textId="77777777" w:rsidR="00A374C1" w:rsidRPr="00D62957" w:rsidRDefault="00A374C1" w:rsidP="00156719">
            <w:pPr>
              <w:rPr>
                <w:sz w:val="20"/>
                <w:szCs w:val="20"/>
              </w:rPr>
            </w:pPr>
            <w:r w:rsidRPr="00D62957">
              <w:rPr>
                <w:sz w:val="20"/>
                <w:szCs w:val="20"/>
              </w:rPr>
              <w:t xml:space="preserve">План-график, </w:t>
            </w:r>
          </w:p>
          <w:p w14:paraId="2D0214F4"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DE1C5FE" w14:textId="77777777" w:rsidTr="00156719">
        <w:trPr>
          <w:trHeight w:val="484"/>
        </w:trPr>
        <w:tc>
          <w:tcPr>
            <w:tcW w:w="1074" w:type="dxa"/>
          </w:tcPr>
          <w:p w14:paraId="1B4BCC58" w14:textId="77777777" w:rsidR="00A374C1" w:rsidRPr="00D62957" w:rsidRDefault="00A374C1" w:rsidP="00156719">
            <w:pPr>
              <w:rPr>
                <w:sz w:val="20"/>
                <w:szCs w:val="20"/>
              </w:rPr>
            </w:pPr>
            <w:r w:rsidRPr="00D62957">
              <w:rPr>
                <w:sz w:val="20"/>
                <w:szCs w:val="20"/>
              </w:rPr>
              <w:t>2.1.3</w:t>
            </w:r>
          </w:p>
        </w:tc>
        <w:tc>
          <w:tcPr>
            <w:tcW w:w="3412" w:type="dxa"/>
          </w:tcPr>
          <w:p w14:paraId="45EB0909" w14:textId="77777777" w:rsidR="00A374C1" w:rsidRPr="00D62957" w:rsidRDefault="00A374C1" w:rsidP="00156719">
            <w:pPr>
              <w:rPr>
                <w:b/>
                <w:sz w:val="20"/>
                <w:szCs w:val="20"/>
              </w:rPr>
            </w:pPr>
            <w:r w:rsidRPr="00D62957">
              <w:rPr>
                <w:sz w:val="20"/>
                <w:szCs w:val="20"/>
              </w:rPr>
              <w:t>Произведена приемка выполненных работ, оказанных услуг</w:t>
            </w:r>
          </w:p>
        </w:tc>
        <w:tc>
          <w:tcPr>
            <w:tcW w:w="1943" w:type="dxa"/>
            <w:vMerge/>
          </w:tcPr>
          <w:p w14:paraId="64C67988" w14:textId="77777777" w:rsidR="00A374C1" w:rsidRPr="00D62957" w:rsidRDefault="00A374C1" w:rsidP="00156719">
            <w:pPr>
              <w:rPr>
                <w:sz w:val="20"/>
                <w:szCs w:val="20"/>
              </w:rPr>
            </w:pPr>
          </w:p>
        </w:tc>
        <w:tc>
          <w:tcPr>
            <w:tcW w:w="2370" w:type="dxa"/>
          </w:tcPr>
          <w:p w14:paraId="2D313963" w14:textId="77777777" w:rsidR="00A374C1" w:rsidRPr="00D62957" w:rsidRDefault="00A374C1" w:rsidP="00156719">
            <w:pPr>
              <w:rPr>
                <w:sz w:val="20"/>
                <w:szCs w:val="20"/>
              </w:rPr>
            </w:pPr>
            <w:r w:rsidRPr="00D62957">
              <w:rPr>
                <w:sz w:val="20"/>
                <w:szCs w:val="20"/>
              </w:rPr>
              <w:t>20 декабря</w:t>
            </w:r>
          </w:p>
        </w:tc>
        <w:tc>
          <w:tcPr>
            <w:tcW w:w="2900" w:type="dxa"/>
          </w:tcPr>
          <w:p w14:paraId="547362C8"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9A167FF" w14:textId="77777777" w:rsidR="00A374C1" w:rsidRPr="00D62957" w:rsidRDefault="00A374C1" w:rsidP="00156719">
            <w:pPr>
              <w:rPr>
                <w:sz w:val="20"/>
                <w:szCs w:val="20"/>
              </w:rPr>
            </w:pPr>
            <w:r w:rsidRPr="00D62957">
              <w:rPr>
                <w:sz w:val="20"/>
                <w:szCs w:val="20"/>
              </w:rPr>
              <w:t>Документы бюджетного учета,</w:t>
            </w:r>
          </w:p>
          <w:p w14:paraId="701F9D91" w14:textId="77777777" w:rsidR="00A374C1" w:rsidRPr="00D62957" w:rsidRDefault="00A374C1" w:rsidP="00156719">
            <w:pPr>
              <w:rPr>
                <w:sz w:val="20"/>
                <w:szCs w:val="20"/>
              </w:rPr>
            </w:pPr>
            <w:r w:rsidRPr="00D62957">
              <w:rPr>
                <w:sz w:val="20"/>
                <w:szCs w:val="20"/>
              </w:rPr>
              <w:t xml:space="preserve">План-график, </w:t>
            </w:r>
          </w:p>
          <w:p w14:paraId="07ECAE27"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360BF96F" w14:textId="77777777" w:rsidTr="00156719">
        <w:trPr>
          <w:trHeight w:val="484"/>
        </w:trPr>
        <w:tc>
          <w:tcPr>
            <w:tcW w:w="1074" w:type="dxa"/>
          </w:tcPr>
          <w:p w14:paraId="7975611C" w14:textId="77777777" w:rsidR="00A374C1" w:rsidRPr="00D62957" w:rsidRDefault="00A374C1" w:rsidP="00156719">
            <w:pPr>
              <w:rPr>
                <w:sz w:val="20"/>
                <w:szCs w:val="20"/>
              </w:rPr>
            </w:pPr>
            <w:r w:rsidRPr="00D62957">
              <w:rPr>
                <w:sz w:val="20"/>
                <w:szCs w:val="20"/>
              </w:rPr>
              <w:t>2.1.4</w:t>
            </w:r>
          </w:p>
        </w:tc>
        <w:tc>
          <w:tcPr>
            <w:tcW w:w="3412" w:type="dxa"/>
          </w:tcPr>
          <w:p w14:paraId="271B6616" w14:textId="77777777" w:rsidR="00A374C1" w:rsidRPr="00D62957" w:rsidRDefault="00A374C1" w:rsidP="00156719">
            <w:pPr>
              <w:rPr>
                <w:b/>
                <w:sz w:val="20"/>
                <w:szCs w:val="20"/>
              </w:rPr>
            </w:pPr>
            <w:r w:rsidRPr="00D62957">
              <w:rPr>
                <w:sz w:val="20"/>
                <w:szCs w:val="20"/>
              </w:rPr>
              <w:t>Произведена оплата выполненных работ, оказанных услуг</w:t>
            </w:r>
          </w:p>
        </w:tc>
        <w:tc>
          <w:tcPr>
            <w:tcW w:w="1943" w:type="dxa"/>
            <w:vMerge/>
          </w:tcPr>
          <w:p w14:paraId="612817A8" w14:textId="77777777" w:rsidR="00A374C1" w:rsidRPr="00D62957" w:rsidRDefault="00A374C1" w:rsidP="00156719">
            <w:pPr>
              <w:rPr>
                <w:sz w:val="20"/>
                <w:szCs w:val="20"/>
              </w:rPr>
            </w:pPr>
          </w:p>
        </w:tc>
        <w:tc>
          <w:tcPr>
            <w:tcW w:w="2370" w:type="dxa"/>
          </w:tcPr>
          <w:p w14:paraId="5A2074AD" w14:textId="77777777" w:rsidR="00A374C1" w:rsidRPr="00D62957" w:rsidRDefault="00A374C1" w:rsidP="00156719">
            <w:pPr>
              <w:rPr>
                <w:sz w:val="20"/>
                <w:szCs w:val="20"/>
              </w:rPr>
            </w:pPr>
            <w:r w:rsidRPr="00D62957">
              <w:rPr>
                <w:sz w:val="20"/>
                <w:szCs w:val="20"/>
              </w:rPr>
              <w:t>25 декабря</w:t>
            </w:r>
          </w:p>
        </w:tc>
        <w:tc>
          <w:tcPr>
            <w:tcW w:w="2900" w:type="dxa"/>
          </w:tcPr>
          <w:p w14:paraId="2A28F939"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00EDDA86" w14:textId="77777777" w:rsidR="00A374C1" w:rsidRPr="00D62957" w:rsidRDefault="00A374C1" w:rsidP="00156719">
            <w:pPr>
              <w:rPr>
                <w:sz w:val="20"/>
                <w:szCs w:val="20"/>
              </w:rPr>
            </w:pPr>
            <w:r w:rsidRPr="00D62957">
              <w:rPr>
                <w:sz w:val="20"/>
                <w:szCs w:val="20"/>
              </w:rPr>
              <w:t>Документы бюджетного учета,</w:t>
            </w:r>
          </w:p>
          <w:p w14:paraId="3FE4FFDA" w14:textId="77777777" w:rsidR="00A374C1" w:rsidRPr="00D62957" w:rsidRDefault="00A374C1" w:rsidP="00156719">
            <w:pPr>
              <w:rPr>
                <w:sz w:val="20"/>
                <w:szCs w:val="20"/>
              </w:rPr>
            </w:pPr>
            <w:r w:rsidRPr="00D62957">
              <w:rPr>
                <w:sz w:val="20"/>
                <w:szCs w:val="20"/>
              </w:rPr>
              <w:t xml:space="preserve">План-график, </w:t>
            </w:r>
          </w:p>
          <w:p w14:paraId="4F381860"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63BFDAAB" w14:textId="77777777" w:rsidTr="00156719">
        <w:trPr>
          <w:trHeight w:val="484"/>
        </w:trPr>
        <w:tc>
          <w:tcPr>
            <w:tcW w:w="15044" w:type="dxa"/>
            <w:gridSpan w:val="6"/>
          </w:tcPr>
          <w:p w14:paraId="046CFA02" w14:textId="77777777" w:rsidR="00A374C1" w:rsidRPr="00D62957" w:rsidRDefault="00A374C1" w:rsidP="00156719">
            <w:pPr>
              <w:rPr>
                <w:sz w:val="20"/>
                <w:szCs w:val="20"/>
              </w:rPr>
            </w:pPr>
            <w:r w:rsidRPr="00D62957">
              <w:rPr>
                <w:b/>
                <w:sz w:val="20"/>
                <w:szCs w:val="20"/>
              </w:rPr>
              <w:t>Задача 3. «Повышение эффективности управления муниципальным имуществом»</w:t>
            </w:r>
          </w:p>
        </w:tc>
      </w:tr>
      <w:tr w:rsidR="00A374C1" w:rsidRPr="00D62957" w14:paraId="4A78ABDA" w14:textId="77777777" w:rsidTr="00156719">
        <w:trPr>
          <w:trHeight w:val="484"/>
        </w:trPr>
        <w:tc>
          <w:tcPr>
            <w:tcW w:w="1074" w:type="dxa"/>
          </w:tcPr>
          <w:p w14:paraId="5234B7F3" w14:textId="77777777" w:rsidR="00A374C1" w:rsidRPr="00D62957" w:rsidRDefault="00A374C1" w:rsidP="00156719">
            <w:pPr>
              <w:rPr>
                <w:sz w:val="20"/>
                <w:szCs w:val="20"/>
              </w:rPr>
            </w:pPr>
            <w:r w:rsidRPr="00D62957">
              <w:rPr>
                <w:sz w:val="20"/>
                <w:szCs w:val="20"/>
              </w:rPr>
              <w:t>3.1</w:t>
            </w:r>
          </w:p>
        </w:tc>
        <w:tc>
          <w:tcPr>
            <w:tcW w:w="3412" w:type="dxa"/>
          </w:tcPr>
          <w:p w14:paraId="4B81B959"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О</w:t>
            </w:r>
            <w:proofErr w:type="gramEnd"/>
            <w:r w:rsidRPr="00D62957">
              <w:rPr>
                <w:sz w:val="20"/>
                <w:szCs w:val="20"/>
              </w:rPr>
              <w:t>беспечение проведения муниципального земельного контроля</w:t>
            </w:r>
          </w:p>
        </w:tc>
        <w:tc>
          <w:tcPr>
            <w:tcW w:w="1943" w:type="dxa"/>
          </w:tcPr>
          <w:p w14:paraId="4AB05D87" w14:textId="77777777" w:rsidR="00A374C1" w:rsidRPr="00D62957" w:rsidRDefault="00A374C1" w:rsidP="00156719">
            <w:pPr>
              <w:rPr>
                <w:sz w:val="20"/>
                <w:szCs w:val="20"/>
              </w:rPr>
            </w:pPr>
            <w:r w:rsidRPr="00D62957">
              <w:rPr>
                <w:sz w:val="20"/>
                <w:szCs w:val="20"/>
              </w:rPr>
              <w:t>х</w:t>
            </w:r>
          </w:p>
        </w:tc>
        <w:tc>
          <w:tcPr>
            <w:tcW w:w="2370" w:type="dxa"/>
          </w:tcPr>
          <w:p w14:paraId="6B00E7D8" w14:textId="77777777" w:rsidR="00A374C1" w:rsidRPr="00D62957" w:rsidRDefault="00A374C1" w:rsidP="00156719">
            <w:pPr>
              <w:rPr>
                <w:sz w:val="20"/>
                <w:szCs w:val="20"/>
              </w:rPr>
            </w:pPr>
            <w:r w:rsidRPr="00D62957">
              <w:rPr>
                <w:sz w:val="20"/>
                <w:szCs w:val="20"/>
              </w:rPr>
              <w:t>х</w:t>
            </w:r>
          </w:p>
        </w:tc>
        <w:tc>
          <w:tcPr>
            <w:tcW w:w="2900" w:type="dxa"/>
          </w:tcPr>
          <w:p w14:paraId="1CCB4793" w14:textId="77777777" w:rsidR="00A374C1" w:rsidRPr="00D62957" w:rsidRDefault="00A374C1" w:rsidP="00156719">
            <w:pPr>
              <w:jc w:val="center"/>
              <w:rPr>
                <w:sz w:val="20"/>
                <w:szCs w:val="20"/>
              </w:rPr>
            </w:pPr>
            <w:r w:rsidRPr="00D62957">
              <w:rPr>
                <w:sz w:val="20"/>
                <w:szCs w:val="20"/>
              </w:rPr>
              <w:t>х</w:t>
            </w:r>
          </w:p>
        </w:tc>
        <w:tc>
          <w:tcPr>
            <w:tcW w:w="3345" w:type="dxa"/>
          </w:tcPr>
          <w:p w14:paraId="3D85A0DA" w14:textId="77777777" w:rsidR="00A374C1" w:rsidRPr="00D62957" w:rsidRDefault="00A374C1" w:rsidP="00156719">
            <w:pPr>
              <w:rPr>
                <w:sz w:val="20"/>
                <w:szCs w:val="20"/>
              </w:rPr>
            </w:pPr>
            <w:r w:rsidRPr="00D62957">
              <w:rPr>
                <w:sz w:val="20"/>
                <w:szCs w:val="20"/>
              </w:rPr>
              <w:t>х</w:t>
            </w:r>
          </w:p>
        </w:tc>
      </w:tr>
      <w:tr w:rsidR="00A374C1" w:rsidRPr="00D62957" w14:paraId="05DE7087" w14:textId="77777777" w:rsidTr="00156719">
        <w:trPr>
          <w:trHeight w:val="484"/>
        </w:trPr>
        <w:tc>
          <w:tcPr>
            <w:tcW w:w="1074" w:type="dxa"/>
          </w:tcPr>
          <w:p w14:paraId="1265B02D" w14:textId="77777777" w:rsidR="00A374C1" w:rsidRPr="00D62957" w:rsidRDefault="00A374C1" w:rsidP="00156719">
            <w:pPr>
              <w:rPr>
                <w:sz w:val="20"/>
                <w:szCs w:val="20"/>
              </w:rPr>
            </w:pPr>
            <w:r w:rsidRPr="00D62957">
              <w:rPr>
                <w:sz w:val="20"/>
                <w:szCs w:val="20"/>
              </w:rPr>
              <w:t>3.1.1</w:t>
            </w:r>
          </w:p>
        </w:tc>
        <w:tc>
          <w:tcPr>
            <w:tcW w:w="3412" w:type="dxa"/>
          </w:tcPr>
          <w:p w14:paraId="622469FD" w14:textId="77777777" w:rsidR="00A374C1" w:rsidRPr="00D62957" w:rsidRDefault="00A374C1" w:rsidP="00156719">
            <w:pPr>
              <w:rPr>
                <w:b/>
                <w:sz w:val="20"/>
                <w:szCs w:val="20"/>
              </w:rPr>
            </w:pPr>
            <w:r w:rsidRPr="00D62957">
              <w:rPr>
                <w:b/>
                <w:sz w:val="20"/>
                <w:szCs w:val="20"/>
              </w:rPr>
              <w:t xml:space="preserve">контрольная точка: </w:t>
            </w:r>
          </w:p>
          <w:p w14:paraId="2A02FF3B"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500638A0"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19B722D3"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21BFC42F" w14:textId="77777777" w:rsidR="00A374C1" w:rsidRPr="00D62957" w:rsidRDefault="00A374C1" w:rsidP="00156719">
            <w:pPr>
              <w:rPr>
                <w:sz w:val="20"/>
                <w:szCs w:val="20"/>
              </w:rPr>
            </w:pPr>
            <w:r w:rsidRPr="00D62957">
              <w:rPr>
                <w:sz w:val="20"/>
                <w:szCs w:val="20"/>
              </w:rPr>
              <w:t>01 октября</w:t>
            </w:r>
          </w:p>
        </w:tc>
        <w:tc>
          <w:tcPr>
            <w:tcW w:w="2900" w:type="dxa"/>
          </w:tcPr>
          <w:p w14:paraId="54D5F625"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F50D6B0" w14:textId="77777777" w:rsidR="00A374C1" w:rsidRPr="00D62957" w:rsidRDefault="00A374C1" w:rsidP="00156719">
            <w:pPr>
              <w:rPr>
                <w:sz w:val="20"/>
                <w:szCs w:val="20"/>
              </w:rPr>
            </w:pPr>
            <w:r w:rsidRPr="00D62957">
              <w:rPr>
                <w:sz w:val="20"/>
                <w:szCs w:val="20"/>
              </w:rPr>
              <w:t>Документы бюджетного учета,</w:t>
            </w:r>
          </w:p>
          <w:p w14:paraId="4B48F155" w14:textId="77777777" w:rsidR="00A374C1" w:rsidRPr="00D62957" w:rsidRDefault="00A374C1" w:rsidP="00156719">
            <w:pPr>
              <w:rPr>
                <w:sz w:val="20"/>
                <w:szCs w:val="20"/>
              </w:rPr>
            </w:pPr>
            <w:r w:rsidRPr="00D62957">
              <w:rPr>
                <w:sz w:val="20"/>
                <w:szCs w:val="20"/>
              </w:rPr>
              <w:t xml:space="preserve">План-график, </w:t>
            </w:r>
          </w:p>
          <w:p w14:paraId="485F2A16"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BDD26D5" w14:textId="77777777" w:rsidTr="00156719">
        <w:trPr>
          <w:trHeight w:val="484"/>
        </w:trPr>
        <w:tc>
          <w:tcPr>
            <w:tcW w:w="1074" w:type="dxa"/>
          </w:tcPr>
          <w:p w14:paraId="418F990D" w14:textId="77777777" w:rsidR="00A374C1" w:rsidRPr="00D62957" w:rsidRDefault="00A374C1" w:rsidP="00156719">
            <w:pPr>
              <w:rPr>
                <w:sz w:val="20"/>
                <w:szCs w:val="20"/>
              </w:rPr>
            </w:pPr>
            <w:r w:rsidRPr="00D62957">
              <w:rPr>
                <w:sz w:val="20"/>
                <w:szCs w:val="20"/>
              </w:rPr>
              <w:t>3.1.2</w:t>
            </w:r>
          </w:p>
        </w:tc>
        <w:tc>
          <w:tcPr>
            <w:tcW w:w="3412" w:type="dxa"/>
          </w:tcPr>
          <w:p w14:paraId="3CEF4F6E"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43C70248" w14:textId="77777777" w:rsidR="00A374C1" w:rsidRPr="00D62957" w:rsidRDefault="00A374C1" w:rsidP="00156719">
            <w:pPr>
              <w:rPr>
                <w:sz w:val="20"/>
                <w:szCs w:val="20"/>
              </w:rPr>
            </w:pPr>
          </w:p>
        </w:tc>
        <w:tc>
          <w:tcPr>
            <w:tcW w:w="2370" w:type="dxa"/>
          </w:tcPr>
          <w:p w14:paraId="44AF5D65" w14:textId="77777777" w:rsidR="00A374C1" w:rsidRPr="00D62957" w:rsidRDefault="00A374C1" w:rsidP="00156719">
            <w:pPr>
              <w:rPr>
                <w:sz w:val="20"/>
                <w:szCs w:val="20"/>
              </w:rPr>
            </w:pPr>
            <w:r w:rsidRPr="00D62957">
              <w:rPr>
                <w:sz w:val="20"/>
                <w:szCs w:val="20"/>
              </w:rPr>
              <w:t>01 ноября</w:t>
            </w:r>
          </w:p>
        </w:tc>
        <w:tc>
          <w:tcPr>
            <w:tcW w:w="2900" w:type="dxa"/>
          </w:tcPr>
          <w:p w14:paraId="169ED259"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5F84DF6" w14:textId="77777777" w:rsidR="00A374C1" w:rsidRPr="00D62957" w:rsidRDefault="00A374C1" w:rsidP="00156719">
            <w:pPr>
              <w:rPr>
                <w:sz w:val="20"/>
                <w:szCs w:val="20"/>
              </w:rPr>
            </w:pPr>
            <w:r w:rsidRPr="00D62957">
              <w:rPr>
                <w:sz w:val="20"/>
                <w:szCs w:val="20"/>
              </w:rPr>
              <w:t>Документы бюджетного учета,</w:t>
            </w:r>
          </w:p>
          <w:p w14:paraId="01D3C7F6" w14:textId="77777777" w:rsidR="00A374C1" w:rsidRPr="00D62957" w:rsidRDefault="00A374C1" w:rsidP="00156719">
            <w:pPr>
              <w:rPr>
                <w:sz w:val="20"/>
                <w:szCs w:val="20"/>
              </w:rPr>
            </w:pPr>
            <w:r w:rsidRPr="00D62957">
              <w:rPr>
                <w:sz w:val="20"/>
                <w:szCs w:val="20"/>
              </w:rPr>
              <w:t xml:space="preserve">План-график, </w:t>
            </w:r>
          </w:p>
          <w:p w14:paraId="34AAE9EE"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6C26F85" w14:textId="77777777" w:rsidTr="00156719">
        <w:trPr>
          <w:trHeight w:val="484"/>
        </w:trPr>
        <w:tc>
          <w:tcPr>
            <w:tcW w:w="1074" w:type="dxa"/>
          </w:tcPr>
          <w:p w14:paraId="0E277BEB" w14:textId="77777777" w:rsidR="00A374C1" w:rsidRPr="00D62957" w:rsidRDefault="00A374C1" w:rsidP="00156719">
            <w:pPr>
              <w:rPr>
                <w:sz w:val="20"/>
                <w:szCs w:val="20"/>
              </w:rPr>
            </w:pPr>
            <w:r w:rsidRPr="00D62957">
              <w:rPr>
                <w:sz w:val="20"/>
                <w:szCs w:val="20"/>
              </w:rPr>
              <w:t>3.1.3</w:t>
            </w:r>
          </w:p>
        </w:tc>
        <w:tc>
          <w:tcPr>
            <w:tcW w:w="3412" w:type="dxa"/>
          </w:tcPr>
          <w:p w14:paraId="1BC9A53D"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21D4D7D9" w14:textId="77777777" w:rsidR="00A374C1" w:rsidRPr="00D62957" w:rsidRDefault="00A374C1" w:rsidP="00156719">
            <w:pPr>
              <w:rPr>
                <w:sz w:val="20"/>
                <w:szCs w:val="20"/>
              </w:rPr>
            </w:pPr>
          </w:p>
        </w:tc>
        <w:tc>
          <w:tcPr>
            <w:tcW w:w="2370" w:type="dxa"/>
          </w:tcPr>
          <w:p w14:paraId="7D696CA1" w14:textId="77777777" w:rsidR="00A374C1" w:rsidRPr="00D62957" w:rsidRDefault="00A374C1" w:rsidP="00156719">
            <w:pPr>
              <w:rPr>
                <w:sz w:val="20"/>
                <w:szCs w:val="20"/>
              </w:rPr>
            </w:pPr>
            <w:r w:rsidRPr="00D62957">
              <w:rPr>
                <w:sz w:val="20"/>
                <w:szCs w:val="20"/>
              </w:rPr>
              <w:t>20 декабря</w:t>
            </w:r>
          </w:p>
        </w:tc>
        <w:tc>
          <w:tcPr>
            <w:tcW w:w="2900" w:type="dxa"/>
          </w:tcPr>
          <w:p w14:paraId="507963A9"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BF117F2" w14:textId="77777777" w:rsidR="00A374C1" w:rsidRPr="00D62957" w:rsidRDefault="00A374C1" w:rsidP="00156719">
            <w:pPr>
              <w:rPr>
                <w:sz w:val="20"/>
                <w:szCs w:val="20"/>
              </w:rPr>
            </w:pPr>
            <w:r w:rsidRPr="00D62957">
              <w:rPr>
                <w:sz w:val="20"/>
                <w:szCs w:val="20"/>
              </w:rPr>
              <w:t>Документы бюджетного учета,</w:t>
            </w:r>
          </w:p>
          <w:p w14:paraId="4B3078AE" w14:textId="77777777" w:rsidR="00A374C1" w:rsidRPr="00D62957" w:rsidRDefault="00A374C1" w:rsidP="00156719">
            <w:pPr>
              <w:rPr>
                <w:sz w:val="20"/>
                <w:szCs w:val="20"/>
              </w:rPr>
            </w:pPr>
            <w:r w:rsidRPr="00D62957">
              <w:rPr>
                <w:sz w:val="20"/>
                <w:szCs w:val="20"/>
              </w:rPr>
              <w:t xml:space="preserve">План-график, </w:t>
            </w:r>
          </w:p>
          <w:p w14:paraId="1D9275EB"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5FCDB305" w14:textId="77777777" w:rsidTr="00156719">
        <w:trPr>
          <w:trHeight w:val="484"/>
        </w:trPr>
        <w:tc>
          <w:tcPr>
            <w:tcW w:w="1074" w:type="dxa"/>
          </w:tcPr>
          <w:p w14:paraId="3C3D0F2B" w14:textId="77777777" w:rsidR="00A374C1" w:rsidRPr="00D62957" w:rsidRDefault="00A374C1" w:rsidP="00156719">
            <w:pPr>
              <w:rPr>
                <w:sz w:val="20"/>
                <w:szCs w:val="20"/>
              </w:rPr>
            </w:pPr>
            <w:r w:rsidRPr="00D62957">
              <w:rPr>
                <w:sz w:val="20"/>
                <w:szCs w:val="20"/>
              </w:rPr>
              <w:t>3.1.4</w:t>
            </w:r>
          </w:p>
        </w:tc>
        <w:tc>
          <w:tcPr>
            <w:tcW w:w="3412" w:type="dxa"/>
          </w:tcPr>
          <w:p w14:paraId="0D7BB3E6"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5DB138C6" w14:textId="77777777" w:rsidR="00A374C1" w:rsidRPr="00D62957" w:rsidRDefault="00A374C1" w:rsidP="00156719">
            <w:pPr>
              <w:rPr>
                <w:sz w:val="20"/>
                <w:szCs w:val="20"/>
              </w:rPr>
            </w:pPr>
          </w:p>
        </w:tc>
        <w:tc>
          <w:tcPr>
            <w:tcW w:w="2370" w:type="dxa"/>
          </w:tcPr>
          <w:p w14:paraId="72DBE2F0" w14:textId="77777777" w:rsidR="00A374C1" w:rsidRPr="00D62957" w:rsidRDefault="00A374C1" w:rsidP="00156719">
            <w:pPr>
              <w:rPr>
                <w:sz w:val="20"/>
                <w:szCs w:val="20"/>
              </w:rPr>
            </w:pPr>
            <w:r w:rsidRPr="00D62957">
              <w:rPr>
                <w:sz w:val="20"/>
                <w:szCs w:val="20"/>
              </w:rPr>
              <w:t>25 декабря</w:t>
            </w:r>
          </w:p>
        </w:tc>
        <w:tc>
          <w:tcPr>
            <w:tcW w:w="2900" w:type="dxa"/>
          </w:tcPr>
          <w:p w14:paraId="789DF750"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F25A814" w14:textId="77777777" w:rsidR="00A374C1" w:rsidRPr="00D62957" w:rsidRDefault="00A374C1" w:rsidP="00156719">
            <w:pPr>
              <w:rPr>
                <w:sz w:val="20"/>
                <w:szCs w:val="20"/>
              </w:rPr>
            </w:pPr>
            <w:r w:rsidRPr="00D62957">
              <w:rPr>
                <w:sz w:val="20"/>
                <w:szCs w:val="20"/>
              </w:rPr>
              <w:t>Документы бюджетного учета,</w:t>
            </w:r>
          </w:p>
          <w:p w14:paraId="42ADF662" w14:textId="77777777" w:rsidR="00A374C1" w:rsidRPr="00D62957" w:rsidRDefault="00A374C1" w:rsidP="00156719">
            <w:pPr>
              <w:rPr>
                <w:sz w:val="20"/>
                <w:szCs w:val="20"/>
              </w:rPr>
            </w:pPr>
            <w:r w:rsidRPr="00D62957">
              <w:rPr>
                <w:sz w:val="20"/>
                <w:szCs w:val="20"/>
              </w:rPr>
              <w:t xml:space="preserve">План-график, </w:t>
            </w:r>
          </w:p>
          <w:p w14:paraId="26D1F5C1"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91DA8E6" w14:textId="77777777" w:rsidTr="00156719">
        <w:trPr>
          <w:trHeight w:val="484"/>
        </w:trPr>
        <w:tc>
          <w:tcPr>
            <w:tcW w:w="1074" w:type="dxa"/>
          </w:tcPr>
          <w:p w14:paraId="7159B2B6" w14:textId="77777777" w:rsidR="00A374C1" w:rsidRPr="00D62957" w:rsidRDefault="00A374C1" w:rsidP="00156719">
            <w:pPr>
              <w:rPr>
                <w:sz w:val="20"/>
                <w:szCs w:val="20"/>
              </w:rPr>
            </w:pPr>
            <w:r w:rsidRPr="00D62957">
              <w:rPr>
                <w:sz w:val="20"/>
                <w:szCs w:val="20"/>
              </w:rPr>
              <w:t>3.2</w:t>
            </w:r>
          </w:p>
        </w:tc>
        <w:tc>
          <w:tcPr>
            <w:tcW w:w="3412" w:type="dxa"/>
          </w:tcPr>
          <w:p w14:paraId="1929DF8A"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О</w:t>
            </w:r>
            <w:proofErr w:type="gramEnd"/>
            <w:r w:rsidRPr="00D62957">
              <w:rPr>
                <w:sz w:val="20"/>
                <w:szCs w:val="20"/>
              </w:rPr>
              <w:t>беспечение формирования и предоставления земельных участков в аренду и собственность за плату</w:t>
            </w:r>
          </w:p>
        </w:tc>
        <w:tc>
          <w:tcPr>
            <w:tcW w:w="1943" w:type="dxa"/>
          </w:tcPr>
          <w:p w14:paraId="76716880" w14:textId="77777777" w:rsidR="00A374C1" w:rsidRPr="00D62957" w:rsidRDefault="00A374C1" w:rsidP="00156719">
            <w:pPr>
              <w:rPr>
                <w:sz w:val="20"/>
                <w:szCs w:val="20"/>
              </w:rPr>
            </w:pPr>
            <w:r w:rsidRPr="00D62957">
              <w:rPr>
                <w:sz w:val="20"/>
                <w:szCs w:val="20"/>
              </w:rPr>
              <w:t>х</w:t>
            </w:r>
          </w:p>
        </w:tc>
        <w:tc>
          <w:tcPr>
            <w:tcW w:w="2370" w:type="dxa"/>
          </w:tcPr>
          <w:p w14:paraId="77C2FF9E" w14:textId="77777777" w:rsidR="00A374C1" w:rsidRPr="00D62957" w:rsidRDefault="00A374C1" w:rsidP="00156719">
            <w:pPr>
              <w:rPr>
                <w:sz w:val="20"/>
                <w:szCs w:val="20"/>
              </w:rPr>
            </w:pPr>
            <w:r w:rsidRPr="00D62957">
              <w:rPr>
                <w:sz w:val="20"/>
                <w:szCs w:val="20"/>
              </w:rPr>
              <w:t>х</w:t>
            </w:r>
          </w:p>
        </w:tc>
        <w:tc>
          <w:tcPr>
            <w:tcW w:w="2900" w:type="dxa"/>
          </w:tcPr>
          <w:p w14:paraId="0ED539D3" w14:textId="77777777" w:rsidR="00A374C1" w:rsidRPr="00D62957" w:rsidRDefault="00A374C1" w:rsidP="00156719">
            <w:pPr>
              <w:jc w:val="center"/>
              <w:rPr>
                <w:sz w:val="20"/>
                <w:szCs w:val="20"/>
              </w:rPr>
            </w:pPr>
            <w:r w:rsidRPr="00D62957">
              <w:rPr>
                <w:sz w:val="20"/>
                <w:szCs w:val="20"/>
              </w:rPr>
              <w:t>х</w:t>
            </w:r>
          </w:p>
        </w:tc>
        <w:tc>
          <w:tcPr>
            <w:tcW w:w="3345" w:type="dxa"/>
          </w:tcPr>
          <w:p w14:paraId="25181D02" w14:textId="77777777" w:rsidR="00A374C1" w:rsidRPr="00D62957" w:rsidRDefault="00A374C1" w:rsidP="00156719">
            <w:pPr>
              <w:rPr>
                <w:sz w:val="20"/>
                <w:szCs w:val="20"/>
              </w:rPr>
            </w:pPr>
            <w:r w:rsidRPr="00D62957">
              <w:rPr>
                <w:sz w:val="20"/>
                <w:szCs w:val="20"/>
              </w:rPr>
              <w:t>х</w:t>
            </w:r>
          </w:p>
        </w:tc>
      </w:tr>
      <w:tr w:rsidR="00A374C1" w:rsidRPr="00D62957" w14:paraId="59A14104" w14:textId="77777777" w:rsidTr="00156719">
        <w:trPr>
          <w:trHeight w:val="484"/>
        </w:trPr>
        <w:tc>
          <w:tcPr>
            <w:tcW w:w="1074" w:type="dxa"/>
          </w:tcPr>
          <w:p w14:paraId="71E54ADB" w14:textId="77777777" w:rsidR="00A374C1" w:rsidRPr="00D62957" w:rsidRDefault="00A374C1" w:rsidP="00156719">
            <w:pPr>
              <w:rPr>
                <w:sz w:val="20"/>
                <w:szCs w:val="20"/>
              </w:rPr>
            </w:pPr>
            <w:r w:rsidRPr="00D62957">
              <w:rPr>
                <w:sz w:val="20"/>
                <w:szCs w:val="20"/>
              </w:rPr>
              <w:t>3.2.1</w:t>
            </w:r>
          </w:p>
        </w:tc>
        <w:tc>
          <w:tcPr>
            <w:tcW w:w="3412" w:type="dxa"/>
          </w:tcPr>
          <w:p w14:paraId="0475A275" w14:textId="77777777" w:rsidR="00A374C1" w:rsidRPr="00D62957" w:rsidRDefault="00A374C1" w:rsidP="00156719">
            <w:pPr>
              <w:rPr>
                <w:b/>
                <w:sz w:val="20"/>
                <w:szCs w:val="20"/>
              </w:rPr>
            </w:pPr>
            <w:r w:rsidRPr="00D62957">
              <w:rPr>
                <w:b/>
                <w:sz w:val="20"/>
                <w:szCs w:val="20"/>
              </w:rPr>
              <w:t xml:space="preserve">контрольная точка: </w:t>
            </w:r>
          </w:p>
          <w:p w14:paraId="2FE60F63"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27E91B3D"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34C6B792"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467D2FA9" w14:textId="77777777" w:rsidR="00A374C1" w:rsidRPr="00D62957" w:rsidRDefault="00A374C1" w:rsidP="00156719">
            <w:pPr>
              <w:rPr>
                <w:sz w:val="20"/>
                <w:szCs w:val="20"/>
              </w:rPr>
            </w:pPr>
            <w:r w:rsidRPr="00D62957">
              <w:rPr>
                <w:sz w:val="20"/>
                <w:szCs w:val="20"/>
              </w:rPr>
              <w:t>01 октября</w:t>
            </w:r>
          </w:p>
        </w:tc>
        <w:tc>
          <w:tcPr>
            <w:tcW w:w="2900" w:type="dxa"/>
          </w:tcPr>
          <w:p w14:paraId="4B9A3525"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75F5A29B" w14:textId="77777777" w:rsidR="00A374C1" w:rsidRPr="00D62957" w:rsidRDefault="00A374C1" w:rsidP="00156719">
            <w:pPr>
              <w:rPr>
                <w:sz w:val="20"/>
                <w:szCs w:val="20"/>
              </w:rPr>
            </w:pPr>
            <w:r w:rsidRPr="00D62957">
              <w:rPr>
                <w:sz w:val="20"/>
                <w:szCs w:val="20"/>
              </w:rPr>
              <w:t>Документы бюджетного учета,</w:t>
            </w:r>
          </w:p>
          <w:p w14:paraId="6B6C102A" w14:textId="77777777" w:rsidR="00A374C1" w:rsidRPr="00D62957" w:rsidRDefault="00A374C1" w:rsidP="00156719">
            <w:pPr>
              <w:rPr>
                <w:sz w:val="20"/>
                <w:szCs w:val="20"/>
              </w:rPr>
            </w:pPr>
            <w:r w:rsidRPr="00D62957">
              <w:rPr>
                <w:sz w:val="20"/>
                <w:szCs w:val="20"/>
              </w:rPr>
              <w:t xml:space="preserve">План-график, </w:t>
            </w:r>
          </w:p>
          <w:p w14:paraId="2BB4FED7"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03BEE489" w14:textId="77777777" w:rsidTr="00156719">
        <w:trPr>
          <w:trHeight w:val="484"/>
        </w:trPr>
        <w:tc>
          <w:tcPr>
            <w:tcW w:w="1074" w:type="dxa"/>
          </w:tcPr>
          <w:p w14:paraId="1A48182A" w14:textId="77777777" w:rsidR="00A374C1" w:rsidRPr="00D62957" w:rsidRDefault="00A374C1" w:rsidP="00156719">
            <w:pPr>
              <w:rPr>
                <w:sz w:val="20"/>
                <w:szCs w:val="20"/>
              </w:rPr>
            </w:pPr>
            <w:r w:rsidRPr="00D62957">
              <w:rPr>
                <w:sz w:val="20"/>
                <w:szCs w:val="20"/>
              </w:rPr>
              <w:t>3.2.2</w:t>
            </w:r>
          </w:p>
        </w:tc>
        <w:tc>
          <w:tcPr>
            <w:tcW w:w="3412" w:type="dxa"/>
          </w:tcPr>
          <w:p w14:paraId="5AD3B156"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06472549" w14:textId="77777777" w:rsidR="00A374C1" w:rsidRPr="00D62957" w:rsidRDefault="00A374C1" w:rsidP="00156719">
            <w:pPr>
              <w:rPr>
                <w:sz w:val="20"/>
                <w:szCs w:val="20"/>
              </w:rPr>
            </w:pPr>
          </w:p>
        </w:tc>
        <w:tc>
          <w:tcPr>
            <w:tcW w:w="2370" w:type="dxa"/>
          </w:tcPr>
          <w:p w14:paraId="726E0A5A" w14:textId="77777777" w:rsidR="00A374C1" w:rsidRPr="00D62957" w:rsidRDefault="00A374C1" w:rsidP="00156719">
            <w:pPr>
              <w:rPr>
                <w:sz w:val="20"/>
                <w:szCs w:val="20"/>
              </w:rPr>
            </w:pPr>
            <w:r w:rsidRPr="00D62957">
              <w:rPr>
                <w:sz w:val="20"/>
                <w:szCs w:val="20"/>
              </w:rPr>
              <w:t>01 ноября</w:t>
            </w:r>
          </w:p>
        </w:tc>
        <w:tc>
          <w:tcPr>
            <w:tcW w:w="2900" w:type="dxa"/>
          </w:tcPr>
          <w:p w14:paraId="02901EAD"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DF58F9D" w14:textId="77777777" w:rsidR="00A374C1" w:rsidRPr="00D62957" w:rsidRDefault="00A374C1" w:rsidP="00156719">
            <w:pPr>
              <w:rPr>
                <w:sz w:val="20"/>
                <w:szCs w:val="20"/>
              </w:rPr>
            </w:pPr>
            <w:r w:rsidRPr="00D62957">
              <w:rPr>
                <w:sz w:val="20"/>
                <w:szCs w:val="20"/>
              </w:rPr>
              <w:t>Документы бюджетного учета,</w:t>
            </w:r>
          </w:p>
          <w:p w14:paraId="00935FCB" w14:textId="77777777" w:rsidR="00A374C1" w:rsidRPr="00D62957" w:rsidRDefault="00A374C1" w:rsidP="00156719">
            <w:pPr>
              <w:rPr>
                <w:sz w:val="20"/>
                <w:szCs w:val="20"/>
              </w:rPr>
            </w:pPr>
            <w:r w:rsidRPr="00D62957">
              <w:rPr>
                <w:sz w:val="20"/>
                <w:szCs w:val="20"/>
              </w:rPr>
              <w:t xml:space="preserve">План-график, </w:t>
            </w:r>
          </w:p>
          <w:p w14:paraId="30CEAC90"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61513B2" w14:textId="77777777" w:rsidTr="00156719">
        <w:trPr>
          <w:trHeight w:val="484"/>
        </w:trPr>
        <w:tc>
          <w:tcPr>
            <w:tcW w:w="1074" w:type="dxa"/>
          </w:tcPr>
          <w:p w14:paraId="4D52210A" w14:textId="77777777" w:rsidR="00A374C1" w:rsidRPr="00D62957" w:rsidRDefault="00A374C1" w:rsidP="00156719">
            <w:pPr>
              <w:rPr>
                <w:sz w:val="20"/>
                <w:szCs w:val="20"/>
              </w:rPr>
            </w:pPr>
            <w:r w:rsidRPr="00D62957">
              <w:rPr>
                <w:sz w:val="20"/>
                <w:szCs w:val="20"/>
              </w:rPr>
              <w:lastRenderedPageBreak/>
              <w:t>3.2.3</w:t>
            </w:r>
          </w:p>
        </w:tc>
        <w:tc>
          <w:tcPr>
            <w:tcW w:w="3412" w:type="dxa"/>
          </w:tcPr>
          <w:p w14:paraId="62CA66D8"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09D84556" w14:textId="77777777" w:rsidR="00A374C1" w:rsidRPr="00D62957" w:rsidRDefault="00A374C1" w:rsidP="00156719">
            <w:pPr>
              <w:rPr>
                <w:sz w:val="20"/>
                <w:szCs w:val="20"/>
              </w:rPr>
            </w:pPr>
          </w:p>
        </w:tc>
        <w:tc>
          <w:tcPr>
            <w:tcW w:w="2370" w:type="dxa"/>
          </w:tcPr>
          <w:p w14:paraId="48E8B80D" w14:textId="77777777" w:rsidR="00A374C1" w:rsidRPr="00D62957" w:rsidRDefault="00A374C1" w:rsidP="00156719">
            <w:pPr>
              <w:rPr>
                <w:sz w:val="20"/>
                <w:szCs w:val="20"/>
              </w:rPr>
            </w:pPr>
            <w:r w:rsidRPr="00D62957">
              <w:rPr>
                <w:sz w:val="20"/>
                <w:szCs w:val="20"/>
              </w:rPr>
              <w:t>20 декабря</w:t>
            </w:r>
          </w:p>
        </w:tc>
        <w:tc>
          <w:tcPr>
            <w:tcW w:w="2900" w:type="dxa"/>
          </w:tcPr>
          <w:p w14:paraId="22E9B353"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7A914081" w14:textId="77777777" w:rsidR="00A374C1" w:rsidRPr="00D62957" w:rsidRDefault="00A374C1" w:rsidP="00156719">
            <w:pPr>
              <w:rPr>
                <w:sz w:val="20"/>
                <w:szCs w:val="20"/>
              </w:rPr>
            </w:pPr>
            <w:r w:rsidRPr="00D62957">
              <w:rPr>
                <w:sz w:val="20"/>
                <w:szCs w:val="20"/>
              </w:rPr>
              <w:t>Документы бюджетного учета,</w:t>
            </w:r>
          </w:p>
          <w:p w14:paraId="31648E66" w14:textId="77777777" w:rsidR="00A374C1" w:rsidRPr="00D62957" w:rsidRDefault="00A374C1" w:rsidP="00156719">
            <w:pPr>
              <w:rPr>
                <w:sz w:val="20"/>
                <w:szCs w:val="20"/>
              </w:rPr>
            </w:pPr>
            <w:r w:rsidRPr="00D62957">
              <w:rPr>
                <w:sz w:val="20"/>
                <w:szCs w:val="20"/>
              </w:rPr>
              <w:t xml:space="preserve">План-график, </w:t>
            </w:r>
          </w:p>
          <w:p w14:paraId="79B7AA81"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311F869D" w14:textId="77777777" w:rsidTr="00156719">
        <w:trPr>
          <w:trHeight w:val="484"/>
        </w:trPr>
        <w:tc>
          <w:tcPr>
            <w:tcW w:w="1074" w:type="dxa"/>
          </w:tcPr>
          <w:p w14:paraId="41A15ED1" w14:textId="77777777" w:rsidR="00A374C1" w:rsidRPr="00D62957" w:rsidRDefault="00A374C1" w:rsidP="00156719">
            <w:pPr>
              <w:rPr>
                <w:sz w:val="20"/>
                <w:szCs w:val="20"/>
              </w:rPr>
            </w:pPr>
            <w:r w:rsidRPr="00D62957">
              <w:rPr>
                <w:sz w:val="20"/>
                <w:szCs w:val="20"/>
              </w:rPr>
              <w:t>3.2.4</w:t>
            </w:r>
          </w:p>
        </w:tc>
        <w:tc>
          <w:tcPr>
            <w:tcW w:w="3412" w:type="dxa"/>
          </w:tcPr>
          <w:p w14:paraId="66BF58E2"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55C1B197" w14:textId="77777777" w:rsidR="00A374C1" w:rsidRPr="00D62957" w:rsidRDefault="00A374C1" w:rsidP="00156719">
            <w:pPr>
              <w:rPr>
                <w:sz w:val="20"/>
                <w:szCs w:val="20"/>
              </w:rPr>
            </w:pPr>
          </w:p>
        </w:tc>
        <w:tc>
          <w:tcPr>
            <w:tcW w:w="2370" w:type="dxa"/>
          </w:tcPr>
          <w:p w14:paraId="02C6BF62" w14:textId="77777777" w:rsidR="00A374C1" w:rsidRPr="00D62957" w:rsidRDefault="00A374C1" w:rsidP="00156719">
            <w:pPr>
              <w:rPr>
                <w:sz w:val="20"/>
                <w:szCs w:val="20"/>
              </w:rPr>
            </w:pPr>
            <w:r w:rsidRPr="00D62957">
              <w:rPr>
                <w:sz w:val="20"/>
                <w:szCs w:val="20"/>
              </w:rPr>
              <w:t>25 декабря</w:t>
            </w:r>
          </w:p>
        </w:tc>
        <w:tc>
          <w:tcPr>
            <w:tcW w:w="2900" w:type="dxa"/>
          </w:tcPr>
          <w:p w14:paraId="1DA8B7B2"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C9BD7C5" w14:textId="77777777" w:rsidR="00A374C1" w:rsidRPr="00D62957" w:rsidRDefault="00A374C1" w:rsidP="00156719">
            <w:pPr>
              <w:rPr>
                <w:sz w:val="20"/>
                <w:szCs w:val="20"/>
              </w:rPr>
            </w:pPr>
            <w:r w:rsidRPr="00D62957">
              <w:rPr>
                <w:sz w:val="20"/>
                <w:szCs w:val="20"/>
              </w:rPr>
              <w:t>Документы бюджетного учета,</w:t>
            </w:r>
          </w:p>
          <w:p w14:paraId="31B18293" w14:textId="77777777" w:rsidR="00A374C1" w:rsidRPr="00D62957" w:rsidRDefault="00A374C1" w:rsidP="00156719">
            <w:pPr>
              <w:rPr>
                <w:sz w:val="20"/>
                <w:szCs w:val="20"/>
              </w:rPr>
            </w:pPr>
            <w:r w:rsidRPr="00D62957">
              <w:rPr>
                <w:sz w:val="20"/>
                <w:szCs w:val="20"/>
              </w:rPr>
              <w:t xml:space="preserve">План-график, </w:t>
            </w:r>
          </w:p>
          <w:p w14:paraId="01EB0B5C"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22525A2" w14:textId="77777777" w:rsidTr="00156719">
        <w:trPr>
          <w:trHeight w:val="484"/>
        </w:trPr>
        <w:tc>
          <w:tcPr>
            <w:tcW w:w="1074" w:type="dxa"/>
          </w:tcPr>
          <w:p w14:paraId="217C05BD" w14:textId="77777777" w:rsidR="00A374C1" w:rsidRPr="00D62957" w:rsidRDefault="00A374C1" w:rsidP="00156719">
            <w:pPr>
              <w:rPr>
                <w:sz w:val="20"/>
                <w:szCs w:val="20"/>
              </w:rPr>
            </w:pPr>
            <w:r w:rsidRPr="00D62957">
              <w:rPr>
                <w:sz w:val="20"/>
                <w:szCs w:val="20"/>
              </w:rPr>
              <w:t>3.3</w:t>
            </w:r>
          </w:p>
        </w:tc>
        <w:tc>
          <w:tcPr>
            <w:tcW w:w="3412" w:type="dxa"/>
          </w:tcPr>
          <w:p w14:paraId="2DF4DFD4"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О</w:t>
            </w:r>
            <w:proofErr w:type="gramEnd"/>
            <w:r w:rsidRPr="00D62957">
              <w:rPr>
                <w:sz w:val="20"/>
                <w:szCs w:val="20"/>
              </w:rPr>
              <w:t>беспечение формирования и предоставления земельных участков многодетным семьям бесплатно</w:t>
            </w:r>
          </w:p>
        </w:tc>
        <w:tc>
          <w:tcPr>
            <w:tcW w:w="1943" w:type="dxa"/>
          </w:tcPr>
          <w:p w14:paraId="263B9C63" w14:textId="77777777" w:rsidR="00A374C1" w:rsidRPr="00D62957" w:rsidRDefault="00A374C1" w:rsidP="00156719">
            <w:pPr>
              <w:rPr>
                <w:sz w:val="20"/>
                <w:szCs w:val="20"/>
              </w:rPr>
            </w:pPr>
            <w:r w:rsidRPr="00D62957">
              <w:rPr>
                <w:sz w:val="20"/>
                <w:szCs w:val="20"/>
              </w:rPr>
              <w:t>х</w:t>
            </w:r>
          </w:p>
        </w:tc>
        <w:tc>
          <w:tcPr>
            <w:tcW w:w="2370" w:type="dxa"/>
          </w:tcPr>
          <w:p w14:paraId="57EB49AC" w14:textId="77777777" w:rsidR="00A374C1" w:rsidRPr="00D62957" w:rsidRDefault="00A374C1" w:rsidP="00156719">
            <w:pPr>
              <w:rPr>
                <w:sz w:val="20"/>
                <w:szCs w:val="20"/>
              </w:rPr>
            </w:pPr>
            <w:r w:rsidRPr="00D62957">
              <w:rPr>
                <w:sz w:val="20"/>
                <w:szCs w:val="20"/>
              </w:rPr>
              <w:t>х</w:t>
            </w:r>
          </w:p>
        </w:tc>
        <w:tc>
          <w:tcPr>
            <w:tcW w:w="2900" w:type="dxa"/>
          </w:tcPr>
          <w:p w14:paraId="78761ECD" w14:textId="77777777" w:rsidR="00A374C1" w:rsidRPr="00D62957" w:rsidRDefault="00A374C1" w:rsidP="00156719">
            <w:pPr>
              <w:jc w:val="center"/>
              <w:rPr>
                <w:sz w:val="20"/>
                <w:szCs w:val="20"/>
              </w:rPr>
            </w:pPr>
            <w:r w:rsidRPr="00D62957">
              <w:rPr>
                <w:sz w:val="20"/>
                <w:szCs w:val="20"/>
              </w:rPr>
              <w:t>х</w:t>
            </w:r>
          </w:p>
        </w:tc>
        <w:tc>
          <w:tcPr>
            <w:tcW w:w="3345" w:type="dxa"/>
          </w:tcPr>
          <w:p w14:paraId="66889E13" w14:textId="77777777" w:rsidR="00A374C1" w:rsidRPr="00D62957" w:rsidRDefault="00A374C1" w:rsidP="00156719">
            <w:pPr>
              <w:rPr>
                <w:sz w:val="20"/>
                <w:szCs w:val="20"/>
              </w:rPr>
            </w:pPr>
            <w:r w:rsidRPr="00D62957">
              <w:rPr>
                <w:sz w:val="20"/>
                <w:szCs w:val="20"/>
              </w:rPr>
              <w:t>х</w:t>
            </w:r>
          </w:p>
        </w:tc>
      </w:tr>
      <w:tr w:rsidR="00A374C1" w:rsidRPr="00D62957" w14:paraId="7E6E48C9" w14:textId="77777777" w:rsidTr="00156719">
        <w:trPr>
          <w:trHeight w:val="484"/>
        </w:trPr>
        <w:tc>
          <w:tcPr>
            <w:tcW w:w="1074" w:type="dxa"/>
          </w:tcPr>
          <w:p w14:paraId="06216C75" w14:textId="77777777" w:rsidR="00A374C1" w:rsidRPr="00D62957" w:rsidRDefault="00A374C1" w:rsidP="00156719">
            <w:pPr>
              <w:rPr>
                <w:sz w:val="20"/>
                <w:szCs w:val="20"/>
              </w:rPr>
            </w:pPr>
            <w:r w:rsidRPr="00D62957">
              <w:rPr>
                <w:sz w:val="20"/>
                <w:szCs w:val="20"/>
              </w:rPr>
              <w:t>3.3.1</w:t>
            </w:r>
          </w:p>
        </w:tc>
        <w:tc>
          <w:tcPr>
            <w:tcW w:w="3412" w:type="dxa"/>
          </w:tcPr>
          <w:p w14:paraId="4B4A653F" w14:textId="77777777" w:rsidR="00A374C1" w:rsidRPr="00D62957" w:rsidRDefault="00A374C1" w:rsidP="00156719">
            <w:pPr>
              <w:rPr>
                <w:b/>
                <w:sz w:val="20"/>
                <w:szCs w:val="20"/>
              </w:rPr>
            </w:pPr>
            <w:r w:rsidRPr="00D62957">
              <w:rPr>
                <w:b/>
                <w:sz w:val="20"/>
                <w:szCs w:val="20"/>
              </w:rPr>
              <w:t xml:space="preserve">контрольная точка: </w:t>
            </w:r>
          </w:p>
          <w:p w14:paraId="001B0A31" w14:textId="5984D309" w:rsidR="00A374C1" w:rsidRPr="00D62957" w:rsidRDefault="00A80EC2" w:rsidP="00156719">
            <w:pPr>
              <w:rPr>
                <w:sz w:val="20"/>
                <w:szCs w:val="20"/>
                <w:vertAlign w:val="superscript"/>
              </w:rPr>
            </w:pPr>
            <w:r w:rsidRPr="00D62957">
              <w:rPr>
                <w:sz w:val="20"/>
                <w:szCs w:val="20"/>
              </w:rPr>
              <w:t>Закупки включены</w:t>
            </w:r>
            <w:r w:rsidR="00A374C1" w:rsidRPr="00D62957">
              <w:rPr>
                <w:sz w:val="20"/>
                <w:szCs w:val="20"/>
              </w:rPr>
              <w:t xml:space="preserve"> в план </w:t>
            </w:r>
            <w:proofErr w:type="gramStart"/>
            <w:r w:rsidR="00A374C1" w:rsidRPr="00D62957">
              <w:rPr>
                <w:sz w:val="20"/>
                <w:szCs w:val="20"/>
              </w:rPr>
              <w:t>–г</w:t>
            </w:r>
            <w:proofErr w:type="gramEnd"/>
            <w:r w:rsidR="00A374C1" w:rsidRPr="00D62957">
              <w:rPr>
                <w:sz w:val="20"/>
                <w:szCs w:val="20"/>
              </w:rPr>
              <w:t>рафик закупок</w:t>
            </w:r>
          </w:p>
        </w:tc>
        <w:tc>
          <w:tcPr>
            <w:tcW w:w="1943" w:type="dxa"/>
            <w:vMerge w:val="restart"/>
          </w:tcPr>
          <w:p w14:paraId="2862A749"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6BB858CF"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1A33FBC1" w14:textId="77777777" w:rsidR="00A374C1" w:rsidRPr="00D62957" w:rsidRDefault="00A374C1" w:rsidP="00156719">
            <w:pPr>
              <w:rPr>
                <w:sz w:val="20"/>
                <w:szCs w:val="20"/>
              </w:rPr>
            </w:pPr>
            <w:r w:rsidRPr="00D62957">
              <w:rPr>
                <w:sz w:val="20"/>
                <w:szCs w:val="20"/>
              </w:rPr>
              <w:t>01 октября</w:t>
            </w:r>
          </w:p>
        </w:tc>
        <w:tc>
          <w:tcPr>
            <w:tcW w:w="2900" w:type="dxa"/>
          </w:tcPr>
          <w:p w14:paraId="574DED02"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38A5405" w14:textId="77777777" w:rsidR="00A374C1" w:rsidRPr="00D62957" w:rsidRDefault="00A374C1" w:rsidP="00156719">
            <w:pPr>
              <w:rPr>
                <w:sz w:val="20"/>
                <w:szCs w:val="20"/>
              </w:rPr>
            </w:pPr>
            <w:r w:rsidRPr="00D62957">
              <w:rPr>
                <w:sz w:val="20"/>
                <w:szCs w:val="20"/>
              </w:rPr>
              <w:t>Документы бюджетного учета,</w:t>
            </w:r>
          </w:p>
          <w:p w14:paraId="4CC62C0B" w14:textId="77777777" w:rsidR="00A374C1" w:rsidRPr="00D62957" w:rsidRDefault="00A374C1" w:rsidP="00156719">
            <w:pPr>
              <w:rPr>
                <w:sz w:val="20"/>
                <w:szCs w:val="20"/>
              </w:rPr>
            </w:pPr>
            <w:r w:rsidRPr="00D62957">
              <w:rPr>
                <w:sz w:val="20"/>
                <w:szCs w:val="20"/>
              </w:rPr>
              <w:t xml:space="preserve">План-график, </w:t>
            </w:r>
          </w:p>
          <w:p w14:paraId="69946EDF"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F73118D" w14:textId="77777777" w:rsidTr="00156719">
        <w:trPr>
          <w:trHeight w:val="484"/>
        </w:trPr>
        <w:tc>
          <w:tcPr>
            <w:tcW w:w="1074" w:type="dxa"/>
          </w:tcPr>
          <w:p w14:paraId="67EB36CF" w14:textId="77777777" w:rsidR="00A374C1" w:rsidRPr="00D62957" w:rsidRDefault="00A374C1" w:rsidP="00156719">
            <w:pPr>
              <w:rPr>
                <w:sz w:val="20"/>
                <w:szCs w:val="20"/>
              </w:rPr>
            </w:pPr>
            <w:r w:rsidRPr="00D62957">
              <w:rPr>
                <w:sz w:val="20"/>
                <w:szCs w:val="20"/>
              </w:rPr>
              <w:t>3.3.2</w:t>
            </w:r>
          </w:p>
        </w:tc>
        <w:tc>
          <w:tcPr>
            <w:tcW w:w="3412" w:type="dxa"/>
          </w:tcPr>
          <w:p w14:paraId="45A2A3B4"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0B6EF793" w14:textId="77777777" w:rsidR="00A374C1" w:rsidRPr="00D62957" w:rsidRDefault="00A374C1" w:rsidP="00156719">
            <w:pPr>
              <w:rPr>
                <w:sz w:val="20"/>
                <w:szCs w:val="20"/>
              </w:rPr>
            </w:pPr>
          </w:p>
        </w:tc>
        <w:tc>
          <w:tcPr>
            <w:tcW w:w="2370" w:type="dxa"/>
          </w:tcPr>
          <w:p w14:paraId="3B1C8B4F" w14:textId="77777777" w:rsidR="00A374C1" w:rsidRPr="00D62957" w:rsidRDefault="00A374C1" w:rsidP="00156719">
            <w:pPr>
              <w:rPr>
                <w:sz w:val="20"/>
                <w:szCs w:val="20"/>
              </w:rPr>
            </w:pPr>
            <w:r w:rsidRPr="00D62957">
              <w:rPr>
                <w:sz w:val="20"/>
                <w:szCs w:val="20"/>
              </w:rPr>
              <w:t>01 ноября</w:t>
            </w:r>
          </w:p>
        </w:tc>
        <w:tc>
          <w:tcPr>
            <w:tcW w:w="2900" w:type="dxa"/>
          </w:tcPr>
          <w:p w14:paraId="5119256C"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4CBD8443" w14:textId="77777777" w:rsidR="00A374C1" w:rsidRPr="00D62957" w:rsidRDefault="00A374C1" w:rsidP="00156719">
            <w:pPr>
              <w:rPr>
                <w:sz w:val="20"/>
                <w:szCs w:val="20"/>
              </w:rPr>
            </w:pPr>
            <w:r w:rsidRPr="00D62957">
              <w:rPr>
                <w:sz w:val="20"/>
                <w:szCs w:val="20"/>
              </w:rPr>
              <w:t>Документы бюджетного учета,</w:t>
            </w:r>
          </w:p>
          <w:p w14:paraId="1D87EAFD" w14:textId="77777777" w:rsidR="00A374C1" w:rsidRPr="00D62957" w:rsidRDefault="00A374C1" w:rsidP="00156719">
            <w:pPr>
              <w:rPr>
                <w:sz w:val="20"/>
                <w:szCs w:val="20"/>
              </w:rPr>
            </w:pPr>
            <w:r w:rsidRPr="00D62957">
              <w:rPr>
                <w:sz w:val="20"/>
                <w:szCs w:val="20"/>
              </w:rPr>
              <w:t xml:space="preserve">План-график, </w:t>
            </w:r>
          </w:p>
          <w:p w14:paraId="024EADED"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0AB7608" w14:textId="77777777" w:rsidTr="00156719">
        <w:trPr>
          <w:trHeight w:val="484"/>
        </w:trPr>
        <w:tc>
          <w:tcPr>
            <w:tcW w:w="1074" w:type="dxa"/>
          </w:tcPr>
          <w:p w14:paraId="1C750766" w14:textId="77777777" w:rsidR="00A374C1" w:rsidRPr="00D62957" w:rsidRDefault="00A374C1" w:rsidP="00156719">
            <w:pPr>
              <w:rPr>
                <w:sz w:val="20"/>
                <w:szCs w:val="20"/>
              </w:rPr>
            </w:pPr>
            <w:r w:rsidRPr="00D62957">
              <w:rPr>
                <w:sz w:val="20"/>
                <w:szCs w:val="20"/>
              </w:rPr>
              <w:t>3.3.3</w:t>
            </w:r>
          </w:p>
        </w:tc>
        <w:tc>
          <w:tcPr>
            <w:tcW w:w="3412" w:type="dxa"/>
          </w:tcPr>
          <w:p w14:paraId="50A98EDF"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13DAF168" w14:textId="77777777" w:rsidR="00A374C1" w:rsidRPr="00D62957" w:rsidRDefault="00A374C1" w:rsidP="00156719">
            <w:pPr>
              <w:rPr>
                <w:sz w:val="20"/>
                <w:szCs w:val="20"/>
              </w:rPr>
            </w:pPr>
          </w:p>
        </w:tc>
        <w:tc>
          <w:tcPr>
            <w:tcW w:w="2370" w:type="dxa"/>
          </w:tcPr>
          <w:p w14:paraId="516BE7F0" w14:textId="77777777" w:rsidR="00A374C1" w:rsidRPr="00D62957" w:rsidRDefault="00A374C1" w:rsidP="00156719">
            <w:pPr>
              <w:rPr>
                <w:sz w:val="20"/>
                <w:szCs w:val="20"/>
              </w:rPr>
            </w:pPr>
            <w:r w:rsidRPr="00D62957">
              <w:rPr>
                <w:sz w:val="20"/>
                <w:szCs w:val="20"/>
              </w:rPr>
              <w:t>20 декабря</w:t>
            </w:r>
          </w:p>
        </w:tc>
        <w:tc>
          <w:tcPr>
            <w:tcW w:w="2900" w:type="dxa"/>
          </w:tcPr>
          <w:p w14:paraId="33ADD521"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ED61EE4" w14:textId="77777777" w:rsidR="00A374C1" w:rsidRPr="00D62957" w:rsidRDefault="00A374C1" w:rsidP="00156719">
            <w:pPr>
              <w:rPr>
                <w:sz w:val="20"/>
                <w:szCs w:val="20"/>
              </w:rPr>
            </w:pPr>
            <w:r w:rsidRPr="00D62957">
              <w:rPr>
                <w:sz w:val="20"/>
                <w:szCs w:val="20"/>
              </w:rPr>
              <w:t>Документы бюджетного учета,</w:t>
            </w:r>
          </w:p>
          <w:p w14:paraId="676BEABD" w14:textId="77777777" w:rsidR="00A374C1" w:rsidRPr="00D62957" w:rsidRDefault="00A374C1" w:rsidP="00156719">
            <w:pPr>
              <w:rPr>
                <w:sz w:val="20"/>
                <w:szCs w:val="20"/>
              </w:rPr>
            </w:pPr>
            <w:r w:rsidRPr="00D62957">
              <w:rPr>
                <w:sz w:val="20"/>
                <w:szCs w:val="20"/>
              </w:rPr>
              <w:t xml:space="preserve">План-график, </w:t>
            </w:r>
          </w:p>
          <w:p w14:paraId="321953AA"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5F975062" w14:textId="77777777" w:rsidTr="00156719">
        <w:trPr>
          <w:trHeight w:val="484"/>
        </w:trPr>
        <w:tc>
          <w:tcPr>
            <w:tcW w:w="1074" w:type="dxa"/>
          </w:tcPr>
          <w:p w14:paraId="1CDBB925" w14:textId="77777777" w:rsidR="00A374C1" w:rsidRPr="00D62957" w:rsidRDefault="00A374C1" w:rsidP="00156719">
            <w:pPr>
              <w:rPr>
                <w:sz w:val="20"/>
                <w:szCs w:val="20"/>
              </w:rPr>
            </w:pPr>
            <w:r w:rsidRPr="00D62957">
              <w:rPr>
                <w:sz w:val="20"/>
                <w:szCs w:val="20"/>
              </w:rPr>
              <w:t>3.3.4</w:t>
            </w:r>
          </w:p>
        </w:tc>
        <w:tc>
          <w:tcPr>
            <w:tcW w:w="3412" w:type="dxa"/>
          </w:tcPr>
          <w:p w14:paraId="345A88AC"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103A0C39" w14:textId="77777777" w:rsidR="00A374C1" w:rsidRPr="00D62957" w:rsidRDefault="00A374C1" w:rsidP="00156719">
            <w:pPr>
              <w:rPr>
                <w:sz w:val="20"/>
                <w:szCs w:val="20"/>
              </w:rPr>
            </w:pPr>
          </w:p>
        </w:tc>
        <w:tc>
          <w:tcPr>
            <w:tcW w:w="2370" w:type="dxa"/>
          </w:tcPr>
          <w:p w14:paraId="1DF3A31A" w14:textId="77777777" w:rsidR="00A374C1" w:rsidRPr="00D62957" w:rsidRDefault="00A374C1" w:rsidP="00156719">
            <w:pPr>
              <w:rPr>
                <w:sz w:val="20"/>
                <w:szCs w:val="20"/>
              </w:rPr>
            </w:pPr>
            <w:r w:rsidRPr="00D62957">
              <w:rPr>
                <w:sz w:val="20"/>
                <w:szCs w:val="20"/>
              </w:rPr>
              <w:t>25 декабря</w:t>
            </w:r>
          </w:p>
        </w:tc>
        <w:tc>
          <w:tcPr>
            <w:tcW w:w="2900" w:type="dxa"/>
          </w:tcPr>
          <w:p w14:paraId="26C4DF5C"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9B987C3" w14:textId="77777777" w:rsidR="00A374C1" w:rsidRPr="00D62957" w:rsidRDefault="00A374C1" w:rsidP="00156719">
            <w:pPr>
              <w:rPr>
                <w:sz w:val="20"/>
                <w:szCs w:val="20"/>
              </w:rPr>
            </w:pPr>
            <w:r w:rsidRPr="00D62957">
              <w:rPr>
                <w:sz w:val="20"/>
                <w:szCs w:val="20"/>
              </w:rPr>
              <w:t>Документы бюджетного учета,</w:t>
            </w:r>
          </w:p>
          <w:p w14:paraId="0D9A3EA7" w14:textId="77777777" w:rsidR="00A374C1" w:rsidRPr="00D62957" w:rsidRDefault="00A374C1" w:rsidP="00156719">
            <w:pPr>
              <w:rPr>
                <w:sz w:val="20"/>
                <w:szCs w:val="20"/>
              </w:rPr>
            </w:pPr>
            <w:r w:rsidRPr="00D62957">
              <w:rPr>
                <w:sz w:val="20"/>
                <w:szCs w:val="20"/>
              </w:rPr>
              <w:t xml:space="preserve">План-график, </w:t>
            </w:r>
          </w:p>
          <w:p w14:paraId="716234FA"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3B20A42D" w14:textId="77777777" w:rsidTr="00156719">
        <w:trPr>
          <w:trHeight w:val="484"/>
        </w:trPr>
        <w:tc>
          <w:tcPr>
            <w:tcW w:w="1074" w:type="dxa"/>
          </w:tcPr>
          <w:p w14:paraId="4AF3994A" w14:textId="77777777" w:rsidR="00A374C1" w:rsidRPr="00D62957" w:rsidRDefault="00A374C1" w:rsidP="00156719">
            <w:pPr>
              <w:rPr>
                <w:sz w:val="20"/>
                <w:szCs w:val="20"/>
              </w:rPr>
            </w:pPr>
            <w:r w:rsidRPr="00D62957">
              <w:rPr>
                <w:sz w:val="20"/>
                <w:szCs w:val="20"/>
              </w:rPr>
              <w:t>3.4</w:t>
            </w:r>
          </w:p>
        </w:tc>
        <w:tc>
          <w:tcPr>
            <w:tcW w:w="3412" w:type="dxa"/>
          </w:tcPr>
          <w:p w14:paraId="7E4C95FA"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О</w:t>
            </w:r>
            <w:proofErr w:type="gramEnd"/>
            <w:r w:rsidRPr="00D62957">
              <w:rPr>
                <w:sz w:val="20"/>
                <w:szCs w:val="20"/>
              </w:rPr>
              <w:t>беспечение предоставления в аренду муниципального имущества</w:t>
            </w:r>
          </w:p>
        </w:tc>
        <w:tc>
          <w:tcPr>
            <w:tcW w:w="1943" w:type="dxa"/>
          </w:tcPr>
          <w:p w14:paraId="5B229FD0" w14:textId="77777777" w:rsidR="00A374C1" w:rsidRPr="00D62957" w:rsidRDefault="00A374C1" w:rsidP="00156719">
            <w:pPr>
              <w:rPr>
                <w:sz w:val="20"/>
                <w:szCs w:val="20"/>
              </w:rPr>
            </w:pPr>
            <w:r w:rsidRPr="00D62957">
              <w:rPr>
                <w:sz w:val="20"/>
                <w:szCs w:val="20"/>
              </w:rPr>
              <w:t>х</w:t>
            </w:r>
          </w:p>
        </w:tc>
        <w:tc>
          <w:tcPr>
            <w:tcW w:w="2370" w:type="dxa"/>
          </w:tcPr>
          <w:p w14:paraId="5A59E27A" w14:textId="77777777" w:rsidR="00A374C1" w:rsidRPr="00D62957" w:rsidRDefault="00A374C1" w:rsidP="00156719">
            <w:pPr>
              <w:rPr>
                <w:sz w:val="20"/>
                <w:szCs w:val="20"/>
              </w:rPr>
            </w:pPr>
            <w:r w:rsidRPr="00D62957">
              <w:rPr>
                <w:sz w:val="20"/>
                <w:szCs w:val="20"/>
              </w:rPr>
              <w:t>х</w:t>
            </w:r>
          </w:p>
        </w:tc>
        <w:tc>
          <w:tcPr>
            <w:tcW w:w="2900" w:type="dxa"/>
          </w:tcPr>
          <w:p w14:paraId="45523C16" w14:textId="77777777" w:rsidR="00A374C1" w:rsidRPr="00D62957" w:rsidRDefault="00A374C1" w:rsidP="00156719">
            <w:pPr>
              <w:jc w:val="center"/>
              <w:rPr>
                <w:sz w:val="20"/>
                <w:szCs w:val="20"/>
              </w:rPr>
            </w:pPr>
            <w:r w:rsidRPr="00D62957">
              <w:rPr>
                <w:sz w:val="20"/>
                <w:szCs w:val="20"/>
              </w:rPr>
              <w:t>х</w:t>
            </w:r>
          </w:p>
        </w:tc>
        <w:tc>
          <w:tcPr>
            <w:tcW w:w="3345" w:type="dxa"/>
          </w:tcPr>
          <w:p w14:paraId="7ED7E2B1" w14:textId="77777777" w:rsidR="00A374C1" w:rsidRPr="00D62957" w:rsidRDefault="00A374C1" w:rsidP="00156719">
            <w:pPr>
              <w:rPr>
                <w:sz w:val="20"/>
                <w:szCs w:val="20"/>
              </w:rPr>
            </w:pPr>
            <w:r w:rsidRPr="00D62957">
              <w:rPr>
                <w:sz w:val="20"/>
                <w:szCs w:val="20"/>
              </w:rPr>
              <w:t>х</w:t>
            </w:r>
          </w:p>
        </w:tc>
      </w:tr>
      <w:tr w:rsidR="00A374C1" w:rsidRPr="00D62957" w14:paraId="5A11A572" w14:textId="77777777" w:rsidTr="00156719">
        <w:trPr>
          <w:trHeight w:val="484"/>
        </w:trPr>
        <w:tc>
          <w:tcPr>
            <w:tcW w:w="1074" w:type="dxa"/>
          </w:tcPr>
          <w:p w14:paraId="6E472032" w14:textId="77777777" w:rsidR="00A374C1" w:rsidRPr="00D62957" w:rsidRDefault="00A374C1" w:rsidP="00156719">
            <w:pPr>
              <w:rPr>
                <w:sz w:val="20"/>
                <w:szCs w:val="20"/>
              </w:rPr>
            </w:pPr>
            <w:r w:rsidRPr="00D62957">
              <w:rPr>
                <w:sz w:val="20"/>
                <w:szCs w:val="20"/>
              </w:rPr>
              <w:t>3.4.1</w:t>
            </w:r>
          </w:p>
        </w:tc>
        <w:tc>
          <w:tcPr>
            <w:tcW w:w="3412" w:type="dxa"/>
          </w:tcPr>
          <w:p w14:paraId="39AB13CD" w14:textId="77777777" w:rsidR="00A374C1" w:rsidRPr="00D62957" w:rsidRDefault="00A374C1" w:rsidP="00156719">
            <w:pPr>
              <w:rPr>
                <w:b/>
                <w:sz w:val="20"/>
                <w:szCs w:val="20"/>
              </w:rPr>
            </w:pPr>
            <w:r w:rsidRPr="00D62957">
              <w:rPr>
                <w:b/>
                <w:sz w:val="20"/>
                <w:szCs w:val="20"/>
              </w:rPr>
              <w:t xml:space="preserve">контрольная точка: </w:t>
            </w:r>
          </w:p>
          <w:p w14:paraId="73238034" w14:textId="520CE822" w:rsidR="00A374C1" w:rsidRPr="00D62957" w:rsidRDefault="00A80EC2" w:rsidP="00156719">
            <w:pPr>
              <w:rPr>
                <w:sz w:val="20"/>
                <w:szCs w:val="20"/>
                <w:vertAlign w:val="superscript"/>
              </w:rPr>
            </w:pPr>
            <w:r w:rsidRPr="00D62957">
              <w:rPr>
                <w:sz w:val="20"/>
                <w:szCs w:val="20"/>
              </w:rPr>
              <w:t>Закупки включены</w:t>
            </w:r>
            <w:r w:rsidR="00A374C1" w:rsidRPr="00D62957">
              <w:rPr>
                <w:sz w:val="20"/>
                <w:szCs w:val="20"/>
              </w:rPr>
              <w:t xml:space="preserve"> в план </w:t>
            </w:r>
            <w:proofErr w:type="gramStart"/>
            <w:r w:rsidR="00A374C1" w:rsidRPr="00D62957">
              <w:rPr>
                <w:sz w:val="20"/>
                <w:szCs w:val="20"/>
              </w:rPr>
              <w:t>–г</w:t>
            </w:r>
            <w:proofErr w:type="gramEnd"/>
            <w:r w:rsidR="00A374C1" w:rsidRPr="00D62957">
              <w:rPr>
                <w:sz w:val="20"/>
                <w:szCs w:val="20"/>
              </w:rPr>
              <w:t>рафик закупок</w:t>
            </w:r>
          </w:p>
        </w:tc>
        <w:tc>
          <w:tcPr>
            <w:tcW w:w="1943" w:type="dxa"/>
            <w:vMerge w:val="restart"/>
          </w:tcPr>
          <w:p w14:paraId="33FA37D6"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213CEAC8"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3907AC8F" w14:textId="77777777" w:rsidR="00A374C1" w:rsidRPr="00D62957" w:rsidRDefault="00A374C1" w:rsidP="00156719">
            <w:pPr>
              <w:rPr>
                <w:sz w:val="20"/>
                <w:szCs w:val="20"/>
              </w:rPr>
            </w:pPr>
            <w:r w:rsidRPr="00D62957">
              <w:rPr>
                <w:sz w:val="20"/>
                <w:szCs w:val="20"/>
              </w:rPr>
              <w:t>01 октября</w:t>
            </w:r>
          </w:p>
        </w:tc>
        <w:tc>
          <w:tcPr>
            <w:tcW w:w="2900" w:type="dxa"/>
          </w:tcPr>
          <w:p w14:paraId="7673C2BC"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202AFDD" w14:textId="77777777" w:rsidR="00A374C1" w:rsidRPr="00D62957" w:rsidRDefault="00A374C1" w:rsidP="00156719">
            <w:pPr>
              <w:rPr>
                <w:sz w:val="20"/>
                <w:szCs w:val="20"/>
              </w:rPr>
            </w:pPr>
            <w:r w:rsidRPr="00D62957">
              <w:rPr>
                <w:sz w:val="20"/>
                <w:szCs w:val="20"/>
              </w:rPr>
              <w:t>Документы бюджетного учета,</w:t>
            </w:r>
          </w:p>
          <w:p w14:paraId="4C219E01" w14:textId="77777777" w:rsidR="00A374C1" w:rsidRPr="00D62957" w:rsidRDefault="00A374C1" w:rsidP="00156719">
            <w:pPr>
              <w:rPr>
                <w:sz w:val="20"/>
                <w:szCs w:val="20"/>
              </w:rPr>
            </w:pPr>
            <w:r w:rsidRPr="00D62957">
              <w:rPr>
                <w:sz w:val="20"/>
                <w:szCs w:val="20"/>
              </w:rPr>
              <w:t xml:space="preserve">План-график, </w:t>
            </w:r>
          </w:p>
          <w:p w14:paraId="40B77BB5"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30339D9A" w14:textId="77777777" w:rsidTr="00156719">
        <w:trPr>
          <w:trHeight w:val="484"/>
        </w:trPr>
        <w:tc>
          <w:tcPr>
            <w:tcW w:w="1074" w:type="dxa"/>
          </w:tcPr>
          <w:p w14:paraId="7204E652" w14:textId="77777777" w:rsidR="00A374C1" w:rsidRPr="00D62957" w:rsidRDefault="00A374C1" w:rsidP="00156719">
            <w:pPr>
              <w:rPr>
                <w:sz w:val="20"/>
                <w:szCs w:val="20"/>
              </w:rPr>
            </w:pPr>
            <w:r w:rsidRPr="00D62957">
              <w:rPr>
                <w:sz w:val="20"/>
                <w:szCs w:val="20"/>
              </w:rPr>
              <w:t>3.4.2</w:t>
            </w:r>
          </w:p>
        </w:tc>
        <w:tc>
          <w:tcPr>
            <w:tcW w:w="3412" w:type="dxa"/>
          </w:tcPr>
          <w:p w14:paraId="4104C4CF"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6EFF1E20" w14:textId="77777777" w:rsidR="00A374C1" w:rsidRPr="00D62957" w:rsidRDefault="00A374C1" w:rsidP="00156719">
            <w:pPr>
              <w:rPr>
                <w:sz w:val="20"/>
                <w:szCs w:val="20"/>
              </w:rPr>
            </w:pPr>
          </w:p>
        </w:tc>
        <w:tc>
          <w:tcPr>
            <w:tcW w:w="2370" w:type="dxa"/>
          </w:tcPr>
          <w:p w14:paraId="4C33A52A" w14:textId="77777777" w:rsidR="00A374C1" w:rsidRPr="00D62957" w:rsidRDefault="00A374C1" w:rsidP="00156719">
            <w:pPr>
              <w:rPr>
                <w:sz w:val="20"/>
                <w:szCs w:val="20"/>
              </w:rPr>
            </w:pPr>
            <w:r w:rsidRPr="00D62957">
              <w:rPr>
                <w:sz w:val="20"/>
                <w:szCs w:val="20"/>
              </w:rPr>
              <w:t>01 ноября</w:t>
            </w:r>
          </w:p>
        </w:tc>
        <w:tc>
          <w:tcPr>
            <w:tcW w:w="2900" w:type="dxa"/>
          </w:tcPr>
          <w:p w14:paraId="745419B1"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96A888C" w14:textId="77777777" w:rsidR="00A374C1" w:rsidRPr="00D62957" w:rsidRDefault="00A374C1" w:rsidP="00156719">
            <w:pPr>
              <w:rPr>
                <w:sz w:val="20"/>
                <w:szCs w:val="20"/>
              </w:rPr>
            </w:pPr>
            <w:r w:rsidRPr="00D62957">
              <w:rPr>
                <w:sz w:val="20"/>
                <w:szCs w:val="20"/>
              </w:rPr>
              <w:t>Документы бюджетного учета,</w:t>
            </w:r>
          </w:p>
          <w:p w14:paraId="67053667" w14:textId="77777777" w:rsidR="00A374C1" w:rsidRPr="00D62957" w:rsidRDefault="00A374C1" w:rsidP="00156719">
            <w:pPr>
              <w:rPr>
                <w:sz w:val="20"/>
                <w:szCs w:val="20"/>
              </w:rPr>
            </w:pPr>
            <w:r w:rsidRPr="00D62957">
              <w:rPr>
                <w:sz w:val="20"/>
                <w:szCs w:val="20"/>
              </w:rPr>
              <w:t xml:space="preserve">План-график, </w:t>
            </w:r>
          </w:p>
          <w:p w14:paraId="4E04FB90"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00BAC351" w14:textId="77777777" w:rsidTr="00156719">
        <w:trPr>
          <w:trHeight w:val="484"/>
        </w:trPr>
        <w:tc>
          <w:tcPr>
            <w:tcW w:w="1074" w:type="dxa"/>
          </w:tcPr>
          <w:p w14:paraId="4731F210" w14:textId="77777777" w:rsidR="00A374C1" w:rsidRPr="00D62957" w:rsidRDefault="00A374C1" w:rsidP="00156719">
            <w:pPr>
              <w:rPr>
                <w:sz w:val="20"/>
                <w:szCs w:val="20"/>
              </w:rPr>
            </w:pPr>
            <w:r w:rsidRPr="00D62957">
              <w:rPr>
                <w:sz w:val="20"/>
                <w:szCs w:val="20"/>
              </w:rPr>
              <w:t>3.4.3</w:t>
            </w:r>
          </w:p>
        </w:tc>
        <w:tc>
          <w:tcPr>
            <w:tcW w:w="3412" w:type="dxa"/>
          </w:tcPr>
          <w:p w14:paraId="622036D6"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08E4A695" w14:textId="77777777" w:rsidR="00A374C1" w:rsidRPr="00D62957" w:rsidRDefault="00A374C1" w:rsidP="00156719">
            <w:pPr>
              <w:rPr>
                <w:sz w:val="20"/>
                <w:szCs w:val="20"/>
              </w:rPr>
            </w:pPr>
          </w:p>
        </w:tc>
        <w:tc>
          <w:tcPr>
            <w:tcW w:w="2370" w:type="dxa"/>
          </w:tcPr>
          <w:p w14:paraId="46D758C0" w14:textId="77777777" w:rsidR="00A374C1" w:rsidRPr="00D62957" w:rsidRDefault="00A374C1" w:rsidP="00156719">
            <w:pPr>
              <w:rPr>
                <w:sz w:val="20"/>
                <w:szCs w:val="20"/>
              </w:rPr>
            </w:pPr>
            <w:r w:rsidRPr="00D62957">
              <w:rPr>
                <w:sz w:val="20"/>
                <w:szCs w:val="20"/>
              </w:rPr>
              <w:t>20 декабря</w:t>
            </w:r>
          </w:p>
        </w:tc>
        <w:tc>
          <w:tcPr>
            <w:tcW w:w="2900" w:type="dxa"/>
          </w:tcPr>
          <w:p w14:paraId="4E74A78C"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C4C91FB" w14:textId="77777777" w:rsidR="00A374C1" w:rsidRPr="00D62957" w:rsidRDefault="00A374C1" w:rsidP="00156719">
            <w:pPr>
              <w:rPr>
                <w:sz w:val="20"/>
                <w:szCs w:val="20"/>
              </w:rPr>
            </w:pPr>
            <w:r w:rsidRPr="00D62957">
              <w:rPr>
                <w:sz w:val="20"/>
                <w:szCs w:val="20"/>
              </w:rPr>
              <w:t>Документы бюджетного учета,</w:t>
            </w:r>
          </w:p>
          <w:p w14:paraId="50892825" w14:textId="77777777" w:rsidR="00A374C1" w:rsidRPr="00D62957" w:rsidRDefault="00A374C1" w:rsidP="00156719">
            <w:pPr>
              <w:rPr>
                <w:sz w:val="20"/>
                <w:szCs w:val="20"/>
              </w:rPr>
            </w:pPr>
            <w:r w:rsidRPr="00D62957">
              <w:rPr>
                <w:sz w:val="20"/>
                <w:szCs w:val="20"/>
              </w:rPr>
              <w:t xml:space="preserve">План-график, </w:t>
            </w:r>
          </w:p>
          <w:p w14:paraId="38D5E4E4"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F65DB27" w14:textId="77777777" w:rsidTr="00156719">
        <w:trPr>
          <w:trHeight w:val="484"/>
        </w:trPr>
        <w:tc>
          <w:tcPr>
            <w:tcW w:w="1074" w:type="dxa"/>
          </w:tcPr>
          <w:p w14:paraId="17E3AEA7" w14:textId="77777777" w:rsidR="00A374C1" w:rsidRPr="00D62957" w:rsidRDefault="00A374C1" w:rsidP="00156719">
            <w:pPr>
              <w:rPr>
                <w:sz w:val="20"/>
                <w:szCs w:val="20"/>
              </w:rPr>
            </w:pPr>
            <w:r w:rsidRPr="00D62957">
              <w:rPr>
                <w:sz w:val="20"/>
                <w:szCs w:val="20"/>
              </w:rPr>
              <w:t>3.4.4</w:t>
            </w:r>
          </w:p>
        </w:tc>
        <w:tc>
          <w:tcPr>
            <w:tcW w:w="3412" w:type="dxa"/>
          </w:tcPr>
          <w:p w14:paraId="14B0074D"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4014D0A7" w14:textId="77777777" w:rsidR="00A374C1" w:rsidRPr="00D62957" w:rsidRDefault="00A374C1" w:rsidP="00156719">
            <w:pPr>
              <w:rPr>
                <w:sz w:val="20"/>
                <w:szCs w:val="20"/>
              </w:rPr>
            </w:pPr>
          </w:p>
        </w:tc>
        <w:tc>
          <w:tcPr>
            <w:tcW w:w="2370" w:type="dxa"/>
          </w:tcPr>
          <w:p w14:paraId="79957749" w14:textId="77777777" w:rsidR="00A374C1" w:rsidRPr="00D62957" w:rsidRDefault="00A374C1" w:rsidP="00156719">
            <w:pPr>
              <w:rPr>
                <w:sz w:val="20"/>
                <w:szCs w:val="20"/>
              </w:rPr>
            </w:pPr>
            <w:r w:rsidRPr="00D62957">
              <w:rPr>
                <w:sz w:val="20"/>
                <w:szCs w:val="20"/>
              </w:rPr>
              <w:t>25 декабря</w:t>
            </w:r>
          </w:p>
        </w:tc>
        <w:tc>
          <w:tcPr>
            <w:tcW w:w="2900" w:type="dxa"/>
          </w:tcPr>
          <w:p w14:paraId="760E2127"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171ADC44" w14:textId="77777777" w:rsidR="00A374C1" w:rsidRPr="00D62957" w:rsidRDefault="00A374C1" w:rsidP="00156719">
            <w:pPr>
              <w:rPr>
                <w:sz w:val="20"/>
                <w:szCs w:val="20"/>
              </w:rPr>
            </w:pPr>
            <w:r w:rsidRPr="00D62957">
              <w:rPr>
                <w:sz w:val="20"/>
                <w:szCs w:val="20"/>
              </w:rPr>
              <w:t>Документы бюджетного учета,</w:t>
            </w:r>
          </w:p>
          <w:p w14:paraId="7C80E35B" w14:textId="77777777" w:rsidR="00A374C1" w:rsidRPr="00D62957" w:rsidRDefault="00A374C1" w:rsidP="00156719">
            <w:pPr>
              <w:rPr>
                <w:sz w:val="20"/>
                <w:szCs w:val="20"/>
              </w:rPr>
            </w:pPr>
            <w:r w:rsidRPr="00D62957">
              <w:rPr>
                <w:sz w:val="20"/>
                <w:szCs w:val="20"/>
              </w:rPr>
              <w:t xml:space="preserve">План-график, </w:t>
            </w:r>
          </w:p>
          <w:p w14:paraId="779F2546"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15E6D74" w14:textId="77777777" w:rsidTr="00156719">
        <w:trPr>
          <w:trHeight w:val="484"/>
        </w:trPr>
        <w:tc>
          <w:tcPr>
            <w:tcW w:w="1074" w:type="dxa"/>
          </w:tcPr>
          <w:p w14:paraId="71953038" w14:textId="77777777" w:rsidR="00A374C1" w:rsidRPr="00D62957" w:rsidRDefault="00A374C1" w:rsidP="00156719">
            <w:pPr>
              <w:rPr>
                <w:sz w:val="20"/>
                <w:szCs w:val="20"/>
              </w:rPr>
            </w:pPr>
            <w:r w:rsidRPr="00D62957">
              <w:rPr>
                <w:sz w:val="20"/>
                <w:szCs w:val="20"/>
              </w:rPr>
              <w:t>3.5</w:t>
            </w:r>
          </w:p>
        </w:tc>
        <w:tc>
          <w:tcPr>
            <w:tcW w:w="3412" w:type="dxa"/>
          </w:tcPr>
          <w:p w14:paraId="0367D85F"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Р</w:t>
            </w:r>
            <w:proofErr w:type="gramEnd"/>
            <w:r w:rsidRPr="00D62957">
              <w:rPr>
                <w:sz w:val="20"/>
                <w:szCs w:val="20"/>
              </w:rPr>
              <w:t xml:space="preserve">асходы на уплату </w:t>
            </w:r>
            <w:r w:rsidRPr="00D62957">
              <w:rPr>
                <w:sz w:val="20"/>
                <w:szCs w:val="20"/>
              </w:rPr>
              <w:lastRenderedPageBreak/>
              <w:t>взносов на капитальный ремонт общего имущества в многоквартирных домах в части жилых и нежилых помещений, находящихся в муниципальной собственности МО Бессоновский район</w:t>
            </w:r>
          </w:p>
        </w:tc>
        <w:tc>
          <w:tcPr>
            <w:tcW w:w="1943" w:type="dxa"/>
          </w:tcPr>
          <w:p w14:paraId="41E46A16" w14:textId="77777777" w:rsidR="00A374C1" w:rsidRPr="00D62957" w:rsidRDefault="00A374C1" w:rsidP="00156719">
            <w:pPr>
              <w:rPr>
                <w:sz w:val="20"/>
                <w:szCs w:val="20"/>
              </w:rPr>
            </w:pPr>
            <w:r w:rsidRPr="00D62957">
              <w:rPr>
                <w:sz w:val="20"/>
                <w:szCs w:val="20"/>
              </w:rPr>
              <w:lastRenderedPageBreak/>
              <w:t>х</w:t>
            </w:r>
          </w:p>
        </w:tc>
        <w:tc>
          <w:tcPr>
            <w:tcW w:w="2370" w:type="dxa"/>
          </w:tcPr>
          <w:p w14:paraId="72C6A2F5" w14:textId="77777777" w:rsidR="00A374C1" w:rsidRPr="00D62957" w:rsidRDefault="00A374C1" w:rsidP="00156719">
            <w:pPr>
              <w:rPr>
                <w:sz w:val="20"/>
                <w:szCs w:val="20"/>
              </w:rPr>
            </w:pPr>
            <w:r w:rsidRPr="00D62957">
              <w:rPr>
                <w:sz w:val="20"/>
                <w:szCs w:val="20"/>
              </w:rPr>
              <w:t>х</w:t>
            </w:r>
          </w:p>
        </w:tc>
        <w:tc>
          <w:tcPr>
            <w:tcW w:w="2900" w:type="dxa"/>
          </w:tcPr>
          <w:p w14:paraId="49669075" w14:textId="77777777" w:rsidR="00A374C1" w:rsidRPr="00D62957" w:rsidRDefault="00A374C1" w:rsidP="00156719">
            <w:pPr>
              <w:jc w:val="center"/>
              <w:rPr>
                <w:sz w:val="20"/>
                <w:szCs w:val="20"/>
              </w:rPr>
            </w:pPr>
            <w:r w:rsidRPr="00D62957">
              <w:rPr>
                <w:sz w:val="20"/>
                <w:szCs w:val="20"/>
              </w:rPr>
              <w:t>х</w:t>
            </w:r>
          </w:p>
        </w:tc>
        <w:tc>
          <w:tcPr>
            <w:tcW w:w="3345" w:type="dxa"/>
          </w:tcPr>
          <w:p w14:paraId="7EC0B14A" w14:textId="77777777" w:rsidR="00A374C1" w:rsidRPr="00D62957" w:rsidRDefault="00A374C1" w:rsidP="00156719">
            <w:pPr>
              <w:rPr>
                <w:sz w:val="20"/>
                <w:szCs w:val="20"/>
              </w:rPr>
            </w:pPr>
            <w:r w:rsidRPr="00D62957">
              <w:rPr>
                <w:sz w:val="20"/>
                <w:szCs w:val="20"/>
              </w:rPr>
              <w:t>х</w:t>
            </w:r>
          </w:p>
        </w:tc>
      </w:tr>
      <w:tr w:rsidR="00A374C1" w:rsidRPr="00D62957" w14:paraId="40C78130" w14:textId="77777777" w:rsidTr="00156719">
        <w:trPr>
          <w:trHeight w:val="484"/>
        </w:trPr>
        <w:tc>
          <w:tcPr>
            <w:tcW w:w="1074" w:type="dxa"/>
          </w:tcPr>
          <w:p w14:paraId="5E99C17F" w14:textId="77777777" w:rsidR="00A374C1" w:rsidRPr="00D62957" w:rsidRDefault="00A374C1" w:rsidP="00156719">
            <w:pPr>
              <w:rPr>
                <w:sz w:val="20"/>
                <w:szCs w:val="20"/>
              </w:rPr>
            </w:pPr>
            <w:r w:rsidRPr="00D62957">
              <w:rPr>
                <w:sz w:val="20"/>
                <w:szCs w:val="20"/>
              </w:rPr>
              <w:lastRenderedPageBreak/>
              <w:t>3.5.1</w:t>
            </w:r>
          </w:p>
        </w:tc>
        <w:tc>
          <w:tcPr>
            <w:tcW w:w="3412" w:type="dxa"/>
          </w:tcPr>
          <w:p w14:paraId="4BA1147B" w14:textId="77777777" w:rsidR="00A374C1" w:rsidRPr="00D62957" w:rsidRDefault="00A374C1" w:rsidP="00156719">
            <w:pPr>
              <w:rPr>
                <w:b/>
                <w:sz w:val="20"/>
                <w:szCs w:val="20"/>
              </w:rPr>
            </w:pPr>
            <w:r w:rsidRPr="00D62957">
              <w:rPr>
                <w:b/>
                <w:sz w:val="20"/>
                <w:szCs w:val="20"/>
              </w:rPr>
              <w:t xml:space="preserve">контрольная точка: </w:t>
            </w:r>
          </w:p>
          <w:p w14:paraId="7D9B895F" w14:textId="296493A4" w:rsidR="00A374C1" w:rsidRPr="00D62957" w:rsidRDefault="00A80EC2" w:rsidP="00156719">
            <w:pPr>
              <w:rPr>
                <w:sz w:val="20"/>
                <w:szCs w:val="20"/>
                <w:vertAlign w:val="superscript"/>
              </w:rPr>
            </w:pPr>
            <w:r w:rsidRPr="00D62957">
              <w:rPr>
                <w:sz w:val="20"/>
                <w:szCs w:val="20"/>
              </w:rPr>
              <w:t>Закупки включены</w:t>
            </w:r>
            <w:r w:rsidR="00A374C1" w:rsidRPr="00D62957">
              <w:rPr>
                <w:sz w:val="20"/>
                <w:szCs w:val="20"/>
              </w:rPr>
              <w:t xml:space="preserve"> в план </w:t>
            </w:r>
            <w:proofErr w:type="gramStart"/>
            <w:r w:rsidR="00A374C1" w:rsidRPr="00D62957">
              <w:rPr>
                <w:sz w:val="20"/>
                <w:szCs w:val="20"/>
              </w:rPr>
              <w:t>–г</w:t>
            </w:r>
            <w:proofErr w:type="gramEnd"/>
            <w:r w:rsidR="00A374C1" w:rsidRPr="00D62957">
              <w:rPr>
                <w:sz w:val="20"/>
                <w:szCs w:val="20"/>
              </w:rPr>
              <w:t>рафик закупок</w:t>
            </w:r>
          </w:p>
        </w:tc>
        <w:tc>
          <w:tcPr>
            <w:tcW w:w="1943" w:type="dxa"/>
            <w:vMerge w:val="restart"/>
          </w:tcPr>
          <w:p w14:paraId="52F207C8"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2A2170AE"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5FEC81B3" w14:textId="77777777" w:rsidR="00A374C1" w:rsidRPr="00D62957" w:rsidRDefault="00A374C1" w:rsidP="00156719">
            <w:pPr>
              <w:rPr>
                <w:sz w:val="20"/>
                <w:szCs w:val="20"/>
              </w:rPr>
            </w:pPr>
            <w:r w:rsidRPr="00D62957">
              <w:rPr>
                <w:sz w:val="20"/>
                <w:szCs w:val="20"/>
              </w:rPr>
              <w:t>01 октября</w:t>
            </w:r>
          </w:p>
        </w:tc>
        <w:tc>
          <w:tcPr>
            <w:tcW w:w="2900" w:type="dxa"/>
          </w:tcPr>
          <w:p w14:paraId="0F389C9A"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09DC7AFE" w14:textId="77777777" w:rsidR="00A374C1" w:rsidRPr="00D62957" w:rsidRDefault="00A374C1" w:rsidP="00156719">
            <w:pPr>
              <w:rPr>
                <w:sz w:val="20"/>
                <w:szCs w:val="20"/>
              </w:rPr>
            </w:pPr>
            <w:r w:rsidRPr="00D62957">
              <w:rPr>
                <w:sz w:val="20"/>
                <w:szCs w:val="20"/>
              </w:rPr>
              <w:t>Документы бюджетного учета,</w:t>
            </w:r>
          </w:p>
          <w:p w14:paraId="6A671AD8" w14:textId="77777777" w:rsidR="00A374C1" w:rsidRPr="00D62957" w:rsidRDefault="00A374C1" w:rsidP="00156719">
            <w:pPr>
              <w:rPr>
                <w:sz w:val="20"/>
                <w:szCs w:val="20"/>
              </w:rPr>
            </w:pPr>
            <w:r w:rsidRPr="00D62957">
              <w:rPr>
                <w:sz w:val="20"/>
                <w:szCs w:val="20"/>
              </w:rPr>
              <w:t xml:space="preserve">План-график, </w:t>
            </w:r>
          </w:p>
          <w:p w14:paraId="107DAFA2"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E433B91" w14:textId="77777777" w:rsidTr="00156719">
        <w:trPr>
          <w:trHeight w:val="484"/>
        </w:trPr>
        <w:tc>
          <w:tcPr>
            <w:tcW w:w="1074" w:type="dxa"/>
          </w:tcPr>
          <w:p w14:paraId="40B3F623" w14:textId="77777777" w:rsidR="00A374C1" w:rsidRPr="00D62957" w:rsidRDefault="00A374C1" w:rsidP="00156719">
            <w:pPr>
              <w:rPr>
                <w:sz w:val="20"/>
                <w:szCs w:val="20"/>
              </w:rPr>
            </w:pPr>
            <w:r w:rsidRPr="00D62957">
              <w:rPr>
                <w:sz w:val="20"/>
                <w:szCs w:val="20"/>
              </w:rPr>
              <w:t>3.5.2</w:t>
            </w:r>
          </w:p>
        </w:tc>
        <w:tc>
          <w:tcPr>
            <w:tcW w:w="3412" w:type="dxa"/>
          </w:tcPr>
          <w:p w14:paraId="52F6858A"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566DDD64" w14:textId="77777777" w:rsidR="00A374C1" w:rsidRPr="00D62957" w:rsidRDefault="00A374C1" w:rsidP="00156719">
            <w:pPr>
              <w:rPr>
                <w:sz w:val="20"/>
                <w:szCs w:val="20"/>
              </w:rPr>
            </w:pPr>
          </w:p>
        </w:tc>
        <w:tc>
          <w:tcPr>
            <w:tcW w:w="2370" w:type="dxa"/>
          </w:tcPr>
          <w:p w14:paraId="4FD3327F" w14:textId="77777777" w:rsidR="00A374C1" w:rsidRPr="00D62957" w:rsidRDefault="00A374C1" w:rsidP="00156719">
            <w:pPr>
              <w:rPr>
                <w:sz w:val="20"/>
                <w:szCs w:val="20"/>
              </w:rPr>
            </w:pPr>
            <w:r w:rsidRPr="00D62957">
              <w:rPr>
                <w:sz w:val="20"/>
                <w:szCs w:val="20"/>
              </w:rPr>
              <w:t>01 ноября</w:t>
            </w:r>
          </w:p>
        </w:tc>
        <w:tc>
          <w:tcPr>
            <w:tcW w:w="2900" w:type="dxa"/>
          </w:tcPr>
          <w:p w14:paraId="744524ED"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1BA67C6E" w14:textId="77777777" w:rsidR="00A374C1" w:rsidRPr="00D62957" w:rsidRDefault="00A374C1" w:rsidP="00156719">
            <w:pPr>
              <w:rPr>
                <w:sz w:val="20"/>
                <w:szCs w:val="20"/>
              </w:rPr>
            </w:pPr>
            <w:r w:rsidRPr="00D62957">
              <w:rPr>
                <w:sz w:val="20"/>
                <w:szCs w:val="20"/>
              </w:rPr>
              <w:t>Документы бюджетного учета,</w:t>
            </w:r>
          </w:p>
          <w:p w14:paraId="5D0043D4" w14:textId="77777777" w:rsidR="00A374C1" w:rsidRPr="00D62957" w:rsidRDefault="00A374C1" w:rsidP="00156719">
            <w:pPr>
              <w:rPr>
                <w:sz w:val="20"/>
                <w:szCs w:val="20"/>
              </w:rPr>
            </w:pPr>
            <w:r w:rsidRPr="00D62957">
              <w:rPr>
                <w:sz w:val="20"/>
                <w:szCs w:val="20"/>
              </w:rPr>
              <w:t xml:space="preserve">План-график, </w:t>
            </w:r>
          </w:p>
          <w:p w14:paraId="6E36FADF"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1AE8426" w14:textId="77777777" w:rsidTr="00156719">
        <w:trPr>
          <w:trHeight w:val="484"/>
        </w:trPr>
        <w:tc>
          <w:tcPr>
            <w:tcW w:w="1074" w:type="dxa"/>
          </w:tcPr>
          <w:p w14:paraId="0450FB94" w14:textId="77777777" w:rsidR="00A374C1" w:rsidRPr="00D62957" w:rsidRDefault="00A374C1" w:rsidP="00156719">
            <w:pPr>
              <w:rPr>
                <w:sz w:val="20"/>
                <w:szCs w:val="20"/>
              </w:rPr>
            </w:pPr>
            <w:r w:rsidRPr="00D62957">
              <w:rPr>
                <w:sz w:val="20"/>
                <w:szCs w:val="20"/>
              </w:rPr>
              <w:t>3.5.3</w:t>
            </w:r>
          </w:p>
        </w:tc>
        <w:tc>
          <w:tcPr>
            <w:tcW w:w="3412" w:type="dxa"/>
          </w:tcPr>
          <w:p w14:paraId="31CFFE56"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135CEB1B" w14:textId="77777777" w:rsidR="00A374C1" w:rsidRPr="00D62957" w:rsidRDefault="00A374C1" w:rsidP="00156719">
            <w:pPr>
              <w:rPr>
                <w:sz w:val="20"/>
                <w:szCs w:val="20"/>
              </w:rPr>
            </w:pPr>
          </w:p>
        </w:tc>
        <w:tc>
          <w:tcPr>
            <w:tcW w:w="2370" w:type="dxa"/>
          </w:tcPr>
          <w:p w14:paraId="6EB437AF" w14:textId="77777777" w:rsidR="00A374C1" w:rsidRPr="00D62957" w:rsidRDefault="00A374C1" w:rsidP="00156719">
            <w:pPr>
              <w:rPr>
                <w:sz w:val="20"/>
                <w:szCs w:val="20"/>
              </w:rPr>
            </w:pPr>
            <w:r w:rsidRPr="00D62957">
              <w:rPr>
                <w:sz w:val="20"/>
                <w:szCs w:val="20"/>
              </w:rPr>
              <w:t>20 декабря</w:t>
            </w:r>
          </w:p>
        </w:tc>
        <w:tc>
          <w:tcPr>
            <w:tcW w:w="2900" w:type="dxa"/>
          </w:tcPr>
          <w:p w14:paraId="12C91C5A"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48517233" w14:textId="77777777" w:rsidR="00A374C1" w:rsidRPr="00D62957" w:rsidRDefault="00A374C1" w:rsidP="00156719">
            <w:pPr>
              <w:rPr>
                <w:sz w:val="20"/>
                <w:szCs w:val="20"/>
              </w:rPr>
            </w:pPr>
            <w:r w:rsidRPr="00D62957">
              <w:rPr>
                <w:sz w:val="20"/>
                <w:szCs w:val="20"/>
              </w:rPr>
              <w:t>Документы бюджетного учета,</w:t>
            </w:r>
          </w:p>
          <w:p w14:paraId="7796EFA2" w14:textId="77777777" w:rsidR="00A374C1" w:rsidRPr="00D62957" w:rsidRDefault="00A374C1" w:rsidP="00156719">
            <w:pPr>
              <w:rPr>
                <w:sz w:val="20"/>
                <w:szCs w:val="20"/>
              </w:rPr>
            </w:pPr>
            <w:r w:rsidRPr="00D62957">
              <w:rPr>
                <w:sz w:val="20"/>
                <w:szCs w:val="20"/>
              </w:rPr>
              <w:t xml:space="preserve">План-график, </w:t>
            </w:r>
          </w:p>
          <w:p w14:paraId="74740346"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6F287E4" w14:textId="77777777" w:rsidTr="00156719">
        <w:trPr>
          <w:trHeight w:val="484"/>
        </w:trPr>
        <w:tc>
          <w:tcPr>
            <w:tcW w:w="1074" w:type="dxa"/>
          </w:tcPr>
          <w:p w14:paraId="3F10790D" w14:textId="77777777" w:rsidR="00A374C1" w:rsidRPr="00D62957" w:rsidRDefault="00A374C1" w:rsidP="00156719">
            <w:pPr>
              <w:rPr>
                <w:sz w:val="20"/>
                <w:szCs w:val="20"/>
              </w:rPr>
            </w:pPr>
            <w:r w:rsidRPr="00D62957">
              <w:rPr>
                <w:sz w:val="20"/>
                <w:szCs w:val="20"/>
              </w:rPr>
              <w:t>3.5.4</w:t>
            </w:r>
          </w:p>
        </w:tc>
        <w:tc>
          <w:tcPr>
            <w:tcW w:w="3412" w:type="dxa"/>
          </w:tcPr>
          <w:p w14:paraId="7600B9FE"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14EC300D" w14:textId="77777777" w:rsidR="00A374C1" w:rsidRPr="00D62957" w:rsidRDefault="00A374C1" w:rsidP="00156719">
            <w:pPr>
              <w:rPr>
                <w:sz w:val="20"/>
                <w:szCs w:val="20"/>
              </w:rPr>
            </w:pPr>
          </w:p>
        </w:tc>
        <w:tc>
          <w:tcPr>
            <w:tcW w:w="2370" w:type="dxa"/>
          </w:tcPr>
          <w:p w14:paraId="43FC100E" w14:textId="77777777" w:rsidR="00A374C1" w:rsidRPr="00D62957" w:rsidRDefault="00A374C1" w:rsidP="00156719">
            <w:pPr>
              <w:rPr>
                <w:sz w:val="20"/>
                <w:szCs w:val="20"/>
              </w:rPr>
            </w:pPr>
            <w:r w:rsidRPr="00D62957">
              <w:rPr>
                <w:sz w:val="20"/>
                <w:szCs w:val="20"/>
              </w:rPr>
              <w:t>25 декабря</w:t>
            </w:r>
          </w:p>
        </w:tc>
        <w:tc>
          <w:tcPr>
            <w:tcW w:w="2900" w:type="dxa"/>
          </w:tcPr>
          <w:p w14:paraId="3800BEC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0FA4B6E3" w14:textId="77777777" w:rsidR="00A374C1" w:rsidRPr="00D62957" w:rsidRDefault="00A374C1" w:rsidP="00156719">
            <w:pPr>
              <w:rPr>
                <w:sz w:val="20"/>
                <w:szCs w:val="20"/>
              </w:rPr>
            </w:pPr>
            <w:r w:rsidRPr="00D62957">
              <w:rPr>
                <w:sz w:val="20"/>
                <w:szCs w:val="20"/>
              </w:rPr>
              <w:t>Документы бюджетного учета,</w:t>
            </w:r>
          </w:p>
          <w:p w14:paraId="3D08D1F8" w14:textId="77777777" w:rsidR="00A374C1" w:rsidRPr="00D62957" w:rsidRDefault="00A374C1" w:rsidP="00156719">
            <w:pPr>
              <w:rPr>
                <w:sz w:val="20"/>
                <w:szCs w:val="20"/>
              </w:rPr>
            </w:pPr>
            <w:r w:rsidRPr="00D62957">
              <w:rPr>
                <w:sz w:val="20"/>
                <w:szCs w:val="20"/>
              </w:rPr>
              <w:t xml:space="preserve">План-график, </w:t>
            </w:r>
          </w:p>
          <w:p w14:paraId="166BF714"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0EA24840" w14:textId="77777777" w:rsidTr="00156719">
        <w:trPr>
          <w:trHeight w:val="484"/>
        </w:trPr>
        <w:tc>
          <w:tcPr>
            <w:tcW w:w="1074" w:type="dxa"/>
          </w:tcPr>
          <w:p w14:paraId="6154168F" w14:textId="77777777" w:rsidR="00A374C1" w:rsidRPr="00D62957" w:rsidRDefault="00A374C1" w:rsidP="00156719">
            <w:pPr>
              <w:rPr>
                <w:sz w:val="20"/>
                <w:szCs w:val="20"/>
              </w:rPr>
            </w:pPr>
            <w:r w:rsidRPr="00D62957">
              <w:rPr>
                <w:sz w:val="20"/>
                <w:szCs w:val="20"/>
              </w:rPr>
              <w:t>3.6</w:t>
            </w:r>
          </w:p>
        </w:tc>
        <w:tc>
          <w:tcPr>
            <w:tcW w:w="3412" w:type="dxa"/>
          </w:tcPr>
          <w:p w14:paraId="71F258E4"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О</w:t>
            </w:r>
            <w:proofErr w:type="gramEnd"/>
            <w:r w:rsidRPr="00D62957">
              <w:rPr>
                <w:sz w:val="20"/>
                <w:szCs w:val="20"/>
              </w:rPr>
              <w:t>беспечение постановки на кадастровый учет территориальных зон в рамках исполнения полномочий в сфере градостроительства в соответствии с Федеральным Законом от 27.05.2014г. №136-ФЗ</w:t>
            </w:r>
          </w:p>
        </w:tc>
        <w:tc>
          <w:tcPr>
            <w:tcW w:w="1943" w:type="dxa"/>
          </w:tcPr>
          <w:p w14:paraId="79492713" w14:textId="77777777" w:rsidR="00A374C1" w:rsidRPr="00D62957" w:rsidRDefault="00A374C1" w:rsidP="00156719">
            <w:pPr>
              <w:rPr>
                <w:sz w:val="20"/>
                <w:szCs w:val="20"/>
              </w:rPr>
            </w:pPr>
            <w:r w:rsidRPr="00D62957">
              <w:rPr>
                <w:sz w:val="20"/>
                <w:szCs w:val="20"/>
              </w:rPr>
              <w:t>х</w:t>
            </w:r>
          </w:p>
        </w:tc>
        <w:tc>
          <w:tcPr>
            <w:tcW w:w="2370" w:type="dxa"/>
          </w:tcPr>
          <w:p w14:paraId="066CF4AC" w14:textId="77777777" w:rsidR="00A374C1" w:rsidRPr="00D62957" w:rsidRDefault="00A374C1" w:rsidP="00156719">
            <w:pPr>
              <w:rPr>
                <w:sz w:val="20"/>
                <w:szCs w:val="20"/>
              </w:rPr>
            </w:pPr>
            <w:r w:rsidRPr="00D62957">
              <w:rPr>
                <w:sz w:val="20"/>
                <w:szCs w:val="20"/>
              </w:rPr>
              <w:t>х</w:t>
            </w:r>
          </w:p>
        </w:tc>
        <w:tc>
          <w:tcPr>
            <w:tcW w:w="2900" w:type="dxa"/>
          </w:tcPr>
          <w:p w14:paraId="1CF32C33" w14:textId="77777777" w:rsidR="00A374C1" w:rsidRPr="00D62957" w:rsidRDefault="00A374C1" w:rsidP="00156719">
            <w:pPr>
              <w:jc w:val="center"/>
              <w:rPr>
                <w:sz w:val="20"/>
                <w:szCs w:val="20"/>
              </w:rPr>
            </w:pPr>
            <w:r w:rsidRPr="00D62957">
              <w:rPr>
                <w:sz w:val="20"/>
                <w:szCs w:val="20"/>
              </w:rPr>
              <w:t>х</w:t>
            </w:r>
          </w:p>
        </w:tc>
        <w:tc>
          <w:tcPr>
            <w:tcW w:w="3345" w:type="dxa"/>
          </w:tcPr>
          <w:p w14:paraId="37F35F78" w14:textId="77777777" w:rsidR="00A374C1" w:rsidRPr="00D62957" w:rsidRDefault="00A374C1" w:rsidP="00156719">
            <w:pPr>
              <w:rPr>
                <w:sz w:val="20"/>
                <w:szCs w:val="20"/>
              </w:rPr>
            </w:pPr>
            <w:r w:rsidRPr="00D62957">
              <w:rPr>
                <w:sz w:val="20"/>
                <w:szCs w:val="20"/>
              </w:rPr>
              <w:t>х</w:t>
            </w:r>
          </w:p>
        </w:tc>
      </w:tr>
      <w:tr w:rsidR="00A374C1" w:rsidRPr="00D62957" w14:paraId="2C68EE2A" w14:textId="77777777" w:rsidTr="00156719">
        <w:trPr>
          <w:trHeight w:val="484"/>
        </w:trPr>
        <w:tc>
          <w:tcPr>
            <w:tcW w:w="1074" w:type="dxa"/>
          </w:tcPr>
          <w:p w14:paraId="02BA87EF" w14:textId="77777777" w:rsidR="00A374C1" w:rsidRPr="00D62957" w:rsidRDefault="00A374C1" w:rsidP="00156719">
            <w:pPr>
              <w:rPr>
                <w:sz w:val="20"/>
                <w:szCs w:val="20"/>
              </w:rPr>
            </w:pPr>
            <w:r w:rsidRPr="00D62957">
              <w:rPr>
                <w:sz w:val="20"/>
                <w:szCs w:val="20"/>
              </w:rPr>
              <w:t>3.6.1</w:t>
            </w:r>
          </w:p>
        </w:tc>
        <w:tc>
          <w:tcPr>
            <w:tcW w:w="3412" w:type="dxa"/>
          </w:tcPr>
          <w:p w14:paraId="48FD96A5" w14:textId="77777777" w:rsidR="00A374C1" w:rsidRPr="00D62957" w:rsidRDefault="00A374C1" w:rsidP="00156719">
            <w:pPr>
              <w:rPr>
                <w:b/>
                <w:sz w:val="20"/>
                <w:szCs w:val="20"/>
              </w:rPr>
            </w:pPr>
            <w:r w:rsidRPr="00D62957">
              <w:rPr>
                <w:b/>
                <w:sz w:val="20"/>
                <w:szCs w:val="20"/>
              </w:rPr>
              <w:t xml:space="preserve">контрольная точка: </w:t>
            </w:r>
          </w:p>
          <w:p w14:paraId="438901F9" w14:textId="72D22502" w:rsidR="00A374C1" w:rsidRPr="00D62957" w:rsidRDefault="00A80EC2" w:rsidP="00156719">
            <w:pPr>
              <w:rPr>
                <w:sz w:val="20"/>
                <w:szCs w:val="20"/>
                <w:vertAlign w:val="superscript"/>
              </w:rPr>
            </w:pPr>
            <w:r w:rsidRPr="00D62957">
              <w:rPr>
                <w:sz w:val="20"/>
                <w:szCs w:val="20"/>
              </w:rPr>
              <w:t>Закупки включены</w:t>
            </w:r>
            <w:r w:rsidR="00A374C1" w:rsidRPr="00D62957">
              <w:rPr>
                <w:sz w:val="20"/>
                <w:szCs w:val="20"/>
              </w:rPr>
              <w:t xml:space="preserve"> в план </w:t>
            </w:r>
            <w:proofErr w:type="gramStart"/>
            <w:r w:rsidR="00A374C1" w:rsidRPr="00D62957">
              <w:rPr>
                <w:sz w:val="20"/>
                <w:szCs w:val="20"/>
              </w:rPr>
              <w:t>–г</w:t>
            </w:r>
            <w:proofErr w:type="gramEnd"/>
            <w:r w:rsidR="00A374C1" w:rsidRPr="00D62957">
              <w:rPr>
                <w:sz w:val="20"/>
                <w:szCs w:val="20"/>
              </w:rPr>
              <w:t>рафик закупок</w:t>
            </w:r>
          </w:p>
        </w:tc>
        <w:tc>
          <w:tcPr>
            <w:tcW w:w="1943" w:type="dxa"/>
            <w:vMerge w:val="restart"/>
          </w:tcPr>
          <w:p w14:paraId="7A1D899E"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5A355C45"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4C21B63B" w14:textId="77777777" w:rsidR="00A374C1" w:rsidRPr="00D62957" w:rsidRDefault="00A374C1" w:rsidP="00156719">
            <w:pPr>
              <w:rPr>
                <w:sz w:val="20"/>
                <w:szCs w:val="20"/>
              </w:rPr>
            </w:pPr>
            <w:r w:rsidRPr="00D62957">
              <w:rPr>
                <w:sz w:val="20"/>
                <w:szCs w:val="20"/>
              </w:rPr>
              <w:t>01 октября</w:t>
            </w:r>
          </w:p>
        </w:tc>
        <w:tc>
          <w:tcPr>
            <w:tcW w:w="2900" w:type="dxa"/>
          </w:tcPr>
          <w:p w14:paraId="4458D63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1F1FD614" w14:textId="77777777" w:rsidR="00A374C1" w:rsidRPr="00D62957" w:rsidRDefault="00A374C1" w:rsidP="00156719">
            <w:pPr>
              <w:rPr>
                <w:sz w:val="20"/>
                <w:szCs w:val="20"/>
              </w:rPr>
            </w:pPr>
            <w:r w:rsidRPr="00D62957">
              <w:rPr>
                <w:sz w:val="20"/>
                <w:szCs w:val="20"/>
              </w:rPr>
              <w:t>Документы бюджетного учета,</w:t>
            </w:r>
          </w:p>
          <w:p w14:paraId="236470AB" w14:textId="77777777" w:rsidR="00A374C1" w:rsidRPr="00D62957" w:rsidRDefault="00A374C1" w:rsidP="00156719">
            <w:pPr>
              <w:rPr>
                <w:sz w:val="20"/>
                <w:szCs w:val="20"/>
              </w:rPr>
            </w:pPr>
            <w:r w:rsidRPr="00D62957">
              <w:rPr>
                <w:sz w:val="20"/>
                <w:szCs w:val="20"/>
              </w:rPr>
              <w:t xml:space="preserve">План-график, </w:t>
            </w:r>
          </w:p>
          <w:p w14:paraId="5F431AD3"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058FC780" w14:textId="77777777" w:rsidTr="00156719">
        <w:trPr>
          <w:trHeight w:val="484"/>
        </w:trPr>
        <w:tc>
          <w:tcPr>
            <w:tcW w:w="1074" w:type="dxa"/>
          </w:tcPr>
          <w:p w14:paraId="50858F1C" w14:textId="77777777" w:rsidR="00A374C1" w:rsidRPr="00D62957" w:rsidRDefault="00A374C1" w:rsidP="00156719">
            <w:pPr>
              <w:rPr>
                <w:sz w:val="20"/>
                <w:szCs w:val="20"/>
              </w:rPr>
            </w:pPr>
            <w:r w:rsidRPr="00D62957">
              <w:rPr>
                <w:sz w:val="20"/>
                <w:szCs w:val="20"/>
              </w:rPr>
              <w:t>3.6.2</w:t>
            </w:r>
          </w:p>
        </w:tc>
        <w:tc>
          <w:tcPr>
            <w:tcW w:w="3412" w:type="dxa"/>
          </w:tcPr>
          <w:p w14:paraId="2ECFF473"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7AE199FE" w14:textId="77777777" w:rsidR="00A374C1" w:rsidRPr="00D62957" w:rsidRDefault="00A374C1" w:rsidP="00156719">
            <w:pPr>
              <w:rPr>
                <w:sz w:val="20"/>
                <w:szCs w:val="20"/>
              </w:rPr>
            </w:pPr>
          </w:p>
        </w:tc>
        <w:tc>
          <w:tcPr>
            <w:tcW w:w="2370" w:type="dxa"/>
          </w:tcPr>
          <w:p w14:paraId="3BDDAAA5" w14:textId="77777777" w:rsidR="00A374C1" w:rsidRPr="00D62957" w:rsidRDefault="00A374C1" w:rsidP="00156719">
            <w:pPr>
              <w:rPr>
                <w:sz w:val="20"/>
                <w:szCs w:val="20"/>
              </w:rPr>
            </w:pPr>
            <w:r w:rsidRPr="00D62957">
              <w:rPr>
                <w:sz w:val="20"/>
                <w:szCs w:val="20"/>
              </w:rPr>
              <w:t>01 ноября</w:t>
            </w:r>
          </w:p>
        </w:tc>
        <w:tc>
          <w:tcPr>
            <w:tcW w:w="2900" w:type="dxa"/>
          </w:tcPr>
          <w:p w14:paraId="41E86212"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0B07161F" w14:textId="77777777" w:rsidR="00A374C1" w:rsidRPr="00D62957" w:rsidRDefault="00A374C1" w:rsidP="00156719">
            <w:pPr>
              <w:rPr>
                <w:sz w:val="20"/>
                <w:szCs w:val="20"/>
              </w:rPr>
            </w:pPr>
            <w:r w:rsidRPr="00D62957">
              <w:rPr>
                <w:sz w:val="20"/>
                <w:szCs w:val="20"/>
              </w:rPr>
              <w:t>Документы бюджетного учета,</w:t>
            </w:r>
          </w:p>
          <w:p w14:paraId="29E864FA" w14:textId="77777777" w:rsidR="00A374C1" w:rsidRPr="00D62957" w:rsidRDefault="00A374C1" w:rsidP="00156719">
            <w:pPr>
              <w:rPr>
                <w:sz w:val="20"/>
                <w:szCs w:val="20"/>
              </w:rPr>
            </w:pPr>
            <w:r w:rsidRPr="00D62957">
              <w:rPr>
                <w:sz w:val="20"/>
                <w:szCs w:val="20"/>
              </w:rPr>
              <w:t xml:space="preserve">План-график, </w:t>
            </w:r>
          </w:p>
          <w:p w14:paraId="537689C2"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C070DF9" w14:textId="77777777" w:rsidTr="00156719">
        <w:trPr>
          <w:trHeight w:val="484"/>
        </w:trPr>
        <w:tc>
          <w:tcPr>
            <w:tcW w:w="1074" w:type="dxa"/>
          </w:tcPr>
          <w:p w14:paraId="77E51BD0" w14:textId="77777777" w:rsidR="00A374C1" w:rsidRPr="00D62957" w:rsidRDefault="00A374C1" w:rsidP="00156719">
            <w:pPr>
              <w:rPr>
                <w:sz w:val="20"/>
                <w:szCs w:val="20"/>
              </w:rPr>
            </w:pPr>
            <w:r w:rsidRPr="00D62957">
              <w:rPr>
                <w:sz w:val="20"/>
                <w:szCs w:val="20"/>
              </w:rPr>
              <w:t>3.6.3</w:t>
            </w:r>
          </w:p>
        </w:tc>
        <w:tc>
          <w:tcPr>
            <w:tcW w:w="3412" w:type="dxa"/>
          </w:tcPr>
          <w:p w14:paraId="2B69021C"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7682B646" w14:textId="77777777" w:rsidR="00A374C1" w:rsidRPr="00D62957" w:rsidRDefault="00A374C1" w:rsidP="00156719">
            <w:pPr>
              <w:rPr>
                <w:sz w:val="20"/>
                <w:szCs w:val="20"/>
              </w:rPr>
            </w:pPr>
          </w:p>
        </w:tc>
        <w:tc>
          <w:tcPr>
            <w:tcW w:w="2370" w:type="dxa"/>
          </w:tcPr>
          <w:p w14:paraId="0F978DEC" w14:textId="77777777" w:rsidR="00A374C1" w:rsidRPr="00D62957" w:rsidRDefault="00A374C1" w:rsidP="00156719">
            <w:pPr>
              <w:rPr>
                <w:sz w:val="20"/>
                <w:szCs w:val="20"/>
              </w:rPr>
            </w:pPr>
            <w:r w:rsidRPr="00D62957">
              <w:rPr>
                <w:sz w:val="20"/>
                <w:szCs w:val="20"/>
              </w:rPr>
              <w:t>20 декабря</w:t>
            </w:r>
          </w:p>
        </w:tc>
        <w:tc>
          <w:tcPr>
            <w:tcW w:w="2900" w:type="dxa"/>
          </w:tcPr>
          <w:p w14:paraId="442C5F31"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754CA713" w14:textId="77777777" w:rsidR="00A374C1" w:rsidRPr="00D62957" w:rsidRDefault="00A374C1" w:rsidP="00156719">
            <w:pPr>
              <w:rPr>
                <w:sz w:val="20"/>
                <w:szCs w:val="20"/>
              </w:rPr>
            </w:pPr>
            <w:r w:rsidRPr="00D62957">
              <w:rPr>
                <w:sz w:val="20"/>
                <w:szCs w:val="20"/>
              </w:rPr>
              <w:t>Документы бюджетного учета,</w:t>
            </w:r>
          </w:p>
          <w:p w14:paraId="18B280A9" w14:textId="77777777" w:rsidR="00A374C1" w:rsidRPr="00D62957" w:rsidRDefault="00A374C1" w:rsidP="00156719">
            <w:pPr>
              <w:rPr>
                <w:sz w:val="20"/>
                <w:szCs w:val="20"/>
              </w:rPr>
            </w:pPr>
            <w:r w:rsidRPr="00D62957">
              <w:rPr>
                <w:sz w:val="20"/>
                <w:szCs w:val="20"/>
              </w:rPr>
              <w:t xml:space="preserve">План-график, </w:t>
            </w:r>
          </w:p>
          <w:p w14:paraId="12FE9782"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049C8DE" w14:textId="77777777" w:rsidTr="00156719">
        <w:trPr>
          <w:trHeight w:val="484"/>
        </w:trPr>
        <w:tc>
          <w:tcPr>
            <w:tcW w:w="1074" w:type="dxa"/>
          </w:tcPr>
          <w:p w14:paraId="45AFE8B1" w14:textId="77777777" w:rsidR="00A374C1" w:rsidRPr="00D62957" w:rsidRDefault="00A374C1" w:rsidP="00156719">
            <w:pPr>
              <w:rPr>
                <w:sz w:val="20"/>
                <w:szCs w:val="20"/>
              </w:rPr>
            </w:pPr>
            <w:r w:rsidRPr="00D62957">
              <w:rPr>
                <w:sz w:val="20"/>
                <w:szCs w:val="20"/>
              </w:rPr>
              <w:t>3.6.4</w:t>
            </w:r>
          </w:p>
        </w:tc>
        <w:tc>
          <w:tcPr>
            <w:tcW w:w="3412" w:type="dxa"/>
          </w:tcPr>
          <w:p w14:paraId="087EA2F9"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7D3EE7AC" w14:textId="77777777" w:rsidR="00A374C1" w:rsidRPr="00D62957" w:rsidRDefault="00A374C1" w:rsidP="00156719">
            <w:pPr>
              <w:rPr>
                <w:sz w:val="20"/>
                <w:szCs w:val="20"/>
              </w:rPr>
            </w:pPr>
          </w:p>
        </w:tc>
        <w:tc>
          <w:tcPr>
            <w:tcW w:w="2370" w:type="dxa"/>
          </w:tcPr>
          <w:p w14:paraId="714A9AAE" w14:textId="77777777" w:rsidR="00A374C1" w:rsidRPr="00D62957" w:rsidRDefault="00A374C1" w:rsidP="00156719">
            <w:pPr>
              <w:rPr>
                <w:sz w:val="20"/>
                <w:szCs w:val="20"/>
              </w:rPr>
            </w:pPr>
            <w:r w:rsidRPr="00D62957">
              <w:rPr>
                <w:sz w:val="20"/>
                <w:szCs w:val="20"/>
              </w:rPr>
              <w:t>25 декабря</w:t>
            </w:r>
          </w:p>
        </w:tc>
        <w:tc>
          <w:tcPr>
            <w:tcW w:w="2900" w:type="dxa"/>
          </w:tcPr>
          <w:p w14:paraId="561D0650"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328803B4" w14:textId="77777777" w:rsidR="00A374C1" w:rsidRPr="00D62957" w:rsidRDefault="00A374C1" w:rsidP="00156719">
            <w:pPr>
              <w:rPr>
                <w:sz w:val="20"/>
                <w:szCs w:val="20"/>
              </w:rPr>
            </w:pPr>
            <w:r w:rsidRPr="00D62957">
              <w:rPr>
                <w:sz w:val="20"/>
                <w:szCs w:val="20"/>
              </w:rPr>
              <w:t>Документы бюджетного учета,</w:t>
            </w:r>
          </w:p>
          <w:p w14:paraId="2702E5A9" w14:textId="77777777" w:rsidR="00A374C1" w:rsidRPr="00D62957" w:rsidRDefault="00A374C1" w:rsidP="00156719">
            <w:pPr>
              <w:rPr>
                <w:sz w:val="20"/>
                <w:szCs w:val="20"/>
              </w:rPr>
            </w:pPr>
            <w:r w:rsidRPr="00D62957">
              <w:rPr>
                <w:sz w:val="20"/>
                <w:szCs w:val="20"/>
              </w:rPr>
              <w:t xml:space="preserve">План-график, </w:t>
            </w:r>
          </w:p>
          <w:p w14:paraId="353152FF"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D5352B0" w14:textId="77777777" w:rsidTr="00156719">
        <w:trPr>
          <w:trHeight w:val="484"/>
        </w:trPr>
        <w:tc>
          <w:tcPr>
            <w:tcW w:w="1074" w:type="dxa"/>
          </w:tcPr>
          <w:p w14:paraId="69ABCA62" w14:textId="77777777" w:rsidR="00A374C1" w:rsidRPr="00D62957" w:rsidRDefault="00A374C1" w:rsidP="00156719">
            <w:pPr>
              <w:rPr>
                <w:sz w:val="20"/>
                <w:szCs w:val="20"/>
              </w:rPr>
            </w:pPr>
            <w:r w:rsidRPr="00D62957">
              <w:rPr>
                <w:sz w:val="20"/>
                <w:szCs w:val="20"/>
              </w:rPr>
              <w:t>3.7</w:t>
            </w:r>
          </w:p>
        </w:tc>
        <w:tc>
          <w:tcPr>
            <w:tcW w:w="3412" w:type="dxa"/>
          </w:tcPr>
          <w:p w14:paraId="7E7FF45B"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Р</w:t>
            </w:r>
            <w:proofErr w:type="gramEnd"/>
            <w:r w:rsidRPr="00D62957">
              <w:rPr>
                <w:sz w:val="20"/>
                <w:szCs w:val="20"/>
              </w:rPr>
              <w:t xml:space="preserve">азработка схемы </w:t>
            </w:r>
            <w:r w:rsidRPr="00D62957">
              <w:rPr>
                <w:sz w:val="20"/>
                <w:szCs w:val="20"/>
              </w:rPr>
              <w:lastRenderedPageBreak/>
              <w:t>территориального планирования</w:t>
            </w:r>
          </w:p>
        </w:tc>
        <w:tc>
          <w:tcPr>
            <w:tcW w:w="1943" w:type="dxa"/>
          </w:tcPr>
          <w:p w14:paraId="0DCE3056" w14:textId="77777777" w:rsidR="00A374C1" w:rsidRPr="00D62957" w:rsidRDefault="00A374C1" w:rsidP="00156719">
            <w:pPr>
              <w:rPr>
                <w:sz w:val="20"/>
                <w:szCs w:val="20"/>
              </w:rPr>
            </w:pPr>
            <w:r w:rsidRPr="00D62957">
              <w:rPr>
                <w:sz w:val="20"/>
                <w:szCs w:val="20"/>
              </w:rPr>
              <w:lastRenderedPageBreak/>
              <w:t>х</w:t>
            </w:r>
          </w:p>
        </w:tc>
        <w:tc>
          <w:tcPr>
            <w:tcW w:w="2370" w:type="dxa"/>
          </w:tcPr>
          <w:p w14:paraId="3A210EA9" w14:textId="77777777" w:rsidR="00A374C1" w:rsidRPr="00D62957" w:rsidRDefault="00A374C1" w:rsidP="00156719">
            <w:pPr>
              <w:rPr>
                <w:sz w:val="20"/>
                <w:szCs w:val="20"/>
              </w:rPr>
            </w:pPr>
            <w:r w:rsidRPr="00D62957">
              <w:rPr>
                <w:sz w:val="20"/>
                <w:szCs w:val="20"/>
              </w:rPr>
              <w:t>х</w:t>
            </w:r>
          </w:p>
        </w:tc>
        <w:tc>
          <w:tcPr>
            <w:tcW w:w="2900" w:type="dxa"/>
          </w:tcPr>
          <w:p w14:paraId="213C44CF" w14:textId="77777777" w:rsidR="00A374C1" w:rsidRPr="00D62957" w:rsidRDefault="00A374C1" w:rsidP="00156719">
            <w:pPr>
              <w:jc w:val="center"/>
              <w:rPr>
                <w:sz w:val="20"/>
                <w:szCs w:val="20"/>
              </w:rPr>
            </w:pPr>
            <w:r w:rsidRPr="00D62957">
              <w:rPr>
                <w:sz w:val="20"/>
                <w:szCs w:val="20"/>
              </w:rPr>
              <w:t>х</w:t>
            </w:r>
          </w:p>
        </w:tc>
        <w:tc>
          <w:tcPr>
            <w:tcW w:w="3345" w:type="dxa"/>
          </w:tcPr>
          <w:p w14:paraId="202883C1" w14:textId="77777777" w:rsidR="00A374C1" w:rsidRPr="00D62957" w:rsidRDefault="00A374C1" w:rsidP="00156719">
            <w:pPr>
              <w:rPr>
                <w:sz w:val="20"/>
                <w:szCs w:val="20"/>
              </w:rPr>
            </w:pPr>
            <w:r w:rsidRPr="00D62957">
              <w:rPr>
                <w:sz w:val="20"/>
                <w:szCs w:val="20"/>
              </w:rPr>
              <w:t>х</w:t>
            </w:r>
          </w:p>
        </w:tc>
      </w:tr>
      <w:tr w:rsidR="00A374C1" w:rsidRPr="00D62957" w14:paraId="4E128EF5" w14:textId="77777777" w:rsidTr="00156719">
        <w:trPr>
          <w:trHeight w:val="70"/>
        </w:trPr>
        <w:tc>
          <w:tcPr>
            <w:tcW w:w="1074" w:type="dxa"/>
          </w:tcPr>
          <w:p w14:paraId="10980009" w14:textId="77777777" w:rsidR="00A374C1" w:rsidRPr="00D62957" w:rsidRDefault="00A374C1" w:rsidP="00156719">
            <w:pPr>
              <w:rPr>
                <w:sz w:val="20"/>
                <w:szCs w:val="20"/>
              </w:rPr>
            </w:pPr>
            <w:r w:rsidRPr="00D62957">
              <w:rPr>
                <w:sz w:val="20"/>
                <w:szCs w:val="20"/>
              </w:rPr>
              <w:lastRenderedPageBreak/>
              <w:t>3.7.1</w:t>
            </w:r>
          </w:p>
        </w:tc>
        <w:tc>
          <w:tcPr>
            <w:tcW w:w="3412" w:type="dxa"/>
          </w:tcPr>
          <w:p w14:paraId="3246016F"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42B1C096" w14:textId="77777777" w:rsidR="00A374C1" w:rsidRPr="00D62957" w:rsidRDefault="00A374C1" w:rsidP="00156719">
            <w:pPr>
              <w:rPr>
                <w:sz w:val="20"/>
                <w:szCs w:val="20"/>
              </w:rPr>
            </w:pPr>
          </w:p>
        </w:tc>
        <w:tc>
          <w:tcPr>
            <w:tcW w:w="2370" w:type="dxa"/>
          </w:tcPr>
          <w:p w14:paraId="38361C59" w14:textId="77777777" w:rsidR="00A374C1" w:rsidRPr="00D62957" w:rsidRDefault="00A374C1" w:rsidP="00156719">
            <w:pPr>
              <w:rPr>
                <w:sz w:val="20"/>
                <w:szCs w:val="20"/>
              </w:rPr>
            </w:pPr>
          </w:p>
        </w:tc>
        <w:tc>
          <w:tcPr>
            <w:tcW w:w="2900" w:type="dxa"/>
          </w:tcPr>
          <w:p w14:paraId="0EEA64B7" w14:textId="77777777" w:rsidR="00A374C1" w:rsidRPr="00D62957" w:rsidRDefault="00A374C1" w:rsidP="00156719">
            <w:pPr>
              <w:jc w:val="center"/>
              <w:rPr>
                <w:sz w:val="20"/>
                <w:szCs w:val="20"/>
              </w:rPr>
            </w:pPr>
          </w:p>
        </w:tc>
        <w:tc>
          <w:tcPr>
            <w:tcW w:w="3345" w:type="dxa"/>
          </w:tcPr>
          <w:p w14:paraId="512686EA" w14:textId="77777777" w:rsidR="00A374C1" w:rsidRPr="00D62957" w:rsidRDefault="00A374C1" w:rsidP="00156719">
            <w:pPr>
              <w:rPr>
                <w:sz w:val="20"/>
                <w:szCs w:val="20"/>
              </w:rPr>
            </w:pPr>
          </w:p>
        </w:tc>
      </w:tr>
      <w:tr w:rsidR="00A374C1" w:rsidRPr="00D62957" w14:paraId="780C846E" w14:textId="77777777" w:rsidTr="00156719">
        <w:trPr>
          <w:trHeight w:val="70"/>
        </w:trPr>
        <w:tc>
          <w:tcPr>
            <w:tcW w:w="1074" w:type="dxa"/>
          </w:tcPr>
          <w:p w14:paraId="39031F93" w14:textId="77777777" w:rsidR="00A374C1" w:rsidRPr="00D62957" w:rsidRDefault="00A374C1" w:rsidP="00156719">
            <w:pPr>
              <w:rPr>
                <w:sz w:val="20"/>
                <w:szCs w:val="20"/>
              </w:rPr>
            </w:pPr>
          </w:p>
        </w:tc>
        <w:tc>
          <w:tcPr>
            <w:tcW w:w="3412" w:type="dxa"/>
          </w:tcPr>
          <w:p w14:paraId="47DF2AAF" w14:textId="77777777" w:rsidR="00A374C1" w:rsidRPr="00D62957" w:rsidRDefault="00A374C1" w:rsidP="00156719">
            <w:pPr>
              <w:rPr>
                <w:sz w:val="20"/>
                <w:szCs w:val="20"/>
              </w:rPr>
            </w:pPr>
          </w:p>
        </w:tc>
        <w:tc>
          <w:tcPr>
            <w:tcW w:w="1943" w:type="dxa"/>
            <w:vMerge/>
          </w:tcPr>
          <w:p w14:paraId="57756512" w14:textId="77777777" w:rsidR="00A374C1" w:rsidRPr="00D62957" w:rsidRDefault="00A374C1" w:rsidP="00156719">
            <w:pPr>
              <w:rPr>
                <w:sz w:val="20"/>
                <w:szCs w:val="20"/>
              </w:rPr>
            </w:pPr>
          </w:p>
        </w:tc>
        <w:tc>
          <w:tcPr>
            <w:tcW w:w="2370" w:type="dxa"/>
          </w:tcPr>
          <w:p w14:paraId="4DB35A26" w14:textId="77777777" w:rsidR="00A374C1" w:rsidRPr="00D62957" w:rsidRDefault="00A374C1" w:rsidP="00156719">
            <w:pPr>
              <w:rPr>
                <w:sz w:val="20"/>
                <w:szCs w:val="20"/>
              </w:rPr>
            </w:pPr>
          </w:p>
        </w:tc>
        <w:tc>
          <w:tcPr>
            <w:tcW w:w="2900" w:type="dxa"/>
          </w:tcPr>
          <w:p w14:paraId="7496523F" w14:textId="77777777" w:rsidR="00A374C1" w:rsidRPr="00D62957" w:rsidRDefault="00A374C1" w:rsidP="00156719">
            <w:pPr>
              <w:jc w:val="center"/>
              <w:rPr>
                <w:sz w:val="20"/>
                <w:szCs w:val="20"/>
              </w:rPr>
            </w:pPr>
          </w:p>
        </w:tc>
        <w:tc>
          <w:tcPr>
            <w:tcW w:w="3345" w:type="dxa"/>
          </w:tcPr>
          <w:p w14:paraId="45DE310C" w14:textId="77777777" w:rsidR="00A374C1" w:rsidRPr="00D62957" w:rsidRDefault="00A374C1" w:rsidP="00156719">
            <w:pPr>
              <w:rPr>
                <w:sz w:val="20"/>
                <w:szCs w:val="20"/>
              </w:rPr>
            </w:pPr>
          </w:p>
        </w:tc>
      </w:tr>
      <w:tr w:rsidR="00A374C1" w:rsidRPr="00D62957" w14:paraId="3F17B9FA" w14:textId="77777777" w:rsidTr="00156719">
        <w:trPr>
          <w:trHeight w:val="70"/>
        </w:trPr>
        <w:tc>
          <w:tcPr>
            <w:tcW w:w="1074" w:type="dxa"/>
          </w:tcPr>
          <w:p w14:paraId="13415F75" w14:textId="77777777" w:rsidR="00A374C1" w:rsidRPr="00D62957" w:rsidRDefault="00A374C1" w:rsidP="00156719">
            <w:pPr>
              <w:rPr>
                <w:sz w:val="20"/>
                <w:szCs w:val="20"/>
              </w:rPr>
            </w:pPr>
          </w:p>
        </w:tc>
        <w:tc>
          <w:tcPr>
            <w:tcW w:w="3412" w:type="dxa"/>
          </w:tcPr>
          <w:p w14:paraId="4DF7C9C5" w14:textId="77777777" w:rsidR="00A374C1" w:rsidRPr="00D62957" w:rsidRDefault="00A374C1" w:rsidP="00156719">
            <w:pPr>
              <w:rPr>
                <w:sz w:val="20"/>
                <w:szCs w:val="20"/>
              </w:rPr>
            </w:pPr>
          </w:p>
        </w:tc>
        <w:tc>
          <w:tcPr>
            <w:tcW w:w="1943" w:type="dxa"/>
            <w:vMerge/>
          </w:tcPr>
          <w:p w14:paraId="3604623C" w14:textId="77777777" w:rsidR="00A374C1" w:rsidRPr="00D62957" w:rsidRDefault="00A374C1" w:rsidP="00156719">
            <w:pPr>
              <w:rPr>
                <w:sz w:val="20"/>
                <w:szCs w:val="20"/>
              </w:rPr>
            </w:pPr>
          </w:p>
        </w:tc>
        <w:tc>
          <w:tcPr>
            <w:tcW w:w="2370" w:type="dxa"/>
          </w:tcPr>
          <w:p w14:paraId="61395F34" w14:textId="77777777" w:rsidR="00A374C1" w:rsidRPr="00D62957" w:rsidRDefault="00A374C1" w:rsidP="00156719">
            <w:pPr>
              <w:rPr>
                <w:sz w:val="20"/>
                <w:szCs w:val="20"/>
              </w:rPr>
            </w:pPr>
          </w:p>
        </w:tc>
        <w:tc>
          <w:tcPr>
            <w:tcW w:w="2900" w:type="dxa"/>
          </w:tcPr>
          <w:p w14:paraId="71062BB3" w14:textId="77777777" w:rsidR="00A374C1" w:rsidRPr="00D62957" w:rsidRDefault="00A374C1" w:rsidP="00156719">
            <w:pPr>
              <w:jc w:val="center"/>
              <w:rPr>
                <w:sz w:val="20"/>
                <w:szCs w:val="20"/>
              </w:rPr>
            </w:pPr>
          </w:p>
        </w:tc>
        <w:tc>
          <w:tcPr>
            <w:tcW w:w="3345" w:type="dxa"/>
          </w:tcPr>
          <w:p w14:paraId="14C75BC1" w14:textId="77777777" w:rsidR="00A374C1" w:rsidRPr="00D62957" w:rsidRDefault="00A374C1" w:rsidP="00156719">
            <w:pPr>
              <w:rPr>
                <w:sz w:val="20"/>
                <w:szCs w:val="20"/>
              </w:rPr>
            </w:pPr>
          </w:p>
        </w:tc>
      </w:tr>
      <w:tr w:rsidR="00A374C1" w:rsidRPr="00D62957" w14:paraId="65033D66" w14:textId="77777777" w:rsidTr="00156719">
        <w:trPr>
          <w:trHeight w:val="70"/>
        </w:trPr>
        <w:tc>
          <w:tcPr>
            <w:tcW w:w="1074" w:type="dxa"/>
          </w:tcPr>
          <w:p w14:paraId="0C4694E0" w14:textId="77777777" w:rsidR="00A374C1" w:rsidRPr="00D62957" w:rsidRDefault="00A374C1" w:rsidP="00156719">
            <w:pPr>
              <w:rPr>
                <w:sz w:val="20"/>
                <w:szCs w:val="20"/>
              </w:rPr>
            </w:pPr>
          </w:p>
        </w:tc>
        <w:tc>
          <w:tcPr>
            <w:tcW w:w="3412" w:type="dxa"/>
          </w:tcPr>
          <w:p w14:paraId="0AC9FBD1" w14:textId="77777777" w:rsidR="00A374C1" w:rsidRPr="00D62957" w:rsidRDefault="00A374C1" w:rsidP="00156719">
            <w:pPr>
              <w:rPr>
                <w:sz w:val="20"/>
                <w:szCs w:val="20"/>
              </w:rPr>
            </w:pPr>
          </w:p>
        </w:tc>
        <w:tc>
          <w:tcPr>
            <w:tcW w:w="1943" w:type="dxa"/>
            <w:vMerge/>
          </w:tcPr>
          <w:p w14:paraId="01CE3B60" w14:textId="77777777" w:rsidR="00A374C1" w:rsidRPr="00D62957" w:rsidRDefault="00A374C1" w:rsidP="00156719">
            <w:pPr>
              <w:rPr>
                <w:sz w:val="20"/>
                <w:szCs w:val="20"/>
              </w:rPr>
            </w:pPr>
          </w:p>
        </w:tc>
        <w:tc>
          <w:tcPr>
            <w:tcW w:w="2370" w:type="dxa"/>
          </w:tcPr>
          <w:p w14:paraId="5FC87910" w14:textId="77777777" w:rsidR="00A374C1" w:rsidRPr="00D62957" w:rsidRDefault="00A374C1" w:rsidP="00156719">
            <w:pPr>
              <w:rPr>
                <w:sz w:val="20"/>
                <w:szCs w:val="20"/>
              </w:rPr>
            </w:pPr>
          </w:p>
        </w:tc>
        <w:tc>
          <w:tcPr>
            <w:tcW w:w="2900" w:type="dxa"/>
          </w:tcPr>
          <w:p w14:paraId="28D93495" w14:textId="77777777" w:rsidR="00A374C1" w:rsidRPr="00D62957" w:rsidRDefault="00A374C1" w:rsidP="00156719">
            <w:pPr>
              <w:jc w:val="center"/>
              <w:rPr>
                <w:sz w:val="20"/>
                <w:szCs w:val="20"/>
              </w:rPr>
            </w:pPr>
          </w:p>
        </w:tc>
        <w:tc>
          <w:tcPr>
            <w:tcW w:w="3345" w:type="dxa"/>
          </w:tcPr>
          <w:p w14:paraId="2FC2F379" w14:textId="77777777" w:rsidR="00A374C1" w:rsidRPr="00D62957" w:rsidRDefault="00A374C1" w:rsidP="00156719">
            <w:pPr>
              <w:rPr>
                <w:sz w:val="20"/>
                <w:szCs w:val="20"/>
              </w:rPr>
            </w:pPr>
          </w:p>
        </w:tc>
      </w:tr>
      <w:tr w:rsidR="00A374C1" w:rsidRPr="00D62957" w14:paraId="1A68F9AE" w14:textId="77777777" w:rsidTr="00156719">
        <w:trPr>
          <w:trHeight w:val="484"/>
        </w:trPr>
        <w:tc>
          <w:tcPr>
            <w:tcW w:w="1074" w:type="dxa"/>
          </w:tcPr>
          <w:p w14:paraId="48576718" w14:textId="77777777" w:rsidR="00A374C1" w:rsidRPr="00D62957" w:rsidRDefault="00A374C1" w:rsidP="00156719">
            <w:pPr>
              <w:rPr>
                <w:sz w:val="20"/>
                <w:szCs w:val="20"/>
              </w:rPr>
            </w:pPr>
            <w:r w:rsidRPr="00D62957">
              <w:rPr>
                <w:sz w:val="20"/>
                <w:szCs w:val="20"/>
              </w:rPr>
              <w:t>3.8</w:t>
            </w:r>
          </w:p>
        </w:tc>
        <w:tc>
          <w:tcPr>
            <w:tcW w:w="3412" w:type="dxa"/>
          </w:tcPr>
          <w:p w14:paraId="5C1AD2EB"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В</w:t>
            </w:r>
            <w:proofErr w:type="gramEnd"/>
            <w:r w:rsidRPr="00D62957">
              <w:rPr>
                <w:sz w:val="20"/>
                <w:szCs w:val="20"/>
              </w:rPr>
              <w:t>несение изменений в генеральный план и правила землепользования и застройки муниципального образования Бессоновский район</w:t>
            </w:r>
          </w:p>
        </w:tc>
        <w:tc>
          <w:tcPr>
            <w:tcW w:w="1943" w:type="dxa"/>
          </w:tcPr>
          <w:p w14:paraId="0C1A5AFD" w14:textId="77777777" w:rsidR="00A374C1" w:rsidRPr="00D62957" w:rsidRDefault="00A374C1" w:rsidP="00156719">
            <w:pPr>
              <w:rPr>
                <w:sz w:val="20"/>
                <w:szCs w:val="20"/>
              </w:rPr>
            </w:pPr>
            <w:r w:rsidRPr="00D62957">
              <w:rPr>
                <w:sz w:val="20"/>
                <w:szCs w:val="20"/>
              </w:rPr>
              <w:t>х</w:t>
            </w:r>
          </w:p>
        </w:tc>
        <w:tc>
          <w:tcPr>
            <w:tcW w:w="2370" w:type="dxa"/>
          </w:tcPr>
          <w:p w14:paraId="6A2158AD" w14:textId="77777777" w:rsidR="00A374C1" w:rsidRPr="00D62957" w:rsidRDefault="00A374C1" w:rsidP="00156719">
            <w:pPr>
              <w:rPr>
                <w:sz w:val="20"/>
                <w:szCs w:val="20"/>
              </w:rPr>
            </w:pPr>
            <w:r w:rsidRPr="00D62957">
              <w:rPr>
                <w:sz w:val="20"/>
                <w:szCs w:val="20"/>
              </w:rPr>
              <w:t>х</w:t>
            </w:r>
          </w:p>
        </w:tc>
        <w:tc>
          <w:tcPr>
            <w:tcW w:w="2900" w:type="dxa"/>
          </w:tcPr>
          <w:p w14:paraId="1C53CA9A" w14:textId="77777777" w:rsidR="00A374C1" w:rsidRPr="00D62957" w:rsidRDefault="00A374C1" w:rsidP="00156719">
            <w:pPr>
              <w:jc w:val="center"/>
              <w:rPr>
                <w:sz w:val="20"/>
                <w:szCs w:val="20"/>
              </w:rPr>
            </w:pPr>
            <w:r w:rsidRPr="00D62957">
              <w:rPr>
                <w:sz w:val="20"/>
                <w:szCs w:val="20"/>
              </w:rPr>
              <w:t>х</w:t>
            </w:r>
          </w:p>
        </w:tc>
        <w:tc>
          <w:tcPr>
            <w:tcW w:w="3345" w:type="dxa"/>
          </w:tcPr>
          <w:p w14:paraId="5590430C" w14:textId="77777777" w:rsidR="00A374C1" w:rsidRPr="00D62957" w:rsidRDefault="00A374C1" w:rsidP="00156719">
            <w:pPr>
              <w:rPr>
                <w:sz w:val="20"/>
                <w:szCs w:val="20"/>
              </w:rPr>
            </w:pPr>
            <w:r w:rsidRPr="00D62957">
              <w:rPr>
                <w:sz w:val="20"/>
                <w:szCs w:val="20"/>
              </w:rPr>
              <w:t>х</w:t>
            </w:r>
          </w:p>
        </w:tc>
      </w:tr>
      <w:tr w:rsidR="00A374C1" w:rsidRPr="00D62957" w14:paraId="5E6756F5" w14:textId="77777777" w:rsidTr="00156719">
        <w:trPr>
          <w:trHeight w:val="484"/>
        </w:trPr>
        <w:tc>
          <w:tcPr>
            <w:tcW w:w="1074" w:type="dxa"/>
          </w:tcPr>
          <w:p w14:paraId="483F4547" w14:textId="77777777" w:rsidR="00A374C1" w:rsidRPr="00D62957" w:rsidRDefault="00A374C1" w:rsidP="00156719">
            <w:pPr>
              <w:rPr>
                <w:sz w:val="20"/>
                <w:szCs w:val="20"/>
              </w:rPr>
            </w:pPr>
            <w:r w:rsidRPr="00D62957">
              <w:rPr>
                <w:sz w:val="20"/>
                <w:szCs w:val="20"/>
              </w:rPr>
              <w:t>3.8.1</w:t>
            </w:r>
          </w:p>
        </w:tc>
        <w:tc>
          <w:tcPr>
            <w:tcW w:w="3412" w:type="dxa"/>
          </w:tcPr>
          <w:p w14:paraId="3E51900E" w14:textId="77777777" w:rsidR="00A374C1" w:rsidRPr="00D62957" w:rsidRDefault="00A374C1" w:rsidP="00156719">
            <w:pPr>
              <w:rPr>
                <w:b/>
                <w:sz w:val="20"/>
                <w:szCs w:val="20"/>
              </w:rPr>
            </w:pPr>
            <w:r w:rsidRPr="00D62957">
              <w:rPr>
                <w:b/>
                <w:sz w:val="20"/>
                <w:szCs w:val="20"/>
              </w:rPr>
              <w:t xml:space="preserve">контрольная точка: </w:t>
            </w:r>
          </w:p>
          <w:p w14:paraId="5A104C11"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3E42FFFE"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2B63889E"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247CEAF8" w14:textId="77777777" w:rsidR="00A374C1" w:rsidRPr="00D62957" w:rsidRDefault="00A374C1" w:rsidP="00156719">
            <w:pPr>
              <w:rPr>
                <w:sz w:val="20"/>
                <w:szCs w:val="20"/>
              </w:rPr>
            </w:pPr>
            <w:r w:rsidRPr="00D62957">
              <w:rPr>
                <w:sz w:val="20"/>
                <w:szCs w:val="20"/>
              </w:rPr>
              <w:t>01 октября</w:t>
            </w:r>
          </w:p>
        </w:tc>
        <w:tc>
          <w:tcPr>
            <w:tcW w:w="2900" w:type="dxa"/>
          </w:tcPr>
          <w:p w14:paraId="674EF034"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A61D900" w14:textId="77777777" w:rsidR="00A374C1" w:rsidRPr="00D62957" w:rsidRDefault="00A374C1" w:rsidP="00156719">
            <w:pPr>
              <w:rPr>
                <w:sz w:val="20"/>
                <w:szCs w:val="20"/>
              </w:rPr>
            </w:pPr>
            <w:r w:rsidRPr="00D62957">
              <w:rPr>
                <w:sz w:val="20"/>
                <w:szCs w:val="20"/>
              </w:rPr>
              <w:t>Документы бюджетного учета,</w:t>
            </w:r>
          </w:p>
          <w:p w14:paraId="76CEB43B" w14:textId="77777777" w:rsidR="00A374C1" w:rsidRPr="00D62957" w:rsidRDefault="00A374C1" w:rsidP="00156719">
            <w:pPr>
              <w:rPr>
                <w:sz w:val="20"/>
                <w:szCs w:val="20"/>
              </w:rPr>
            </w:pPr>
            <w:r w:rsidRPr="00D62957">
              <w:rPr>
                <w:sz w:val="20"/>
                <w:szCs w:val="20"/>
              </w:rPr>
              <w:t xml:space="preserve">План-график, </w:t>
            </w:r>
          </w:p>
          <w:p w14:paraId="72E53677"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07F6A7D1" w14:textId="77777777" w:rsidTr="00156719">
        <w:trPr>
          <w:trHeight w:val="484"/>
        </w:trPr>
        <w:tc>
          <w:tcPr>
            <w:tcW w:w="1074" w:type="dxa"/>
          </w:tcPr>
          <w:p w14:paraId="3D7FEC37" w14:textId="77777777" w:rsidR="00A374C1" w:rsidRPr="00D62957" w:rsidRDefault="00A374C1" w:rsidP="00156719">
            <w:pPr>
              <w:rPr>
                <w:sz w:val="20"/>
                <w:szCs w:val="20"/>
              </w:rPr>
            </w:pPr>
            <w:r w:rsidRPr="00D62957">
              <w:rPr>
                <w:sz w:val="20"/>
                <w:szCs w:val="20"/>
              </w:rPr>
              <w:t>3.8.2</w:t>
            </w:r>
          </w:p>
        </w:tc>
        <w:tc>
          <w:tcPr>
            <w:tcW w:w="3412" w:type="dxa"/>
          </w:tcPr>
          <w:p w14:paraId="6F95D371"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61DD919B" w14:textId="77777777" w:rsidR="00A374C1" w:rsidRPr="00D62957" w:rsidRDefault="00A374C1" w:rsidP="00156719">
            <w:pPr>
              <w:rPr>
                <w:sz w:val="20"/>
                <w:szCs w:val="20"/>
              </w:rPr>
            </w:pPr>
          </w:p>
        </w:tc>
        <w:tc>
          <w:tcPr>
            <w:tcW w:w="2370" w:type="dxa"/>
          </w:tcPr>
          <w:p w14:paraId="0C27D562" w14:textId="77777777" w:rsidR="00A374C1" w:rsidRPr="00D62957" w:rsidRDefault="00A374C1" w:rsidP="00156719">
            <w:pPr>
              <w:rPr>
                <w:sz w:val="20"/>
                <w:szCs w:val="20"/>
              </w:rPr>
            </w:pPr>
            <w:r w:rsidRPr="00D62957">
              <w:rPr>
                <w:sz w:val="20"/>
                <w:szCs w:val="20"/>
              </w:rPr>
              <w:t>01 ноября</w:t>
            </w:r>
          </w:p>
        </w:tc>
        <w:tc>
          <w:tcPr>
            <w:tcW w:w="2900" w:type="dxa"/>
          </w:tcPr>
          <w:p w14:paraId="6F31BD8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241F030" w14:textId="77777777" w:rsidR="00A374C1" w:rsidRPr="00D62957" w:rsidRDefault="00A374C1" w:rsidP="00156719">
            <w:pPr>
              <w:rPr>
                <w:sz w:val="20"/>
                <w:szCs w:val="20"/>
              </w:rPr>
            </w:pPr>
            <w:r w:rsidRPr="00D62957">
              <w:rPr>
                <w:sz w:val="20"/>
                <w:szCs w:val="20"/>
              </w:rPr>
              <w:t>Документы бюджетного учета,</w:t>
            </w:r>
          </w:p>
          <w:p w14:paraId="16A8482B" w14:textId="77777777" w:rsidR="00A374C1" w:rsidRPr="00D62957" w:rsidRDefault="00A374C1" w:rsidP="00156719">
            <w:pPr>
              <w:rPr>
                <w:sz w:val="20"/>
                <w:szCs w:val="20"/>
              </w:rPr>
            </w:pPr>
            <w:r w:rsidRPr="00D62957">
              <w:rPr>
                <w:sz w:val="20"/>
                <w:szCs w:val="20"/>
              </w:rPr>
              <w:t xml:space="preserve">План-график, </w:t>
            </w:r>
          </w:p>
          <w:p w14:paraId="50E54E38"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358561FF" w14:textId="77777777" w:rsidTr="00156719">
        <w:trPr>
          <w:trHeight w:val="484"/>
        </w:trPr>
        <w:tc>
          <w:tcPr>
            <w:tcW w:w="1074" w:type="dxa"/>
          </w:tcPr>
          <w:p w14:paraId="1C90BEDD" w14:textId="77777777" w:rsidR="00A374C1" w:rsidRPr="00D62957" w:rsidRDefault="00A374C1" w:rsidP="00156719">
            <w:pPr>
              <w:rPr>
                <w:sz w:val="20"/>
                <w:szCs w:val="20"/>
              </w:rPr>
            </w:pPr>
            <w:r w:rsidRPr="00D62957">
              <w:rPr>
                <w:sz w:val="20"/>
                <w:szCs w:val="20"/>
              </w:rPr>
              <w:t>3.8.3</w:t>
            </w:r>
          </w:p>
        </w:tc>
        <w:tc>
          <w:tcPr>
            <w:tcW w:w="3412" w:type="dxa"/>
          </w:tcPr>
          <w:p w14:paraId="77F6F820"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5899EDA4" w14:textId="77777777" w:rsidR="00A374C1" w:rsidRPr="00D62957" w:rsidRDefault="00A374C1" w:rsidP="00156719">
            <w:pPr>
              <w:rPr>
                <w:sz w:val="20"/>
                <w:szCs w:val="20"/>
              </w:rPr>
            </w:pPr>
          </w:p>
        </w:tc>
        <w:tc>
          <w:tcPr>
            <w:tcW w:w="2370" w:type="dxa"/>
          </w:tcPr>
          <w:p w14:paraId="243E9CE6" w14:textId="77777777" w:rsidR="00A374C1" w:rsidRPr="00D62957" w:rsidRDefault="00A374C1" w:rsidP="00156719">
            <w:pPr>
              <w:rPr>
                <w:sz w:val="20"/>
                <w:szCs w:val="20"/>
              </w:rPr>
            </w:pPr>
            <w:r w:rsidRPr="00D62957">
              <w:rPr>
                <w:sz w:val="20"/>
                <w:szCs w:val="20"/>
              </w:rPr>
              <w:t>20 декабря</w:t>
            </w:r>
          </w:p>
        </w:tc>
        <w:tc>
          <w:tcPr>
            <w:tcW w:w="2900" w:type="dxa"/>
          </w:tcPr>
          <w:p w14:paraId="1115E1C0"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0F822D16" w14:textId="77777777" w:rsidR="00A374C1" w:rsidRPr="00D62957" w:rsidRDefault="00A374C1" w:rsidP="00156719">
            <w:pPr>
              <w:rPr>
                <w:sz w:val="20"/>
                <w:szCs w:val="20"/>
              </w:rPr>
            </w:pPr>
            <w:r w:rsidRPr="00D62957">
              <w:rPr>
                <w:sz w:val="20"/>
                <w:szCs w:val="20"/>
              </w:rPr>
              <w:t>Документы бюджетного учета,</w:t>
            </w:r>
          </w:p>
          <w:p w14:paraId="10087086" w14:textId="77777777" w:rsidR="00A374C1" w:rsidRPr="00D62957" w:rsidRDefault="00A374C1" w:rsidP="00156719">
            <w:pPr>
              <w:rPr>
                <w:sz w:val="20"/>
                <w:szCs w:val="20"/>
              </w:rPr>
            </w:pPr>
            <w:r w:rsidRPr="00D62957">
              <w:rPr>
                <w:sz w:val="20"/>
                <w:szCs w:val="20"/>
              </w:rPr>
              <w:t xml:space="preserve">План-график, </w:t>
            </w:r>
          </w:p>
          <w:p w14:paraId="2ED17BC1"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7DFB1ED9" w14:textId="77777777" w:rsidTr="00156719">
        <w:trPr>
          <w:trHeight w:val="484"/>
        </w:trPr>
        <w:tc>
          <w:tcPr>
            <w:tcW w:w="1074" w:type="dxa"/>
          </w:tcPr>
          <w:p w14:paraId="590D4708" w14:textId="77777777" w:rsidR="00A374C1" w:rsidRPr="00D62957" w:rsidRDefault="00A374C1" w:rsidP="00156719">
            <w:pPr>
              <w:rPr>
                <w:sz w:val="20"/>
                <w:szCs w:val="20"/>
              </w:rPr>
            </w:pPr>
            <w:r w:rsidRPr="00D62957">
              <w:rPr>
                <w:sz w:val="20"/>
                <w:szCs w:val="20"/>
              </w:rPr>
              <w:t>3.8.4</w:t>
            </w:r>
          </w:p>
        </w:tc>
        <w:tc>
          <w:tcPr>
            <w:tcW w:w="3412" w:type="dxa"/>
          </w:tcPr>
          <w:p w14:paraId="6D6ADE1D"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37D7E111" w14:textId="77777777" w:rsidR="00A374C1" w:rsidRPr="00D62957" w:rsidRDefault="00A374C1" w:rsidP="00156719">
            <w:pPr>
              <w:rPr>
                <w:sz w:val="20"/>
                <w:szCs w:val="20"/>
              </w:rPr>
            </w:pPr>
          </w:p>
        </w:tc>
        <w:tc>
          <w:tcPr>
            <w:tcW w:w="2370" w:type="dxa"/>
          </w:tcPr>
          <w:p w14:paraId="6FE21D9E" w14:textId="77777777" w:rsidR="00A374C1" w:rsidRPr="00D62957" w:rsidRDefault="00A374C1" w:rsidP="00156719">
            <w:pPr>
              <w:rPr>
                <w:sz w:val="20"/>
                <w:szCs w:val="20"/>
              </w:rPr>
            </w:pPr>
            <w:r w:rsidRPr="00D62957">
              <w:rPr>
                <w:sz w:val="20"/>
                <w:szCs w:val="20"/>
              </w:rPr>
              <w:t>25 декабря</w:t>
            </w:r>
          </w:p>
        </w:tc>
        <w:tc>
          <w:tcPr>
            <w:tcW w:w="2900" w:type="dxa"/>
          </w:tcPr>
          <w:p w14:paraId="50972B70"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26A3709" w14:textId="77777777" w:rsidR="00A374C1" w:rsidRPr="00D62957" w:rsidRDefault="00A374C1" w:rsidP="00156719">
            <w:pPr>
              <w:rPr>
                <w:sz w:val="20"/>
                <w:szCs w:val="20"/>
              </w:rPr>
            </w:pPr>
            <w:r w:rsidRPr="00D62957">
              <w:rPr>
                <w:sz w:val="20"/>
                <w:szCs w:val="20"/>
              </w:rPr>
              <w:t>Документы бюджетного учета,</w:t>
            </w:r>
          </w:p>
          <w:p w14:paraId="4FCE3BD2" w14:textId="77777777" w:rsidR="00A374C1" w:rsidRPr="00D62957" w:rsidRDefault="00A374C1" w:rsidP="00156719">
            <w:pPr>
              <w:rPr>
                <w:sz w:val="20"/>
                <w:szCs w:val="20"/>
              </w:rPr>
            </w:pPr>
            <w:r w:rsidRPr="00D62957">
              <w:rPr>
                <w:sz w:val="20"/>
                <w:szCs w:val="20"/>
              </w:rPr>
              <w:t xml:space="preserve">План-график, </w:t>
            </w:r>
          </w:p>
          <w:p w14:paraId="35D9C22E"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47E4E641" w14:textId="77777777" w:rsidTr="00156719">
        <w:trPr>
          <w:trHeight w:val="484"/>
        </w:trPr>
        <w:tc>
          <w:tcPr>
            <w:tcW w:w="1074" w:type="dxa"/>
          </w:tcPr>
          <w:p w14:paraId="25DB5741" w14:textId="77777777" w:rsidR="00A374C1" w:rsidRPr="00D62957" w:rsidRDefault="00A374C1" w:rsidP="00156719">
            <w:pPr>
              <w:rPr>
                <w:sz w:val="20"/>
                <w:szCs w:val="20"/>
              </w:rPr>
            </w:pPr>
            <w:r w:rsidRPr="00D62957">
              <w:rPr>
                <w:sz w:val="20"/>
                <w:szCs w:val="20"/>
              </w:rPr>
              <w:t>3.9</w:t>
            </w:r>
          </w:p>
        </w:tc>
        <w:tc>
          <w:tcPr>
            <w:tcW w:w="3412" w:type="dxa"/>
          </w:tcPr>
          <w:p w14:paraId="6AAF2C28"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В</w:t>
            </w:r>
            <w:proofErr w:type="gramEnd"/>
            <w:r w:rsidRPr="00D62957">
              <w:rPr>
                <w:sz w:val="20"/>
                <w:szCs w:val="20"/>
              </w:rPr>
              <w:t>несение изменений в правила землепользования и застройки муниципального образования Бессоновский район</w:t>
            </w:r>
          </w:p>
        </w:tc>
        <w:tc>
          <w:tcPr>
            <w:tcW w:w="1943" w:type="dxa"/>
          </w:tcPr>
          <w:p w14:paraId="5D3DE8AD" w14:textId="77777777" w:rsidR="00A374C1" w:rsidRPr="00D62957" w:rsidRDefault="00A374C1" w:rsidP="00156719">
            <w:pPr>
              <w:rPr>
                <w:sz w:val="20"/>
                <w:szCs w:val="20"/>
              </w:rPr>
            </w:pPr>
            <w:r w:rsidRPr="00D62957">
              <w:rPr>
                <w:sz w:val="20"/>
                <w:szCs w:val="20"/>
              </w:rPr>
              <w:t>х</w:t>
            </w:r>
          </w:p>
        </w:tc>
        <w:tc>
          <w:tcPr>
            <w:tcW w:w="2370" w:type="dxa"/>
          </w:tcPr>
          <w:p w14:paraId="2B140F23" w14:textId="77777777" w:rsidR="00A374C1" w:rsidRPr="00D62957" w:rsidRDefault="00A374C1" w:rsidP="00156719">
            <w:pPr>
              <w:rPr>
                <w:sz w:val="20"/>
                <w:szCs w:val="20"/>
              </w:rPr>
            </w:pPr>
            <w:r w:rsidRPr="00D62957">
              <w:rPr>
                <w:sz w:val="20"/>
                <w:szCs w:val="20"/>
              </w:rPr>
              <w:t>х</w:t>
            </w:r>
          </w:p>
        </w:tc>
        <w:tc>
          <w:tcPr>
            <w:tcW w:w="2900" w:type="dxa"/>
          </w:tcPr>
          <w:p w14:paraId="3B9586D5" w14:textId="77777777" w:rsidR="00A374C1" w:rsidRPr="00D62957" w:rsidRDefault="00A374C1" w:rsidP="00156719">
            <w:pPr>
              <w:jc w:val="center"/>
              <w:rPr>
                <w:sz w:val="20"/>
                <w:szCs w:val="20"/>
              </w:rPr>
            </w:pPr>
            <w:r w:rsidRPr="00D62957">
              <w:rPr>
                <w:sz w:val="20"/>
                <w:szCs w:val="20"/>
              </w:rPr>
              <w:t>х</w:t>
            </w:r>
          </w:p>
        </w:tc>
        <w:tc>
          <w:tcPr>
            <w:tcW w:w="3345" w:type="dxa"/>
          </w:tcPr>
          <w:p w14:paraId="72628067" w14:textId="77777777" w:rsidR="00A374C1" w:rsidRPr="00D62957" w:rsidRDefault="00A374C1" w:rsidP="00156719">
            <w:pPr>
              <w:rPr>
                <w:sz w:val="20"/>
                <w:szCs w:val="20"/>
              </w:rPr>
            </w:pPr>
            <w:r w:rsidRPr="00D62957">
              <w:rPr>
                <w:sz w:val="20"/>
                <w:szCs w:val="20"/>
              </w:rPr>
              <w:t>х</w:t>
            </w:r>
          </w:p>
        </w:tc>
      </w:tr>
      <w:tr w:rsidR="00A374C1" w:rsidRPr="00D62957" w14:paraId="7BABF784" w14:textId="77777777" w:rsidTr="00156719">
        <w:trPr>
          <w:trHeight w:val="70"/>
        </w:trPr>
        <w:tc>
          <w:tcPr>
            <w:tcW w:w="1074" w:type="dxa"/>
          </w:tcPr>
          <w:p w14:paraId="336228C0" w14:textId="77777777" w:rsidR="00A374C1" w:rsidRPr="00D62957" w:rsidRDefault="00A374C1" w:rsidP="00156719">
            <w:pPr>
              <w:rPr>
                <w:sz w:val="20"/>
                <w:szCs w:val="20"/>
              </w:rPr>
            </w:pPr>
            <w:r w:rsidRPr="00D62957">
              <w:rPr>
                <w:sz w:val="20"/>
                <w:szCs w:val="20"/>
              </w:rPr>
              <w:t>3.9.1</w:t>
            </w:r>
          </w:p>
        </w:tc>
        <w:tc>
          <w:tcPr>
            <w:tcW w:w="3412" w:type="dxa"/>
          </w:tcPr>
          <w:p w14:paraId="57C21F1F"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4D30CC24" w14:textId="77777777" w:rsidR="00A374C1" w:rsidRPr="00D62957" w:rsidRDefault="00A374C1" w:rsidP="00156719">
            <w:pPr>
              <w:rPr>
                <w:sz w:val="20"/>
                <w:szCs w:val="20"/>
              </w:rPr>
            </w:pPr>
          </w:p>
        </w:tc>
        <w:tc>
          <w:tcPr>
            <w:tcW w:w="2370" w:type="dxa"/>
          </w:tcPr>
          <w:p w14:paraId="64145FC9" w14:textId="77777777" w:rsidR="00A374C1" w:rsidRPr="00D62957" w:rsidRDefault="00A374C1" w:rsidP="00156719">
            <w:pPr>
              <w:rPr>
                <w:sz w:val="20"/>
                <w:szCs w:val="20"/>
              </w:rPr>
            </w:pPr>
          </w:p>
        </w:tc>
        <w:tc>
          <w:tcPr>
            <w:tcW w:w="2900" w:type="dxa"/>
          </w:tcPr>
          <w:p w14:paraId="7CAB92A2" w14:textId="77777777" w:rsidR="00A374C1" w:rsidRPr="00D62957" w:rsidRDefault="00A374C1" w:rsidP="00156719">
            <w:pPr>
              <w:jc w:val="center"/>
              <w:rPr>
                <w:sz w:val="20"/>
                <w:szCs w:val="20"/>
              </w:rPr>
            </w:pPr>
          </w:p>
        </w:tc>
        <w:tc>
          <w:tcPr>
            <w:tcW w:w="3345" w:type="dxa"/>
          </w:tcPr>
          <w:p w14:paraId="5D255147" w14:textId="77777777" w:rsidR="00A374C1" w:rsidRPr="00D62957" w:rsidRDefault="00A374C1" w:rsidP="00156719">
            <w:pPr>
              <w:rPr>
                <w:sz w:val="20"/>
                <w:szCs w:val="20"/>
              </w:rPr>
            </w:pPr>
          </w:p>
        </w:tc>
      </w:tr>
      <w:tr w:rsidR="00A374C1" w:rsidRPr="00D62957" w14:paraId="4EC71F48" w14:textId="77777777" w:rsidTr="00156719">
        <w:trPr>
          <w:trHeight w:val="70"/>
        </w:trPr>
        <w:tc>
          <w:tcPr>
            <w:tcW w:w="1074" w:type="dxa"/>
          </w:tcPr>
          <w:p w14:paraId="0F438448" w14:textId="77777777" w:rsidR="00A374C1" w:rsidRPr="00D62957" w:rsidRDefault="00A374C1" w:rsidP="00156719">
            <w:pPr>
              <w:rPr>
                <w:sz w:val="20"/>
                <w:szCs w:val="20"/>
              </w:rPr>
            </w:pPr>
          </w:p>
        </w:tc>
        <w:tc>
          <w:tcPr>
            <w:tcW w:w="3412" w:type="dxa"/>
          </w:tcPr>
          <w:p w14:paraId="2C36856A" w14:textId="77777777" w:rsidR="00A374C1" w:rsidRPr="00D62957" w:rsidRDefault="00A374C1" w:rsidP="00156719">
            <w:pPr>
              <w:rPr>
                <w:sz w:val="20"/>
                <w:szCs w:val="20"/>
              </w:rPr>
            </w:pPr>
          </w:p>
        </w:tc>
        <w:tc>
          <w:tcPr>
            <w:tcW w:w="1943" w:type="dxa"/>
            <w:vMerge/>
          </w:tcPr>
          <w:p w14:paraId="42A90362" w14:textId="77777777" w:rsidR="00A374C1" w:rsidRPr="00D62957" w:rsidRDefault="00A374C1" w:rsidP="00156719">
            <w:pPr>
              <w:rPr>
                <w:sz w:val="20"/>
                <w:szCs w:val="20"/>
              </w:rPr>
            </w:pPr>
          </w:p>
        </w:tc>
        <w:tc>
          <w:tcPr>
            <w:tcW w:w="2370" w:type="dxa"/>
          </w:tcPr>
          <w:p w14:paraId="68F39234" w14:textId="77777777" w:rsidR="00A374C1" w:rsidRPr="00D62957" w:rsidRDefault="00A374C1" w:rsidP="00156719">
            <w:pPr>
              <w:rPr>
                <w:sz w:val="20"/>
                <w:szCs w:val="20"/>
              </w:rPr>
            </w:pPr>
          </w:p>
        </w:tc>
        <w:tc>
          <w:tcPr>
            <w:tcW w:w="2900" w:type="dxa"/>
          </w:tcPr>
          <w:p w14:paraId="633CB94B" w14:textId="77777777" w:rsidR="00A374C1" w:rsidRPr="00D62957" w:rsidRDefault="00A374C1" w:rsidP="00156719">
            <w:pPr>
              <w:jc w:val="center"/>
              <w:rPr>
                <w:sz w:val="20"/>
                <w:szCs w:val="20"/>
              </w:rPr>
            </w:pPr>
          </w:p>
        </w:tc>
        <w:tc>
          <w:tcPr>
            <w:tcW w:w="3345" w:type="dxa"/>
          </w:tcPr>
          <w:p w14:paraId="2B9D5B5F" w14:textId="77777777" w:rsidR="00A374C1" w:rsidRPr="00D62957" w:rsidRDefault="00A374C1" w:rsidP="00156719">
            <w:pPr>
              <w:rPr>
                <w:sz w:val="20"/>
                <w:szCs w:val="20"/>
              </w:rPr>
            </w:pPr>
          </w:p>
        </w:tc>
      </w:tr>
      <w:tr w:rsidR="00A374C1" w:rsidRPr="00D62957" w14:paraId="0D6A071D" w14:textId="77777777" w:rsidTr="00156719">
        <w:trPr>
          <w:trHeight w:val="70"/>
        </w:trPr>
        <w:tc>
          <w:tcPr>
            <w:tcW w:w="1074" w:type="dxa"/>
          </w:tcPr>
          <w:p w14:paraId="4807E9D8" w14:textId="77777777" w:rsidR="00A374C1" w:rsidRPr="00D62957" w:rsidRDefault="00A374C1" w:rsidP="00156719">
            <w:pPr>
              <w:rPr>
                <w:sz w:val="20"/>
                <w:szCs w:val="20"/>
              </w:rPr>
            </w:pPr>
          </w:p>
        </w:tc>
        <w:tc>
          <w:tcPr>
            <w:tcW w:w="3412" w:type="dxa"/>
          </w:tcPr>
          <w:p w14:paraId="72A2D164" w14:textId="77777777" w:rsidR="00A374C1" w:rsidRPr="00D62957" w:rsidRDefault="00A374C1" w:rsidP="00156719">
            <w:pPr>
              <w:rPr>
                <w:sz w:val="20"/>
                <w:szCs w:val="20"/>
              </w:rPr>
            </w:pPr>
          </w:p>
        </w:tc>
        <w:tc>
          <w:tcPr>
            <w:tcW w:w="1943" w:type="dxa"/>
            <w:vMerge/>
          </w:tcPr>
          <w:p w14:paraId="6B47E5EE" w14:textId="77777777" w:rsidR="00A374C1" w:rsidRPr="00D62957" w:rsidRDefault="00A374C1" w:rsidP="00156719">
            <w:pPr>
              <w:rPr>
                <w:sz w:val="20"/>
                <w:szCs w:val="20"/>
              </w:rPr>
            </w:pPr>
          </w:p>
        </w:tc>
        <w:tc>
          <w:tcPr>
            <w:tcW w:w="2370" w:type="dxa"/>
          </w:tcPr>
          <w:p w14:paraId="404CDE5C" w14:textId="77777777" w:rsidR="00A374C1" w:rsidRPr="00D62957" w:rsidRDefault="00A374C1" w:rsidP="00156719">
            <w:pPr>
              <w:rPr>
                <w:sz w:val="20"/>
                <w:szCs w:val="20"/>
              </w:rPr>
            </w:pPr>
          </w:p>
        </w:tc>
        <w:tc>
          <w:tcPr>
            <w:tcW w:w="2900" w:type="dxa"/>
          </w:tcPr>
          <w:p w14:paraId="5FFB55D9" w14:textId="77777777" w:rsidR="00A374C1" w:rsidRPr="00D62957" w:rsidRDefault="00A374C1" w:rsidP="00156719">
            <w:pPr>
              <w:jc w:val="center"/>
              <w:rPr>
                <w:sz w:val="20"/>
                <w:szCs w:val="20"/>
              </w:rPr>
            </w:pPr>
          </w:p>
        </w:tc>
        <w:tc>
          <w:tcPr>
            <w:tcW w:w="3345" w:type="dxa"/>
          </w:tcPr>
          <w:p w14:paraId="48194B49" w14:textId="77777777" w:rsidR="00A374C1" w:rsidRPr="00D62957" w:rsidRDefault="00A374C1" w:rsidP="00156719">
            <w:pPr>
              <w:rPr>
                <w:sz w:val="20"/>
                <w:szCs w:val="20"/>
              </w:rPr>
            </w:pPr>
          </w:p>
        </w:tc>
      </w:tr>
      <w:tr w:rsidR="00A374C1" w:rsidRPr="00D62957" w14:paraId="0923EE91" w14:textId="77777777" w:rsidTr="00156719">
        <w:trPr>
          <w:trHeight w:val="70"/>
        </w:trPr>
        <w:tc>
          <w:tcPr>
            <w:tcW w:w="1074" w:type="dxa"/>
          </w:tcPr>
          <w:p w14:paraId="379FA3F9" w14:textId="77777777" w:rsidR="00A374C1" w:rsidRPr="00D62957" w:rsidRDefault="00A374C1" w:rsidP="00156719">
            <w:pPr>
              <w:rPr>
                <w:sz w:val="20"/>
                <w:szCs w:val="20"/>
              </w:rPr>
            </w:pPr>
          </w:p>
        </w:tc>
        <w:tc>
          <w:tcPr>
            <w:tcW w:w="3412" w:type="dxa"/>
          </w:tcPr>
          <w:p w14:paraId="02626964" w14:textId="77777777" w:rsidR="00A374C1" w:rsidRPr="00D62957" w:rsidRDefault="00A374C1" w:rsidP="00156719">
            <w:pPr>
              <w:rPr>
                <w:sz w:val="20"/>
                <w:szCs w:val="20"/>
              </w:rPr>
            </w:pPr>
          </w:p>
        </w:tc>
        <w:tc>
          <w:tcPr>
            <w:tcW w:w="1943" w:type="dxa"/>
            <w:vMerge/>
          </w:tcPr>
          <w:p w14:paraId="1471E451" w14:textId="77777777" w:rsidR="00A374C1" w:rsidRPr="00D62957" w:rsidRDefault="00A374C1" w:rsidP="00156719">
            <w:pPr>
              <w:rPr>
                <w:sz w:val="20"/>
                <w:szCs w:val="20"/>
              </w:rPr>
            </w:pPr>
          </w:p>
        </w:tc>
        <w:tc>
          <w:tcPr>
            <w:tcW w:w="2370" w:type="dxa"/>
          </w:tcPr>
          <w:p w14:paraId="7050B9BD" w14:textId="77777777" w:rsidR="00A374C1" w:rsidRPr="00D62957" w:rsidRDefault="00A374C1" w:rsidP="00156719">
            <w:pPr>
              <w:rPr>
                <w:sz w:val="20"/>
                <w:szCs w:val="20"/>
              </w:rPr>
            </w:pPr>
          </w:p>
        </w:tc>
        <w:tc>
          <w:tcPr>
            <w:tcW w:w="2900" w:type="dxa"/>
          </w:tcPr>
          <w:p w14:paraId="63F26EFC" w14:textId="77777777" w:rsidR="00A374C1" w:rsidRPr="00D62957" w:rsidRDefault="00A374C1" w:rsidP="00156719">
            <w:pPr>
              <w:jc w:val="center"/>
              <w:rPr>
                <w:sz w:val="20"/>
                <w:szCs w:val="20"/>
              </w:rPr>
            </w:pPr>
          </w:p>
        </w:tc>
        <w:tc>
          <w:tcPr>
            <w:tcW w:w="3345" w:type="dxa"/>
          </w:tcPr>
          <w:p w14:paraId="6698A5F7" w14:textId="77777777" w:rsidR="00A374C1" w:rsidRPr="00D62957" w:rsidRDefault="00A374C1" w:rsidP="00156719">
            <w:pPr>
              <w:rPr>
                <w:sz w:val="20"/>
                <w:szCs w:val="20"/>
              </w:rPr>
            </w:pPr>
          </w:p>
        </w:tc>
      </w:tr>
      <w:tr w:rsidR="00A374C1" w:rsidRPr="00D62957" w14:paraId="04C49B8D" w14:textId="77777777" w:rsidTr="00156719">
        <w:trPr>
          <w:trHeight w:val="484"/>
        </w:trPr>
        <w:tc>
          <w:tcPr>
            <w:tcW w:w="1074" w:type="dxa"/>
          </w:tcPr>
          <w:p w14:paraId="4283F17D" w14:textId="77777777" w:rsidR="00A374C1" w:rsidRPr="00D62957" w:rsidRDefault="00A374C1" w:rsidP="00156719">
            <w:pPr>
              <w:rPr>
                <w:sz w:val="20"/>
                <w:szCs w:val="20"/>
              </w:rPr>
            </w:pPr>
            <w:r w:rsidRPr="00D62957">
              <w:rPr>
                <w:sz w:val="20"/>
                <w:szCs w:val="20"/>
              </w:rPr>
              <w:t>3.10</w:t>
            </w:r>
          </w:p>
        </w:tc>
        <w:tc>
          <w:tcPr>
            <w:tcW w:w="3412" w:type="dxa"/>
          </w:tcPr>
          <w:p w14:paraId="5AD426D2"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Р</w:t>
            </w:r>
            <w:proofErr w:type="gramEnd"/>
            <w:r w:rsidRPr="00D62957">
              <w:rPr>
                <w:sz w:val="20"/>
                <w:szCs w:val="20"/>
              </w:rPr>
              <w:t>азработка программы комплексного развития социальной инфраструктуры муниципальных образований, входящих в состав Бессоновского района Пензенской области</w:t>
            </w:r>
          </w:p>
        </w:tc>
        <w:tc>
          <w:tcPr>
            <w:tcW w:w="1943" w:type="dxa"/>
          </w:tcPr>
          <w:p w14:paraId="17E21B09" w14:textId="77777777" w:rsidR="00A374C1" w:rsidRPr="00D62957" w:rsidRDefault="00A374C1" w:rsidP="00156719">
            <w:pPr>
              <w:rPr>
                <w:sz w:val="20"/>
                <w:szCs w:val="20"/>
              </w:rPr>
            </w:pPr>
            <w:r w:rsidRPr="00D62957">
              <w:rPr>
                <w:sz w:val="20"/>
                <w:szCs w:val="20"/>
              </w:rPr>
              <w:t>х</w:t>
            </w:r>
          </w:p>
        </w:tc>
        <w:tc>
          <w:tcPr>
            <w:tcW w:w="2370" w:type="dxa"/>
          </w:tcPr>
          <w:p w14:paraId="5833EC74" w14:textId="77777777" w:rsidR="00A374C1" w:rsidRPr="00D62957" w:rsidRDefault="00A374C1" w:rsidP="00156719">
            <w:pPr>
              <w:rPr>
                <w:sz w:val="20"/>
                <w:szCs w:val="20"/>
              </w:rPr>
            </w:pPr>
            <w:r w:rsidRPr="00D62957">
              <w:rPr>
                <w:sz w:val="20"/>
                <w:szCs w:val="20"/>
              </w:rPr>
              <w:t>х</w:t>
            </w:r>
          </w:p>
        </w:tc>
        <w:tc>
          <w:tcPr>
            <w:tcW w:w="2900" w:type="dxa"/>
          </w:tcPr>
          <w:p w14:paraId="5B030338" w14:textId="77777777" w:rsidR="00A374C1" w:rsidRPr="00D62957" w:rsidRDefault="00A374C1" w:rsidP="00156719">
            <w:pPr>
              <w:jc w:val="center"/>
              <w:rPr>
                <w:sz w:val="20"/>
                <w:szCs w:val="20"/>
              </w:rPr>
            </w:pPr>
            <w:r w:rsidRPr="00D62957">
              <w:rPr>
                <w:sz w:val="20"/>
                <w:szCs w:val="20"/>
              </w:rPr>
              <w:t>х</w:t>
            </w:r>
          </w:p>
        </w:tc>
        <w:tc>
          <w:tcPr>
            <w:tcW w:w="3345" w:type="dxa"/>
          </w:tcPr>
          <w:p w14:paraId="1D9F5675" w14:textId="77777777" w:rsidR="00A374C1" w:rsidRPr="00D62957" w:rsidRDefault="00A374C1" w:rsidP="00156719">
            <w:pPr>
              <w:rPr>
                <w:sz w:val="20"/>
                <w:szCs w:val="20"/>
              </w:rPr>
            </w:pPr>
            <w:r w:rsidRPr="00D62957">
              <w:rPr>
                <w:sz w:val="20"/>
                <w:szCs w:val="20"/>
              </w:rPr>
              <w:t>х</w:t>
            </w:r>
          </w:p>
        </w:tc>
      </w:tr>
      <w:tr w:rsidR="00A374C1" w:rsidRPr="00D62957" w14:paraId="6D5BEDA1" w14:textId="77777777" w:rsidTr="00156719">
        <w:trPr>
          <w:trHeight w:val="70"/>
        </w:trPr>
        <w:tc>
          <w:tcPr>
            <w:tcW w:w="1074" w:type="dxa"/>
          </w:tcPr>
          <w:p w14:paraId="059029EC" w14:textId="77777777" w:rsidR="00A374C1" w:rsidRPr="00D62957" w:rsidRDefault="00A374C1" w:rsidP="00156719">
            <w:pPr>
              <w:rPr>
                <w:sz w:val="20"/>
                <w:szCs w:val="20"/>
              </w:rPr>
            </w:pPr>
            <w:r w:rsidRPr="00D62957">
              <w:rPr>
                <w:sz w:val="20"/>
                <w:szCs w:val="20"/>
              </w:rPr>
              <w:t>3.10.1</w:t>
            </w:r>
          </w:p>
        </w:tc>
        <w:tc>
          <w:tcPr>
            <w:tcW w:w="3412" w:type="dxa"/>
          </w:tcPr>
          <w:p w14:paraId="06A4F0F8"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00BD1059" w14:textId="77777777" w:rsidR="00A374C1" w:rsidRPr="00D62957" w:rsidRDefault="00A374C1" w:rsidP="00156719">
            <w:pPr>
              <w:rPr>
                <w:sz w:val="20"/>
                <w:szCs w:val="20"/>
              </w:rPr>
            </w:pPr>
          </w:p>
        </w:tc>
        <w:tc>
          <w:tcPr>
            <w:tcW w:w="2370" w:type="dxa"/>
          </w:tcPr>
          <w:p w14:paraId="7028C6EC" w14:textId="77777777" w:rsidR="00A374C1" w:rsidRPr="00D62957" w:rsidRDefault="00A374C1" w:rsidP="00156719">
            <w:pPr>
              <w:rPr>
                <w:sz w:val="20"/>
                <w:szCs w:val="20"/>
              </w:rPr>
            </w:pPr>
          </w:p>
        </w:tc>
        <w:tc>
          <w:tcPr>
            <w:tcW w:w="2900" w:type="dxa"/>
          </w:tcPr>
          <w:p w14:paraId="67644C76" w14:textId="77777777" w:rsidR="00A374C1" w:rsidRPr="00D62957" w:rsidRDefault="00A374C1" w:rsidP="00156719">
            <w:pPr>
              <w:jc w:val="center"/>
              <w:rPr>
                <w:sz w:val="20"/>
                <w:szCs w:val="20"/>
              </w:rPr>
            </w:pPr>
          </w:p>
        </w:tc>
        <w:tc>
          <w:tcPr>
            <w:tcW w:w="3345" w:type="dxa"/>
          </w:tcPr>
          <w:p w14:paraId="0DD6327F" w14:textId="77777777" w:rsidR="00A374C1" w:rsidRPr="00D62957" w:rsidRDefault="00A374C1" w:rsidP="00156719">
            <w:pPr>
              <w:rPr>
                <w:sz w:val="20"/>
                <w:szCs w:val="20"/>
              </w:rPr>
            </w:pPr>
          </w:p>
        </w:tc>
      </w:tr>
      <w:tr w:rsidR="00A374C1" w:rsidRPr="00D62957" w14:paraId="5069D755" w14:textId="77777777" w:rsidTr="00156719">
        <w:trPr>
          <w:trHeight w:val="70"/>
        </w:trPr>
        <w:tc>
          <w:tcPr>
            <w:tcW w:w="1074" w:type="dxa"/>
          </w:tcPr>
          <w:p w14:paraId="7AB81BDE" w14:textId="77777777" w:rsidR="00A374C1" w:rsidRPr="00D62957" w:rsidRDefault="00A374C1" w:rsidP="00156719">
            <w:pPr>
              <w:rPr>
                <w:sz w:val="20"/>
                <w:szCs w:val="20"/>
              </w:rPr>
            </w:pPr>
          </w:p>
        </w:tc>
        <w:tc>
          <w:tcPr>
            <w:tcW w:w="3412" w:type="dxa"/>
          </w:tcPr>
          <w:p w14:paraId="04120086" w14:textId="77777777" w:rsidR="00A374C1" w:rsidRPr="00D62957" w:rsidRDefault="00A374C1" w:rsidP="00156719">
            <w:pPr>
              <w:rPr>
                <w:sz w:val="20"/>
                <w:szCs w:val="20"/>
              </w:rPr>
            </w:pPr>
          </w:p>
        </w:tc>
        <w:tc>
          <w:tcPr>
            <w:tcW w:w="1943" w:type="dxa"/>
            <w:vMerge/>
          </w:tcPr>
          <w:p w14:paraId="41AAC54F" w14:textId="77777777" w:rsidR="00A374C1" w:rsidRPr="00D62957" w:rsidRDefault="00A374C1" w:rsidP="00156719">
            <w:pPr>
              <w:rPr>
                <w:sz w:val="20"/>
                <w:szCs w:val="20"/>
              </w:rPr>
            </w:pPr>
          </w:p>
        </w:tc>
        <w:tc>
          <w:tcPr>
            <w:tcW w:w="2370" w:type="dxa"/>
          </w:tcPr>
          <w:p w14:paraId="4F603D1E" w14:textId="77777777" w:rsidR="00A374C1" w:rsidRPr="00D62957" w:rsidRDefault="00A374C1" w:rsidP="00156719">
            <w:pPr>
              <w:rPr>
                <w:sz w:val="20"/>
                <w:szCs w:val="20"/>
              </w:rPr>
            </w:pPr>
          </w:p>
        </w:tc>
        <w:tc>
          <w:tcPr>
            <w:tcW w:w="2900" w:type="dxa"/>
          </w:tcPr>
          <w:p w14:paraId="3A158470" w14:textId="77777777" w:rsidR="00A374C1" w:rsidRPr="00D62957" w:rsidRDefault="00A374C1" w:rsidP="00156719">
            <w:pPr>
              <w:jc w:val="center"/>
              <w:rPr>
                <w:sz w:val="20"/>
                <w:szCs w:val="20"/>
              </w:rPr>
            </w:pPr>
          </w:p>
        </w:tc>
        <w:tc>
          <w:tcPr>
            <w:tcW w:w="3345" w:type="dxa"/>
          </w:tcPr>
          <w:p w14:paraId="66867CAD" w14:textId="77777777" w:rsidR="00A374C1" w:rsidRPr="00D62957" w:rsidRDefault="00A374C1" w:rsidP="00156719">
            <w:pPr>
              <w:rPr>
                <w:sz w:val="20"/>
                <w:szCs w:val="20"/>
              </w:rPr>
            </w:pPr>
          </w:p>
        </w:tc>
      </w:tr>
      <w:tr w:rsidR="00A374C1" w:rsidRPr="00D62957" w14:paraId="5707478E" w14:textId="77777777" w:rsidTr="00156719">
        <w:trPr>
          <w:trHeight w:val="70"/>
        </w:trPr>
        <w:tc>
          <w:tcPr>
            <w:tcW w:w="1074" w:type="dxa"/>
          </w:tcPr>
          <w:p w14:paraId="0776B398" w14:textId="77777777" w:rsidR="00A374C1" w:rsidRPr="00D62957" w:rsidRDefault="00A374C1" w:rsidP="00156719">
            <w:pPr>
              <w:rPr>
                <w:sz w:val="20"/>
                <w:szCs w:val="20"/>
              </w:rPr>
            </w:pPr>
          </w:p>
        </w:tc>
        <w:tc>
          <w:tcPr>
            <w:tcW w:w="3412" w:type="dxa"/>
          </w:tcPr>
          <w:p w14:paraId="6FD48E48" w14:textId="77777777" w:rsidR="00A374C1" w:rsidRPr="00D62957" w:rsidRDefault="00A374C1" w:rsidP="00156719">
            <w:pPr>
              <w:rPr>
                <w:sz w:val="20"/>
                <w:szCs w:val="20"/>
              </w:rPr>
            </w:pPr>
          </w:p>
        </w:tc>
        <w:tc>
          <w:tcPr>
            <w:tcW w:w="1943" w:type="dxa"/>
            <w:vMerge/>
          </w:tcPr>
          <w:p w14:paraId="4863459C" w14:textId="77777777" w:rsidR="00A374C1" w:rsidRPr="00D62957" w:rsidRDefault="00A374C1" w:rsidP="00156719">
            <w:pPr>
              <w:rPr>
                <w:sz w:val="20"/>
                <w:szCs w:val="20"/>
              </w:rPr>
            </w:pPr>
          </w:p>
        </w:tc>
        <w:tc>
          <w:tcPr>
            <w:tcW w:w="2370" w:type="dxa"/>
          </w:tcPr>
          <w:p w14:paraId="2372496A" w14:textId="77777777" w:rsidR="00A374C1" w:rsidRPr="00D62957" w:rsidRDefault="00A374C1" w:rsidP="00156719">
            <w:pPr>
              <w:rPr>
                <w:sz w:val="20"/>
                <w:szCs w:val="20"/>
              </w:rPr>
            </w:pPr>
          </w:p>
        </w:tc>
        <w:tc>
          <w:tcPr>
            <w:tcW w:w="2900" w:type="dxa"/>
          </w:tcPr>
          <w:p w14:paraId="727735E1" w14:textId="77777777" w:rsidR="00A374C1" w:rsidRPr="00D62957" w:rsidRDefault="00A374C1" w:rsidP="00156719">
            <w:pPr>
              <w:jc w:val="center"/>
              <w:rPr>
                <w:sz w:val="20"/>
                <w:szCs w:val="20"/>
              </w:rPr>
            </w:pPr>
          </w:p>
        </w:tc>
        <w:tc>
          <w:tcPr>
            <w:tcW w:w="3345" w:type="dxa"/>
          </w:tcPr>
          <w:p w14:paraId="625AF8CA" w14:textId="77777777" w:rsidR="00A374C1" w:rsidRPr="00D62957" w:rsidRDefault="00A374C1" w:rsidP="00156719">
            <w:pPr>
              <w:rPr>
                <w:sz w:val="20"/>
                <w:szCs w:val="20"/>
              </w:rPr>
            </w:pPr>
          </w:p>
        </w:tc>
      </w:tr>
      <w:tr w:rsidR="00A374C1" w:rsidRPr="00D62957" w14:paraId="606B8D51" w14:textId="77777777" w:rsidTr="00156719">
        <w:trPr>
          <w:trHeight w:val="70"/>
        </w:trPr>
        <w:tc>
          <w:tcPr>
            <w:tcW w:w="1074" w:type="dxa"/>
          </w:tcPr>
          <w:p w14:paraId="4D50FB2F" w14:textId="77777777" w:rsidR="00A374C1" w:rsidRPr="00D62957" w:rsidRDefault="00A374C1" w:rsidP="00156719">
            <w:pPr>
              <w:rPr>
                <w:sz w:val="20"/>
                <w:szCs w:val="20"/>
              </w:rPr>
            </w:pPr>
          </w:p>
        </w:tc>
        <w:tc>
          <w:tcPr>
            <w:tcW w:w="3412" w:type="dxa"/>
          </w:tcPr>
          <w:p w14:paraId="36C129CB" w14:textId="77777777" w:rsidR="00A374C1" w:rsidRPr="00D62957" w:rsidRDefault="00A374C1" w:rsidP="00156719">
            <w:pPr>
              <w:rPr>
                <w:sz w:val="20"/>
                <w:szCs w:val="20"/>
              </w:rPr>
            </w:pPr>
          </w:p>
        </w:tc>
        <w:tc>
          <w:tcPr>
            <w:tcW w:w="1943" w:type="dxa"/>
            <w:vMerge/>
          </w:tcPr>
          <w:p w14:paraId="2B6D23EB" w14:textId="77777777" w:rsidR="00A374C1" w:rsidRPr="00D62957" w:rsidRDefault="00A374C1" w:rsidP="00156719">
            <w:pPr>
              <w:rPr>
                <w:sz w:val="20"/>
                <w:szCs w:val="20"/>
              </w:rPr>
            </w:pPr>
          </w:p>
        </w:tc>
        <w:tc>
          <w:tcPr>
            <w:tcW w:w="2370" w:type="dxa"/>
          </w:tcPr>
          <w:p w14:paraId="1507B9AD" w14:textId="77777777" w:rsidR="00A374C1" w:rsidRPr="00D62957" w:rsidRDefault="00A374C1" w:rsidP="00156719">
            <w:pPr>
              <w:rPr>
                <w:sz w:val="20"/>
                <w:szCs w:val="20"/>
              </w:rPr>
            </w:pPr>
          </w:p>
        </w:tc>
        <w:tc>
          <w:tcPr>
            <w:tcW w:w="2900" w:type="dxa"/>
          </w:tcPr>
          <w:p w14:paraId="646AEA60" w14:textId="77777777" w:rsidR="00A374C1" w:rsidRPr="00D62957" w:rsidRDefault="00A374C1" w:rsidP="00156719">
            <w:pPr>
              <w:jc w:val="center"/>
              <w:rPr>
                <w:sz w:val="20"/>
                <w:szCs w:val="20"/>
              </w:rPr>
            </w:pPr>
          </w:p>
        </w:tc>
        <w:tc>
          <w:tcPr>
            <w:tcW w:w="3345" w:type="dxa"/>
          </w:tcPr>
          <w:p w14:paraId="74AE5E7B" w14:textId="77777777" w:rsidR="00A374C1" w:rsidRPr="00D62957" w:rsidRDefault="00A374C1" w:rsidP="00156719">
            <w:pPr>
              <w:rPr>
                <w:sz w:val="20"/>
                <w:szCs w:val="20"/>
              </w:rPr>
            </w:pPr>
          </w:p>
        </w:tc>
      </w:tr>
      <w:tr w:rsidR="00A374C1" w:rsidRPr="00D62957" w14:paraId="1E7C0862" w14:textId="77777777" w:rsidTr="00156719">
        <w:trPr>
          <w:trHeight w:val="484"/>
        </w:trPr>
        <w:tc>
          <w:tcPr>
            <w:tcW w:w="1074" w:type="dxa"/>
          </w:tcPr>
          <w:p w14:paraId="1919475A" w14:textId="77777777" w:rsidR="00A374C1" w:rsidRPr="00D62957" w:rsidRDefault="00A374C1" w:rsidP="00156719">
            <w:pPr>
              <w:rPr>
                <w:sz w:val="20"/>
                <w:szCs w:val="20"/>
              </w:rPr>
            </w:pPr>
            <w:r w:rsidRPr="00D62957">
              <w:rPr>
                <w:sz w:val="20"/>
                <w:szCs w:val="20"/>
              </w:rPr>
              <w:t>3.11</w:t>
            </w:r>
          </w:p>
        </w:tc>
        <w:tc>
          <w:tcPr>
            <w:tcW w:w="3412" w:type="dxa"/>
          </w:tcPr>
          <w:p w14:paraId="79D302E3"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Р</w:t>
            </w:r>
            <w:proofErr w:type="gramEnd"/>
            <w:r w:rsidRPr="00D62957">
              <w:rPr>
                <w:sz w:val="20"/>
                <w:szCs w:val="20"/>
              </w:rPr>
              <w:t>азработка программы комплексного развития транспортной инфраструктуры муниципальных образований, входящих в состав Бессоновского района Пензенской области</w:t>
            </w:r>
          </w:p>
        </w:tc>
        <w:tc>
          <w:tcPr>
            <w:tcW w:w="1943" w:type="dxa"/>
          </w:tcPr>
          <w:p w14:paraId="2F22AB56" w14:textId="77777777" w:rsidR="00A374C1" w:rsidRPr="00D62957" w:rsidRDefault="00A374C1" w:rsidP="00156719">
            <w:pPr>
              <w:rPr>
                <w:sz w:val="20"/>
                <w:szCs w:val="20"/>
              </w:rPr>
            </w:pPr>
            <w:r w:rsidRPr="00D62957">
              <w:rPr>
                <w:sz w:val="20"/>
                <w:szCs w:val="20"/>
              </w:rPr>
              <w:t>х</w:t>
            </w:r>
          </w:p>
        </w:tc>
        <w:tc>
          <w:tcPr>
            <w:tcW w:w="2370" w:type="dxa"/>
          </w:tcPr>
          <w:p w14:paraId="6013D93B" w14:textId="77777777" w:rsidR="00A374C1" w:rsidRPr="00D62957" w:rsidRDefault="00A374C1" w:rsidP="00156719">
            <w:pPr>
              <w:rPr>
                <w:sz w:val="20"/>
                <w:szCs w:val="20"/>
              </w:rPr>
            </w:pPr>
            <w:r w:rsidRPr="00D62957">
              <w:rPr>
                <w:sz w:val="20"/>
                <w:szCs w:val="20"/>
              </w:rPr>
              <w:t>х</w:t>
            </w:r>
          </w:p>
        </w:tc>
        <w:tc>
          <w:tcPr>
            <w:tcW w:w="2900" w:type="dxa"/>
          </w:tcPr>
          <w:p w14:paraId="7481A836" w14:textId="77777777" w:rsidR="00A374C1" w:rsidRPr="00D62957" w:rsidRDefault="00A374C1" w:rsidP="00156719">
            <w:pPr>
              <w:jc w:val="center"/>
              <w:rPr>
                <w:sz w:val="20"/>
                <w:szCs w:val="20"/>
              </w:rPr>
            </w:pPr>
            <w:r w:rsidRPr="00D62957">
              <w:rPr>
                <w:sz w:val="20"/>
                <w:szCs w:val="20"/>
              </w:rPr>
              <w:t>х</w:t>
            </w:r>
          </w:p>
        </w:tc>
        <w:tc>
          <w:tcPr>
            <w:tcW w:w="3345" w:type="dxa"/>
          </w:tcPr>
          <w:p w14:paraId="2D1F2285" w14:textId="77777777" w:rsidR="00A374C1" w:rsidRPr="00D62957" w:rsidRDefault="00A374C1" w:rsidP="00156719">
            <w:pPr>
              <w:rPr>
                <w:sz w:val="20"/>
                <w:szCs w:val="20"/>
              </w:rPr>
            </w:pPr>
            <w:r w:rsidRPr="00D62957">
              <w:rPr>
                <w:sz w:val="20"/>
                <w:szCs w:val="20"/>
              </w:rPr>
              <w:t>х</w:t>
            </w:r>
          </w:p>
        </w:tc>
      </w:tr>
      <w:tr w:rsidR="00A374C1" w:rsidRPr="00D62957" w14:paraId="4B0B6D70" w14:textId="77777777" w:rsidTr="00156719">
        <w:trPr>
          <w:trHeight w:val="70"/>
        </w:trPr>
        <w:tc>
          <w:tcPr>
            <w:tcW w:w="1074" w:type="dxa"/>
          </w:tcPr>
          <w:p w14:paraId="175A56B2" w14:textId="77777777" w:rsidR="00A374C1" w:rsidRPr="00D62957" w:rsidRDefault="00A374C1" w:rsidP="00156719">
            <w:pPr>
              <w:rPr>
                <w:sz w:val="20"/>
                <w:szCs w:val="20"/>
              </w:rPr>
            </w:pPr>
            <w:r w:rsidRPr="00D62957">
              <w:rPr>
                <w:sz w:val="20"/>
                <w:szCs w:val="20"/>
              </w:rPr>
              <w:t>3.11.1</w:t>
            </w:r>
          </w:p>
        </w:tc>
        <w:tc>
          <w:tcPr>
            <w:tcW w:w="3412" w:type="dxa"/>
          </w:tcPr>
          <w:p w14:paraId="7FBC9BE3"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01B560A2" w14:textId="77777777" w:rsidR="00A374C1" w:rsidRPr="00D62957" w:rsidRDefault="00A374C1" w:rsidP="00156719">
            <w:pPr>
              <w:rPr>
                <w:sz w:val="20"/>
                <w:szCs w:val="20"/>
              </w:rPr>
            </w:pPr>
          </w:p>
        </w:tc>
        <w:tc>
          <w:tcPr>
            <w:tcW w:w="2370" w:type="dxa"/>
          </w:tcPr>
          <w:p w14:paraId="2648E26C" w14:textId="77777777" w:rsidR="00A374C1" w:rsidRPr="00D62957" w:rsidRDefault="00A374C1" w:rsidP="00156719">
            <w:pPr>
              <w:rPr>
                <w:sz w:val="20"/>
                <w:szCs w:val="20"/>
              </w:rPr>
            </w:pPr>
          </w:p>
        </w:tc>
        <w:tc>
          <w:tcPr>
            <w:tcW w:w="2900" w:type="dxa"/>
          </w:tcPr>
          <w:p w14:paraId="55230C39" w14:textId="77777777" w:rsidR="00A374C1" w:rsidRPr="00D62957" w:rsidRDefault="00A374C1" w:rsidP="00156719">
            <w:pPr>
              <w:jc w:val="center"/>
              <w:rPr>
                <w:sz w:val="20"/>
                <w:szCs w:val="20"/>
              </w:rPr>
            </w:pPr>
          </w:p>
        </w:tc>
        <w:tc>
          <w:tcPr>
            <w:tcW w:w="3345" w:type="dxa"/>
          </w:tcPr>
          <w:p w14:paraId="3C98C006" w14:textId="77777777" w:rsidR="00A374C1" w:rsidRPr="00D62957" w:rsidRDefault="00A374C1" w:rsidP="00156719">
            <w:pPr>
              <w:rPr>
                <w:sz w:val="20"/>
                <w:szCs w:val="20"/>
              </w:rPr>
            </w:pPr>
          </w:p>
        </w:tc>
      </w:tr>
      <w:tr w:rsidR="00A374C1" w:rsidRPr="00D62957" w14:paraId="26B3B3F7" w14:textId="77777777" w:rsidTr="00156719">
        <w:trPr>
          <w:trHeight w:val="70"/>
        </w:trPr>
        <w:tc>
          <w:tcPr>
            <w:tcW w:w="1074" w:type="dxa"/>
          </w:tcPr>
          <w:p w14:paraId="10723190" w14:textId="77777777" w:rsidR="00A374C1" w:rsidRPr="00D62957" w:rsidRDefault="00A374C1" w:rsidP="00156719">
            <w:pPr>
              <w:rPr>
                <w:sz w:val="20"/>
                <w:szCs w:val="20"/>
              </w:rPr>
            </w:pPr>
          </w:p>
        </w:tc>
        <w:tc>
          <w:tcPr>
            <w:tcW w:w="3412" w:type="dxa"/>
          </w:tcPr>
          <w:p w14:paraId="07E42CEB" w14:textId="77777777" w:rsidR="00A374C1" w:rsidRPr="00D62957" w:rsidRDefault="00A374C1" w:rsidP="00156719">
            <w:pPr>
              <w:rPr>
                <w:sz w:val="20"/>
                <w:szCs w:val="20"/>
              </w:rPr>
            </w:pPr>
          </w:p>
        </w:tc>
        <w:tc>
          <w:tcPr>
            <w:tcW w:w="1943" w:type="dxa"/>
            <w:vMerge/>
          </w:tcPr>
          <w:p w14:paraId="579BF169" w14:textId="77777777" w:rsidR="00A374C1" w:rsidRPr="00D62957" w:rsidRDefault="00A374C1" w:rsidP="00156719">
            <w:pPr>
              <w:rPr>
                <w:sz w:val="20"/>
                <w:szCs w:val="20"/>
              </w:rPr>
            </w:pPr>
          </w:p>
        </w:tc>
        <w:tc>
          <w:tcPr>
            <w:tcW w:w="2370" w:type="dxa"/>
          </w:tcPr>
          <w:p w14:paraId="14893246" w14:textId="77777777" w:rsidR="00A374C1" w:rsidRPr="00D62957" w:rsidRDefault="00A374C1" w:rsidP="00156719">
            <w:pPr>
              <w:rPr>
                <w:sz w:val="20"/>
                <w:szCs w:val="20"/>
              </w:rPr>
            </w:pPr>
          </w:p>
        </w:tc>
        <w:tc>
          <w:tcPr>
            <w:tcW w:w="2900" w:type="dxa"/>
          </w:tcPr>
          <w:p w14:paraId="6E5A54D5" w14:textId="77777777" w:rsidR="00A374C1" w:rsidRPr="00D62957" w:rsidRDefault="00A374C1" w:rsidP="00156719">
            <w:pPr>
              <w:jc w:val="center"/>
              <w:rPr>
                <w:sz w:val="20"/>
                <w:szCs w:val="20"/>
              </w:rPr>
            </w:pPr>
          </w:p>
        </w:tc>
        <w:tc>
          <w:tcPr>
            <w:tcW w:w="3345" w:type="dxa"/>
          </w:tcPr>
          <w:p w14:paraId="1A75726E" w14:textId="77777777" w:rsidR="00A374C1" w:rsidRPr="00D62957" w:rsidRDefault="00A374C1" w:rsidP="00156719">
            <w:pPr>
              <w:rPr>
                <w:sz w:val="20"/>
                <w:szCs w:val="20"/>
              </w:rPr>
            </w:pPr>
          </w:p>
        </w:tc>
      </w:tr>
      <w:tr w:rsidR="00A374C1" w:rsidRPr="00D62957" w14:paraId="6D4B12DA" w14:textId="77777777" w:rsidTr="00156719">
        <w:trPr>
          <w:trHeight w:val="70"/>
        </w:trPr>
        <w:tc>
          <w:tcPr>
            <w:tcW w:w="1074" w:type="dxa"/>
          </w:tcPr>
          <w:p w14:paraId="570BC194" w14:textId="77777777" w:rsidR="00A374C1" w:rsidRPr="00D62957" w:rsidRDefault="00A374C1" w:rsidP="00156719">
            <w:pPr>
              <w:rPr>
                <w:sz w:val="20"/>
                <w:szCs w:val="20"/>
              </w:rPr>
            </w:pPr>
          </w:p>
        </w:tc>
        <w:tc>
          <w:tcPr>
            <w:tcW w:w="3412" w:type="dxa"/>
          </w:tcPr>
          <w:p w14:paraId="790E231A" w14:textId="77777777" w:rsidR="00A374C1" w:rsidRPr="00D62957" w:rsidRDefault="00A374C1" w:rsidP="00156719">
            <w:pPr>
              <w:rPr>
                <w:sz w:val="20"/>
                <w:szCs w:val="20"/>
              </w:rPr>
            </w:pPr>
          </w:p>
        </w:tc>
        <w:tc>
          <w:tcPr>
            <w:tcW w:w="1943" w:type="dxa"/>
            <w:vMerge/>
          </w:tcPr>
          <w:p w14:paraId="2E65A292" w14:textId="77777777" w:rsidR="00A374C1" w:rsidRPr="00D62957" w:rsidRDefault="00A374C1" w:rsidP="00156719">
            <w:pPr>
              <w:rPr>
                <w:sz w:val="20"/>
                <w:szCs w:val="20"/>
              </w:rPr>
            </w:pPr>
          </w:p>
        </w:tc>
        <w:tc>
          <w:tcPr>
            <w:tcW w:w="2370" w:type="dxa"/>
          </w:tcPr>
          <w:p w14:paraId="0C1A73EA" w14:textId="77777777" w:rsidR="00A374C1" w:rsidRPr="00D62957" w:rsidRDefault="00A374C1" w:rsidP="00156719">
            <w:pPr>
              <w:rPr>
                <w:sz w:val="20"/>
                <w:szCs w:val="20"/>
              </w:rPr>
            </w:pPr>
          </w:p>
        </w:tc>
        <w:tc>
          <w:tcPr>
            <w:tcW w:w="2900" w:type="dxa"/>
          </w:tcPr>
          <w:p w14:paraId="6DDD8650" w14:textId="77777777" w:rsidR="00A374C1" w:rsidRPr="00D62957" w:rsidRDefault="00A374C1" w:rsidP="00156719">
            <w:pPr>
              <w:jc w:val="center"/>
              <w:rPr>
                <w:sz w:val="20"/>
                <w:szCs w:val="20"/>
              </w:rPr>
            </w:pPr>
          </w:p>
        </w:tc>
        <w:tc>
          <w:tcPr>
            <w:tcW w:w="3345" w:type="dxa"/>
          </w:tcPr>
          <w:p w14:paraId="66768EA4" w14:textId="77777777" w:rsidR="00A374C1" w:rsidRPr="00D62957" w:rsidRDefault="00A374C1" w:rsidP="00156719">
            <w:pPr>
              <w:rPr>
                <w:sz w:val="20"/>
                <w:szCs w:val="20"/>
              </w:rPr>
            </w:pPr>
          </w:p>
        </w:tc>
      </w:tr>
      <w:tr w:rsidR="00A374C1" w:rsidRPr="00D62957" w14:paraId="3CE377B6" w14:textId="77777777" w:rsidTr="00156719">
        <w:trPr>
          <w:trHeight w:val="70"/>
        </w:trPr>
        <w:tc>
          <w:tcPr>
            <w:tcW w:w="1074" w:type="dxa"/>
          </w:tcPr>
          <w:p w14:paraId="741F16E6" w14:textId="77777777" w:rsidR="00A374C1" w:rsidRPr="00D62957" w:rsidRDefault="00A374C1" w:rsidP="00156719">
            <w:pPr>
              <w:rPr>
                <w:sz w:val="20"/>
                <w:szCs w:val="20"/>
              </w:rPr>
            </w:pPr>
          </w:p>
        </w:tc>
        <w:tc>
          <w:tcPr>
            <w:tcW w:w="3412" w:type="dxa"/>
          </w:tcPr>
          <w:p w14:paraId="67BE705C" w14:textId="77777777" w:rsidR="00A374C1" w:rsidRPr="00D62957" w:rsidRDefault="00A374C1" w:rsidP="00156719">
            <w:pPr>
              <w:rPr>
                <w:sz w:val="20"/>
                <w:szCs w:val="20"/>
              </w:rPr>
            </w:pPr>
          </w:p>
        </w:tc>
        <w:tc>
          <w:tcPr>
            <w:tcW w:w="1943" w:type="dxa"/>
            <w:vMerge/>
          </w:tcPr>
          <w:p w14:paraId="0FE96E8A" w14:textId="77777777" w:rsidR="00A374C1" w:rsidRPr="00D62957" w:rsidRDefault="00A374C1" w:rsidP="00156719">
            <w:pPr>
              <w:rPr>
                <w:sz w:val="20"/>
                <w:szCs w:val="20"/>
              </w:rPr>
            </w:pPr>
          </w:p>
        </w:tc>
        <w:tc>
          <w:tcPr>
            <w:tcW w:w="2370" w:type="dxa"/>
          </w:tcPr>
          <w:p w14:paraId="094253F1" w14:textId="77777777" w:rsidR="00A374C1" w:rsidRPr="00D62957" w:rsidRDefault="00A374C1" w:rsidP="00156719">
            <w:pPr>
              <w:rPr>
                <w:sz w:val="20"/>
                <w:szCs w:val="20"/>
              </w:rPr>
            </w:pPr>
          </w:p>
        </w:tc>
        <w:tc>
          <w:tcPr>
            <w:tcW w:w="2900" w:type="dxa"/>
          </w:tcPr>
          <w:p w14:paraId="509AF3AE" w14:textId="77777777" w:rsidR="00A374C1" w:rsidRPr="00D62957" w:rsidRDefault="00A374C1" w:rsidP="00156719">
            <w:pPr>
              <w:jc w:val="center"/>
              <w:rPr>
                <w:sz w:val="20"/>
                <w:szCs w:val="20"/>
              </w:rPr>
            </w:pPr>
          </w:p>
        </w:tc>
        <w:tc>
          <w:tcPr>
            <w:tcW w:w="3345" w:type="dxa"/>
          </w:tcPr>
          <w:p w14:paraId="63833DB7" w14:textId="77777777" w:rsidR="00A374C1" w:rsidRPr="00D62957" w:rsidRDefault="00A374C1" w:rsidP="00156719">
            <w:pPr>
              <w:rPr>
                <w:sz w:val="20"/>
                <w:szCs w:val="20"/>
              </w:rPr>
            </w:pPr>
          </w:p>
        </w:tc>
      </w:tr>
      <w:tr w:rsidR="00A374C1" w:rsidRPr="00D62957" w14:paraId="33BB778F" w14:textId="77777777" w:rsidTr="00156719">
        <w:trPr>
          <w:trHeight w:val="484"/>
        </w:trPr>
        <w:tc>
          <w:tcPr>
            <w:tcW w:w="1074" w:type="dxa"/>
          </w:tcPr>
          <w:p w14:paraId="7D745FF9" w14:textId="77777777" w:rsidR="00A374C1" w:rsidRPr="00D62957" w:rsidRDefault="00A374C1" w:rsidP="00156719">
            <w:pPr>
              <w:rPr>
                <w:sz w:val="20"/>
                <w:szCs w:val="20"/>
              </w:rPr>
            </w:pPr>
            <w:r w:rsidRPr="00D62957">
              <w:rPr>
                <w:sz w:val="20"/>
                <w:szCs w:val="20"/>
              </w:rPr>
              <w:t>3.12</w:t>
            </w:r>
          </w:p>
        </w:tc>
        <w:tc>
          <w:tcPr>
            <w:tcW w:w="3412" w:type="dxa"/>
          </w:tcPr>
          <w:p w14:paraId="7492D202"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П</w:t>
            </w:r>
            <w:proofErr w:type="gramEnd"/>
            <w:r w:rsidRPr="00D62957">
              <w:rPr>
                <w:sz w:val="20"/>
                <w:szCs w:val="20"/>
              </w:rPr>
              <w:t>одготовка проекта планировки и межевания территории для размещения объектов муниципального и регионального значения</w:t>
            </w:r>
          </w:p>
        </w:tc>
        <w:tc>
          <w:tcPr>
            <w:tcW w:w="1943" w:type="dxa"/>
          </w:tcPr>
          <w:p w14:paraId="3F8F8EFD" w14:textId="77777777" w:rsidR="00A374C1" w:rsidRPr="00D62957" w:rsidRDefault="00A374C1" w:rsidP="00156719">
            <w:pPr>
              <w:rPr>
                <w:sz w:val="20"/>
                <w:szCs w:val="20"/>
              </w:rPr>
            </w:pPr>
            <w:r w:rsidRPr="00D62957">
              <w:rPr>
                <w:sz w:val="20"/>
                <w:szCs w:val="20"/>
              </w:rPr>
              <w:t>х</w:t>
            </w:r>
          </w:p>
        </w:tc>
        <w:tc>
          <w:tcPr>
            <w:tcW w:w="2370" w:type="dxa"/>
          </w:tcPr>
          <w:p w14:paraId="016D47EC" w14:textId="77777777" w:rsidR="00A374C1" w:rsidRPr="00D62957" w:rsidRDefault="00A374C1" w:rsidP="00156719">
            <w:pPr>
              <w:rPr>
                <w:sz w:val="20"/>
                <w:szCs w:val="20"/>
              </w:rPr>
            </w:pPr>
            <w:r w:rsidRPr="00D62957">
              <w:rPr>
                <w:sz w:val="20"/>
                <w:szCs w:val="20"/>
              </w:rPr>
              <w:t>х</w:t>
            </w:r>
          </w:p>
        </w:tc>
        <w:tc>
          <w:tcPr>
            <w:tcW w:w="2900" w:type="dxa"/>
          </w:tcPr>
          <w:p w14:paraId="586CCB33" w14:textId="77777777" w:rsidR="00A374C1" w:rsidRPr="00D62957" w:rsidRDefault="00A374C1" w:rsidP="00156719">
            <w:pPr>
              <w:jc w:val="center"/>
              <w:rPr>
                <w:sz w:val="20"/>
                <w:szCs w:val="20"/>
              </w:rPr>
            </w:pPr>
            <w:r w:rsidRPr="00D62957">
              <w:rPr>
                <w:sz w:val="20"/>
                <w:szCs w:val="20"/>
              </w:rPr>
              <w:t>х</w:t>
            </w:r>
          </w:p>
        </w:tc>
        <w:tc>
          <w:tcPr>
            <w:tcW w:w="3345" w:type="dxa"/>
          </w:tcPr>
          <w:p w14:paraId="60BC52A5" w14:textId="77777777" w:rsidR="00A374C1" w:rsidRPr="00D62957" w:rsidRDefault="00A374C1" w:rsidP="00156719">
            <w:pPr>
              <w:rPr>
                <w:sz w:val="20"/>
                <w:szCs w:val="20"/>
              </w:rPr>
            </w:pPr>
            <w:r w:rsidRPr="00D62957">
              <w:rPr>
                <w:sz w:val="20"/>
                <w:szCs w:val="20"/>
              </w:rPr>
              <w:t>х</w:t>
            </w:r>
          </w:p>
        </w:tc>
      </w:tr>
      <w:tr w:rsidR="00A374C1" w:rsidRPr="00D62957" w14:paraId="334FF45C" w14:textId="77777777" w:rsidTr="00156719">
        <w:trPr>
          <w:trHeight w:val="70"/>
        </w:trPr>
        <w:tc>
          <w:tcPr>
            <w:tcW w:w="1074" w:type="dxa"/>
          </w:tcPr>
          <w:p w14:paraId="39E666D7" w14:textId="77777777" w:rsidR="00A374C1" w:rsidRPr="00D62957" w:rsidRDefault="00A374C1" w:rsidP="00156719">
            <w:pPr>
              <w:rPr>
                <w:sz w:val="20"/>
                <w:szCs w:val="20"/>
              </w:rPr>
            </w:pPr>
            <w:r w:rsidRPr="00D62957">
              <w:rPr>
                <w:sz w:val="20"/>
                <w:szCs w:val="20"/>
              </w:rPr>
              <w:t>3.12.1</w:t>
            </w:r>
          </w:p>
        </w:tc>
        <w:tc>
          <w:tcPr>
            <w:tcW w:w="3412" w:type="dxa"/>
          </w:tcPr>
          <w:p w14:paraId="5704214B"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547E1642" w14:textId="77777777" w:rsidR="00A374C1" w:rsidRPr="00D62957" w:rsidRDefault="00A374C1" w:rsidP="00156719">
            <w:pPr>
              <w:rPr>
                <w:sz w:val="20"/>
                <w:szCs w:val="20"/>
              </w:rPr>
            </w:pPr>
          </w:p>
        </w:tc>
        <w:tc>
          <w:tcPr>
            <w:tcW w:w="2370" w:type="dxa"/>
          </w:tcPr>
          <w:p w14:paraId="0428BDEB" w14:textId="77777777" w:rsidR="00A374C1" w:rsidRPr="00D62957" w:rsidRDefault="00A374C1" w:rsidP="00156719">
            <w:pPr>
              <w:rPr>
                <w:sz w:val="20"/>
                <w:szCs w:val="20"/>
              </w:rPr>
            </w:pPr>
          </w:p>
        </w:tc>
        <w:tc>
          <w:tcPr>
            <w:tcW w:w="2900" w:type="dxa"/>
          </w:tcPr>
          <w:p w14:paraId="2A0A8EFA" w14:textId="77777777" w:rsidR="00A374C1" w:rsidRPr="00D62957" w:rsidRDefault="00A374C1" w:rsidP="00156719">
            <w:pPr>
              <w:jc w:val="center"/>
              <w:rPr>
                <w:sz w:val="20"/>
                <w:szCs w:val="20"/>
              </w:rPr>
            </w:pPr>
          </w:p>
        </w:tc>
        <w:tc>
          <w:tcPr>
            <w:tcW w:w="3345" w:type="dxa"/>
          </w:tcPr>
          <w:p w14:paraId="721BE5E8" w14:textId="77777777" w:rsidR="00A374C1" w:rsidRPr="00D62957" w:rsidRDefault="00A374C1" w:rsidP="00156719">
            <w:pPr>
              <w:rPr>
                <w:sz w:val="20"/>
                <w:szCs w:val="20"/>
              </w:rPr>
            </w:pPr>
          </w:p>
        </w:tc>
      </w:tr>
      <w:tr w:rsidR="00A374C1" w:rsidRPr="00D62957" w14:paraId="705572BB" w14:textId="77777777" w:rsidTr="00156719">
        <w:trPr>
          <w:trHeight w:val="70"/>
        </w:trPr>
        <w:tc>
          <w:tcPr>
            <w:tcW w:w="1074" w:type="dxa"/>
          </w:tcPr>
          <w:p w14:paraId="1D5E49A9" w14:textId="77777777" w:rsidR="00A374C1" w:rsidRPr="00D62957" w:rsidRDefault="00A374C1" w:rsidP="00156719">
            <w:pPr>
              <w:rPr>
                <w:sz w:val="20"/>
                <w:szCs w:val="20"/>
              </w:rPr>
            </w:pPr>
          </w:p>
        </w:tc>
        <w:tc>
          <w:tcPr>
            <w:tcW w:w="3412" w:type="dxa"/>
          </w:tcPr>
          <w:p w14:paraId="453CA2E0" w14:textId="77777777" w:rsidR="00A374C1" w:rsidRPr="00D62957" w:rsidRDefault="00A374C1" w:rsidP="00156719">
            <w:pPr>
              <w:rPr>
                <w:sz w:val="20"/>
                <w:szCs w:val="20"/>
              </w:rPr>
            </w:pPr>
          </w:p>
        </w:tc>
        <w:tc>
          <w:tcPr>
            <w:tcW w:w="1943" w:type="dxa"/>
            <w:vMerge/>
          </w:tcPr>
          <w:p w14:paraId="424133FB" w14:textId="77777777" w:rsidR="00A374C1" w:rsidRPr="00D62957" w:rsidRDefault="00A374C1" w:rsidP="00156719">
            <w:pPr>
              <w:rPr>
                <w:sz w:val="20"/>
                <w:szCs w:val="20"/>
              </w:rPr>
            </w:pPr>
          </w:p>
        </w:tc>
        <w:tc>
          <w:tcPr>
            <w:tcW w:w="2370" w:type="dxa"/>
          </w:tcPr>
          <w:p w14:paraId="5A73FE65" w14:textId="77777777" w:rsidR="00A374C1" w:rsidRPr="00D62957" w:rsidRDefault="00A374C1" w:rsidP="00156719">
            <w:pPr>
              <w:rPr>
                <w:sz w:val="20"/>
                <w:szCs w:val="20"/>
              </w:rPr>
            </w:pPr>
          </w:p>
        </w:tc>
        <w:tc>
          <w:tcPr>
            <w:tcW w:w="2900" w:type="dxa"/>
          </w:tcPr>
          <w:p w14:paraId="2EF35D35" w14:textId="77777777" w:rsidR="00A374C1" w:rsidRPr="00D62957" w:rsidRDefault="00A374C1" w:rsidP="00156719">
            <w:pPr>
              <w:jc w:val="center"/>
              <w:rPr>
                <w:sz w:val="20"/>
                <w:szCs w:val="20"/>
              </w:rPr>
            </w:pPr>
          </w:p>
        </w:tc>
        <w:tc>
          <w:tcPr>
            <w:tcW w:w="3345" w:type="dxa"/>
          </w:tcPr>
          <w:p w14:paraId="494B7F0A" w14:textId="77777777" w:rsidR="00A374C1" w:rsidRPr="00D62957" w:rsidRDefault="00A374C1" w:rsidP="00156719">
            <w:pPr>
              <w:rPr>
                <w:sz w:val="20"/>
                <w:szCs w:val="20"/>
              </w:rPr>
            </w:pPr>
          </w:p>
        </w:tc>
      </w:tr>
      <w:tr w:rsidR="00A374C1" w:rsidRPr="00D62957" w14:paraId="71E6F5D4" w14:textId="77777777" w:rsidTr="00156719">
        <w:trPr>
          <w:trHeight w:val="70"/>
        </w:trPr>
        <w:tc>
          <w:tcPr>
            <w:tcW w:w="1074" w:type="dxa"/>
          </w:tcPr>
          <w:p w14:paraId="191F5072" w14:textId="77777777" w:rsidR="00A374C1" w:rsidRPr="00D62957" w:rsidRDefault="00A374C1" w:rsidP="00156719">
            <w:pPr>
              <w:rPr>
                <w:sz w:val="20"/>
                <w:szCs w:val="20"/>
              </w:rPr>
            </w:pPr>
          </w:p>
        </w:tc>
        <w:tc>
          <w:tcPr>
            <w:tcW w:w="3412" w:type="dxa"/>
          </w:tcPr>
          <w:p w14:paraId="615DD717" w14:textId="77777777" w:rsidR="00A374C1" w:rsidRPr="00D62957" w:rsidRDefault="00A374C1" w:rsidP="00156719">
            <w:pPr>
              <w:rPr>
                <w:sz w:val="20"/>
                <w:szCs w:val="20"/>
              </w:rPr>
            </w:pPr>
          </w:p>
        </w:tc>
        <w:tc>
          <w:tcPr>
            <w:tcW w:w="1943" w:type="dxa"/>
            <w:vMerge/>
          </w:tcPr>
          <w:p w14:paraId="6811779A" w14:textId="77777777" w:rsidR="00A374C1" w:rsidRPr="00D62957" w:rsidRDefault="00A374C1" w:rsidP="00156719">
            <w:pPr>
              <w:rPr>
                <w:sz w:val="20"/>
                <w:szCs w:val="20"/>
              </w:rPr>
            </w:pPr>
          </w:p>
        </w:tc>
        <w:tc>
          <w:tcPr>
            <w:tcW w:w="2370" w:type="dxa"/>
          </w:tcPr>
          <w:p w14:paraId="01263E85" w14:textId="77777777" w:rsidR="00A374C1" w:rsidRPr="00D62957" w:rsidRDefault="00A374C1" w:rsidP="00156719">
            <w:pPr>
              <w:rPr>
                <w:sz w:val="20"/>
                <w:szCs w:val="20"/>
              </w:rPr>
            </w:pPr>
          </w:p>
        </w:tc>
        <w:tc>
          <w:tcPr>
            <w:tcW w:w="2900" w:type="dxa"/>
          </w:tcPr>
          <w:p w14:paraId="33391330" w14:textId="77777777" w:rsidR="00A374C1" w:rsidRPr="00D62957" w:rsidRDefault="00A374C1" w:rsidP="00156719">
            <w:pPr>
              <w:jc w:val="center"/>
              <w:rPr>
                <w:sz w:val="20"/>
                <w:szCs w:val="20"/>
              </w:rPr>
            </w:pPr>
          </w:p>
        </w:tc>
        <w:tc>
          <w:tcPr>
            <w:tcW w:w="3345" w:type="dxa"/>
          </w:tcPr>
          <w:p w14:paraId="2FA1EBFC" w14:textId="77777777" w:rsidR="00A374C1" w:rsidRPr="00D62957" w:rsidRDefault="00A374C1" w:rsidP="00156719">
            <w:pPr>
              <w:rPr>
                <w:sz w:val="20"/>
                <w:szCs w:val="20"/>
              </w:rPr>
            </w:pPr>
          </w:p>
        </w:tc>
      </w:tr>
      <w:tr w:rsidR="00A374C1" w:rsidRPr="00D62957" w14:paraId="0B03381E" w14:textId="77777777" w:rsidTr="00156719">
        <w:trPr>
          <w:trHeight w:val="70"/>
        </w:trPr>
        <w:tc>
          <w:tcPr>
            <w:tcW w:w="1074" w:type="dxa"/>
          </w:tcPr>
          <w:p w14:paraId="4471AEF4" w14:textId="77777777" w:rsidR="00A374C1" w:rsidRPr="00D62957" w:rsidRDefault="00A374C1" w:rsidP="00156719">
            <w:pPr>
              <w:rPr>
                <w:sz w:val="20"/>
                <w:szCs w:val="20"/>
              </w:rPr>
            </w:pPr>
          </w:p>
        </w:tc>
        <w:tc>
          <w:tcPr>
            <w:tcW w:w="3412" w:type="dxa"/>
          </w:tcPr>
          <w:p w14:paraId="58519C48" w14:textId="77777777" w:rsidR="00A374C1" w:rsidRPr="00D62957" w:rsidRDefault="00A374C1" w:rsidP="00156719">
            <w:pPr>
              <w:rPr>
                <w:sz w:val="20"/>
                <w:szCs w:val="20"/>
              </w:rPr>
            </w:pPr>
          </w:p>
        </w:tc>
        <w:tc>
          <w:tcPr>
            <w:tcW w:w="1943" w:type="dxa"/>
            <w:vMerge/>
          </w:tcPr>
          <w:p w14:paraId="4DE56799" w14:textId="77777777" w:rsidR="00A374C1" w:rsidRPr="00D62957" w:rsidRDefault="00A374C1" w:rsidP="00156719">
            <w:pPr>
              <w:rPr>
                <w:sz w:val="20"/>
                <w:szCs w:val="20"/>
              </w:rPr>
            </w:pPr>
          </w:p>
        </w:tc>
        <w:tc>
          <w:tcPr>
            <w:tcW w:w="2370" w:type="dxa"/>
          </w:tcPr>
          <w:p w14:paraId="74C43291" w14:textId="77777777" w:rsidR="00A374C1" w:rsidRPr="00D62957" w:rsidRDefault="00A374C1" w:rsidP="00156719">
            <w:pPr>
              <w:rPr>
                <w:sz w:val="20"/>
                <w:szCs w:val="20"/>
              </w:rPr>
            </w:pPr>
          </w:p>
        </w:tc>
        <w:tc>
          <w:tcPr>
            <w:tcW w:w="2900" w:type="dxa"/>
          </w:tcPr>
          <w:p w14:paraId="25D4EAA6" w14:textId="77777777" w:rsidR="00A374C1" w:rsidRPr="00D62957" w:rsidRDefault="00A374C1" w:rsidP="00156719">
            <w:pPr>
              <w:jc w:val="center"/>
              <w:rPr>
                <w:sz w:val="20"/>
                <w:szCs w:val="20"/>
              </w:rPr>
            </w:pPr>
          </w:p>
        </w:tc>
        <w:tc>
          <w:tcPr>
            <w:tcW w:w="3345" w:type="dxa"/>
          </w:tcPr>
          <w:p w14:paraId="743AB373" w14:textId="77777777" w:rsidR="00A374C1" w:rsidRPr="00D62957" w:rsidRDefault="00A374C1" w:rsidP="00156719">
            <w:pPr>
              <w:rPr>
                <w:sz w:val="20"/>
                <w:szCs w:val="20"/>
              </w:rPr>
            </w:pPr>
          </w:p>
        </w:tc>
      </w:tr>
      <w:tr w:rsidR="00A374C1" w:rsidRPr="00D62957" w14:paraId="65A8AF74" w14:textId="77777777" w:rsidTr="00156719">
        <w:trPr>
          <w:trHeight w:val="484"/>
        </w:trPr>
        <w:tc>
          <w:tcPr>
            <w:tcW w:w="1074" w:type="dxa"/>
          </w:tcPr>
          <w:p w14:paraId="158C9BC3" w14:textId="77777777" w:rsidR="00A374C1" w:rsidRPr="00D62957" w:rsidRDefault="00A374C1" w:rsidP="00156719">
            <w:pPr>
              <w:rPr>
                <w:sz w:val="20"/>
                <w:szCs w:val="20"/>
              </w:rPr>
            </w:pPr>
            <w:r w:rsidRPr="00D62957">
              <w:rPr>
                <w:sz w:val="20"/>
                <w:szCs w:val="20"/>
              </w:rPr>
              <w:t>3.13</w:t>
            </w:r>
          </w:p>
        </w:tc>
        <w:tc>
          <w:tcPr>
            <w:tcW w:w="3412" w:type="dxa"/>
          </w:tcPr>
          <w:p w14:paraId="4E40388B"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П</w:t>
            </w:r>
            <w:proofErr w:type="gramEnd"/>
            <w:r w:rsidRPr="00D62957">
              <w:rPr>
                <w:sz w:val="20"/>
                <w:szCs w:val="20"/>
              </w:rPr>
              <w:t>одготовка графического отображения информации, необходимой в сфере оборота недвижимости в отношении объектов, расположенных на территории сельсоветов Бессоновского района Пензенской области с указанием земельных участков, находящихся в государственной, муниципальной собственности и не разграниченных земель, а так же смежных с ними земельных участков и объектов недвижимости, расположенных на них.</w:t>
            </w:r>
          </w:p>
        </w:tc>
        <w:tc>
          <w:tcPr>
            <w:tcW w:w="1943" w:type="dxa"/>
          </w:tcPr>
          <w:p w14:paraId="10C608E3" w14:textId="77777777" w:rsidR="00A374C1" w:rsidRPr="00D62957" w:rsidRDefault="00A374C1" w:rsidP="00156719">
            <w:pPr>
              <w:rPr>
                <w:sz w:val="20"/>
                <w:szCs w:val="20"/>
              </w:rPr>
            </w:pPr>
            <w:r w:rsidRPr="00D62957">
              <w:rPr>
                <w:sz w:val="20"/>
                <w:szCs w:val="20"/>
              </w:rPr>
              <w:t>х</w:t>
            </w:r>
          </w:p>
        </w:tc>
        <w:tc>
          <w:tcPr>
            <w:tcW w:w="2370" w:type="dxa"/>
          </w:tcPr>
          <w:p w14:paraId="184F9E85" w14:textId="77777777" w:rsidR="00A374C1" w:rsidRPr="00D62957" w:rsidRDefault="00A374C1" w:rsidP="00156719">
            <w:pPr>
              <w:rPr>
                <w:sz w:val="20"/>
                <w:szCs w:val="20"/>
              </w:rPr>
            </w:pPr>
            <w:r w:rsidRPr="00D62957">
              <w:rPr>
                <w:sz w:val="20"/>
                <w:szCs w:val="20"/>
              </w:rPr>
              <w:t>х</w:t>
            </w:r>
          </w:p>
        </w:tc>
        <w:tc>
          <w:tcPr>
            <w:tcW w:w="2900" w:type="dxa"/>
          </w:tcPr>
          <w:p w14:paraId="418114AE" w14:textId="77777777" w:rsidR="00A374C1" w:rsidRPr="00D62957" w:rsidRDefault="00A374C1" w:rsidP="00156719">
            <w:pPr>
              <w:jc w:val="center"/>
              <w:rPr>
                <w:sz w:val="20"/>
                <w:szCs w:val="20"/>
              </w:rPr>
            </w:pPr>
            <w:r w:rsidRPr="00D62957">
              <w:rPr>
                <w:sz w:val="20"/>
                <w:szCs w:val="20"/>
              </w:rPr>
              <w:t>х</w:t>
            </w:r>
          </w:p>
        </w:tc>
        <w:tc>
          <w:tcPr>
            <w:tcW w:w="3345" w:type="dxa"/>
          </w:tcPr>
          <w:p w14:paraId="1003322D" w14:textId="77777777" w:rsidR="00A374C1" w:rsidRPr="00D62957" w:rsidRDefault="00A374C1" w:rsidP="00156719">
            <w:pPr>
              <w:rPr>
                <w:sz w:val="20"/>
                <w:szCs w:val="20"/>
              </w:rPr>
            </w:pPr>
            <w:r w:rsidRPr="00D62957">
              <w:rPr>
                <w:sz w:val="20"/>
                <w:szCs w:val="20"/>
              </w:rPr>
              <w:t>х</w:t>
            </w:r>
          </w:p>
        </w:tc>
      </w:tr>
      <w:tr w:rsidR="00A374C1" w:rsidRPr="00D62957" w14:paraId="3F660C91" w14:textId="77777777" w:rsidTr="00156719">
        <w:trPr>
          <w:trHeight w:val="70"/>
        </w:trPr>
        <w:tc>
          <w:tcPr>
            <w:tcW w:w="1074" w:type="dxa"/>
          </w:tcPr>
          <w:p w14:paraId="135FDD72" w14:textId="77777777" w:rsidR="00A374C1" w:rsidRPr="00D62957" w:rsidRDefault="00A374C1" w:rsidP="00156719">
            <w:pPr>
              <w:rPr>
                <w:sz w:val="20"/>
                <w:szCs w:val="20"/>
              </w:rPr>
            </w:pPr>
            <w:r w:rsidRPr="00D62957">
              <w:rPr>
                <w:sz w:val="20"/>
                <w:szCs w:val="20"/>
              </w:rPr>
              <w:t>3.13.1</w:t>
            </w:r>
          </w:p>
        </w:tc>
        <w:tc>
          <w:tcPr>
            <w:tcW w:w="3412" w:type="dxa"/>
          </w:tcPr>
          <w:p w14:paraId="5FBF0BE5"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3F3833D9" w14:textId="77777777" w:rsidR="00A374C1" w:rsidRPr="00D62957" w:rsidRDefault="00A374C1" w:rsidP="00156719">
            <w:pPr>
              <w:rPr>
                <w:sz w:val="20"/>
                <w:szCs w:val="20"/>
              </w:rPr>
            </w:pPr>
          </w:p>
        </w:tc>
        <w:tc>
          <w:tcPr>
            <w:tcW w:w="2370" w:type="dxa"/>
          </w:tcPr>
          <w:p w14:paraId="6A29D5A2" w14:textId="77777777" w:rsidR="00A374C1" w:rsidRPr="00D62957" w:rsidRDefault="00A374C1" w:rsidP="00156719">
            <w:pPr>
              <w:rPr>
                <w:sz w:val="20"/>
                <w:szCs w:val="20"/>
              </w:rPr>
            </w:pPr>
          </w:p>
        </w:tc>
        <w:tc>
          <w:tcPr>
            <w:tcW w:w="2900" w:type="dxa"/>
          </w:tcPr>
          <w:p w14:paraId="61F5A4D5" w14:textId="77777777" w:rsidR="00A374C1" w:rsidRPr="00D62957" w:rsidRDefault="00A374C1" w:rsidP="00156719">
            <w:pPr>
              <w:jc w:val="center"/>
              <w:rPr>
                <w:sz w:val="20"/>
                <w:szCs w:val="20"/>
              </w:rPr>
            </w:pPr>
          </w:p>
        </w:tc>
        <w:tc>
          <w:tcPr>
            <w:tcW w:w="3345" w:type="dxa"/>
          </w:tcPr>
          <w:p w14:paraId="27C15852" w14:textId="77777777" w:rsidR="00A374C1" w:rsidRPr="00D62957" w:rsidRDefault="00A374C1" w:rsidP="00156719">
            <w:pPr>
              <w:rPr>
                <w:sz w:val="20"/>
                <w:szCs w:val="20"/>
              </w:rPr>
            </w:pPr>
          </w:p>
        </w:tc>
      </w:tr>
      <w:tr w:rsidR="00A374C1" w:rsidRPr="00D62957" w14:paraId="3A085B12" w14:textId="77777777" w:rsidTr="00156719">
        <w:trPr>
          <w:trHeight w:val="70"/>
        </w:trPr>
        <w:tc>
          <w:tcPr>
            <w:tcW w:w="1074" w:type="dxa"/>
          </w:tcPr>
          <w:p w14:paraId="48FCFB28" w14:textId="77777777" w:rsidR="00A374C1" w:rsidRPr="00D62957" w:rsidRDefault="00A374C1" w:rsidP="00156719">
            <w:pPr>
              <w:rPr>
                <w:sz w:val="20"/>
                <w:szCs w:val="20"/>
              </w:rPr>
            </w:pPr>
          </w:p>
        </w:tc>
        <w:tc>
          <w:tcPr>
            <w:tcW w:w="3412" w:type="dxa"/>
          </w:tcPr>
          <w:p w14:paraId="2C3BF743" w14:textId="77777777" w:rsidR="00A374C1" w:rsidRPr="00D62957" w:rsidRDefault="00A374C1" w:rsidP="00156719">
            <w:pPr>
              <w:rPr>
                <w:sz w:val="20"/>
                <w:szCs w:val="20"/>
              </w:rPr>
            </w:pPr>
          </w:p>
        </w:tc>
        <w:tc>
          <w:tcPr>
            <w:tcW w:w="1943" w:type="dxa"/>
            <w:vMerge/>
          </w:tcPr>
          <w:p w14:paraId="138994FE" w14:textId="77777777" w:rsidR="00A374C1" w:rsidRPr="00D62957" w:rsidRDefault="00A374C1" w:rsidP="00156719">
            <w:pPr>
              <w:rPr>
                <w:sz w:val="20"/>
                <w:szCs w:val="20"/>
              </w:rPr>
            </w:pPr>
          </w:p>
        </w:tc>
        <w:tc>
          <w:tcPr>
            <w:tcW w:w="2370" w:type="dxa"/>
          </w:tcPr>
          <w:p w14:paraId="20258AF9" w14:textId="77777777" w:rsidR="00A374C1" w:rsidRPr="00D62957" w:rsidRDefault="00A374C1" w:rsidP="00156719">
            <w:pPr>
              <w:rPr>
                <w:sz w:val="20"/>
                <w:szCs w:val="20"/>
              </w:rPr>
            </w:pPr>
          </w:p>
        </w:tc>
        <w:tc>
          <w:tcPr>
            <w:tcW w:w="2900" w:type="dxa"/>
          </w:tcPr>
          <w:p w14:paraId="5B513CDC" w14:textId="77777777" w:rsidR="00A374C1" w:rsidRPr="00D62957" w:rsidRDefault="00A374C1" w:rsidP="00156719">
            <w:pPr>
              <w:jc w:val="center"/>
              <w:rPr>
                <w:sz w:val="20"/>
                <w:szCs w:val="20"/>
              </w:rPr>
            </w:pPr>
          </w:p>
        </w:tc>
        <w:tc>
          <w:tcPr>
            <w:tcW w:w="3345" w:type="dxa"/>
          </w:tcPr>
          <w:p w14:paraId="5698ABEC" w14:textId="77777777" w:rsidR="00A374C1" w:rsidRPr="00D62957" w:rsidRDefault="00A374C1" w:rsidP="00156719">
            <w:pPr>
              <w:rPr>
                <w:sz w:val="20"/>
                <w:szCs w:val="20"/>
              </w:rPr>
            </w:pPr>
          </w:p>
        </w:tc>
      </w:tr>
      <w:tr w:rsidR="00A374C1" w:rsidRPr="00D62957" w14:paraId="23DBCF6F" w14:textId="77777777" w:rsidTr="00156719">
        <w:trPr>
          <w:trHeight w:val="70"/>
        </w:trPr>
        <w:tc>
          <w:tcPr>
            <w:tcW w:w="1074" w:type="dxa"/>
          </w:tcPr>
          <w:p w14:paraId="6D9A8F50" w14:textId="77777777" w:rsidR="00A374C1" w:rsidRPr="00D62957" w:rsidRDefault="00A374C1" w:rsidP="00156719">
            <w:pPr>
              <w:rPr>
                <w:sz w:val="20"/>
                <w:szCs w:val="20"/>
              </w:rPr>
            </w:pPr>
          </w:p>
        </w:tc>
        <w:tc>
          <w:tcPr>
            <w:tcW w:w="3412" w:type="dxa"/>
          </w:tcPr>
          <w:p w14:paraId="5D78DEBB" w14:textId="77777777" w:rsidR="00A374C1" w:rsidRPr="00D62957" w:rsidRDefault="00A374C1" w:rsidP="00156719">
            <w:pPr>
              <w:rPr>
                <w:sz w:val="20"/>
                <w:szCs w:val="20"/>
              </w:rPr>
            </w:pPr>
          </w:p>
        </w:tc>
        <w:tc>
          <w:tcPr>
            <w:tcW w:w="1943" w:type="dxa"/>
            <w:vMerge/>
          </w:tcPr>
          <w:p w14:paraId="010590B7" w14:textId="77777777" w:rsidR="00A374C1" w:rsidRPr="00D62957" w:rsidRDefault="00A374C1" w:rsidP="00156719">
            <w:pPr>
              <w:rPr>
                <w:sz w:val="20"/>
                <w:szCs w:val="20"/>
              </w:rPr>
            </w:pPr>
          </w:p>
        </w:tc>
        <w:tc>
          <w:tcPr>
            <w:tcW w:w="2370" w:type="dxa"/>
          </w:tcPr>
          <w:p w14:paraId="4D8D7BB8" w14:textId="77777777" w:rsidR="00A374C1" w:rsidRPr="00D62957" w:rsidRDefault="00A374C1" w:rsidP="00156719">
            <w:pPr>
              <w:rPr>
                <w:sz w:val="20"/>
                <w:szCs w:val="20"/>
              </w:rPr>
            </w:pPr>
          </w:p>
        </w:tc>
        <w:tc>
          <w:tcPr>
            <w:tcW w:w="2900" w:type="dxa"/>
          </w:tcPr>
          <w:p w14:paraId="47D0275F" w14:textId="77777777" w:rsidR="00A374C1" w:rsidRPr="00D62957" w:rsidRDefault="00A374C1" w:rsidP="00156719">
            <w:pPr>
              <w:jc w:val="center"/>
              <w:rPr>
                <w:sz w:val="20"/>
                <w:szCs w:val="20"/>
              </w:rPr>
            </w:pPr>
          </w:p>
        </w:tc>
        <w:tc>
          <w:tcPr>
            <w:tcW w:w="3345" w:type="dxa"/>
          </w:tcPr>
          <w:p w14:paraId="1783518A" w14:textId="77777777" w:rsidR="00A374C1" w:rsidRPr="00D62957" w:rsidRDefault="00A374C1" w:rsidP="00156719">
            <w:pPr>
              <w:rPr>
                <w:sz w:val="20"/>
                <w:szCs w:val="20"/>
              </w:rPr>
            </w:pPr>
          </w:p>
        </w:tc>
      </w:tr>
      <w:tr w:rsidR="00A374C1" w:rsidRPr="00D62957" w14:paraId="26D92AA8" w14:textId="77777777" w:rsidTr="00156719">
        <w:trPr>
          <w:trHeight w:val="70"/>
        </w:trPr>
        <w:tc>
          <w:tcPr>
            <w:tcW w:w="1074" w:type="dxa"/>
          </w:tcPr>
          <w:p w14:paraId="42B1A6EC" w14:textId="77777777" w:rsidR="00A374C1" w:rsidRPr="00D62957" w:rsidRDefault="00A374C1" w:rsidP="00156719">
            <w:pPr>
              <w:rPr>
                <w:sz w:val="20"/>
                <w:szCs w:val="20"/>
              </w:rPr>
            </w:pPr>
          </w:p>
        </w:tc>
        <w:tc>
          <w:tcPr>
            <w:tcW w:w="3412" w:type="dxa"/>
          </w:tcPr>
          <w:p w14:paraId="345D7E28" w14:textId="77777777" w:rsidR="00A374C1" w:rsidRPr="00D62957" w:rsidRDefault="00A374C1" w:rsidP="00156719">
            <w:pPr>
              <w:rPr>
                <w:sz w:val="20"/>
                <w:szCs w:val="20"/>
              </w:rPr>
            </w:pPr>
          </w:p>
        </w:tc>
        <w:tc>
          <w:tcPr>
            <w:tcW w:w="1943" w:type="dxa"/>
            <w:vMerge/>
          </w:tcPr>
          <w:p w14:paraId="01BD96E2" w14:textId="77777777" w:rsidR="00A374C1" w:rsidRPr="00D62957" w:rsidRDefault="00A374C1" w:rsidP="00156719">
            <w:pPr>
              <w:rPr>
                <w:sz w:val="20"/>
                <w:szCs w:val="20"/>
              </w:rPr>
            </w:pPr>
          </w:p>
        </w:tc>
        <w:tc>
          <w:tcPr>
            <w:tcW w:w="2370" w:type="dxa"/>
          </w:tcPr>
          <w:p w14:paraId="6152011D" w14:textId="77777777" w:rsidR="00A374C1" w:rsidRPr="00D62957" w:rsidRDefault="00A374C1" w:rsidP="00156719">
            <w:pPr>
              <w:rPr>
                <w:sz w:val="20"/>
                <w:szCs w:val="20"/>
              </w:rPr>
            </w:pPr>
          </w:p>
        </w:tc>
        <w:tc>
          <w:tcPr>
            <w:tcW w:w="2900" w:type="dxa"/>
          </w:tcPr>
          <w:p w14:paraId="2201AB67" w14:textId="77777777" w:rsidR="00A374C1" w:rsidRPr="00D62957" w:rsidRDefault="00A374C1" w:rsidP="00156719">
            <w:pPr>
              <w:jc w:val="center"/>
              <w:rPr>
                <w:sz w:val="20"/>
                <w:szCs w:val="20"/>
              </w:rPr>
            </w:pPr>
          </w:p>
        </w:tc>
        <w:tc>
          <w:tcPr>
            <w:tcW w:w="3345" w:type="dxa"/>
          </w:tcPr>
          <w:p w14:paraId="35194E2F" w14:textId="77777777" w:rsidR="00A374C1" w:rsidRPr="00D62957" w:rsidRDefault="00A374C1" w:rsidP="00156719">
            <w:pPr>
              <w:rPr>
                <w:sz w:val="20"/>
                <w:szCs w:val="20"/>
              </w:rPr>
            </w:pPr>
          </w:p>
        </w:tc>
      </w:tr>
      <w:tr w:rsidR="00A374C1" w:rsidRPr="00D62957" w14:paraId="61A6A449" w14:textId="77777777" w:rsidTr="00156719">
        <w:trPr>
          <w:trHeight w:val="484"/>
        </w:trPr>
        <w:tc>
          <w:tcPr>
            <w:tcW w:w="1074" w:type="dxa"/>
          </w:tcPr>
          <w:p w14:paraId="744630BE" w14:textId="77777777" w:rsidR="00A374C1" w:rsidRPr="00D62957" w:rsidRDefault="00A374C1" w:rsidP="00156719">
            <w:pPr>
              <w:rPr>
                <w:sz w:val="20"/>
                <w:szCs w:val="20"/>
              </w:rPr>
            </w:pPr>
            <w:r w:rsidRPr="00D62957">
              <w:rPr>
                <w:sz w:val="20"/>
                <w:szCs w:val="20"/>
              </w:rPr>
              <w:t>3.14</w:t>
            </w:r>
          </w:p>
        </w:tc>
        <w:tc>
          <w:tcPr>
            <w:tcW w:w="3412" w:type="dxa"/>
          </w:tcPr>
          <w:p w14:paraId="43C8CE54"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П</w:t>
            </w:r>
            <w:proofErr w:type="gramEnd"/>
            <w:r w:rsidRPr="00D62957">
              <w:rPr>
                <w:sz w:val="20"/>
                <w:szCs w:val="20"/>
              </w:rPr>
              <w:t>одготовка проекта описания прохождения границы муниципального образования Бессоновского района Пензенской области</w:t>
            </w:r>
          </w:p>
        </w:tc>
        <w:tc>
          <w:tcPr>
            <w:tcW w:w="1943" w:type="dxa"/>
          </w:tcPr>
          <w:p w14:paraId="09A0362C" w14:textId="77777777" w:rsidR="00A374C1" w:rsidRPr="00D62957" w:rsidRDefault="00A374C1" w:rsidP="00156719">
            <w:pPr>
              <w:rPr>
                <w:sz w:val="20"/>
                <w:szCs w:val="20"/>
              </w:rPr>
            </w:pPr>
            <w:r w:rsidRPr="00D62957">
              <w:rPr>
                <w:sz w:val="20"/>
                <w:szCs w:val="20"/>
              </w:rPr>
              <w:t>х</w:t>
            </w:r>
          </w:p>
        </w:tc>
        <w:tc>
          <w:tcPr>
            <w:tcW w:w="2370" w:type="dxa"/>
          </w:tcPr>
          <w:p w14:paraId="624AFEAA" w14:textId="77777777" w:rsidR="00A374C1" w:rsidRPr="00D62957" w:rsidRDefault="00A374C1" w:rsidP="00156719">
            <w:pPr>
              <w:rPr>
                <w:sz w:val="20"/>
                <w:szCs w:val="20"/>
              </w:rPr>
            </w:pPr>
            <w:r w:rsidRPr="00D62957">
              <w:rPr>
                <w:sz w:val="20"/>
                <w:szCs w:val="20"/>
              </w:rPr>
              <w:t>х</w:t>
            </w:r>
          </w:p>
        </w:tc>
        <w:tc>
          <w:tcPr>
            <w:tcW w:w="2900" w:type="dxa"/>
          </w:tcPr>
          <w:p w14:paraId="7218A0F0" w14:textId="77777777" w:rsidR="00A374C1" w:rsidRPr="00D62957" w:rsidRDefault="00A374C1" w:rsidP="00156719">
            <w:pPr>
              <w:jc w:val="center"/>
              <w:rPr>
                <w:sz w:val="20"/>
                <w:szCs w:val="20"/>
              </w:rPr>
            </w:pPr>
            <w:r w:rsidRPr="00D62957">
              <w:rPr>
                <w:sz w:val="20"/>
                <w:szCs w:val="20"/>
              </w:rPr>
              <w:t>х</w:t>
            </w:r>
          </w:p>
        </w:tc>
        <w:tc>
          <w:tcPr>
            <w:tcW w:w="3345" w:type="dxa"/>
          </w:tcPr>
          <w:p w14:paraId="35E30795" w14:textId="77777777" w:rsidR="00A374C1" w:rsidRPr="00D62957" w:rsidRDefault="00A374C1" w:rsidP="00156719">
            <w:pPr>
              <w:rPr>
                <w:sz w:val="20"/>
                <w:szCs w:val="20"/>
              </w:rPr>
            </w:pPr>
            <w:r w:rsidRPr="00D62957">
              <w:rPr>
                <w:sz w:val="20"/>
                <w:szCs w:val="20"/>
              </w:rPr>
              <w:t>х</w:t>
            </w:r>
          </w:p>
        </w:tc>
      </w:tr>
      <w:tr w:rsidR="00A374C1" w:rsidRPr="00D62957" w14:paraId="16CB72FA" w14:textId="77777777" w:rsidTr="00156719">
        <w:trPr>
          <w:trHeight w:val="87"/>
        </w:trPr>
        <w:tc>
          <w:tcPr>
            <w:tcW w:w="1074" w:type="dxa"/>
          </w:tcPr>
          <w:p w14:paraId="50F97775" w14:textId="77777777" w:rsidR="00A374C1" w:rsidRPr="00D62957" w:rsidRDefault="00A374C1" w:rsidP="00156719">
            <w:pPr>
              <w:rPr>
                <w:sz w:val="20"/>
                <w:szCs w:val="20"/>
              </w:rPr>
            </w:pPr>
            <w:r w:rsidRPr="00D62957">
              <w:rPr>
                <w:sz w:val="20"/>
                <w:szCs w:val="20"/>
              </w:rPr>
              <w:t>3.14.1</w:t>
            </w:r>
          </w:p>
        </w:tc>
        <w:tc>
          <w:tcPr>
            <w:tcW w:w="3412" w:type="dxa"/>
          </w:tcPr>
          <w:p w14:paraId="0D68B5C6"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0512207C" w14:textId="77777777" w:rsidR="00A374C1" w:rsidRPr="00D62957" w:rsidRDefault="00A374C1" w:rsidP="00156719">
            <w:pPr>
              <w:rPr>
                <w:sz w:val="20"/>
                <w:szCs w:val="20"/>
              </w:rPr>
            </w:pPr>
          </w:p>
        </w:tc>
        <w:tc>
          <w:tcPr>
            <w:tcW w:w="2370" w:type="dxa"/>
          </w:tcPr>
          <w:p w14:paraId="2374E753" w14:textId="77777777" w:rsidR="00A374C1" w:rsidRPr="00D62957" w:rsidRDefault="00A374C1" w:rsidP="00156719">
            <w:pPr>
              <w:rPr>
                <w:sz w:val="20"/>
                <w:szCs w:val="20"/>
              </w:rPr>
            </w:pPr>
          </w:p>
        </w:tc>
        <w:tc>
          <w:tcPr>
            <w:tcW w:w="2900" w:type="dxa"/>
          </w:tcPr>
          <w:p w14:paraId="56DB306B" w14:textId="77777777" w:rsidR="00A374C1" w:rsidRPr="00D62957" w:rsidRDefault="00A374C1" w:rsidP="00156719">
            <w:pPr>
              <w:jc w:val="center"/>
              <w:rPr>
                <w:sz w:val="20"/>
                <w:szCs w:val="20"/>
              </w:rPr>
            </w:pPr>
          </w:p>
        </w:tc>
        <w:tc>
          <w:tcPr>
            <w:tcW w:w="3345" w:type="dxa"/>
          </w:tcPr>
          <w:p w14:paraId="31DD6DD6" w14:textId="77777777" w:rsidR="00A374C1" w:rsidRPr="00D62957" w:rsidRDefault="00A374C1" w:rsidP="00156719">
            <w:pPr>
              <w:rPr>
                <w:sz w:val="20"/>
                <w:szCs w:val="20"/>
              </w:rPr>
            </w:pPr>
          </w:p>
        </w:tc>
      </w:tr>
      <w:tr w:rsidR="00A374C1" w:rsidRPr="00D62957" w14:paraId="46A84BB3" w14:textId="77777777" w:rsidTr="00156719">
        <w:trPr>
          <w:trHeight w:val="70"/>
        </w:trPr>
        <w:tc>
          <w:tcPr>
            <w:tcW w:w="1074" w:type="dxa"/>
          </w:tcPr>
          <w:p w14:paraId="16069832" w14:textId="77777777" w:rsidR="00A374C1" w:rsidRPr="00D62957" w:rsidRDefault="00A374C1" w:rsidP="00156719">
            <w:pPr>
              <w:rPr>
                <w:sz w:val="20"/>
                <w:szCs w:val="20"/>
              </w:rPr>
            </w:pPr>
          </w:p>
        </w:tc>
        <w:tc>
          <w:tcPr>
            <w:tcW w:w="3412" w:type="dxa"/>
          </w:tcPr>
          <w:p w14:paraId="1609728F" w14:textId="77777777" w:rsidR="00A374C1" w:rsidRPr="00D62957" w:rsidRDefault="00A374C1" w:rsidP="00156719">
            <w:pPr>
              <w:rPr>
                <w:sz w:val="20"/>
                <w:szCs w:val="20"/>
              </w:rPr>
            </w:pPr>
          </w:p>
        </w:tc>
        <w:tc>
          <w:tcPr>
            <w:tcW w:w="1943" w:type="dxa"/>
            <w:vMerge/>
          </w:tcPr>
          <w:p w14:paraId="037C9ADD" w14:textId="77777777" w:rsidR="00A374C1" w:rsidRPr="00D62957" w:rsidRDefault="00A374C1" w:rsidP="00156719">
            <w:pPr>
              <w:rPr>
                <w:sz w:val="20"/>
                <w:szCs w:val="20"/>
              </w:rPr>
            </w:pPr>
          </w:p>
        </w:tc>
        <w:tc>
          <w:tcPr>
            <w:tcW w:w="2370" w:type="dxa"/>
          </w:tcPr>
          <w:p w14:paraId="5E4DCBA0" w14:textId="77777777" w:rsidR="00A374C1" w:rsidRPr="00D62957" w:rsidRDefault="00A374C1" w:rsidP="00156719">
            <w:pPr>
              <w:rPr>
                <w:sz w:val="20"/>
                <w:szCs w:val="20"/>
              </w:rPr>
            </w:pPr>
          </w:p>
        </w:tc>
        <w:tc>
          <w:tcPr>
            <w:tcW w:w="2900" w:type="dxa"/>
          </w:tcPr>
          <w:p w14:paraId="6989B3EE" w14:textId="77777777" w:rsidR="00A374C1" w:rsidRPr="00D62957" w:rsidRDefault="00A374C1" w:rsidP="00156719">
            <w:pPr>
              <w:jc w:val="center"/>
              <w:rPr>
                <w:sz w:val="20"/>
                <w:szCs w:val="20"/>
              </w:rPr>
            </w:pPr>
          </w:p>
        </w:tc>
        <w:tc>
          <w:tcPr>
            <w:tcW w:w="3345" w:type="dxa"/>
          </w:tcPr>
          <w:p w14:paraId="62C8A67F" w14:textId="77777777" w:rsidR="00A374C1" w:rsidRPr="00D62957" w:rsidRDefault="00A374C1" w:rsidP="00156719">
            <w:pPr>
              <w:rPr>
                <w:sz w:val="20"/>
                <w:szCs w:val="20"/>
              </w:rPr>
            </w:pPr>
          </w:p>
        </w:tc>
      </w:tr>
      <w:tr w:rsidR="00A374C1" w:rsidRPr="00D62957" w14:paraId="10323077" w14:textId="77777777" w:rsidTr="00156719">
        <w:trPr>
          <w:trHeight w:val="70"/>
        </w:trPr>
        <w:tc>
          <w:tcPr>
            <w:tcW w:w="1074" w:type="dxa"/>
          </w:tcPr>
          <w:p w14:paraId="416CEBA4" w14:textId="77777777" w:rsidR="00A374C1" w:rsidRPr="00D62957" w:rsidRDefault="00A374C1" w:rsidP="00156719">
            <w:pPr>
              <w:rPr>
                <w:sz w:val="20"/>
                <w:szCs w:val="20"/>
              </w:rPr>
            </w:pPr>
          </w:p>
        </w:tc>
        <w:tc>
          <w:tcPr>
            <w:tcW w:w="3412" w:type="dxa"/>
          </w:tcPr>
          <w:p w14:paraId="0A98D5B6" w14:textId="77777777" w:rsidR="00A374C1" w:rsidRPr="00D62957" w:rsidRDefault="00A374C1" w:rsidP="00156719">
            <w:pPr>
              <w:rPr>
                <w:sz w:val="20"/>
                <w:szCs w:val="20"/>
              </w:rPr>
            </w:pPr>
          </w:p>
        </w:tc>
        <w:tc>
          <w:tcPr>
            <w:tcW w:w="1943" w:type="dxa"/>
            <w:vMerge/>
          </w:tcPr>
          <w:p w14:paraId="244B6682" w14:textId="77777777" w:rsidR="00A374C1" w:rsidRPr="00D62957" w:rsidRDefault="00A374C1" w:rsidP="00156719">
            <w:pPr>
              <w:rPr>
                <w:sz w:val="20"/>
                <w:szCs w:val="20"/>
              </w:rPr>
            </w:pPr>
          </w:p>
        </w:tc>
        <w:tc>
          <w:tcPr>
            <w:tcW w:w="2370" w:type="dxa"/>
          </w:tcPr>
          <w:p w14:paraId="7BA85653" w14:textId="77777777" w:rsidR="00A374C1" w:rsidRPr="00D62957" w:rsidRDefault="00A374C1" w:rsidP="00156719">
            <w:pPr>
              <w:rPr>
                <w:sz w:val="20"/>
                <w:szCs w:val="20"/>
              </w:rPr>
            </w:pPr>
          </w:p>
        </w:tc>
        <w:tc>
          <w:tcPr>
            <w:tcW w:w="2900" w:type="dxa"/>
          </w:tcPr>
          <w:p w14:paraId="0404AAD6" w14:textId="77777777" w:rsidR="00A374C1" w:rsidRPr="00D62957" w:rsidRDefault="00A374C1" w:rsidP="00156719">
            <w:pPr>
              <w:jc w:val="center"/>
              <w:rPr>
                <w:sz w:val="20"/>
                <w:szCs w:val="20"/>
              </w:rPr>
            </w:pPr>
          </w:p>
        </w:tc>
        <w:tc>
          <w:tcPr>
            <w:tcW w:w="3345" w:type="dxa"/>
          </w:tcPr>
          <w:p w14:paraId="421A90CF" w14:textId="77777777" w:rsidR="00A374C1" w:rsidRPr="00D62957" w:rsidRDefault="00A374C1" w:rsidP="00156719">
            <w:pPr>
              <w:rPr>
                <w:sz w:val="20"/>
                <w:szCs w:val="20"/>
              </w:rPr>
            </w:pPr>
          </w:p>
        </w:tc>
      </w:tr>
      <w:tr w:rsidR="00A374C1" w:rsidRPr="00D62957" w14:paraId="5BBBF4C4" w14:textId="77777777" w:rsidTr="00156719">
        <w:trPr>
          <w:trHeight w:val="70"/>
        </w:trPr>
        <w:tc>
          <w:tcPr>
            <w:tcW w:w="1074" w:type="dxa"/>
          </w:tcPr>
          <w:p w14:paraId="707A01D8" w14:textId="77777777" w:rsidR="00A374C1" w:rsidRPr="00D62957" w:rsidRDefault="00A374C1" w:rsidP="00156719">
            <w:pPr>
              <w:rPr>
                <w:sz w:val="20"/>
                <w:szCs w:val="20"/>
              </w:rPr>
            </w:pPr>
          </w:p>
        </w:tc>
        <w:tc>
          <w:tcPr>
            <w:tcW w:w="3412" w:type="dxa"/>
          </w:tcPr>
          <w:p w14:paraId="13A5B9A7" w14:textId="77777777" w:rsidR="00A374C1" w:rsidRPr="00D62957" w:rsidRDefault="00A374C1" w:rsidP="00156719">
            <w:pPr>
              <w:rPr>
                <w:sz w:val="20"/>
                <w:szCs w:val="20"/>
              </w:rPr>
            </w:pPr>
          </w:p>
        </w:tc>
        <w:tc>
          <w:tcPr>
            <w:tcW w:w="1943" w:type="dxa"/>
            <w:vMerge/>
          </w:tcPr>
          <w:p w14:paraId="57CFEAA6" w14:textId="77777777" w:rsidR="00A374C1" w:rsidRPr="00D62957" w:rsidRDefault="00A374C1" w:rsidP="00156719">
            <w:pPr>
              <w:rPr>
                <w:sz w:val="20"/>
                <w:szCs w:val="20"/>
              </w:rPr>
            </w:pPr>
          </w:p>
        </w:tc>
        <w:tc>
          <w:tcPr>
            <w:tcW w:w="2370" w:type="dxa"/>
          </w:tcPr>
          <w:p w14:paraId="5E69B7DF" w14:textId="77777777" w:rsidR="00A374C1" w:rsidRPr="00D62957" w:rsidRDefault="00A374C1" w:rsidP="00156719">
            <w:pPr>
              <w:rPr>
                <w:sz w:val="20"/>
                <w:szCs w:val="20"/>
              </w:rPr>
            </w:pPr>
          </w:p>
        </w:tc>
        <w:tc>
          <w:tcPr>
            <w:tcW w:w="2900" w:type="dxa"/>
          </w:tcPr>
          <w:p w14:paraId="18BFD07D" w14:textId="77777777" w:rsidR="00A374C1" w:rsidRPr="00D62957" w:rsidRDefault="00A374C1" w:rsidP="00156719">
            <w:pPr>
              <w:jc w:val="center"/>
              <w:rPr>
                <w:sz w:val="20"/>
                <w:szCs w:val="20"/>
              </w:rPr>
            </w:pPr>
          </w:p>
        </w:tc>
        <w:tc>
          <w:tcPr>
            <w:tcW w:w="3345" w:type="dxa"/>
          </w:tcPr>
          <w:p w14:paraId="11AE0329" w14:textId="77777777" w:rsidR="00A374C1" w:rsidRPr="00D62957" w:rsidRDefault="00A374C1" w:rsidP="00156719">
            <w:pPr>
              <w:rPr>
                <w:sz w:val="20"/>
                <w:szCs w:val="20"/>
              </w:rPr>
            </w:pPr>
          </w:p>
        </w:tc>
      </w:tr>
      <w:tr w:rsidR="00A374C1" w:rsidRPr="00D62957" w14:paraId="6221DAAA" w14:textId="77777777" w:rsidTr="00156719">
        <w:trPr>
          <w:trHeight w:val="484"/>
        </w:trPr>
        <w:tc>
          <w:tcPr>
            <w:tcW w:w="1074" w:type="dxa"/>
          </w:tcPr>
          <w:p w14:paraId="54A9D7DF" w14:textId="77777777" w:rsidR="00A374C1" w:rsidRPr="00D62957" w:rsidRDefault="00A374C1" w:rsidP="00156719">
            <w:pPr>
              <w:rPr>
                <w:sz w:val="20"/>
                <w:szCs w:val="20"/>
              </w:rPr>
            </w:pPr>
            <w:r w:rsidRPr="00D62957">
              <w:rPr>
                <w:sz w:val="20"/>
                <w:szCs w:val="20"/>
              </w:rPr>
              <w:t>3.15</w:t>
            </w:r>
          </w:p>
        </w:tc>
        <w:tc>
          <w:tcPr>
            <w:tcW w:w="3412" w:type="dxa"/>
          </w:tcPr>
          <w:p w14:paraId="12CB6998"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О</w:t>
            </w:r>
            <w:proofErr w:type="gramEnd"/>
            <w:r w:rsidRPr="00D62957">
              <w:rPr>
                <w:sz w:val="20"/>
                <w:szCs w:val="20"/>
              </w:rPr>
              <w:t>беспечение формирования и предоставления бесплатно земельных участков военнослужащим</w:t>
            </w:r>
          </w:p>
        </w:tc>
        <w:tc>
          <w:tcPr>
            <w:tcW w:w="1943" w:type="dxa"/>
          </w:tcPr>
          <w:p w14:paraId="209EAF0F" w14:textId="77777777" w:rsidR="00A374C1" w:rsidRPr="00D62957" w:rsidRDefault="00A374C1" w:rsidP="00156719">
            <w:pPr>
              <w:rPr>
                <w:sz w:val="20"/>
                <w:szCs w:val="20"/>
              </w:rPr>
            </w:pPr>
            <w:r w:rsidRPr="00D62957">
              <w:rPr>
                <w:sz w:val="20"/>
                <w:szCs w:val="20"/>
              </w:rPr>
              <w:t>х</w:t>
            </w:r>
          </w:p>
        </w:tc>
        <w:tc>
          <w:tcPr>
            <w:tcW w:w="2370" w:type="dxa"/>
          </w:tcPr>
          <w:p w14:paraId="02AE86D4" w14:textId="77777777" w:rsidR="00A374C1" w:rsidRPr="00D62957" w:rsidRDefault="00A374C1" w:rsidP="00156719">
            <w:pPr>
              <w:rPr>
                <w:sz w:val="20"/>
                <w:szCs w:val="20"/>
              </w:rPr>
            </w:pPr>
            <w:r w:rsidRPr="00D62957">
              <w:rPr>
                <w:sz w:val="20"/>
                <w:szCs w:val="20"/>
              </w:rPr>
              <w:t>х</w:t>
            </w:r>
          </w:p>
        </w:tc>
        <w:tc>
          <w:tcPr>
            <w:tcW w:w="2900" w:type="dxa"/>
          </w:tcPr>
          <w:p w14:paraId="7C772537" w14:textId="77777777" w:rsidR="00A374C1" w:rsidRPr="00D62957" w:rsidRDefault="00A374C1" w:rsidP="00156719">
            <w:pPr>
              <w:jc w:val="center"/>
              <w:rPr>
                <w:sz w:val="20"/>
                <w:szCs w:val="20"/>
              </w:rPr>
            </w:pPr>
            <w:r w:rsidRPr="00D62957">
              <w:rPr>
                <w:sz w:val="20"/>
                <w:szCs w:val="20"/>
              </w:rPr>
              <w:t>х</w:t>
            </w:r>
          </w:p>
        </w:tc>
        <w:tc>
          <w:tcPr>
            <w:tcW w:w="3345" w:type="dxa"/>
          </w:tcPr>
          <w:p w14:paraId="01DBA3A6" w14:textId="77777777" w:rsidR="00A374C1" w:rsidRPr="00D62957" w:rsidRDefault="00A374C1" w:rsidP="00156719">
            <w:pPr>
              <w:rPr>
                <w:sz w:val="20"/>
                <w:szCs w:val="20"/>
              </w:rPr>
            </w:pPr>
            <w:r w:rsidRPr="00D62957">
              <w:rPr>
                <w:sz w:val="20"/>
                <w:szCs w:val="20"/>
              </w:rPr>
              <w:t>х</w:t>
            </w:r>
          </w:p>
        </w:tc>
      </w:tr>
      <w:tr w:rsidR="00A374C1" w:rsidRPr="00D62957" w14:paraId="2AE00778" w14:textId="77777777" w:rsidTr="00156719">
        <w:trPr>
          <w:trHeight w:val="484"/>
        </w:trPr>
        <w:tc>
          <w:tcPr>
            <w:tcW w:w="1074" w:type="dxa"/>
          </w:tcPr>
          <w:p w14:paraId="47CE90EA" w14:textId="77777777" w:rsidR="00A374C1" w:rsidRPr="00D62957" w:rsidRDefault="00A374C1" w:rsidP="00156719">
            <w:pPr>
              <w:rPr>
                <w:sz w:val="20"/>
                <w:szCs w:val="20"/>
              </w:rPr>
            </w:pPr>
            <w:r w:rsidRPr="00D62957">
              <w:rPr>
                <w:sz w:val="20"/>
                <w:szCs w:val="20"/>
              </w:rPr>
              <w:t>3.15.1</w:t>
            </w:r>
          </w:p>
        </w:tc>
        <w:tc>
          <w:tcPr>
            <w:tcW w:w="3412" w:type="dxa"/>
          </w:tcPr>
          <w:p w14:paraId="5A9A33BA" w14:textId="77777777" w:rsidR="00A374C1" w:rsidRPr="00D62957" w:rsidRDefault="00A374C1" w:rsidP="00156719">
            <w:pPr>
              <w:rPr>
                <w:b/>
                <w:sz w:val="20"/>
                <w:szCs w:val="20"/>
              </w:rPr>
            </w:pPr>
            <w:r w:rsidRPr="00D62957">
              <w:rPr>
                <w:b/>
                <w:sz w:val="20"/>
                <w:szCs w:val="20"/>
              </w:rPr>
              <w:t xml:space="preserve">контрольная точка: </w:t>
            </w:r>
          </w:p>
          <w:p w14:paraId="68BF54CA"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0F24AAA5"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0CB32694"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4FDBBCCE" w14:textId="77777777" w:rsidR="00A374C1" w:rsidRPr="00D62957" w:rsidRDefault="00A374C1" w:rsidP="00156719">
            <w:pPr>
              <w:rPr>
                <w:sz w:val="20"/>
                <w:szCs w:val="20"/>
              </w:rPr>
            </w:pPr>
            <w:r w:rsidRPr="00D62957">
              <w:rPr>
                <w:sz w:val="20"/>
                <w:szCs w:val="20"/>
              </w:rPr>
              <w:t>01 октября</w:t>
            </w:r>
          </w:p>
        </w:tc>
        <w:tc>
          <w:tcPr>
            <w:tcW w:w="2900" w:type="dxa"/>
          </w:tcPr>
          <w:p w14:paraId="3BE6F7CA"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6BCC8C4" w14:textId="77777777" w:rsidR="00A374C1" w:rsidRPr="00D62957" w:rsidRDefault="00A374C1" w:rsidP="00156719">
            <w:pPr>
              <w:rPr>
                <w:sz w:val="20"/>
                <w:szCs w:val="20"/>
              </w:rPr>
            </w:pPr>
            <w:r w:rsidRPr="00D62957">
              <w:rPr>
                <w:sz w:val="20"/>
                <w:szCs w:val="20"/>
              </w:rPr>
              <w:t>Документы бюджетного учета,</w:t>
            </w:r>
          </w:p>
          <w:p w14:paraId="336ECC83" w14:textId="77777777" w:rsidR="00A374C1" w:rsidRPr="00D62957" w:rsidRDefault="00A374C1" w:rsidP="00156719">
            <w:pPr>
              <w:rPr>
                <w:sz w:val="20"/>
                <w:szCs w:val="20"/>
              </w:rPr>
            </w:pPr>
            <w:r w:rsidRPr="00D62957">
              <w:rPr>
                <w:sz w:val="20"/>
                <w:szCs w:val="20"/>
              </w:rPr>
              <w:t xml:space="preserve">План-график, </w:t>
            </w:r>
          </w:p>
          <w:p w14:paraId="3CA8981B"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CB9B22A" w14:textId="77777777" w:rsidTr="00156719">
        <w:trPr>
          <w:trHeight w:val="484"/>
        </w:trPr>
        <w:tc>
          <w:tcPr>
            <w:tcW w:w="1074" w:type="dxa"/>
          </w:tcPr>
          <w:p w14:paraId="6F8B6141" w14:textId="77777777" w:rsidR="00A374C1" w:rsidRPr="00D62957" w:rsidRDefault="00A374C1" w:rsidP="00156719">
            <w:pPr>
              <w:rPr>
                <w:sz w:val="20"/>
                <w:szCs w:val="20"/>
              </w:rPr>
            </w:pPr>
            <w:r w:rsidRPr="00D62957">
              <w:rPr>
                <w:sz w:val="20"/>
                <w:szCs w:val="20"/>
              </w:rPr>
              <w:t>3.15.2</w:t>
            </w:r>
          </w:p>
        </w:tc>
        <w:tc>
          <w:tcPr>
            <w:tcW w:w="3412" w:type="dxa"/>
          </w:tcPr>
          <w:p w14:paraId="511EF293"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2B4CC3E6" w14:textId="77777777" w:rsidR="00A374C1" w:rsidRPr="00D62957" w:rsidRDefault="00A374C1" w:rsidP="00156719">
            <w:pPr>
              <w:rPr>
                <w:sz w:val="20"/>
                <w:szCs w:val="20"/>
              </w:rPr>
            </w:pPr>
          </w:p>
        </w:tc>
        <w:tc>
          <w:tcPr>
            <w:tcW w:w="2370" w:type="dxa"/>
          </w:tcPr>
          <w:p w14:paraId="3B0427DF" w14:textId="77777777" w:rsidR="00A374C1" w:rsidRPr="00D62957" w:rsidRDefault="00A374C1" w:rsidP="00156719">
            <w:pPr>
              <w:rPr>
                <w:sz w:val="20"/>
                <w:szCs w:val="20"/>
              </w:rPr>
            </w:pPr>
            <w:r w:rsidRPr="00D62957">
              <w:rPr>
                <w:sz w:val="20"/>
                <w:szCs w:val="20"/>
              </w:rPr>
              <w:t>01 ноября</w:t>
            </w:r>
          </w:p>
        </w:tc>
        <w:tc>
          <w:tcPr>
            <w:tcW w:w="2900" w:type="dxa"/>
          </w:tcPr>
          <w:p w14:paraId="297A5D45"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658EFF0" w14:textId="77777777" w:rsidR="00A374C1" w:rsidRPr="00D62957" w:rsidRDefault="00A374C1" w:rsidP="00156719">
            <w:pPr>
              <w:rPr>
                <w:sz w:val="20"/>
                <w:szCs w:val="20"/>
              </w:rPr>
            </w:pPr>
            <w:r w:rsidRPr="00D62957">
              <w:rPr>
                <w:sz w:val="20"/>
                <w:szCs w:val="20"/>
              </w:rPr>
              <w:t>Документы бюджетного учета,</w:t>
            </w:r>
          </w:p>
          <w:p w14:paraId="2CF9BC28" w14:textId="77777777" w:rsidR="00A374C1" w:rsidRPr="00D62957" w:rsidRDefault="00A374C1" w:rsidP="00156719">
            <w:pPr>
              <w:rPr>
                <w:sz w:val="20"/>
                <w:szCs w:val="20"/>
              </w:rPr>
            </w:pPr>
            <w:r w:rsidRPr="00D62957">
              <w:rPr>
                <w:sz w:val="20"/>
                <w:szCs w:val="20"/>
              </w:rPr>
              <w:t xml:space="preserve">План-график, </w:t>
            </w:r>
          </w:p>
          <w:p w14:paraId="03B40893"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C5913D5" w14:textId="77777777" w:rsidTr="00156719">
        <w:trPr>
          <w:trHeight w:val="484"/>
        </w:trPr>
        <w:tc>
          <w:tcPr>
            <w:tcW w:w="1074" w:type="dxa"/>
          </w:tcPr>
          <w:p w14:paraId="6AF4C906" w14:textId="77777777" w:rsidR="00A374C1" w:rsidRPr="00D62957" w:rsidRDefault="00A374C1" w:rsidP="00156719">
            <w:pPr>
              <w:rPr>
                <w:sz w:val="20"/>
                <w:szCs w:val="20"/>
              </w:rPr>
            </w:pPr>
            <w:r w:rsidRPr="00D62957">
              <w:rPr>
                <w:sz w:val="20"/>
                <w:szCs w:val="20"/>
              </w:rPr>
              <w:t>3.15.3</w:t>
            </w:r>
          </w:p>
        </w:tc>
        <w:tc>
          <w:tcPr>
            <w:tcW w:w="3412" w:type="dxa"/>
          </w:tcPr>
          <w:p w14:paraId="4BD0EE3B"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29501B70" w14:textId="77777777" w:rsidR="00A374C1" w:rsidRPr="00D62957" w:rsidRDefault="00A374C1" w:rsidP="00156719">
            <w:pPr>
              <w:rPr>
                <w:sz w:val="20"/>
                <w:szCs w:val="20"/>
              </w:rPr>
            </w:pPr>
          </w:p>
        </w:tc>
        <w:tc>
          <w:tcPr>
            <w:tcW w:w="2370" w:type="dxa"/>
          </w:tcPr>
          <w:p w14:paraId="01394E8A" w14:textId="77777777" w:rsidR="00A374C1" w:rsidRPr="00D62957" w:rsidRDefault="00A374C1" w:rsidP="00156719">
            <w:pPr>
              <w:rPr>
                <w:sz w:val="20"/>
                <w:szCs w:val="20"/>
              </w:rPr>
            </w:pPr>
            <w:r w:rsidRPr="00D62957">
              <w:rPr>
                <w:sz w:val="20"/>
                <w:szCs w:val="20"/>
              </w:rPr>
              <w:t>20 декабря</w:t>
            </w:r>
          </w:p>
        </w:tc>
        <w:tc>
          <w:tcPr>
            <w:tcW w:w="2900" w:type="dxa"/>
          </w:tcPr>
          <w:p w14:paraId="0E86B61D"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1052FEE" w14:textId="77777777" w:rsidR="00A374C1" w:rsidRPr="00D62957" w:rsidRDefault="00A374C1" w:rsidP="00156719">
            <w:pPr>
              <w:rPr>
                <w:sz w:val="20"/>
                <w:szCs w:val="20"/>
              </w:rPr>
            </w:pPr>
            <w:r w:rsidRPr="00D62957">
              <w:rPr>
                <w:sz w:val="20"/>
                <w:szCs w:val="20"/>
              </w:rPr>
              <w:t>Документы бюджетного учета,</w:t>
            </w:r>
          </w:p>
          <w:p w14:paraId="1F0CA80C" w14:textId="77777777" w:rsidR="00A374C1" w:rsidRPr="00D62957" w:rsidRDefault="00A374C1" w:rsidP="00156719">
            <w:pPr>
              <w:rPr>
                <w:sz w:val="20"/>
                <w:szCs w:val="20"/>
              </w:rPr>
            </w:pPr>
            <w:r w:rsidRPr="00D62957">
              <w:rPr>
                <w:sz w:val="20"/>
                <w:szCs w:val="20"/>
              </w:rPr>
              <w:t xml:space="preserve">План-график, </w:t>
            </w:r>
          </w:p>
          <w:p w14:paraId="4397A9C7"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6907B3BF" w14:textId="77777777" w:rsidTr="00156719">
        <w:trPr>
          <w:trHeight w:val="484"/>
        </w:trPr>
        <w:tc>
          <w:tcPr>
            <w:tcW w:w="1074" w:type="dxa"/>
          </w:tcPr>
          <w:p w14:paraId="705A925D" w14:textId="77777777" w:rsidR="00A374C1" w:rsidRPr="00D62957" w:rsidRDefault="00A374C1" w:rsidP="00156719">
            <w:pPr>
              <w:rPr>
                <w:sz w:val="20"/>
                <w:szCs w:val="20"/>
              </w:rPr>
            </w:pPr>
            <w:r w:rsidRPr="00D62957">
              <w:rPr>
                <w:sz w:val="20"/>
                <w:szCs w:val="20"/>
              </w:rPr>
              <w:t>3.15.4</w:t>
            </w:r>
          </w:p>
        </w:tc>
        <w:tc>
          <w:tcPr>
            <w:tcW w:w="3412" w:type="dxa"/>
          </w:tcPr>
          <w:p w14:paraId="5DADFEA2"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770E68A3" w14:textId="77777777" w:rsidR="00A374C1" w:rsidRPr="00D62957" w:rsidRDefault="00A374C1" w:rsidP="00156719">
            <w:pPr>
              <w:rPr>
                <w:sz w:val="20"/>
                <w:szCs w:val="20"/>
              </w:rPr>
            </w:pPr>
          </w:p>
        </w:tc>
        <w:tc>
          <w:tcPr>
            <w:tcW w:w="2370" w:type="dxa"/>
          </w:tcPr>
          <w:p w14:paraId="7ED1229B" w14:textId="77777777" w:rsidR="00A374C1" w:rsidRPr="00D62957" w:rsidRDefault="00A374C1" w:rsidP="00156719">
            <w:pPr>
              <w:rPr>
                <w:sz w:val="20"/>
                <w:szCs w:val="20"/>
              </w:rPr>
            </w:pPr>
            <w:r w:rsidRPr="00D62957">
              <w:rPr>
                <w:sz w:val="20"/>
                <w:szCs w:val="20"/>
              </w:rPr>
              <w:t>25 декабря</w:t>
            </w:r>
          </w:p>
        </w:tc>
        <w:tc>
          <w:tcPr>
            <w:tcW w:w="2900" w:type="dxa"/>
          </w:tcPr>
          <w:p w14:paraId="38299C01"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F52AA68" w14:textId="77777777" w:rsidR="00A374C1" w:rsidRPr="00D62957" w:rsidRDefault="00A374C1" w:rsidP="00156719">
            <w:pPr>
              <w:rPr>
                <w:sz w:val="20"/>
                <w:szCs w:val="20"/>
              </w:rPr>
            </w:pPr>
            <w:r w:rsidRPr="00D62957">
              <w:rPr>
                <w:sz w:val="20"/>
                <w:szCs w:val="20"/>
              </w:rPr>
              <w:t>Документы бюджетного учета,</w:t>
            </w:r>
          </w:p>
          <w:p w14:paraId="11601BAB" w14:textId="77777777" w:rsidR="00A374C1" w:rsidRPr="00D62957" w:rsidRDefault="00A374C1" w:rsidP="00156719">
            <w:pPr>
              <w:rPr>
                <w:sz w:val="20"/>
                <w:szCs w:val="20"/>
              </w:rPr>
            </w:pPr>
            <w:r w:rsidRPr="00D62957">
              <w:rPr>
                <w:sz w:val="20"/>
                <w:szCs w:val="20"/>
              </w:rPr>
              <w:t xml:space="preserve">План-график, </w:t>
            </w:r>
          </w:p>
          <w:p w14:paraId="2F123854"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7D10F004" w14:textId="77777777" w:rsidTr="00156719">
        <w:trPr>
          <w:trHeight w:val="484"/>
        </w:trPr>
        <w:tc>
          <w:tcPr>
            <w:tcW w:w="1074" w:type="dxa"/>
          </w:tcPr>
          <w:p w14:paraId="6787A04B" w14:textId="77777777" w:rsidR="00A374C1" w:rsidRPr="00D62957" w:rsidRDefault="00A374C1" w:rsidP="00156719">
            <w:pPr>
              <w:rPr>
                <w:sz w:val="20"/>
                <w:szCs w:val="20"/>
              </w:rPr>
            </w:pPr>
            <w:r w:rsidRPr="00D62957">
              <w:rPr>
                <w:sz w:val="20"/>
                <w:szCs w:val="20"/>
              </w:rPr>
              <w:t>3.16</w:t>
            </w:r>
          </w:p>
        </w:tc>
        <w:tc>
          <w:tcPr>
            <w:tcW w:w="3412" w:type="dxa"/>
          </w:tcPr>
          <w:p w14:paraId="591D4B64"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П</w:t>
            </w:r>
            <w:proofErr w:type="gramEnd"/>
            <w:r w:rsidRPr="00D62957">
              <w:rPr>
                <w:sz w:val="20"/>
                <w:szCs w:val="20"/>
              </w:rPr>
              <w:t>одготовка графического описания местоположения границ территориальных зон муниципальных образований поселений Бессоновского района Пензенской области</w:t>
            </w:r>
          </w:p>
        </w:tc>
        <w:tc>
          <w:tcPr>
            <w:tcW w:w="1943" w:type="dxa"/>
          </w:tcPr>
          <w:p w14:paraId="53E2159E" w14:textId="77777777" w:rsidR="00A374C1" w:rsidRPr="00D62957" w:rsidRDefault="00A374C1" w:rsidP="00156719">
            <w:pPr>
              <w:rPr>
                <w:sz w:val="20"/>
                <w:szCs w:val="20"/>
              </w:rPr>
            </w:pPr>
            <w:r w:rsidRPr="00D62957">
              <w:rPr>
                <w:sz w:val="20"/>
                <w:szCs w:val="20"/>
              </w:rPr>
              <w:t>х</w:t>
            </w:r>
          </w:p>
        </w:tc>
        <w:tc>
          <w:tcPr>
            <w:tcW w:w="2370" w:type="dxa"/>
          </w:tcPr>
          <w:p w14:paraId="23642385" w14:textId="77777777" w:rsidR="00A374C1" w:rsidRPr="00D62957" w:rsidRDefault="00A374C1" w:rsidP="00156719">
            <w:pPr>
              <w:rPr>
                <w:sz w:val="20"/>
                <w:szCs w:val="20"/>
              </w:rPr>
            </w:pPr>
            <w:r w:rsidRPr="00D62957">
              <w:rPr>
                <w:sz w:val="20"/>
                <w:szCs w:val="20"/>
              </w:rPr>
              <w:t>х</w:t>
            </w:r>
          </w:p>
        </w:tc>
        <w:tc>
          <w:tcPr>
            <w:tcW w:w="2900" w:type="dxa"/>
          </w:tcPr>
          <w:p w14:paraId="53B365FB" w14:textId="77777777" w:rsidR="00A374C1" w:rsidRPr="00D62957" w:rsidRDefault="00A374C1" w:rsidP="00156719">
            <w:pPr>
              <w:jc w:val="center"/>
              <w:rPr>
                <w:sz w:val="20"/>
                <w:szCs w:val="20"/>
              </w:rPr>
            </w:pPr>
            <w:r w:rsidRPr="00D62957">
              <w:rPr>
                <w:sz w:val="20"/>
                <w:szCs w:val="20"/>
              </w:rPr>
              <w:t>х</w:t>
            </w:r>
          </w:p>
        </w:tc>
        <w:tc>
          <w:tcPr>
            <w:tcW w:w="3345" w:type="dxa"/>
          </w:tcPr>
          <w:p w14:paraId="245C1EA9" w14:textId="77777777" w:rsidR="00A374C1" w:rsidRPr="00D62957" w:rsidRDefault="00A374C1" w:rsidP="00156719">
            <w:pPr>
              <w:rPr>
                <w:sz w:val="20"/>
                <w:szCs w:val="20"/>
              </w:rPr>
            </w:pPr>
            <w:r w:rsidRPr="00D62957">
              <w:rPr>
                <w:sz w:val="20"/>
                <w:szCs w:val="20"/>
              </w:rPr>
              <w:t>х</w:t>
            </w:r>
          </w:p>
        </w:tc>
      </w:tr>
      <w:tr w:rsidR="00A374C1" w:rsidRPr="00D62957" w14:paraId="4C7ECB78" w14:textId="77777777" w:rsidTr="00156719">
        <w:trPr>
          <w:trHeight w:val="70"/>
        </w:trPr>
        <w:tc>
          <w:tcPr>
            <w:tcW w:w="1074" w:type="dxa"/>
          </w:tcPr>
          <w:p w14:paraId="0DD4B341" w14:textId="77777777" w:rsidR="00A374C1" w:rsidRPr="00D62957" w:rsidRDefault="00A374C1" w:rsidP="00156719">
            <w:pPr>
              <w:rPr>
                <w:sz w:val="20"/>
                <w:szCs w:val="20"/>
              </w:rPr>
            </w:pPr>
            <w:r w:rsidRPr="00D62957">
              <w:rPr>
                <w:sz w:val="20"/>
                <w:szCs w:val="20"/>
              </w:rPr>
              <w:t>3.16.1</w:t>
            </w:r>
          </w:p>
        </w:tc>
        <w:tc>
          <w:tcPr>
            <w:tcW w:w="3412" w:type="dxa"/>
          </w:tcPr>
          <w:p w14:paraId="33ED8A5F"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3AE23C79" w14:textId="77777777" w:rsidR="00A374C1" w:rsidRPr="00D62957" w:rsidRDefault="00A374C1" w:rsidP="00156719">
            <w:pPr>
              <w:rPr>
                <w:sz w:val="20"/>
                <w:szCs w:val="20"/>
              </w:rPr>
            </w:pPr>
          </w:p>
        </w:tc>
        <w:tc>
          <w:tcPr>
            <w:tcW w:w="2370" w:type="dxa"/>
          </w:tcPr>
          <w:p w14:paraId="1436BF42" w14:textId="77777777" w:rsidR="00A374C1" w:rsidRPr="00D62957" w:rsidRDefault="00A374C1" w:rsidP="00156719">
            <w:pPr>
              <w:rPr>
                <w:sz w:val="20"/>
                <w:szCs w:val="20"/>
              </w:rPr>
            </w:pPr>
          </w:p>
        </w:tc>
        <w:tc>
          <w:tcPr>
            <w:tcW w:w="2900" w:type="dxa"/>
          </w:tcPr>
          <w:p w14:paraId="1353FD87" w14:textId="77777777" w:rsidR="00A374C1" w:rsidRPr="00D62957" w:rsidRDefault="00A374C1" w:rsidP="00156719">
            <w:pPr>
              <w:jc w:val="center"/>
              <w:rPr>
                <w:sz w:val="20"/>
                <w:szCs w:val="20"/>
              </w:rPr>
            </w:pPr>
          </w:p>
        </w:tc>
        <w:tc>
          <w:tcPr>
            <w:tcW w:w="3345" w:type="dxa"/>
          </w:tcPr>
          <w:p w14:paraId="1831E083" w14:textId="77777777" w:rsidR="00A374C1" w:rsidRPr="00D62957" w:rsidRDefault="00A374C1" w:rsidP="00156719">
            <w:pPr>
              <w:rPr>
                <w:sz w:val="20"/>
                <w:szCs w:val="20"/>
              </w:rPr>
            </w:pPr>
          </w:p>
        </w:tc>
      </w:tr>
      <w:tr w:rsidR="00A374C1" w:rsidRPr="00D62957" w14:paraId="27043ECF" w14:textId="77777777" w:rsidTr="00156719">
        <w:trPr>
          <w:trHeight w:val="70"/>
        </w:trPr>
        <w:tc>
          <w:tcPr>
            <w:tcW w:w="1074" w:type="dxa"/>
          </w:tcPr>
          <w:p w14:paraId="3750982E" w14:textId="77777777" w:rsidR="00A374C1" w:rsidRPr="00D62957" w:rsidRDefault="00A374C1" w:rsidP="00156719">
            <w:pPr>
              <w:rPr>
                <w:sz w:val="20"/>
                <w:szCs w:val="20"/>
              </w:rPr>
            </w:pPr>
          </w:p>
        </w:tc>
        <w:tc>
          <w:tcPr>
            <w:tcW w:w="3412" w:type="dxa"/>
          </w:tcPr>
          <w:p w14:paraId="29EAF188" w14:textId="77777777" w:rsidR="00A374C1" w:rsidRPr="00D62957" w:rsidRDefault="00A374C1" w:rsidP="00156719">
            <w:pPr>
              <w:rPr>
                <w:sz w:val="20"/>
                <w:szCs w:val="20"/>
              </w:rPr>
            </w:pPr>
          </w:p>
        </w:tc>
        <w:tc>
          <w:tcPr>
            <w:tcW w:w="1943" w:type="dxa"/>
            <w:vMerge/>
          </w:tcPr>
          <w:p w14:paraId="3540B98F" w14:textId="77777777" w:rsidR="00A374C1" w:rsidRPr="00D62957" w:rsidRDefault="00A374C1" w:rsidP="00156719">
            <w:pPr>
              <w:rPr>
                <w:sz w:val="20"/>
                <w:szCs w:val="20"/>
              </w:rPr>
            </w:pPr>
          </w:p>
        </w:tc>
        <w:tc>
          <w:tcPr>
            <w:tcW w:w="2370" w:type="dxa"/>
          </w:tcPr>
          <w:p w14:paraId="0F1B83E9" w14:textId="77777777" w:rsidR="00A374C1" w:rsidRPr="00D62957" w:rsidRDefault="00A374C1" w:rsidP="00156719">
            <w:pPr>
              <w:rPr>
                <w:sz w:val="20"/>
                <w:szCs w:val="20"/>
              </w:rPr>
            </w:pPr>
          </w:p>
        </w:tc>
        <w:tc>
          <w:tcPr>
            <w:tcW w:w="2900" w:type="dxa"/>
          </w:tcPr>
          <w:p w14:paraId="2DA036C5" w14:textId="77777777" w:rsidR="00A374C1" w:rsidRPr="00D62957" w:rsidRDefault="00A374C1" w:rsidP="00156719">
            <w:pPr>
              <w:jc w:val="center"/>
              <w:rPr>
                <w:sz w:val="20"/>
                <w:szCs w:val="20"/>
              </w:rPr>
            </w:pPr>
          </w:p>
        </w:tc>
        <w:tc>
          <w:tcPr>
            <w:tcW w:w="3345" w:type="dxa"/>
          </w:tcPr>
          <w:p w14:paraId="7661F516" w14:textId="77777777" w:rsidR="00A374C1" w:rsidRPr="00D62957" w:rsidRDefault="00A374C1" w:rsidP="00156719">
            <w:pPr>
              <w:rPr>
                <w:sz w:val="20"/>
                <w:szCs w:val="20"/>
              </w:rPr>
            </w:pPr>
          </w:p>
        </w:tc>
      </w:tr>
      <w:tr w:rsidR="00A374C1" w:rsidRPr="00D62957" w14:paraId="69E0FBDB" w14:textId="77777777" w:rsidTr="00156719">
        <w:trPr>
          <w:trHeight w:val="70"/>
        </w:trPr>
        <w:tc>
          <w:tcPr>
            <w:tcW w:w="1074" w:type="dxa"/>
          </w:tcPr>
          <w:p w14:paraId="68EA61BD" w14:textId="77777777" w:rsidR="00A374C1" w:rsidRPr="00D62957" w:rsidRDefault="00A374C1" w:rsidP="00156719">
            <w:pPr>
              <w:rPr>
                <w:sz w:val="20"/>
                <w:szCs w:val="20"/>
              </w:rPr>
            </w:pPr>
          </w:p>
        </w:tc>
        <w:tc>
          <w:tcPr>
            <w:tcW w:w="3412" w:type="dxa"/>
          </w:tcPr>
          <w:p w14:paraId="02B48800" w14:textId="77777777" w:rsidR="00A374C1" w:rsidRPr="00D62957" w:rsidRDefault="00A374C1" w:rsidP="00156719">
            <w:pPr>
              <w:rPr>
                <w:sz w:val="20"/>
                <w:szCs w:val="20"/>
              </w:rPr>
            </w:pPr>
          </w:p>
        </w:tc>
        <w:tc>
          <w:tcPr>
            <w:tcW w:w="1943" w:type="dxa"/>
            <w:vMerge/>
          </w:tcPr>
          <w:p w14:paraId="62D21089" w14:textId="77777777" w:rsidR="00A374C1" w:rsidRPr="00D62957" w:rsidRDefault="00A374C1" w:rsidP="00156719">
            <w:pPr>
              <w:rPr>
                <w:sz w:val="20"/>
                <w:szCs w:val="20"/>
              </w:rPr>
            </w:pPr>
          </w:p>
        </w:tc>
        <w:tc>
          <w:tcPr>
            <w:tcW w:w="2370" w:type="dxa"/>
          </w:tcPr>
          <w:p w14:paraId="2FD13BE1" w14:textId="77777777" w:rsidR="00A374C1" w:rsidRPr="00D62957" w:rsidRDefault="00A374C1" w:rsidP="00156719">
            <w:pPr>
              <w:rPr>
                <w:sz w:val="20"/>
                <w:szCs w:val="20"/>
              </w:rPr>
            </w:pPr>
          </w:p>
        </w:tc>
        <w:tc>
          <w:tcPr>
            <w:tcW w:w="2900" w:type="dxa"/>
          </w:tcPr>
          <w:p w14:paraId="08F2E4A2" w14:textId="77777777" w:rsidR="00A374C1" w:rsidRPr="00D62957" w:rsidRDefault="00A374C1" w:rsidP="00156719">
            <w:pPr>
              <w:jc w:val="center"/>
              <w:rPr>
                <w:sz w:val="20"/>
                <w:szCs w:val="20"/>
              </w:rPr>
            </w:pPr>
          </w:p>
        </w:tc>
        <w:tc>
          <w:tcPr>
            <w:tcW w:w="3345" w:type="dxa"/>
          </w:tcPr>
          <w:p w14:paraId="6939CFAC" w14:textId="77777777" w:rsidR="00A374C1" w:rsidRPr="00D62957" w:rsidRDefault="00A374C1" w:rsidP="00156719">
            <w:pPr>
              <w:rPr>
                <w:sz w:val="20"/>
                <w:szCs w:val="20"/>
              </w:rPr>
            </w:pPr>
          </w:p>
        </w:tc>
      </w:tr>
      <w:tr w:rsidR="00A374C1" w:rsidRPr="00D62957" w14:paraId="0C7A3E5B" w14:textId="77777777" w:rsidTr="00156719">
        <w:trPr>
          <w:trHeight w:val="70"/>
        </w:trPr>
        <w:tc>
          <w:tcPr>
            <w:tcW w:w="1074" w:type="dxa"/>
          </w:tcPr>
          <w:p w14:paraId="772B02DB" w14:textId="77777777" w:rsidR="00A374C1" w:rsidRPr="00D62957" w:rsidRDefault="00A374C1" w:rsidP="00156719">
            <w:pPr>
              <w:rPr>
                <w:sz w:val="20"/>
                <w:szCs w:val="20"/>
              </w:rPr>
            </w:pPr>
          </w:p>
        </w:tc>
        <w:tc>
          <w:tcPr>
            <w:tcW w:w="3412" w:type="dxa"/>
          </w:tcPr>
          <w:p w14:paraId="481986E4" w14:textId="77777777" w:rsidR="00A374C1" w:rsidRPr="00D62957" w:rsidRDefault="00A374C1" w:rsidP="00156719">
            <w:pPr>
              <w:rPr>
                <w:sz w:val="20"/>
                <w:szCs w:val="20"/>
              </w:rPr>
            </w:pPr>
          </w:p>
        </w:tc>
        <w:tc>
          <w:tcPr>
            <w:tcW w:w="1943" w:type="dxa"/>
            <w:vMerge/>
          </w:tcPr>
          <w:p w14:paraId="1658B212" w14:textId="77777777" w:rsidR="00A374C1" w:rsidRPr="00D62957" w:rsidRDefault="00A374C1" w:rsidP="00156719">
            <w:pPr>
              <w:rPr>
                <w:sz w:val="20"/>
                <w:szCs w:val="20"/>
              </w:rPr>
            </w:pPr>
          </w:p>
        </w:tc>
        <w:tc>
          <w:tcPr>
            <w:tcW w:w="2370" w:type="dxa"/>
          </w:tcPr>
          <w:p w14:paraId="63B41CD3" w14:textId="77777777" w:rsidR="00A374C1" w:rsidRPr="00D62957" w:rsidRDefault="00A374C1" w:rsidP="00156719">
            <w:pPr>
              <w:rPr>
                <w:sz w:val="20"/>
                <w:szCs w:val="20"/>
              </w:rPr>
            </w:pPr>
          </w:p>
        </w:tc>
        <w:tc>
          <w:tcPr>
            <w:tcW w:w="2900" w:type="dxa"/>
          </w:tcPr>
          <w:p w14:paraId="0FC2C503" w14:textId="77777777" w:rsidR="00A374C1" w:rsidRPr="00D62957" w:rsidRDefault="00A374C1" w:rsidP="00156719">
            <w:pPr>
              <w:jc w:val="center"/>
              <w:rPr>
                <w:sz w:val="20"/>
                <w:szCs w:val="20"/>
              </w:rPr>
            </w:pPr>
          </w:p>
        </w:tc>
        <w:tc>
          <w:tcPr>
            <w:tcW w:w="3345" w:type="dxa"/>
          </w:tcPr>
          <w:p w14:paraId="3E0CCF51" w14:textId="77777777" w:rsidR="00A374C1" w:rsidRPr="00D62957" w:rsidRDefault="00A374C1" w:rsidP="00156719">
            <w:pPr>
              <w:rPr>
                <w:sz w:val="20"/>
                <w:szCs w:val="20"/>
              </w:rPr>
            </w:pPr>
          </w:p>
        </w:tc>
      </w:tr>
      <w:tr w:rsidR="00A374C1" w:rsidRPr="00D62957" w14:paraId="28A4866B" w14:textId="77777777" w:rsidTr="00156719">
        <w:trPr>
          <w:trHeight w:val="484"/>
        </w:trPr>
        <w:tc>
          <w:tcPr>
            <w:tcW w:w="1074" w:type="dxa"/>
          </w:tcPr>
          <w:p w14:paraId="48B6DA10" w14:textId="77777777" w:rsidR="00A374C1" w:rsidRPr="00D62957" w:rsidRDefault="00A374C1" w:rsidP="00156719">
            <w:pPr>
              <w:rPr>
                <w:sz w:val="20"/>
                <w:szCs w:val="20"/>
              </w:rPr>
            </w:pPr>
            <w:r w:rsidRPr="00D62957">
              <w:rPr>
                <w:sz w:val="20"/>
                <w:szCs w:val="20"/>
              </w:rPr>
              <w:t>3.17</w:t>
            </w:r>
          </w:p>
        </w:tc>
        <w:tc>
          <w:tcPr>
            <w:tcW w:w="3412" w:type="dxa"/>
          </w:tcPr>
          <w:p w14:paraId="29D869B6"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П</w:t>
            </w:r>
            <w:proofErr w:type="gramEnd"/>
            <w:r w:rsidRPr="00D62957">
              <w:rPr>
                <w:sz w:val="20"/>
                <w:szCs w:val="20"/>
              </w:rPr>
              <w:t>одготовка графического описания местоположения границ населенных пунктов муниципальных образований поселений Бессоновского района Пензенской области</w:t>
            </w:r>
          </w:p>
        </w:tc>
        <w:tc>
          <w:tcPr>
            <w:tcW w:w="1943" w:type="dxa"/>
          </w:tcPr>
          <w:p w14:paraId="6E5C330C" w14:textId="77777777" w:rsidR="00A374C1" w:rsidRPr="00D62957" w:rsidRDefault="00A374C1" w:rsidP="00156719">
            <w:pPr>
              <w:rPr>
                <w:sz w:val="20"/>
                <w:szCs w:val="20"/>
              </w:rPr>
            </w:pPr>
            <w:r w:rsidRPr="00D62957">
              <w:rPr>
                <w:sz w:val="20"/>
                <w:szCs w:val="20"/>
              </w:rPr>
              <w:t>х</w:t>
            </w:r>
          </w:p>
        </w:tc>
        <w:tc>
          <w:tcPr>
            <w:tcW w:w="2370" w:type="dxa"/>
          </w:tcPr>
          <w:p w14:paraId="621F3B95" w14:textId="77777777" w:rsidR="00A374C1" w:rsidRPr="00D62957" w:rsidRDefault="00A374C1" w:rsidP="00156719">
            <w:pPr>
              <w:rPr>
                <w:sz w:val="20"/>
                <w:szCs w:val="20"/>
              </w:rPr>
            </w:pPr>
            <w:r w:rsidRPr="00D62957">
              <w:rPr>
                <w:sz w:val="20"/>
                <w:szCs w:val="20"/>
              </w:rPr>
              <w:t>х</w:t>
            </w:r>
          </w:p>
        </w:tc>
        <w:tc>
          <w:tcPr>
            <w:tcW w:w="2900" w:type="dxa"/>
          </w:tcPr>
          <w:p w14:paraId="633DB671" w14:textId="77777777" w:rsidR="00A374C1" w:rsidRPr="00D62957" w:rsidRDefault="00A374C1" w:rsidP="00156719">
            <w:pPr>
              <w:jc w:val="center"/>
              <w:rPr>
                <w:sz w:val="20"/>
                <w:szCs w:val="20"/>
              </w:rPr>
            </w:pPr>
            <w:r w:rsidRPr="00D62957">
              <w:rPr>
                <w:sz w:val="20"/>
                <w:szCs w:val="20"/>
              </w:rPr>
              <w:t>х</w:t>
            </w:r>
          </w:p>
        </w:tc>
        <w:tc>
          <w:tcPr>
            <w:tcW w:w="3345" w:type="dxa"/>
          </w:tcPr>
          <w:p w14:paraId="518CFBCB" w14:textId="77777777" w:rsidR="00A374C1" w:rsidRPr="00D62957" w:rsidRDefault="00A374C1" w:rsidP="00156719">
            <w:pPr>
              <w:rPr>
                <w:sz w:val="20"/>
                <w:szCs w:val="20"/>
              </w:rPr>
            </w:pPr>
            <w:r w:rsidRPr="00D62957">
              <w:rPr>
                <w:sz w:val="20"/>
                <w:szCs w:val="20"/>
              </w:rPr>
              <w:t>х</w:t>
            </w:r>
          </w:p>
        </w:tc>
      </w:tr>
      <w:tr w:rsidR="00A374C1" w:rsidRPr="00D62957" w14:paraId="76E6888A" w14:textId="77777777" w:rsidTr="00156719">
        <w:trPr>
          <w:trHeight w:val="70"/>
        </w:trPr>
        <w:tc>
          <w:tcPr>
            <w:tcW w:w="1074" w:type="dxa"/>
          </w:tcPr>
          <w:p w14:paraId="4AC59162" w14:textId="77777777" w:rsidR="00A374C1" w:rsidRPr="00D62957" w:rsidRDefault="00A374C1" w:rsidP="00156719">
            <w:pPr>
              <w:rPr>
                <w:sz w:val="20"/>
                <w:szCs w:val="20"/>
              </w:rPr>
            </w:pPr>
            <w:r w:rsidRPr="00D62957">
              <w:rPr>
                <w:sz w:val="20"/>
                <w:szCs w:val="20"/>
              </w:rPr>
              <w:t>3.17.1</w:t>
            </w:r>
          </w:p>
        </w:tc>
        <w:tc>
          <w:tcPr>
            <w:tcW w:w="3412" w:type="dxa"/>
          </w:tcPr>
          <w:p w14:paraId="186746A1" w14:textId="77777777" w:rsidR="00A374C1" w:rsidRPr="00D62957" w:rsidRDefault="00A374C1" w:rsidP="00156719">
            <w:pPr>
              <w:rPr>
                <w:b/>
                <w:sz w:val="20"/>
                <w:szCs w:val="20"/>
              </w:rPr>
            </w:pPr>
            <w:r w:rsidRPr="00D62957">
              <w:rPr>
                <w:b/>
                <w:sz w:val="20"/>
                <w:szCs w:val="20"/>
              </w:rPr>
              <w:t xml:space="preserve">контрольная точка: </w:t>
            </w:r>
          </w:p>
          <w:p w14:paraId="4D0D42CA"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10C810FC"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66403F9A"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49D4EFA8" w14:textId="77777777" w:rsidR="00A374C1" w:rsidRPr="00D62957" w:rsidRDefault="00A374C1" w:rsidP="00156719">
            <w:pPr>
              <w:rPr>
                <w:sz w:val="20"/>
                <w:szCs w:val="20"/>
              </w:rPr>
            </w:pPr>
            <w:r w:rsidRPr="00D62957">
              <w:rPr>
                <w:sz w:val="20"/>
                <w:szCs w:val="20"/>
              </w:rPr>
              <w:t>01 октября</w:t>
            </w:r>
          </w:p>
        </w:tc>
        <w:tc>
          <w:tcPr>
            <w:tcW w:w="2900" w:type="dxa"/>
          </w:tcPr>
          <w:p w14:paraId="08FACB6A"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185A4AA5" w14:textId="77777777" w:rsidR="00A374C1" w:rsidRPr="00D62957" w:rsidRDefault="00A374C1" w:rsidP="00156719">
            <w:pPr>
              <w:rPr>
                <w:sz w:val="20"/>
                <w:szCs w:val="20"/>
              </w:rPr>
            </w:pPr>
            <w:r w:rsidRPr="00D62957">
              <w:rPr>
                <w:sz w:val="20"/>
                <w:szCs w:val="20"/>
              </w:rPr>
              <w:t>Документы бюджетного учета,</w:t>
            </w:r>
          </w:p>
          <w:p w14:paraId="5AEE6B10" w14:textId="77777777" w:rsidR="00A374C1" w:rsidRPr="00D62957" w:rsidRDefault="00A374C1" w:rsidP="00156719">
            <w:pPr>
              <w:rPr>
                <w:sz w:val="20"/>
                <w:szCs w:val="20"/>
              </w:rPr>
            </w:pPr>
            <w:r w:rsidRPr="00D62957">
              <w:rPr>
                <w:sz w:val="20"/>
                <w:szCs w:val="20"/>
              </w:rPr>
              <w:t xml:space="preserve">План-график, </w:t>
            </w:r>
          </w:p>
          <w:p w14:paraId="078E3DD3"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6FAEB1CF" w14:textId="77777777" w:rsidTr="00156719">
        <w:trPr>
          <w:trHeight w:val="70"/>
        </w:trPr>
        <w:tc>
          <w:tcPr>
            <w:tcW w:w="1074" w:type="dxa"/>
          </w:tcPr>
          <w:p w14:paraId="0510FB84" w14:textId="77777777" w:rsidR="00A374C1" w:rsidRPr="00D62957" w:rsidRDefault="00A374C1" w:rsidP="00156719">
            <w:pPr>
              <w:rPr>
                <w:sz w:val="20"/>
                <w:szCs w:val="20"/>
              </w:rPr>
            </w:pPr>
            <w:r w:rsidRPr="00D62957">
              <w:rPr>
                <w:sz w:val="20"/>
                <w:szCs w:val="20"/>
              </w:rPr>
              <w:t>3.17.2</w:t>
            </w:r>
          </w:p>
        </w:tc>
        <w:tc>
          <w:tcPr>
            <w:tcW w:w="3412" w:type="dxa"/>
          </w:tcPr>
          <w:p w14:paraId="778DA149"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0F715F6A" w14:textId="77777777" w:rsidR="00A374C1" w:rsidRPr="00D62957" w:rsidRDefault="00A374C1" w:rsidP="00156719">
            <w:pPr>
              <w:rPr>
                <w:sz w:val="20"/>
                <w:szCs w:val="20"/>
              </w:rPr>
            </w:pPr>
          </w:p>
        </w:tc>
        <w:tc>
          <w:tcPr>
            <w:tcW w:w="2370" w:type="dxa"/>
          </w:tcPr>
          <w:p w14:paraId="0B661C95" w14:textId="77777777" w:rsidR="00A374C1" w:rsidRPr="00D62957" w:rsidRDefault="00A374C1" w:rsidP="00156719">
            <w:pPr>
              <w:rPr>
                <w:sz w:val="20"/>
                <w:szCs w:val="20"/>
              </w:rPr>
            </w:pPr>
            <w:r w:rsidRPr="00D62957">
              <w:rPr>
                <w:sz w:val="20"/>
                <w:szCs w:val="20"/>
              </w:rPr>
              <w:t>01 ноября</w:t>
            </w:r>
          </w:p>
        </w:tc>
        <w:tc>
          <w:tcPr>
            <w:tcW w:w="2900" w:type="dxa"/>
          </w:tcPr>
          <w:p w14:paraId="67634702"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66A8117C" w14:textId="77777777" w:rsidR="00A374C1" w:rsidRPr="00D62957" w:rsidRDefault="00A374C1" w:rsidP="00156719">
            <w:pPr>
              <w:rPr>
                <w:sz w:val="20"/>
                <w:szCs w:val="20"/>
              </w:rPr>
            </w:pPr>
            <w:r w:rsidRPr="00D62957">
              <w:rPr>
                <w:sz w:val="20"/>
                <w:szCs w:val="20"/>
              </w:rPr>
              <w:t>Документы бюджетного учета,</w:t>
            </w:r>
          </w:p>
          <w:p w14:paraId="58B3A241" w14:textId="77777777" w:rsidR="00A374C1" w:rsidRPr="00D62957" w:rsidRDefault="00A374C1" w:rsidP="00156719">
            <w:pPr>
              <w:rPr>
                <w:sz w:val="20"/>
                <w:szCs w:val="20"/>
              </w:rPr>
            </w:pPr>
            <w:r w:rsidRPr="00D62957">
              <w:rPr>
                <w:sz w:val="20"/>
                <w:szCs w:val="20"/>
              </w:rPr>
              <w:t xml:space="preserve">План-график, </w:t>
            </w:r>
          </w:p>
          <w:p w14:paraId="7E647A24"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374BCB9" w14:textId="77777777" w:rsidTr="00156719">
        <w:trPr>
          <w:trHeight w:val="70"/>
        </w:trPr>
        <w:tc>
          <w:tcPr>
            <w:tcW w:w="1074" w:type="dxa"/>
          </w:tcPr>
          <w:p w14:paraId="1BE8406C" w14:textId="77777777" w:rsidR="00A374C1" w:rsidRPr="00D62957" w:rsidRDefault="00A374C1" w:rsidP="00156719">
            <w:pPr>
              <w:rPr>
                <w:sz w:val="20"/>
                <w:szCs w:val="20"/>
              </w:rPr>
            </w:pPr>
            <w:r w:rsidRPr="00D62957">
              <w:rPr>
                <w:sz w:val="20"/>
                <w:szCs w:val="20"/>
              </w:rPr>
              <w:t>3.17.3</w:t>
            </w:r>
          </w:p>
        </w:tc>
        <w:tc>
          <w:tcPr>
            <w:tcW w:w="3412" w:type="dxa"/>
          </w:tcPr>
          <w:p w14:paraId="37FC2A34"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5FEBE4DB" w14:textId="77777777" w:rsidR="00A374C1" w:rsidRPr="00D62957" w:rsidRDefault="00A374C1" w:rsidP="00156719">
            <w:pPr>
              <w:rPr>
                <w:sz w:val="20"/>
                <w:szCs w:val="20"/>
              </w:rPr>
            </w:pPr>
          </w:p>
        </w:tc>
        <w:tc>
          <w:tcPr>
            <w:tcW w:w="2370" w:type="dxa"/>
          </w:tcPr>
          <w:p w14:paraId="77B788D6" w14:textId="77777777" w:rsidR="00A374C1" w:rsidRPr="00D62957" w:rsidRDefault="00A374C1" w:rsidP="00156719">
            <w:pPr>
              <w:rPr>
                <w:sz w:val="20"/>
                <w:szCs w:val="20"/>
              </w:rPr>
            </w:pPr>
            <w:r w:rsidRPr="00D62957">
              <w:rPr>
                <w:sz w:val="20"/>
                <w:szCs w:val="20"/>
              </w:rPr>
              <w:t>20 декабря</w:t>
            </w:r>
          </w:p>
        </w:tc>
        <w:tc>
          <w:tcPr>
            <w:tcW w:w="2900" w:type="dxa"/>
          </w:tcPr>
          <w:p w14:paraId="57096D6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1FB80030" w14:textId="77777777" w:rsidR="00A374C1" w:rsidRPr="00D62957" w:rsidRDefault="00A374C1" w:rsidP="00156719">
            <w:pPr>
              <w:rPr>
                <w:sz w:val="20"/>
                <w:szCs w:val="20"/>
              </w:rPr>
            </w:pPr>
            <w:r w:rsidRPr="00D62957">
              <w:rPr>
                <w:sz w:val="20"/>
                <w:szCs w:val="20"/>
              </w:rPr>
              <w:t>Документы бюджетного учета,</w:t>
            </w:r>
          </w:p>
          <w:p w14:paraId="70EBE223" w14:textId="77777777" w:rsidR="00A374C1" w:rsidRPr="00D62957" w:rsidRDefault="00A374C1" w:rsidP="00156719">
            <w:pPr>
              <w:rPr>
                <w:sz w:val="20"/>
                <w:szCs w:val="20"/>
              </w:rPr>
            </w:pPr>
            <w:r w:rsidRPr="00D62957">
              <w:rPr>
                <w:sz w:val="20"/>
                <w:szCs w:val="20"/>
              </w:rPr>
              <w:t xml:space="preserve">План-график, </w:t>
            </w:r>
          </w:p>
          <w:p w14:paraId="244F5B77"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5EC2B925" w14:textId="77777777" w:rsidTr="00156719">
        <w:trPr>
          <w:trHeight w:val="70"/>
        </w:trPr>
        <w:tc>
          <w:tcPr>
            <w:tcW w:w="1074" w:type="dxa"/>
          </w:tcPr>
          <w:p w14:paraId="0078CC8B" w14:textId="77777777" w:rsidR="00A374C1" w:rsidRPr="00D62957" w:rsidRDefault="00A374C1" w:rsidP="00156719">
            <w:pPr>
              <w:rPr>
                <w:sz w:val="20"/>
                <w:szCs w:val="20"/>
              </w:rPr>
            </w:pPr>
            <w:r w:rsidRPr="00D62957">
              <w:rPr>
                <w:sz w:val="20"/>
                <w:szCs w:val="20"/>
              </w:rPr>
              <w:t>3.17.4</w:t>
            </w:r>
          </w:p>
        </w:tc>
        <w:tc>
          <w:tcPr>
            <w:tcW w:w="3412" w:type="dxa"/>
          </w:tcPr>
          <w:p w14:paraId="354BA0FA"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316B5E4E" w14:textId="77777777" w:rsidR="00A374C1" w:rsidRPr="00D62957" w:rsidRDefault="00A374C1" w:rsidP="00156719">
            <w:pPr>
              <w:rPr>
                <w:sz w:val="20"/>
                <w:szCs w:val="20"/>
              </w:rPr>
            </w:pPr>
          </w:p>
        </w:tc>
        <w:tc>
          <w:tcPr>
            <w:tcW w:w="2370" w:type="dxa"/>
          </w:tcPr>
          <w:p w14:paraId="7F0DA040" w14:textId="77777777" w:rsidR="00A374C1" w:rsidRPr="00D62957" w:rsidRDefault="00A374C1" w:rsidP="00156719">
            <w:pPr>
              <w:rPr>
                <w:sz w:val="20"/>
                <w:szCs w:val="20"/>
              </w:rPr>
            </w:pPr>
            <w:r w:rsidRPr="00D62957">
              <w:rPr>
                <w:sz w:val="20"/>
                <w:szCs w:val="20"/>
              </w:rPr>
              <w:t>25 декабря</w:t>
            </w:r>
          </w:p>
        </w:tc>
        <w:tc>
          <w:tcPr>
            <w:tcW w:w="2900" w:type="dxa"/>
          </w:tcPr>
          <w:p w14:paraId="48C9AB80"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7BC53379" w14:textId="77777777" w:rsidR="00A374C1" w:rsidRPr="00D62957" w:rsidRDefault="00A374C1" w:rsidP="00156719">
            <w:pPr>
              <w:rPr>
                <w:sz w:val="20"/>
                <w:szCs w:val="20"/>
              </w:rPr>
            </w:pPr>
            <w:r w:rsidRPr="00D62957">
              <w:rPr>
                <w:sz w:val="20"/>
                <w:szCs w:val="20"/>
              </w:rPr>
              <w:t>Документы бюджетного учета,</w:t>
            </w:r>
          </w:p>
          <w:p w14:paraId="5754B153" w14:textId="77777777" w:rsidR="00A374C1" w:rsidRPr="00D62957" w:rsidRDefault="00A374C1" w:rsidP="00156719">
            <w:pPr>
              <w:rPr>
                <w:sz w:val="20"/>
                <w:szCs w:val="20"/>
              </w:rPr>
            </w:pPr>
            <w:r w:rsidRPr="00D62957">
              <w:rPr>
                <w:sz w:val="20"/>
                <w:szCs w:val="20"/>
              </w:rPr>
              <w:t xml:space="preserve">План-график, </w:t>
            </w:r>
          </w:p>
          <w:p w14:paraId="6723AD78"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20013563" w14:textId="77777777" w:rsidTr="00156719">
        <w:trPr>
          <w:trHeight w:val="484"/>
        </w:trPr>
        <w:tc>
          <w:tcPr>
            <w:tcW w:w="1074" w:type="dxa"/>
          </w:tcPr>
          <w:p w14:paraId="6F45B780" w14:textId="77777777" w:rsidR="00A374C1" w:rsidRPr="00D62957" w:rsidRDefault="00A374C1" w:rsidP="00156719">
            <w:pPr>
              <w:rPr>
                <w:sz w:val="20"/>
                <w:szCs w:val="20"/>
              </w:rPr>
            </w:pPr>
            <w:r w:rsidRPr="00D62957">
              <w:rPr>
                <w:sz w:val="20"/>
                <w:szCs w:val="20"/>
              </w:rPr>
              <w:t>3.18</w:t>
            </w:r>
          </w:p>
        </w:tc>
        <w:tc>
          <w:tcPr>
            <w:tcW w:w="3412" w:type="dxa"/>
          </w:tcPr>
          <w:p w14:paraId="609D9B64"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Р</w:t>
            </w:r>
            <w:proofErr w:type="gramEnd"/>
            <w:r w:rsidRPr="00D62957">
              <w:rPr>
                <w:sz w:val="20"/>
                <w:szCs w:val="20"/>
              </w:rPr>
              <w:t>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w:t>
            </w:r>
          </w:p>
        </w:tc>
        <w:tc>
          <w:tcPr>
            <w:tcW w:w="1943" w:type="dxa"/>
          </w:tcPr>
          <w:p w14:paraId="195F28C4" w14:textId="77777777" w:rsidR="00A374C1" w:rsidRPr="00D62957" w:rsidRDefault="00A374C1" w:rsidP="00156719">
            <w:pPr>
              <w:rPr>
                <w:sz w:val="20"/>
                <w:szCs w:val="20"/>
              </w:rPr>
            </w:pPr>
            <w:r w:rsidRPr="00D62957">
              <w:rPr>
                <w:sz w:val="20"/>
                <w:szCs w:val="20"/>
              </w:rPr>
              <w:t>х</w:t>
            </w:r>
          </w:p>
        </w:tc>
        <w:tc>
          <w:tcPr>
            <w:tcW w:w="2370" w:type="dxa"/>
          </w:tcPr>
          <w:p w14:paraId="72ABAE15" w14:textId="77777777" w:rsidR="00A374C1" w:rsidRPr="00D62957" w:rsidRDefault="00A374C1" w:rsidP="00156719">
            <w:pPr>
              <w:rPr>
                <w:sz w:val="20"/>
                <w:szCs w:val="20"/>
              </w:rPr>
            </w:pPr>
            <w:r w:rsidRPr="00D62957">
              <w:rPr>
                <w:sz w:val="20"/>
                <w:szCs w:val="20"/>
              </w:rPr>
              <w:t>х</w:t>
            </w:r>
          </w:p>
        </w:tc>
        <w:tc>
          <w:tcPr>
            <w:tcW w:w="2900" w:type="dxa"/>
          </w:tcPr>
          <w:p w14:paraId="3F425563" w14:textId="77777777" w:rsidR="00A374C1" w:rsidRPr="00D62957" w:rsidRDefault="00A374C1" w:rsidP="00156719">
            <w:pPr>
              <w:jc w:val="center"/>
              <w:rPr>
                <w:sz w:val="20"/>
                <w:szCs w:val="20"/>
              </w:rPr>
            </w:pPr>
            <w:r w:rsidRPr="00D62957">
              <w:rPr>
                <w:sz w:val="20"/>
                <w:szCs w:val="20"/>
              </w:rPr>
              <w:t>х</w:t>
            </w:r>
          </w:p>
        </w:tc>
        <w:tc>
          <w:tcPr>
            <w:tcW w:w="3345" w:type="dxa"/>
          </w:tcPr>
          <w:p w14:paraId="6ED2973F" w14:textId="77777777" w:rsidR="00A374C1" w:rsidRPr="00D62957" w:rsidRDefault="00A374C1" w:rsidP="00156719">
            <w:pPr>
              <w:rPr>
                <w:sz w:val="20"/>
                <w:szCs w:val="20"/>
              </w:rPr>
            </w:pPr>
            <w:r w:rsidRPr="00D62957">
              <w:rPr>
                <w:sz w:val="20"/>
                <w:szCs w:val="20"/>
              </w:rPr>
              <w:t>х</w:t>
            </w:r>
          </w:p>
        </w:tc>
      </w:tr>
      <w:tr w:rsidR="00A374C1" w:rsidRPr="00D62957" w14:paraId="4378D898" w14:textId="77777777" w:rsidTr="00156719">
        <w:trPr>
          <w:trHeight w:val="70"/>
        </w:trPr>
        <w:tc>
          <w:tcPr>
            <w:tcW w:w="1074" w:type="dxa"/>
          </w:tcPr>
          <w:p w14:paraId="6969E736" w14:textId="77777777" w:rsidR="00A374C1" w:rsidRPr="00D62957" w:rsidRDefault="00A374C1" w:rsidP="00156719">
            <w:pPr>
              <w:rPr>
                <w:sz w:val="20"/>
                <w:szCs w:val="20"/>
              </w:rPr>
            </w:pPr>
            <w:r w:rsidRPr="00D62957">
              <w:rPr>
                <w:sz w:val="20"/>
                <w:szCs w:val="20"/>
              </w:rPr>
              <w:t>3.18.1</w:t>
            </w:r>
          </w:p>
        </w:tc>
        <w:tc>
          <w:tcPr>
            <w:tcW w:w="3412" w:type="dxa"/>
          </w:tcPr>
          <w:p w14:paraId="1ED7F110"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5D47C29C" w14:textId="77777777" w:rsidR="00A374C1" w:rsidRPr="00D62957" w:rsidRDefault="00A374C1" w:rsidP="00156719">
            <w:pPr>
              <w:rPr>
                <w:sz w:val="20"/>
                <w:szCs w:val="20"/>
              </w:rPr>
            </w:pPr>
          </w:p>
        </w:tc>
        <w:tc>
          <w:tcPr>
            <w:tcW w:w="2370" w:type="dxa"/>
          </w:tcPr>
          <w:p w14:paraId="2501C5AC" w14:textId="77777777" w:rsidR="00A374C1" w:rsidRPr="00D62957" w:rsidRDefault="00A374C1" w:rsidP="00156719">
            <w:pPr>
              <w:rPr>
                <w:sz w:val="20"/>
                <w:szCs w:val="20"/>
              </w:rPr>
            </w:pPr>
          </w:p>
        </w:tc>
        <w:tc>
          <w:tcPr>
            <w:tcW w:w="2900" w:type="dxa"/>
          </w:tcPr>
          <w:p w14:paraId="500919A5" w14:textId="77777777" w:rsidR="00A374C1" w:rsidRPr="00D62957" w:rsidRDefault="00A374C1" w:rsidP="00156719">
            <w:pPr>
              <w:jc w:val="center"/>
              <w:rPr>
                <w:sz w:val="20"/>
                <w:szCs w:val="20"/>
              </w:rPr>
            </w:pPr>
          </w:p>
        </w:tc>
        <w:tc>
          <w:tcPr>
            <w:tcW w:w="3345" w:type="dxa"/>
          </w:tcPr>
          <w:p w14:paraId="0829B7B2" w14:textId="77777777" w:rsidR="00A374C1" w:rsidRPr="00D62957" w:rsidRDefault="00A374C1" w:rsidP="00156719">
            <w:pPr>
              <w:rPr>
                <w:sz w:val="20"/>
                <w:szCs w:val="20"/>
              </w:rPr>
            </w:pPr>
          </w:p>
        </w:tc>
      </w:tr>
      <w:tr w:rsidR="00A374C1" w:rsidRPr="00D62957" w14:paraId="7AABB5DC" w14:textId="77777777" w:rsidTr="00156719">
        <w:trPr>
          <w:trHeight w:val="70"/>
        </w:trPr>
        <w:tc>
          <w:tcPr>
            <w:tcW w:w="1074" w:type="dxa"/>
          </w:tcPr>
          <w:p w14:paraId="0E1A0A27" w14:textId="77777777" w:rsidR="00A374C1" w:rsidRPr="00D62957" w:rsidRDefault="00A374C1" w:rsidP="00156719">
            <w:pPr>
              <w:rPr>
                <w:sz w:val="20"/>
                <w:szCs w:val="20"/>
              </w:rPr>
            </w:pPr>
          </w:p>
        </w:tc>
        <w:tc>
          <w:tcPr>
            <w:tcW w:w="3412" w:type="dxa"/>
          </w:tcPr>
          <w:p w14:paraId="18041FDC" w14:textId="77777777" w:rsidR="00A374C1" w:rsidRPr="00D62957" w:rsidRDefault="00A374C1" w:rsidP="00156719">
            <w:pPr>
              <w:rPr>
                <w:sz w:val="20"/>
                <w:szCs w:val="20"/>
              </w:rPr>
            </w:pPr>
          </w:p>
        </w:tc>
        <w:tc>
          <w:tcPr>
            <w:tcW w:w="1943" w:type="dxa"/>
            <w:vMerge/>
          </w:tcPr>
          <w:p w14:paraId="7146FC68" w14:textId="77777777" w:rsidR="00A374C1" w:rsidRPr="00D62957" w:rsidRDefault="00A374C1" w:rsidP="00156719">
            <w:pPr>
              <w:rPr>
                <w:sz w:val="20"/>
                <w:szCs w:val="20"/>
              </w:rPr>
            </w:pPr>
          </w:p>
        </w:tc>
        <w:tc>
          <w:tcPr>
            <w:tcW w:w="2370" w:type="dxa"/>
          </w:tcPr>
          <w:p w14:paraId="4B4E188B" w14:textId="77777777" w:rsidR="00A374C1" w:rsidRPr="00D62957" w:rsidRDefault="00A374C1" w:rsidP="00156719">
            <w:pPr>
              <w:rPr>
                <w:sz w:val="20"/>
                <w:szCs w:val="20"/>
              </w:rPr>
            </w:pPr>
          </w:p>
        </w:tc>
        <w:tc>
          <w:tcPr>
            <w:tcW w:w="2900" w:type="dxa"/>
          </w:tcPr>
          <w:p w14:paraId="0E106298" w14:textId="77777777" w:rsidR="00A374C1" w:rsidRPr="00D62957" w:rsidRDefault="00A374C1" w:rsidP="00156719">
            <w:pPr>
              <w:jc w:val="center"/>
              <w:rPr>
                <w:sz w:val="20"/>
                <w:szCs w:val="20"/>
              </w:rPr>
            </w:pPr>
          </w:p>
        </w:tc>
        <w:tc>
          <w:tcPr>
            <w:tcW w:w="3345" w:type="dxa"/>
          </w:tcPr>
          <w:p w14:paraId="25A30962" w14:textId="77777777" w:rsidR="00A374C1" w:rsidRPr="00D62957" w:rsidRDefault="00A374C1" w:rsidP="00156719">
            <w:pPr>
              <w:rPr>
                <w:sz w:val="20"/>
                <w:szCs w:val="20"/>
              </w:rPr>
            </w:pPr>
          </w:p>
        </w:tc>
      </w:tr>
      <w:tr w:rsidR="00A374C1" w:rsidRPr="00D62957" w14:paraId="2B8C931E" w14:textId="77777777" w:rsidTr="00156719">
        <w:trPr>
          <w:trHeight w:val="70"/>
        </w:trPr>
        <w:tc>
          <w:tcPr>
            <w:tcW w:w="1074" w:type="dxa"/>
          </w:tcPr>
          <w:p w14:paraId="286CC125" w14:textId="77777777" w:rsidR="00A374C1" w:rsidRPr="00D62957" w:rsidRDefault="00A374C1" w:rsidP="00156719">
            <w:pPr>
              <w:rPr>
                <w:sz w:val="20"/>
                <w:szCs w:val="20"/>
              </w:rPr>
            </w:pPr>
          </w:p>
        </w:tc>
        <w:tc>
          <w:tcPr>
            <w:tcW w:w="3412" w:type="dxa"/>
          </w:tcPr>
          <w:p w14:paraId="6F3A649B" w14:textId="77777777" w:rsidR="00A374C1" w:rsidRPr="00D62957" w:rsidRDefault="00A374C1" w:rsidP="00156719">
            <w:pPr>
              <w:rPr>
                <w:sz w:val="20"/>
                <w:szCs w:val="20"/>
              </w:rPr>
            </w:pPr>
          </w:p>
        </w:tc>
        <w:tc>
          <w:tcPr>
            <w:tcW w:w="1943" w:type="dxa"/>
            <w:vMerge/>
          </w:tcPr>
          <w:p w14:paraId="2E32890B" w14:textId="77777777" w:rsidR="00A374C1" w:rsidRPr="00D62957" w:rsidRDefault="00A374C1" w:rsidP="00156719">
            <w:pPr>
              <w:rPr>
                <w:sz w:val="20"/>
                <w:szCs w:val="20"/>
              </w:rPr>
            </w:pPr>
          </w:p>
        </w:tc>
        <w:tc>
          <w:tcPr>
            <w:tcW w:w="2370" w:type="dxa"/>
          </w:tcPr>
          <w:p w14:paraId="63C032DA" w14:textId="77777777" w:rsidR="00A374C1" w:rsidRPr="00D62957" w:rsidRDefault="00A374C1" w:rsidP="00156719">
            <w:pPr>
              <w:rPr>
                <w:sz w:val="20"/>
                <w:szCs w:val="20"/>
              </w:rPr>
            </w:pPr>
          </w:p>
        </w:tc>
        <w:tc>
          <w:tcPr>
            <w:tcW w:w="2900" w:type="dxa"/>
          </w:tcPr>
          <w:p w14:paraId="5F6BB673" w14:textId="77777777" w:rsidR="00A374C1" w:rsidRPr="00D62957" w:rsidRDefault="00A374C1" w:rsidP="00156719">
            <w:pPr>
              <w:jc w:val="center"/>
              <w:rPr>
                <w:sz w:val="20"/>
                <w:szCs w:val="20"/>
              </w:rPr>
            </w:pPr>
          </w:p>
        </w:tc>
        <w:tc>
          <w:tcPr>
            <w:tcW w:w="3345" w:type="dxa"/>
          </w:tcPr>
          <w:p w14:paraId="42435123" w14:textId="77777777" w:rsidR="00A374C1" w:rsidRPr="00D62957" w:rsidRDefault="00A374C1" w:rsidP="00156719">
            <w:pPr>
              <w:rPr>
                <w:sz w:val="20"/>
                <w:szCs w:val="20"/>
              </w:rPr>
            </w:pPr>
          </w:p>
        </w:tc>
      </w:tr>
      <w:tr w:rsidR="00A374C1" w:rsidRPr="00D62957" w14:paraId="60C33722" w14:textId="77777777" w:rsidTr="00156719">
        <w:trPr>
          <w:trHeight w:val="70"/>
        </w:trPr>
        <w:tc>
          <w:tcPr>
            <w:tcW w:w="1074" w:type="dxa"/>
          </w:tcPr>
          <w:p w14:paraId="4AF4B2D9" w14:textId="77777777" w:rsidR="00A374C1" w:rsidRPr="00D62957" w:rsidRDefault="00A374C1" w:rsidP="00156719">
            <w:pPr>
              <w:rPr>
                <w:sz w:val="20"/>
                <w:szCs w:val="20"/>
              </w:rPr>
            </w:pPr>
          </w:p>
        </w:tc>
        <w:tc>
          <w:tcPr>
            <w:tcW w:w="3412" w:type="dxa"/>
          </w:tcPr>
          <w:p w14:paraId="287E1D94" w14:textId="77777777" w:rsidR="00A374C1" w:rsidRPr="00D62957" w:rsidRDefault="00A374C1" w:rsidP="00156719">
            <w:pPr>
              <w:rPr>
                <w:sz w:val="20"/>
                <w:szCs w:val="20"/>
              </w:rPr>
            </w:pPr>
          </w:p>
        </w:tc>
        <w:tc>
          <w:tcPr>
            <w:tcW w:w="1943" w:type="dxa"/>
            <w:vMerge/>
          </w:tcPr>
          <w:p w14:paraId="09417C14" w14:textId="77777777" w:rsidR="00A374C1" w:rsidRPr="00D62957" w:rsidRDefault="00A374C1" w:rsidP="00156719">
            <w:pPr>
              <w:rPr>
                <w:sz w:val="20"/>
                <w:szCs w:val="20"/>
              </w:rPr>
            </w:pPr>
          </w:p>
        </w:tc>
        <w:tc>
          <w:tcPr>
            <w:tcW w:w="2370" w:type="dxa"/>
          </w:tcPr>
          <w:p w14:paraId="3041BF6B" w14:textId="77777777" w:rsidR="00A374C1" w:rsidRPr="00D62957" w:rsidRDefault="00A374C1" w:rsidP="00156719">
            <w:pPr>
              <w:rPr>
                <w:sz w:val="20"/>
                <w:szCs w:val="20"/>
              </w:rPr>
            </w:pPr>
          </w:p>
        </w:tc>
        <w:tc>
          <w:tcPr>
            <w:tcW w:w="2900" w:type="dxa"/>
          </w:tcPr>
          <w:p w14:paraId="65592F88" w14:textId="77777777" w:rsidR="00A374C1" w:rsidRPr="00D62957" w:rsidRDefault="00A374C1" w:rsidP="00156719">
            <w:pPr>
              <w:jc w:val="center"/>
              <w:rPr>
                <w:sz w:val="20"/>
                <w:szCs w:val="20"/>
              </w:rPr>
            </w:pPr>
          </w:p>
        </w:tc>
        <w:tc>
          <w:tcPr>
            <w:tcW w:w="3345" w:type="dxa"/>
          </w:tcPr>
          <w:p w14:paraId="29814F12" w14:textId="77777777" w:rsidR="00A374C1" w:rsidRPr="00D62957" w:rsidRDefault="00A374C1" w:rsidP="00156719">
            <w:pPr>
              <w:rPr>
                <w:sz w:val="20"/>
                <w:szCs w:val="20"/>
              </w:rPr>
            </w:pPr>
          </w:p>
        </w:tc>
      </w:tr>
      <w:tr w:rsidR="00A374C1" w:rsidRPr="00D62957" w14:paraId="034701E7" w14:textId="77777777" w:rsidTr="00156719">
        <w:trPr>
          <w:trHeight w:val="484"/>
        </w:trPr>
        <w:tc>
          <w:tcPr>
            <w:tcW w:w="1074" w:type="dxa"/>
          </w:tcPr>
          <w:p w14:paraId="3C270C23" w14:textId="77777777" w:rsidR="00A374C1" w:rsidRPr="00D62957" w:rsidRDefault="00A374C1" w:rsidP="00156719">
            <w:pPr>
              <w:rPr>
                <w:sz w:val="20"/>
                <w:szCs w:val="20"/>
              </w:rPr>
            </w:pPr>
            <w:r w:rsidRPr="00D62957">
              <w:rPr>
                <w:sz w:val="20"/>
                <w:szCs w:val="20"/>
              </w:rPr>
              <w:t>3.19</w:t>
            </w:r>
          </w:p>
        </w:tc>
        <w:tc>
          <w:tcPr>
            <w:tcW w:w="3412" w:type="dxa"/>
          </w:tcPr>
          <w:p w14:paraId="41096D10"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П</w:t>
            </w:r>
            <w:proofErr w:type="gramEnd"/>
            <w:r w:rsidRPr="00D62957">
              <w:rPr>
                <w:sz w:val="20"/>
                <w:szCs w:val="20"/>
              </w:rPr>
              <w:t>роведение комплексных кадастровых работ</w:t>
            </w:r>
          </w:p>
        </w:tc>
        <w:tc>
          <w:tcPr>
            <w:tcW w:w="1943" w:type="dxa"/>
          </w:tcPr>
          <w:p w14:paraId="21A9CA31" w14:textId="77777777" w:rsidR="00A374C1" w:rsidRPr="00D62957" w:rsidRDefault="00A374C1" w:rsidP="00156719">
            <w:pPr>
              <w:rPr>
                <w:sz w:val="20"/>
                <w:szCs w:val="20"/>
              </w:rPr>
            </w:pPr>
            <w:r w:rsidRPr="00D62957">
              <w:rPr>
                <w:sz w:val="20"/>
                <w:szCs w:val="20"/>
              </w:rPr>
              <w:t>х</w:t>
            </w:r>
          </w:p>
        </w:tc>
        <w:tc>
          <w:tcPr>
            <w:tcW w:w="2370" w:type="dxa"/>
          </w:tcPr>
          <w:p w14:paraId="09BE894E" w14:textId="77777777" w:rsidR="00A374C1" w:rsidRPr="00D62957" w:rsidRDefault="00A374C1" w:rsidP="00156719">
            <w:pPr>
              <w:rPr>
                <w:sz w:val="20"/>
                <w:szCs w:val="20"/>
              </w:rPr>
            </w:pPr>
            <w:r w:rsidRPr="00D62957">
              <w:rPr>
                <w:sz w:val="20"/>
                <w:szCs w:val="20"/>
              </w:rPr>
              <w:t>х</w:t>
            </w:r>
          </w:p>
        </w:tc>
        <w:tc>
          <w:tcPr>
            <w:tcW w:w="2900" w:type="dxa"/>
          </w:tcPr>
          <w:p w14:paraId="6DA61E18" w14:textId="77777777" w:rsidR="00A374C1" w:rsidRPr="00D62957" w:rsidRDefault="00A374C1" w:rsidP="00156719">
            <w:pPr>
              <w:jc w:val="center"/>
              <w:rPr>
                <w:sz w:val="20"/>
                <w:szCs w:val="20"/>
              </w:rPr>
            </w:pPr>
            <w:r w:rsidRPr="00D62957">
              <w:rPr>
                <w:sz w:val="20"/>
                <w:szCs w:val="20"/>
              </w:rPr>
              <w:t>х</w:t>
            </w:r>
          </w:p>
        </w:tc>
        <w:tc>
          <w:tcPr>
            <w:tcW w:w="3345" w:type="dxa"/>
          </w:tcPr>
          <w:p w14:paraId="18DD77BB" w14:textId="77777777" w:rsidR="00A374C1" w:rsidRPr="00D62957" w:rsidRDefault="00A374C1" w:rsidP="00156719">
            <w:pPr>
              <w:rPr>
                <w:sz w:val="20"/>
                <w:szCs w:val="20"/>
              </w:rPr>
            </w:pPr>
            <w:r w:rsidRPr="00D62957">
              <w:rPr>
                <w:sz w:val="20"/>
                <w:szCs w:val="20"/>
              </w:rPr>
              <w:t>х</w:t>
            </w:r>
          </w:p>
        </w:tc>
      </w:tr>
      <w:tr w:rsidR="00A374C1" w:rsidRPr="00D62957" w14:paraId="43967D76" w14:textId="77777777" w:rsidTr="00156719">
        <w:trPr>
          <w:trHeight w:val="70"/>
        </w:trPr>
        <w:tc>
          <w:tcPr>
            <w:tcW w:w="1074" w:type="dxa"/>
          </w:tcPr>
          <w:p w14:paraId="56209A89" w14:textId="77777777" w:rsidR="00A374C1" w:rsidRPr="00D62957" w:rsidRDefault="00A374C1" w:rsidP="00156719">
            <w:pPr>
              <w:rPr>
                <w:sz w:val="20"/>
                <w:szCs w:val="20"/>
              </w:rPr>
            </w:pPr>
            <w:r w:rsidRPr="00D62957">
              <w:rPr>
                <w:sz w:val="20"/>
                <w:szCs w:val="20"/>
              </w:rPr>
              <w:t>3.19.1</w:t>
            </w:r>
          </w:p>
        </w:tc>
        <w:tc>
          <w:tcPr>
            <w:tcW w:w="3412" w:type="dxa"/>
          </w:tcPr>
          <w:p w14:paraId="3BD56CA3" w14:textId="77777777" w:rsidR="00A374C1" w:rsidRPr="00D62957" w:rsidRDefault="00A374C1" w:rsidP="00156719">
            <w:pPr>
              <w:rPr>
                <w:sz w:val="20"/>
                <w:szCs w:val="20"/>
                <w:vertAlign w:val="superscript"/>
              </w:rPr>
            </w:pPr>
            <w:r w:rsidRPr="00D62957">
              <w:rPr>
                <w:b/>
                <w:sz w:val="20"/>
                <w:szCs w:val="20"/>
              </w:rPr>
              <w:t>контрольная точка:</w:t>
            </w:r>
          </w:p>
        </w:tc>
        <w:tc>
          <w:tcPr>
            <w:tcW w:w="1943" w:type="dxa"/>
            <w:vMerge w:val="restart"/>
          </w:tcPr>
          <w:p w14:paraId="05B58528" w14:textId="77777777" w:rsidR="00A374C1" w:rsidRPr="00D62957" w:rsidRDefault="00A374C1" w:rsidP="00156719">
            <w:pPr>
              <w:rPr>
                <w:sz w:val="20"/>
                <w:szCs w:val="20"/>
              </w:rPr>
            </w:pPr>
          </w:p>
        </w:tc>
        <w:tc>
          <w:tcPr>
            <w:tcW w:w="2370" w:type="dxa"/>
          </w:tcPr>
          <w:p w14:paraId="1FC1FE24" w14:textId="77777777" w:rsidR="00A374C1" w:rsidRPr="00D62957" w:rsidRDefault="00A374C1" w:rsidP="00156719">
            <w:pPr>
              <w:rPr>
                <w:sz w:val="20"/>
                <w:szCs w:val="20"/>
              </w:rPr>
            </w:pPr>
          </w:p>
        </w:tc>
        <w:tc>
          <w:tcPr>
            <w:tcW w:w="2900" w:type="dxa"/>
          </w:tcPr>
          <w:p w14:paraId="703F5DCD" w14:textId="77777777" w:rsidR="00A374C1" w:rsidRPr="00D62957" w:rsidRDefault="00A374C1" w:rsidP="00156719">
            <w:pPr>
              <w:jc w:val="center"/>
              <w:rPr>
                <w:sz w:val="20"/>
                <w:szCs w:val="20"/>
              </w:rPr>
            </w:pPr>
          </w:p>
        </w:tc>
        <w:tc>
          <w:tcPr>
            <w:tcW w:w="3345" w:type="dxa"/>
          </w:tcPr>
          <w:p w14:paraId="49FE808D" w14:textId="77777777" w:rsidR="00A374C1" w:rsidRPr="00D62957" w:rsidRDefault="00A374C1" w:rsidP="00156719">
            <w:pPr>
              <w:rPr>
                <w:sz w:val="20"/>
                <w:szCs w:val="20"/>
              </w:rPr>
            </w:pPr>
          </w:p>
        </w:tc>
      </w:tr>
      <w:tr w:rsidR="00A374C1" w:rsidRPr="00D62957" w14:paraId="55D8AAA0" w14:textId="77777777" w:rsidTr="00156719">
        <w:trPr>
          <w:trHeight w:val="70"/>
        </w:trPr>
        <w:tc>
          <w:tcPr>
            <w:tcW w:w="1074" w:type="dxa"/>
          </w:tcPr>
          <w:p w14:paraId="7F57E258" w14:textId="77777777" w:rsidR="00A374C1" w:rsidRPr="00D62957" w:rsidRDefault="00A374C1" w:rsidP="00156719">
            <w:pPr>
              <w:rPr>
                <w:sz w:val="20"/>
                <w:szCs w:val="20"/>
              </w:rPr>
            </w:pPr>
          </w:p>
        </w:tc>
        <w:tc>
          <w:tcPr>
            <w:tcW w:w="3412" w:type="dxa"/>
          </w:tcPr>
          <w:p w14:paraId="699338EF" w14:textId="77777777" w:rsidR="00A374C1" w:rsidRPr="00D62957" w:rsidRDefault="00A374C1" w:rsidP="00156719">
            <w:pPr>
              <w:rPr>
                <w:sz w:val="20"/>
                <w:szCs w:val="20"/>
              </w:rPr>
            </w:pPr>
          </w:p>
        </w:tc>
        <w:tc>
          <w:tcPr>
            <w:tcW w:w="1943" w:type="dxa"/>
            <w:vMerge/>
          </w:tcPr>
          <w:p w14:paraId="4FFC297A" w14:textId="77777777" w:rsidR="00A374C1" w:rsidRPr="00D62957" w:rsidRDefault="00A374C1" w:rsidP="00156719">
            <w:pPr>
              <w:rPr>
                <w:sz w:val="20"/>
                <w:szCs w:val="20"/>
              </w:rPr>
            </w:pPr>
          </w:p>
        </w:tc>
        <w:tc>
          <w:tcPr>
            <w:tcW w:w="2370" w:type="dxa"/>
          </w:tcPr>
          <w:p w14:paraId="17D00271" w14:textId="77777777" w:rsidR="00A374C1" w:rsidRPr="00D62957" w:rsidRDefault="00A374C1" w:rsidP="00156719">
            <w:pPr>
              <w:rPr>
                <w:sz w:val="20"/>
                <w:szCs w:val="20"/>
              </w:rPr>
            </w:pPr>
          </w:p>
        </w:tc>
        <w:tc>
          <w:tcPr>
            <w:tcW w:w="2900" w:type="dxa"/>
          </w:tcPr>
          <w:p w14:paraId="21FA69B7" w14:textId="77777777" w:rsidR="00A374C1" w:rsidRPr="00D62957" w:rsidRDefault="00A374C1" w:rsidP="00156719">
            <w:pPr>
              <w:jc w:val="center"/>
              <w:rPr>
                <w:sz w:val="20"/>
                <w:szCs w:val="20"/>
              </w:rPr>
            </w:pPr>
          </w:p>
        </w:tc>
        <w:tc>
          <w:tcPr>
            <w:tcW w:w="3345" w:type="dxa"/>
          </w:tcPr>
          <w:p w14:paraId="1EB661F5" w14:textId="77777777" w:rsidR="00A374C1" w:rsidRPr="00D62957" w:rsidRDefault="00A374C1" w:rsidP="00156719">
            <w:pPr>
              <w:rPr>
                <w:sz w:val="20"/>
                <w:szCs w:val="20"/>
              </w:rPr>
            </w:pPr>
          </w:p>
        </w:tc>
      </w:tr>
      <w:tr w:rsidR="00A374C1" w:rsidRPr="00D62957" w14:paraId="081815A4" w14:textId="77777777" w:rsidTr="00156719">
        <w:trPr>
          <w:trHeight w:val="70"/>
        </w:trPr>
        <w:tc>
          <w:tcPr>
            <w:tcW w:w="1074" w:type="dxa"/>
          </w:tcPr>
          <w:p w14:paraId="7416A5EC" w14:textId="77777777" w:rsidR="00A374C1" w:rsidRPr="00D62957" w:rsidRDefault="00A374C1" w:rsidP="00156719">
            <w:pPr>
              <w:rPr>
                <w:sz w:val="20"/>
                <w:szCs w:val="20"/>
              </w:rPr>
            </w:pPr>
          </w:p>
        </w:tc>
        <w:tc>
          <w:tcPr>
            <w:tcW w:w="3412" w:type="dxa"/>
          </w:tcPr>
          <w:p w14:paraId="23E83ADC" w14:textId="77777777" w:rsidR="00A374C1" w:rsidRPr="00D62957" w:rsidRDefault="00A374C1" w:rsidP="00156719">
            <w:pPr>
              <w:rPr>
                <w:sz w:val="20"/>
                <w:szCs w:val="20"/>
              </w:rPr>
            </w:pPr>
          </w:p>
        </w:tc>
        <w:tc>
          <w:tcPr>
            <w:tcW w:w="1943" w:type="dxa"/>
            <w:vMerge/>
          </w:tcPr>
          <w:p w14:paraId="1F26C199" w14:textId="77777777" w:rsidR="00A374C1" w:rsidRPr="00D62957" w:rsidRDefault="00A374C1" w:rsidP="00156719">
            <w:pPr>
              <w:rPr>
                <w:sz w:val="20"/>
                <w:szCs w:val="20"/>
              </w:rPr>
            </w:pPr>
          </w:p>
        </w:tc>
        <w:tc>
          <w:tcPr>
            <w:tcW w:w="2370" w:type="dxa"/>
          </w:tcPr>
          <w:p w14:paraId="2CDDBC7C" w14:textId="77777777" w:rsidR="00A374C1" w:rsidRPr="00D62957" w:rsidRDefault="00A374C1" w:rsidP="00156719">
            <w:pPr>
              <w:rPr>
                <w:sz w:val="20"/>
                <w:szCs w:val="20"/>
              </w:rPr>
            </w:pPr>
          </w:p>
        </w:tc>
        <w:tc>
          <w:tcPr>
            <w:tcW w:w="2900" w:type="dxa"/>
          </w:tcPr>
          <w:p w14:paraId="5194B9D6" w14:textId="77777777" w:rsidR="00A374C1" w:rsidRPr="00D62957" w:rsidRDefault="00A374C1" w:rsidP="00156719">
            <w:pPr>
              <w:jc w:val="center"/>
              <w:rPr>
                <w:sz w:val="20"/>
                <w:szCs w:val="20"/>
              </w:rPr>
            </w:pPr>
          </w:p>
        </w:tc>
        <w:tc>
          <w:tcPr>
            <w:tcW w:w="3345" w:type="dxa"/>
          </w:tcPr>
          <w:p w14:paraId="51AA29F2" w14:textId="77777777" w:rsidR="00A374C1" w:rsidRPr="00D62957" w:rsidRDefault="00A374C1" w:rsidP="00156719">
            <w:pPr>
              <w:rPr>
                <w:sz w:val="20"/>
                <w:szCs w:val="20"/>
              </w:rPr>
            </w:pPr>
          </w:p>
        </w:tc>
      </w:tr>
      <w:tr w:rsidR="00A374C1" w:rsidRPr="00D62957" w14:paraId="19B02EDD" w14:textId="77777777" w:rsidTr="00156719">
        <w:trPr>
          <w:trHeight w:val="70"/>
        </w:trPr>
        <w:tc>
          <w:tcPr>
            <w:tcW w:w="1074" w:type="dxa"/>
          </w:tcPr>
          <w:p w14:paraId="1F02D733" w14:textId="77777777" w:rsidR="00A374C1" w:rsidRPr="00D62957" w:rsidRDefault="00A374C1" w:rsidP="00156719">
            <w:pPr>
              <w:rPr>
                <w:sz w:val="20"/>
                <w:szCs w:val="20"/>
              </w:rPr>
            </w:pPr>
          </w:p>
        </w:tc>
        <w:tc>
          <w:tcPr>
            <w:tcW w:w="3412" w:type="dxa"/>
          </w:tcPr>
          <w:p w14:paraId="4B066FDB" w14:textId="77777777" w:rsidR="00A374C1" w:rsidRPr="00D62957" w:rsidRDefault="00A374C1" w:rsidP="00156719">
            <w:pPr>
              <w:rPr>
                <w:sz w:val="20"/>
                <w:szCs w:val="20"/>
              </w:rPr>
            </w:pPr>
          </w:p>
        </w:tc>
        <w:tc>
          <w:tcPr>
            <w:tcW w:w="1943" w:type="dxa"/>
            <w:vMerge/>
          </w:tcPr>
          <w:p w14:paraId="50FE0477" w14:textId="77777777" w:rsidR="00A374C1" w:rsidRPr="00D62957" w:rsidRDefault="00A374C1" w:rsidP="00156719">
            <w:pPr>
              <w:rPr>
                <w:sz w:val="20"/>
                <w:szCs w:val="20"/>
              </w:rPr>
            </w:pPr>
          </w:p>
        </w:tc>
        <w:tc>
          <w:tcPr>
            <w:tcW w:w="2370" w:type="dxa"/>
          </w:tcPr>
          <w:p w14:paraId="3BFE3640" w14:textId="77777777" w:rsidR="00A374C1" w:rsidRPr="00D62957" w:rsidRDefault="00A374C1" w:rsidP="00156719">
            <w:pPr>
              <w:rPr>
                <w:sz w:val="20"/>
                <w:szCs w:val="20"/>
              </w:rPr>
            </w:pPr>
          </w:p>
        </w:tc>
        <w:tc>
          <w:tcPr>
            <w:tcW w:w="2900" w:type="dxa"/>
          </w:tcPr>
          <w:p w14:paraId="22741A1B" w14:textId="77777777" w:rsidR="00A374C1" w:rsidRPr="00D62957" w:rsidRDefault="00A374C1" w:rsidP="00156719">
            <w:pPr>
              <w:jc w:val="center"/>
              <w:rPr>
                <w:sz w:val="20"/>
                <w:szCs w:val="20"/>
              </w:rPr>
            </w:pPr>
          </w:p>
        </w:tc>
        <w:tc>
          <w:tcPr>
            <w:tcW w:w="3345" w:type="dxa"/>
          </w:tcPr>
          <w:p w14:paraId="5B1A4404" w14:textId="77777777" w:rsidR="00A374C1" w:rsidRPr="00D62957" w:rsidRDefault="00A374C1" w:rsidP="00156719">
            <w:pPr>
              <w:rPr>
                <w:sz w:val="20"/>
                <w:szCs w:val="20"/>
              </w:rPr>
            </w:pPr>
          </w:p>
        </w:tc>
      </w:tr>
      <w:tr w:rsidR="00A374C1" w:rsidRPr="00D62957" w14:paraId="1732C4CB" w14:textId="77777777" w:rsidTr="00156719">
        <w:trPr>
          <w:trHeight w:val="484"/>
        </w:trPr>
        <w:tc>
          <w:tcPr>
            <w:tcW w:w="1074" w:type="dxa"/>
          </w:tcPr>
          <w:p w14:paraId="17028CDC" w14:textId="77777777" w:rsidR="00A374C1" w:rsidRPr="00D62957" w:rsidRDefault="00A374C1" w:rsidP="00156719">
            <w:pPr>
              <w:rPr>
                <w:sz w:val="20"/>
                <w:szCs w:val="20"/>
              </w:rPr>
            </w:pPr>
            <w:r w:rsidRPr="00D62957">
              <w:rPr>
                <w:sz w:val="20"/>
                <w:szCs w:val="20"/>
              </w:rPr>
              <w:lastRenderedPageBreak/>
              <w:t>3.20</w:t>
            </w:r>
          </w:p>
        </w:tc>
        <w:tc>
          <w:tcPr>
            <w:tcW w:w="3412" w:type="dxa"/>
          </w:tcPr>
          <w:p w14:paraId="57E28CB7"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П</w:t>
            </w:r>
            <w:proofErr w:type="gramEnd"/>
            <w:r w:rsidRPr="00D62957">
              <w:rPr>
                <w:sz w:val="20"/>
                <w:szCs w:val="20"/>
              </w:rPr>
              <w:t>одготовка проектов межевания земельных участков и на проведение кадастровых работ</w:t>
            </w:r>
          </w:p>
        </w:tc>
        <w:tc>
          <w:tcPr>
            <w:tcW w:w="1943" w:type="dxa"/>
          </w:tcPr>
          <w:p w14:paraId="293D3C8C" w14:textId="77777777" w:rsidR="00A374C1" w:rsidRPr="00D62957" w:rsidRDefault="00A374C1" w:rsidP="00156719">
            <w:pPr>
              <w:rPr>
                <w:sz w:val="20"/>
                <w:szCs w:val="20"/>
              </w:rPr>
            </w:pPr>
            <w:r w:rsidRPr="00D62957">
              <w:rPr>
                <w:sz w:val="20"/>
                <w:szCs w:val="20"/>
              </w:rPr>
              <w:t>х</w:t>
            </w:r>
          </w:p>
        </w:tc>
        <w:tc>
          <w:tcPr>
            <w:tcW w:w="2370" w:type="dxa"/>
          </w:tcPr>
          <w:p w14:paraId="2D488833" w14:textId="77777777" w:rsidR="00A374C1" w:rsidRPr="00D62957" w:rsidRDefault="00A374C1" w:rsidP="00156719">
            <w:pPr>
              <w:rPr>
                <w:sz w:val="20"/>
                <w:szCs w:val="20"/>
              </w:rPr>
            </w:pPr>
            <w:r w:rsidRPr="00D62957">
              <w:rPr>
                <w:sz w:val="20"/>
                <w:szCs w:val="20"/>
              </w:rPr>
              <w:t>х</w:t>
            </w:r>
          </w:p>
        </w:tc>
        <w:tc>
          <w:tcPr>
            <w:tcW w:w="2900" w:type="dxa"/>
          </w:tcPr>
          <w:p w14:paraId="529DCEFD" w14:textId="77777777" w:rsidR="00A374C1" w:rsidRPr="00D62957" w:rsidRDefault="00A374C1" w:rsidP="00156719">
            <w:pPr>
              <w:jc w:val="center"/>
              <w:rPr>
                <w:sz w:val="20"/>
                <w:szCs w:val="20"/>
              </w:rPr>
            </w:pPr>
            <w:r w:rsidRPr="00D62957">
              <w:rPr>
                <w:sz w:val="20"/>
                <w:szCs w:val="20"/>
              </w:rPr>
              <w:t>х</w:t>
            </w:r>
          </w:p>
        </w:tc>
        <w:tc>
          <w:tcPr>
            <w:tcW w:w="3345" w:type="dxa"/>
          </w:tcPr>
          <w:p w14:paraId="0B1A9E2C" w14:textId="77777777" w:rsidR="00A374C1" w:rsidRPr="00D62957" w:rsidRDefault="00A374C1" w:rsidP="00156719">
            <w:pPr>
              <w:rPr>
                <w:sz w:val="20"/>
                <w:szCs w:val="20"/>
              </w:rPr>
            </w:pPr>
            <w:r w:rsidRPr="00D62957">
              <w:rPr>
                <w:sz w:val="20"/>
                <w:szCs w:val="20"/>
              </w:rPr>
              <w:t>х</w:t>
            </w:r>
          </w:p>
        </w:tc>
      </w:tr>
      <w:tr w:rsidR="00A374C1" w:rsidRPr="00D62957" w14:paraId="2CA86C3F" w14:textId="77777777" w:rsidTr="00156719">
        <w:trPr>
          <w:trHeight w:val="211"/>
        </w:trPr>
        <w:tc>
          <w:tcPr>
            <w:tcW w:w="1074" w:type="dxa"/>
          </w:tcPr>
          <w:p w14:paraId="11B46C2D" w14:textId="77777777" w:rsidR="00A374C1" w:rsidRPr="00D62957" w:rsidRDefault="00A374C1" w:rsidP="00156719">
            <w:pPr>
              <w:rPr>
                <w:sz w:val="20"/>
                <w:szCs w:val="20"/>
              </w:rPr>
            </w:pPr>
            <w:r w:rsidRPr="00D62957">
              <w:rPr>
                <w:sz w:val="20"/>
                <w:szCs w:val="20"/>
              </w:rPr>
              <w:t>3.20.1</w:t>
            </w:r>
          </w:p>
        </w:tc>
        <w:tc>
          <w:tcPr>
            <w:tcW w:w="3412" w:type="dxa"/>
          </w:tcPr>
          <w:p w14:paraId="51A6B850"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03F9B739" w14:textId="77777777" w:rsidR="00A374C1" w:rsidRPr="00D62957" w:rsidRDefault="00A374C1" w:rsidP="00156719">
            <w:pPr>
              <w:rPr>
                <w:sz w:val="20"/>
                <w:szCs w:val="20"/>
              </w:rPr>
            </w:pPr>
          </w:p>
        </w:tc>
        <w:tc>
          <w:tcPr>
            <w:tcW w:w="2370" w:type="dxa"/>
          </w:tcPr>
          <w:p w14:paraId="1DF6B73D" w14:textId="77777777" w:rsidR="00A374C1" w:rsidRPr="00D62957" w:rsidRDefault="00A374C1" w:rsidP="00156719">
            <w:pPr>
              <w:rPr>
                <w:sz w:val="20"/>
                <w:szCs w:val="20"/>
              </w:rPr>
            </w:pPr>
          </w:p>
        </w:tc>
        <w:tc>
          <w:tcPr>
            <w:tcW w:w="2900" w:type="dxa"/>
          </w:tcPr>
          <w:p w14:paraId="1CE0551C" w14:textId="77777777" w:rsidR="00A374C1" w:rsidRPr="00D62957" w:rsidRDefault="00A374C1" w:rsidP="00156719">
            <w:pPr>
              <w:jc w:val="center"/>
              <w:rPr>
                <w:sz w:val="20"/>
                <w:szCs w:val="20"/>
              </w:rPr>
            </w:pPr>
          </w:p>
        </w:tc>
        <w:tc>
          <w:tcPr>
            <w:tcW w:w="3345" w:type="dxa"/>
          </w:tcPr>
          <w:p w14:paraId="652DE49E" w14:textId="77777777" w:rsidR="00A374C1" w:rsidRPr="00D62957" w:rsidRDefault="00A374C1" w:rsidP="00156719">
            <w:pPr>
              <w:rPr>
                <w:sz w:val="20"/>
                <w:szCs w:val="20"/>
              </w:rPr>
            </w:pPr>
          </w:p>
        </w:tc>
      </w:tr>
      <w:tr w:rsidR="00A374C1" w:rsidRPr="00D62957" w14:paraId="6A50B1D3" w14:textId="77777777" w:rsidTr="00156719">
        <w:trPr>
          <w:trHeight w:val="70"/>
        </w:trPr>
        <w:tc>
          <w:tcPr>
            <w:tcW w:w="1074" w:type="dxa"/>
          </w:tcPr>
          <w:p w14:paraId="544D8779" w14:textId="77777777" w:rsidR="00A374C1" w:rsidRPr="00D62957" w:rsidRDefault="00A374C1" w:rsidP="00156719">
            <w:pPr>
              <w:rPr>
                <w:sz w:val="20"/>
                <w:szCs w:val="20"/>
              </w:rPr>
            </w:pPr>
          </w:p>
        </w:tc>
        <w:tc>
          <w:tcPr>
            <w:tcW w:w="3412" w:type="dxa"/>
          </w:tcPr>
          <w:p w14:paraId="3D531DF3" w14:textId="77777777" w:rsidR="00A374C1" w:rsidRPr="00D62957" w:rsidRDefault="00A374C1" w:rsidP="00156719">
            <w:pPr>
              <w:rPr>
                <w:sz w:val="20"/>
                <w:szCs w:val="20"/>
              </w:rPr>
            </w:pPr>
          </w:p>
        </w:tc>
        <w:tc>
          <w:tcPr>
            <w:tcW w:w="1943" w:type="dxa"/>
            <w:vMerge/>
          </w:tcPr>
          <w:p w14:paraId="38B0C9D2" w14:textId="77777777" w:rsidR="00A374C1" w:rsidRPr="00D62957" w:rsidRDefault="00A374C1" w:rsidP="00156719">
            <w:pPr>
              <w:rPr>
                <w:sz w:val="20"/>
                <w:szCs w:val="20"/>
              </w:rPr>
            </w:pPr>
          </w:p>
        </w:tc>
        <w:tc>
          <w:tcPr>
            <w:tcW w:w="2370" w:type="dxa"/>
          </w:tcPr>
          <w:p w14:paraId="713B4F42" w14:textId="77777777" w:rsidR="00A374C1" w:rsidRPr="00D62957" w:rsidRDefault="00A374C1" w:rsidP="00156719">
            <w:pPr>
              <w:rPr>
                <w:sz w:val="20"/>
                <w:szCs w:val="20"/>
              </w:rPr>
            </w:pPr>
          </w:p>
        </w:tc>
        <w:tc>
          <w:tcPr>
            <w:tcW w:w="2900" w:type="dxa"/>
          </w:tcPr>
          <w:p w14:paraId="0B5C8C3E" w14:textId="77777777" w:rsidR="00A374C1" w:rsidRPr="00D62957" w:rsidRDefault="00A374C1" w:rsidP="00156719">
            <w:pPr>
              <w:jc w:val="center"/>
              <w:rPr>
                <w:sz w:val="20"/>
                <w:szCs w:val="20"/>
              </w:rPr>
            </w:pPr>
          </w:p>
        </w:tc>
        <w:tc>
          <w:tcPr>
            <w:tcW w:w="3345" w:type="dxa"/>
          </w:tcPr>
          <w:p w14:paraId="787CE456" w14:textId="77777777" w:rsidR="00A374C1" w:rsidRPr="00D62957" w:rsidRDefault="00A374C1" w:rsidP="00156719">
            <w:pPr>
              <w:rPr>
                <w:sz w:val="20"/>
                <w:szCs w:val="20"/>
              </w:rPr>
            </w:pPr>
          </w:p>
        </w:tc>
      </w:tr>
      <w:tr w:rsidR="00A374C1" w:rsidRPr="00D62957" w14:paraId="7893BEAC" w14:textId="77777777" w:rsidTr="00156719">
        <w:trPr>
          <w:trHeight w:val="70"/>
        </w:trPr>
        <w:tc>
          <w:tcPr>
            <w:tcW w:w="1074" w:type="dxa"/>
          </w:tcPr>
          <w:p w14:paraId="34C2CBC9" w14:textId="77777777" w:rsidR="00A374C1" w:rsidRPr="00D62957" w:rsidRDefault="00A374C1" w:rsidP="00156719">
            <w:pPr>
              <w:rPr>
                <w:sz w:val="20"/>
                <w:szCs w:val="20"/>
              </w:rPr>
            </w:pPr>
          </w:p>
        </w:tc>
        <w:tc>
          <w:tcPr>
            <w:tcW w:w="3412" w:type="dxa"/>
          </w:tcPr>
          <w:p w14:paraId="3010B995" w14:textId="77777777" w:rsidR="00A374C1" w:rsidRPr="00D62957" w:rsidRDefault="00A374C1" w:rsidP="00156719">
            <w:pPr>
              <w:rPr>
                <w:sz w:val="20"/>
                <w:szCs w:val="20"/>
              </w:rPr>
            </w:pPr>
          </w:p>
        </w:tc>
        <w:tc>
          <w:tcPr>
            <w:tcW w:w="1943" w:type="dxa"/>
            <w:vMerge/>
          </w:tcPr>
          <w:p w14:paraId="0CAC619F" w14:textId="77777777" w:rsidR="00A374C1" w:rsidRPr="00D62957" w:rsidRDefault="00A374C1" w:rsidP="00156719">
            <w:pPr>
              <w:rPr>
                <w:sz w:val="20"/>
                <w:szCs w:val="20"/>
              </w:rPr>
            </w:pPr>
          </w:p>
        </w:tc>
        <w:tc>
          <w:tcPr>
            <w:tcW w:w="2370" w:type="dxa"/>
          </w:tcPr>
          <w:p w14:paraId="4C29D818" w14:textId="77777777" w:rsidR="00A374C1" w:rsidRPr="00D62957" w:rsidRDefault="00A374C1" w:rsidP="00156719">
            <w:pPr>
              <w:rPr>
                <w:sz w:val="20"/>
                <w:szCs w:val="20"/>
              </w:rPr>
            </w:pPr>
          </w:p>
        </w:tc>
        <w:tc>
          <w:tcPr>
            <w:tcW w:w="2900" w:type="dxa"/>
          </w:tcPr>
          <w:p w14:paraId="7C53E78F" w14:textId="77777777" w:rsidR="00A374C1" w:rsidRPr="00D62957" w:rsidRDefault="00A374C1" w:rsidP="00156719">
            <w:pPr>
              <w:jc w:val="center"/>
              <w:rPr>
                <w:sz w:val="20"/>
                <w:szCs w:val="20"/>
              </w:rPr>
            </w:pPr>
          </w:p>
        </w:tc>
        <w:tc>
          <w:tcPr>
            <w:tcW w:w="3345" w:type="dxa"/>
          </w:tcPr>
          <w:p w14:paraId="39E746CB" w14:textId="77777777" w:rsidR="00A374C1" w:rsidRPr="00D62957" w:rsidRDefault="00A374C1" w:rsidP="00156719">
            <w:pPr>
              <w:rPr>
                <w:sz w:val="20"/>
                <w:szCs w:val="20"/>
              </w:rPr>
            </w:pPr>
          </w:p>
        </w:tc>
      </w:tr>
      <w:tr w:rsidR="00A374C1" w:rsidRPr="00D62957" w14:paraId="1955B138" w14:textId="77777777" w:rsidTr="00156719">
        <w:trPr>
          <w:trHeight w:val="70"/>
        </w:trPr>
        <w:tc>
          <w:tcPr>
            <w:tcW w:w="1074" w:type="dxa"/>
          </w:tcPr>
          <w:p w14:paraId="5706C006" w14:textId="77777777" w:rsidR="00A374C1" w:rsidRPr="00D62957" w:rsidRDefault="00A374C1" w:rsidP="00156719">
            <w:pPr>
              <w:rPr>
                <w:sz w:val="20"/>
                <w:szCs w:val="20"/>
              </w:rPr>
            </w:pPr>
          </w:p>
        </w:tc>
        <w:tc>
          <w:tcPr>
            <w:tcW w:w="3412" w:type="dxa"/>
          </w:tcPr>
          <w:p w14:paraId="3901839E" w14:textId="77777777" w:rsidR="00A374C1" w:rsidRPr="00D62957" w:rsidRDefault="00A374C1" w:rsidP="00156719">
            <w:pPr>
              <w:rPr>
                <w:sz w:val="20"/>
                <w:szCs w:val="20"/>
              </w:rPr>
            </w:pPr>
          </w:p>
        </w:tc>
        <w:tc>
          <w:tcPr>
            <w:tcW w:w="1943" w:type="dxa"/>
            <w:vMerge/>
          </w:tcPr>
          <w:p w14:paraId="0A230B49" w14:textId="77777777" w:rsidR="00A374C1" w:rsidRPr="00D62957" w:rsidRDefault="00A374C1" w:rsidP="00156719">
            <w:pPr>
              <w:rPr>
                <w:sz w:val="20"/>
                <w:szCs w:val="20"/>
              </w:rPr>
            </w:pPr>
          </w:p>
        </w:tc>
        <w:tc>
          <w:tcPr>
            <w:tcW w:w="2370" w:type="dxa"/>
          </w:tcPr>
          <w:p w14:paraId="7D749C8C" w14:textId="77777777" w:rsidR="00A374C1" w:rsidRPr="00D62957" w:rsidRDefault="00A374C1" w:rsidP="00156719">
            <w:pPr>
              <w:rPr>
                <w:sz w:val="20"/>
                <w:szCs w:val="20"/>
              </w:rPr>
            </w:pPr>
          </w:p>
        </w:tc>
        <w:tc>
          <w:tcPr>
            <w:tcW w:w="2900" w:type="dxa"/>
          </w:tcPr>
          <w:p w14:paraId="7DA6AD6D" w14:textId="77777777" w:rsidR="00A374C1" w:rsidRPr="00D62957" w:rsidRDefault="00A374C1" w:rsidP="00156719">
            <w:pPr>
              <w:jc w:val="center"/>
              <w:rPr>
                <w:sz w:val="20"/>
                <w:szCs w:val="20"/>
              </w:rPr>
            </w:pPr>
          </w:p>
        </w:tc>
        <w:tc>
          <w:tcPr>
            <w:tcW w:w="3345" w:type="dxa"/>
          </w:tcPr>
          <w:p w14:paraId="7E58377D" w14:textId="77777777" w:rsidR="00A374C1" w:rsidRPr="00D62957" w:rsidRDefault="00A374C1" w:rsidP="00156719">
            <w:pPr>
              <w:rPr>
                <w:sz w:val="20"/>
                <w:szCs w:val="20"/>
              </w:rPr>
            </w:pPr>
          </w:p>
        </w:tc>
      </w:tr>
      <w:tr w:rsidR="00A374C1" w:rsidRPr="00D62957" w14:paraId="337EB8FA" w14:textId="77777777" w:rsidTr="00156719">
        <w:trPr>
          <w:trHeight w:val="484"/>
        </w:trPr>
        <w:tc>
          <w:tcPr>
            <w:tcW w:w="1074" w:type="dxa"/>
          </w:tcPr>
          <w:p w14:paraId="077C8019" w14:textId="77777777" w:rsidR="00A374C1" w:rsidRPr="00D62957" w:rsidRDefault="00A374C1" w:rsidP="00156719">
            <w:pPr>
              <w:rPr>
                <w:sz w:val="20"/>
                <w:szCs w:val="20"/>
              </w:rPr>
            </w:pPr>
            <w:r w:rsidRPr="00D62957">
              <w:rPr>
                <w:sz w:val="20"/>
                <w:szCs w:val="20"/>
              </w:rPr>
              <w:t>3.21</w:t>
            </w:r>
          </w:p>
        </w:tc>
        <w:tc>
          <w:tcPr>
            <w:tcW w:w="3412" w:type="dxa"/>
          </w:tcPr>
          <w:p w14:paraId="4E4AEEE3"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С</w:t>
            </w:r>
            <w:proofErr w:type="gramEnd"/>
            <w:r w:rsidRPr="00D62957">
              <w:rPr>
                <w:sz w:val="20"/>
                <w:szCs w:val="20"/>
              </w:rPr>
              <w:t>убсидия на подготовку межевания земельных участков и на проведение комплексных кадастровых работ</w:t>
            </w:r>
          </w:p>
        </w:tc>
        <w:tc>
          <w:tcPr>
            <w:tcW w:w="1943" w:type="dxa"/>
          </w:tcPr>
          <w:p w14:paraId="2BBB4FF6" w14:textId="77777777" w:rsidR="00A374C1" w:rsidRPr="00D62957" w:rsidRDefault="00A374C1" w:rsidP="00156719">
            <w:pPr>
              <w:rPr>
                <w:sz w:val="20"/>
                <w:szCs w:val="20"/>
              </w:rPr>
            </w:pPr>
            <w:r w:rsidRPr="00D62957">
              <w:rPr>
                <w:sz w:val="20"/>
                <w:szCs w:val="20"/>
              </w:rPr>
              <w:t>х</w:t>
            </w:r>
          </w:p>
        </w:tc>
        <w:tc>
          <w:tcPr>
            <w:tcW w:w="2370" w:type="dxa"/>
          </w:tcPr>
          <w:p w14:paraId="4BF74D82" w14:textId="77777777" w:rsidR="00A374C1" w:rsidRPr="00D62957" w:rsidRDefault="00A374C1" w:rsidP="00156719">
            <w:pPr>
              <w:rPr>
                <w:sz w:val="20"/>
                <w:szCs w:val="20"/>
              </w:rPr>
            </w:pPr>
            <w:r w:rsidRPr="00D62957">
              <w:rPr>
                <w:sz w:val="20"/>
                <w:szCs w:val="20"/>
              </w:rPr>
              <w:t>х</w:t>
            </w:r>
          </w:p>
        </w:tc>
        <w:tc>
          <w:tcPr>
            <w:tcW w:w="2900" w:type="dxa"/>
          </w:tcPr>
          <w:p w14:paraId="69655675" w14:textId="77777777" w:rsidR="00A374C1" w:rsidRPr="00D62957" w:rsidRDefault="00A374C1" w:rsidP="00156719">
            <w:pPr>
              <w:jc w:val="center"/>
              <w:rPr>
                <w:sz w:val="20"/>
                <w:szCs w:val="20"/>
              </w:rPr>
            </w:pPr>
            <w:r w:rsidRPr="00D62957">
              <w:rPr>
                <w:sz w:val="20"/>
                <w:szCs w:val="20"/>
              </w:rPr>
              <w:t>х</w:t>
            </w:r>
          </w:p>
        </w:tc>
        <w:tc>
          <w:tcPr>
            <w:tcW w:w="3345" w:type="dxa"/>
          </w:tcPr>
          <w:p w14:paraId="6FB2A55C" w14:textId="77777777" w:rsidR="00A374C1" w:rsidRPr="00D62957" w:rsidRDefault="00A374C1" w:rsidP="00156719">
            <w:pPr>
              <w:rPr>
                <w:sz w:val="20"/>
                <w:szCs w:val="20"/>
              </w:rPr>
            </w:pPr>
            <w:r w:rsidRPr="00D62957">
              <w:rPr>
                <w:sz w:val="20"/>
                <w:szCs w:val="20"/>
              </w:rPr>
              <w:t>х</w:t>
            </w:r>
          </w:p>
        </w:tc>
      </w:tr>
      <w:tr w:rsidR="00A374C1" w:rsidRPr="00D62957" w14:paraId="26A8C061" w14:textId="77777777" w:rsidTr="00156719">
        <w:trPr>
          <w:trHeight w:val="225"/>
        </w:trPr>
        <w:tc>
          <w:tcPr>
            <w:tcW w:w="1074" w:type="dxa"/>
          </w:tcPr>
          <w:p w14:paraId="1F8B20B8" w14:textId="77777777" w:rsidR="00A374C1" w:rsidRPr="00D62957" w:rsidRDefault="00A374C1" w:rsidP="00156719">
            <w:pPr>
              <w:rPr>
                <w:sz w:val="20"/>
                <w:szCs w:val="20"/>
              </w:rPr>
            </w:pPr>
            <w:r w:rsidRPr="00D62957">
              <w:rPr>
                <w:sz w:val="20"/>
                <w:szCs w:val="20"/>
              </w:rPr>
              <w:t>3.21.1</w:t>
            </w:r>
          </w:p>
        </w:tc>
        <w:tc>
          <w:tcPr>
            <w:tcW w:w="3412" w:type="dxa"/>
          </w:tcPr>
          <w:p w14:paraId="3772FAC7" w14:textId="77777777" w:rsidR="00A374C1" w:rsidRPr="00D62957" w:rsidRDefault="00A374C1" w:rsidP="00156719">
            <w:pPr>
              <w:rPr>
                <w:sz w:val="20"/>
                <w:szCs w:val="20"/>
                <w:vertAlign w:val="superscript"/>
              </w:rPr>
            </w:pPr>
            <w:r w:rsidRPr="00D62957">
              <w:rPr>
                <w:b/>
                <w:sz w:val="20"/>
                <w:szCs w:val="20"/>
              </w:rPr>
              <w:t xml:space="preserve">контрольная точка: </w:t>
            </w:r>
          </w:p>
        </w:tc>
        <w:tc>
          <w:tcPr>
            <w:tcW w:w="1943" w:type="dxa"/>
            <w:vMerge w:val="restart"/>
          </w:tcPr>
          <w:p w14:paraId="510B6627" w14:textId="77777777" w:rsidR="00A374C1" w:rsidRPr="00D62957" w:rsidRDefault="00A374C1" w:rsidP="00156719">
            <w:pPr>
              <w:rPr>
                <w:sz w:val="20"/>
                <w:szCs w:val="20"/>
              </w:rPr>
            </w:pPr>
          </w:p>
        </w:tc>
        <w:tc>
          <w:tcPr>
            <w:tcW w:w="2370" w:type="dxa"/>
          </w:tcPr>
          <w:p w14:paraId="3D5AD968" w14:textId="77777777" w:rsidR="00A374C1" w:rsidRPr="00D62957" w:rsidRDefault="00A374C1" w:rsidP="00156719">
            <w:pPr>
              <w:rPr>
                <w:sz w:val="20"/>
                <w:szCs w:val="20"/>
              </w:rPr>
            </w:pPr>
          </w:p>
        </w:tc>
        <w:tc>
          <w:tcPr>
            <w:tcW w:w="2900" w:type="dxa"/>
          </w:tcPr>
          <w:p w14:paraId="6153528E" w14:textId="77777777" w:rsidR="00A374C1" w:rsidRPr="00D62957" w:rsidRDefault="00A374C1" w:rsidP="00156719">
            <w:pPr>
              <w:jc w:val="center"/>
              <w:rPr>
                <w:sz w:val="20"/>
                <w:szCs w:val="20"/>
              </w:rPr>
            </w:pPr>
          </w:p>
        </w:tc>
        <w:tc>
          <w:tcPr>
            <w:tcW w:w="3345" w:type="dxa"/>
          </w:tcPr>
          <w:p w14:paraId="54930161" w14:textId="77777777" w:rsidR="00A374C1" w:rsidRPr="00D62957" w:rsidRDefault="00A374C1" w:rsidP="00156719">
            <w:pPr>
              <w:rPr>
                <w:sz w:val="20"/>
                <w:szCs w:val="20"/>
              </w:rPr>
            </w:pPr>
          </w:p>
        </w:tc>
      </w:tr>
      <w:tr w:rsidR="00A374C1" w:rsidRPr="00D62957" w14:paraId="034CCEBE" w14:textId="77777777" w:rsidTr="00156719">
        <w:trPr>
          <w:trHeight w:val="70"/>
        </w:trPr>
        <w:tc>
          <w:tcPr>
            <w:tcW w:w="1074" w:type="dxa"/>
          </w:tcPr>
          <w:p w14:paraId="32E9106C" w14:textId="77777777" w:rsidR="00A374C1" w:rsidRPr="00D62957" w:rsidRDefault="00A374C1" w:rsidP="00156719">
            <w:pPr>
              <w:rPr>
                <w:sz w:val="20"/>
                <w:szCs w:val="20"/>
              </w:rPr>
            </w:pPr>
          </w:p>
        </w:tc>
        <w:tc>
          <w:tcPr>
            <w:tcW w:w="3412" w:type="dxa"/>
          </w:tcPr>
          <w:p w14:paraId="3227C824" w14:textId="77777777" w:rsidR="00A374C1" w:rsidRPr="00D62957" w:rsidRDefault="00A374C1" w:rsidP="00156719">
            <w:pPr>
              <w:rPr>
                <w:sz w:val="20"/>
                <w:szCs w:val="20"/>
              </w:rPr>
            </w:pPr>
          </w:p>
        </w:tc>
        <w:tc>
          <w:tcPr>
            <w:tcW w:w="1943" w:type="dxa"/>
            <w:vMerge/>
          </w:tcPr>
          <w:p w14:paraId="3B35DCCD" w14:textId="77777777" w:rsidR="00A374C1" w:rsidRPr="00D62957" w:rsidRDefault="00A374C1" w:rsidP="00156719">
            <w:pPr>
              <w:rPr>
                <w:sz w:val="20"/>
                <w:szCs w:val="20"/>
              </w:rPr>
            </w:pPr>
          </w:p>
        </w:tc>
        <w:tc>
          <w:tcPr>
            <w:tcW w:w="2370" w:type="dxa"/>
          </w:tcPr>
          <w:p w14:paraId="1C648881" w14:textId="77777777" w:rsidR="00A374C1" w:rsidRPr="00D62957" w:rsidRDefault="00A374C1" w:rsidP="00156719">
            <w:pPr>
              <w:rPr>
                <w:sz w:val="20"/>
                <w:szCs w:val="20"/>
              </w:rPr>
            </w:pPr>
          </w:p>
        </w:tc>
        <w:tc>
          <w:tcPr>
            <w:tcW w:w="2900" w:type="dxa"/>
          </w:tcPr>
          <w:p w14:paraId="57D58325" w14:textId="77777777" w:rsidR="00A374C1" w:rsidRPr="00D62957" w:rsidRDefault="00A374C1" w:rsidP="00156719">
            <w:pPr>
              <w:jc w:val="center"/>
              <w:rPr>
                <w:sz w:val="20"/>
                <w:szCs w:val="20"/>
              </w:rPr>
            </w:pPr>
          </w:p>
        </w:tc>
        <w:tc>
          <w:tcPr>
            <w:tcW w:w="3345" w:type="dxa"/>
          </w:tcPr>
          <w:p w14:paraId="35150AD1" w14:textId="77777777" w:rsidR="00A374C1" w:rsidRPr="00D62957" w:rsidRDefault="00A374C1" w:rsidP="00156719">
            <w:pPr>
              <w:rPr>
                <w:sz w:val="20"/>
                <w:szCs w:val="20"/>
              </w:rPr>
            </w:pPr>
          </w:p>
        </w:tc>
      </w:tr>
      <w:tr w:rsidR="00A374C1" w:rsidRPr="00D62957" w14:paraId="5B6A98C4" w14:textId="77777777" w:rsidTr="00156719">
        <w:trPr>
          <w:trHeight w:val="80"/>
        </w:trPr>
        <w:tc>
          <w:tcPr>
            <w:tcW w:w="1074" w:type="dxa"/>
          </w:tcPr>
          <w:p w14:paraId="34A40832" w14:textId="77777777" w:rsidR="00A374C1" w:rsidRPr="00D62957" w:rsidRDefault="00A374C1" w:rsidP="00156719">
            <w:pPr>
              <w:rPr>
                <w:sz w:val="20"/>
                <w:szCs w:val="20"/>
              </w:rPr>
            </w:pPr>
          </w:p>
        </w:tc>
        <w:tc>
          <w:tcPr>
            <w:tcW w:w="3412" w:type="dxa"/>
          </w:tcPr>
          <w:p w14:paraId="13DB3059" w14:textId="77777777" w:rsidR="00A374C1" w:rsidRPr="00D62957" w:rsidRDefault="00A374C1" w:rsidP="00156719">
            <w:pPr>
              <w:rPr>
                <w:sz w:val="20"/>
                <w:szCs w:val="20"/>
              </w:rPr>
            </w:pPr>
          </w:p>
        </w:tc>
        <w:tc>
          <w:tcPr>
            <w:tcW w:w="1943" w:type="dxa"/>
            <w:vMerge/>
          </w:tcPr>
          <w:p w14:paraId="5ADA8A11" w14:textId="77777777" w:rsidR="00A374C1" w:rsidRPr="00D62957" w:rsidRDefault="00A374C1" w:rsidP="00156719">
            <w:pPr>
              <w:rPr>
                <w:sz w:val="20"/>
                <w:szCs w:val="20"/>
              </w:rPr>
            </w:pPr>
          </w:p>
        </w:tc>
        <w:tc>
          <w:tcPr>
            <w:tcW w:w="2370" w:type="dxa"/>
          </w:tcPr>
          <w:p w14:paraId="0CEF8FD0" w14:textId="77777777" w:rsidR="00A374C1" w:rsidRPr="00D62957" w:rsidRDefault="00A374C1" w:rsidP="00156719">
            <w:pPr>
              <w:rPr>
                <w:sz w:val="20"/>
                <w:szCs w:val="20"/>
              </w:rPr>
            </w:pPr>
          </w:p>
        </w:tc>
        <w:tc>
          <w:tcPr>
            <w:tcW w:w="2900" w:type="dxa"/>
          </w:tcPr>
          <w:p w14:paraId="5D6CC5AC" w14:textId="77777777" w:rsidR="00A374C1" w:rsidRPr="00D62957" w:rsidRDefault="00A374C1" w:rsidP="00156719">
            <w:pPr>
              <w:jc w:val="center"/>
              <w:rPr>
                <w:sz w:val="20"/>
                <w:szCs w:val="20"/>
              </w:rPr>
            </w:pPr>
          </w:p>
        </w:tc>
        <w:tc>
          <w:tcPr>
            <w:tcW w:w="3345" w:type="dxa"/>
          </w:tcPr>
          <w:p w14:paraId="30E850A5" w14:textId="77777777" w:rsidR="00A374C1" w:rsidRPr="00D62957" w:rsidRDefault="00A374C1" w:rsidP="00156719">
            <w:pPr>
              <w:rPr>
                <w:sz w:val="20"/>
                <w:szCs w:val="20"/>
              </w:rPr>
            </w:pPr>
          </w:p>
        </w:tc>
      </w:tr>
      <w:tr w:rsidR="00A374C1" w:rsidRPr="00D62957" w14:paraId="143CE8FD" w14:textId="77777777" w:rsidTr="00156719">
        <w:trPr>
          <w:trHeight w:val="70"/>
        </w:trPr>
        <w:tc>
          <w:tcPr>
            <w:tcW w:w="1074" w:type="dxa"/>
          </w:tcPr>
          <w:p w14:paraId="23737457" w14:textId="77777777" w:rsidR="00A374C1" w:rsidRPr="00D62957" w:rsidRDefault="00A374C1" w:rsidP="00156719">
            <w:pPr>
              <w:rPr>
                <w:sz w:val="20"/>
                <w:szCs w:val="20"/>
              </w:rPr>
            </w:pPr>
          </w:p>
        </w:tc>
        <w:tc>
          <w:tcPr>
            <w:tcW w:w="3412" w:type="dxa"/>
          </w:tcPr>
          <w:p w14:paraId="1F42FEFB" w14:textId="77777777" w:rsidR="00A374C1" w:rsidRPr="00D62957" w:rsidRDefault="00A374C1" w:rsidP="00156719">
            <w:pPr>
              <w:rPr>
                <w:sz w:val="20"/>
                <w:szCs w:val="20"/>
              </w:rPr>
            </w:pPr>
          </w:p>
        </w:tc>
        <w:tc>
          <w:tcPr>
            <w:tcW w:w="1943" w:type="dxa"/>
            <w:vMerge/>
          </w:tcPr>
          <w:p w14:paraId="683CA0B3" w14:textId="77777777" w:rsidR="00A374C1" w:rsidRPr="00D62957" w:rsidRDefault="00A374C1" w:rsidP="00156719">
            <w:pPr>
              <w:rPr>
                <w:sz w:val="20"/>
                <w:szCs w:val="20"/>
              </w:rPr>
            </w:pPr>
          </w:p>
        </w:tc>
        <w:tc>
          <w:tcPr>
            <w:tcW w:w="2370" w:type="dxa"/>
          </w:tcPr>
          <w:p w14:paraId="78EDD1BC" w14:textId="77777777" w:rsidR="00A374C1" w:rsidRPr="00D62957" w:rsidRDefault="00A374C1" w:rsidP="00156719">
            <w:pPr>
              <w:rPr>
                <w:sz w:val="20"/>
                <w:szCs w:val="20"/>
              </w:rPr>
            </w:pPr>
          </w:p>
        </w:tc>
        <w:tc>
          <w:tcPr>
            <w:tcW w:w="2900" w:type="dxa"/>
          </w:tcPr>
          <w:p w14:paraId="569409EA" w14:textId="77777777" w:rsidR="00A374C1" w:rsidRPr="00D62957" w:rsidRDefault="00A374C1" w:rsidP="00156719">
            <w:pPr>
              <w:jc w:val="center"/>
              <w:rPr>
                <w:sz w:val="20"/>
                <w:szCs w:val="20"/>
              </w:rPr>
            </w:pPr>
          </w:p>
        </w:tc>
        <w:tc>
          <w:tcPr>
            <w:tcW w:w="3345" w:type="dxa"/>
          </w:tcPr>
          <w:p w14:paraId="084D3026" w14:textId="77777777" w:rsidR="00A374C1" w:rsidRPr="00D62957" w:rsidRDefault="00A374C1" w:rsidP="00156719">
            <w:pPr>
              <w:rPr>
                <w:sz w:val="20"/>
                <w:szCs w:val="20"/>
              </w:rPr>
            </w:pPr>
          </w:p>
        </w:tc>
      </w:tr>
      <w:tr w:rsidR="00A374C1" w:rsidRPr="00D62957" w14:paraId="152B9B09" w14:textId="77777777" w:rsidTr="00156719">
        <w:trPr>
          <w:trHeight w:val="484"/>
        </w:trPr>
        <w:tc>
          <w:tcPr>
            <w:tcW w:w="1074" w:type="dxa"/>
          </w:tcPr>
          <w:p w14:paraId="7FC2FAD0" w14:textId="77777777" w:rsidR="00A374C1" w:rsidRPr="00D62957" w:rsidRDefault="00A374C1" w:rsidP="00156719">
            <w:pPr>
              <w:rPr>
                <w:sz w:val="20"/>
                <w:szCs w:val="20"/>
              </w:rPr>
            </w:pPr>
            <w:r w:rsidRPr="00D62957">
              <w:rPr>
                <w:sz w:val="20"/>
                <w:szCs w:val="20"/>
              </w:rPr>
              <w:t>3.22</w:t>
            </w:r>
          </w:p>
        </w:tc>
        <w:tc>
          <w:tcPr>
            <w:tcW w:w="3412" w:type="dxa"/>
          </w:tcPr>
          <w:p w14:paraId="761CF3A6" w14:textId="77777777" w:rsidR="00A374C1" w:rsidRPr="00D62957" w:rsidRDefault="00A374C1" w:rsidP="00156719">
            <w:pPr>
              <w:rPr>
                <w:sz w:val="20"/>
                <w:szCs w:val="20"/>
              </w:rPr>
            </w:pPr>
            <w:r w:rsidRPr="00D62957">
              <w:rPr>
                <w:b/>
                <w:sz w:val="20"/>
                <w:szCs w:val="20"/>
              </w:rPr>
              <w:t>Наименование мероприятия (результата</w:t>
            </w:r>
            <w:proofErr w:type="gramStart"/>
            <w:r w:rsidRPr="00D62957">
              <w:rPr>
                <w:b/>
                <w:sz w:val="20"/>
                <w:szCs w:val="20"/>
              </w:rPr>
              <w:t>)</w:t>
            </w:r>
            <w:r w:rsidRPr="00D62957">
              <w:rPr>
                <w:sz w:val="20"/>
                <w:szCs w:val="20"/>
              </w:rPr>
              <w:t>Р</w:t>
            </w:r>
            <w:proofErr w:type="gramEnd"/>
            <w:r w:rsidRPr="00D62957">
              <w:rPr>
                <w:sz w:val="20"/>
                <w:szCs w:val="20"/>
              </w:rPr>
              <w:t>еализация мероприятий  по проведению комплексных кадастровых работ на территории городских агломераций, определенных Стратегией социально-экономического развития Пензенской области на период до 2035 года, утвержденной Законом Пензенской области</w:t>
            </w:r>
          </w:p>
        </w:tc>
        <w:tc>
          <w:tcPr>
            <w:tcW w:w="1943" w:type="dxa"/>
          </w:tcPr>
          <w:p w14:paraId="4FBC0B55" w14:textId="77777777" w:rsidR="00A374C1" w:rsidRPr="00D62957" w:rsidRDefault="00A374C1" w:rsidP="00156719">
            <w:pPr>
              <w:rPr>
                <w:sz w:val="20"/>
                <w:szCs w:val="20"/>
              </w:rPr>
            </w:pPr>
            <w:r w:rsidRPr="00D62957">
              <w:rPr>
                <w:sz w:val="20"/>
                <w:szCs w:val="20"/>
              </w:rPr>
              <w:t>х</w:t>
            </w:r>
          </w:p>
        </w:tc>
        <w:tc>
          <w:tcPr>
            <w:tcW w:w="2370" w:type="dxa"/>
          </w:tcPr>
          <w:p w14:paraId="7C0BA899" w14:textId="77777777" w:rsidR="00A374C1" w:rsidRPr="00D62957" w:rsidRDefault="00A374C1" w:rsidP="00156719">
            <w:pPr>
              <w:rPr>
                <w:sz w:val="20"/>
                <w:szCs w:val="20"/>
              </w:rPr>
            </w:pPr>
            <w:r w:rsidRPr="00D62957">
              <w:rPr>
                <w:sz w:val="20"/>
                <w:szCs w:val="20"/>
              </w:rPr>
              <w:t>х</w:t>
            </w:r>
          </w:p>
        </w:tc>
        <w:tc>
          <w:tcPr>
            <w:tcW w:w="2900" w:type="dxa"/>
          </w:tcPr>
          <w:p w14:paraId="664FE4EC" w14:textId="77777777" w:rsidR="00A374C1" w:rsidRPr="00D62957" w:rsidRDefault="00A374C1" w:rsidP="00156719">
            <w:pPr>
              <w:jc w:val="center"/>
              <w:rPr>
                <w:sz w:val="20"/>
                <w:szCs w:val="20"/>
              </w:rPr>
            </w:pPr>
            <w:r w:rsidRPr="00D62957">
              <w:rPr>
                <w:sz w:val="20"/>
                <w:szCs w:val="20"/>
              </w:rPr>
              <w:t>х</w:t>
            </w:r>
          </w:p>
        </w:tc>
        <w:tc>
          <w:tcPr>
            <w:tcW w:w="3345" w:type="dxa"/>
          </w:tcPr>
          <w:p w14:paraId="220E2EF1" w14:textId="77777777" w:rsidR="00A374C1" w:rsidRPr="00D62957" w:rsidRDefault="00A374C1" w:rsidP="00156719">
            <w:pPr>
              <w:rPr>
                <w:sz w:val="20"/>
                <w:szCs w:val="20"/>
              </w:rPr>
            </w:pPr>
            <w:r w:rsidRPr="00D62957">
              <w:rPr>
                <w:sz w:val="20"/>
                <w:szCs w:val="20"/>
              </w:rPr>
              <w:t>Х</w:t>
            </w:r>
          </w:p>
        </w:tc>
      </w:tr>
      <w:tr w:rsidR="00A374C1" w:rsidRPr="00D62957" w14:paraId="6AFF805D" w14:textId="77777777" w:rsidTr="00156719">
        <w:trPr>
          <w:trHeight w:val="484"/>
        </w:trPr>
        <w:tc>
          <w:tcPr>
            <w:tcW w:w="1074" w:type="dxa"/>
          </w:tcPr>
          <w:p w14:paraId="44E766AF" w14:textId="77777777" w:rsidR="00A374C1" w:rsidRPr="00D62957" w:rsidRDefault="00A374C1" w:rsidP="00156719">
            <w:pPr>
              <w:rPr>
                <w:sz w:val="20"/>
                <w:szCs w:val="20"/>
              </w:rPr>
            </w:pPr>
            <w:r w:rsidRPr="00D62957">
              <w:rPr>
                <w:sz w:val="20"/>
                <w:szCs w:val="20"/>
              </w:rPr>
              <w:t>3.22.1</w:t>
            </w:r>
          </w:p>
        </w:tc>
        <w:tc>
          <w:tcPr>
            <w:tcW w:w="3412" w:type="dxa"/>
          </w:tcPr>
          <w:p w14:paraId="7C5B2D2C" w14:textId="77777777" w:rsidR="00A374C1" w:rsidRPr="00D62957" w:rsidRDefault="00A374C1" w:rsidP="00156719">
            <w:pPr>
              <w:rPr>
                <w:b/>
                <w:sz w:val="20"/>
                <w:szCs w:val="20"/>
              </w:rPr>
            </w:pPr>
            <w:r w:rsidRPr="00D62957">
              <w:rPr>
                <w:b/>
                <w:sz w:val="20"/>
                <w:szCs w:val="20"/>
              </w:rPr>
              <w:t xml:space="preserve">контрольная точка: </w:t>
            </w:r>
          </w:p>
          <w:p w14:paraId="50E0FCE0"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6251FC02"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7E3DC25F"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2256BB10" w14:textId="77777777" w:rsidR="00A374C1" w:rsidRPr="00D62957" w:rsidRDefault="00A374C1" w:rsidP="00156719">
            <w:pPr>
              <w:rPr>
                <w:sz w:val="20"/>
                <w:szCs w:val="20"/>
              </w:rPr>
            </w:pPr>
            <w:r w:rsidRPr="00D62957">
              <w:rPr>
                <w:sz w:val="20"/>
                <w:szCs w:val="20"/>
              </w:rPr>
              <w:t>01 октября</w:t>
            </w:r>
          </w:p>
        </w:tc>
        <w:tc>
          <w:tcPr>
            <w:tcW w:w="2900" w:type="dxa"/>
          </w:tcPr>
          <w:p w14:paraId="745314B9"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324EFB16" w14:textId="77777777" w:rsidR="00A374C1" w:rsidRPr="00D62957" w:rsidRDefault="00A374C1" w:rsidP="00156719">
            <w:pPr>
              <w:rPr>
                <w:sz w:val="20"/>
                <w:szCs w:val="20"/>
              </w:rPr>
            </w:pPr>
            <w:r w:rsidRPr="00D62957">
              <w:rPr>
                <w:sz w:val="20"/>
                <w:szCs w:val="20"/>
              </w:rPr>
              <w:t>Документы бюджетного учета,</w:t>
            </w:r>
          </w:p>
          <w:p w14:paraId="1B035AD4" w14:textId="77777777" w:rsidR="00A374C1" w:rsidRPr="00D62957" w:rsidRDefault="00A374C1" w:rsidP="00156719">
            <w:pPr>
              <w:rPr>
                <w:sz w:val="20"/>
                <w:szCs w:val="20"/>
              </w:rPr>
            </w:pPr>
            <w:r w:rsidRPr="00D62957">
              <w:rPr>
                <w:sz w:val="20"/>
                <w:szCs w:val="20"/>
              </w:rPr>
              <w:t xml:space="preserve">План-график, </w:t>
            </w:r>
          </w:p>
          <w:p w14:paraId="6AC036B4"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504BFE84" w14:textId="77777777" w:rsidTr="00156719">
        <w:trPr>
          <w:trHeight w:val="484"/>
        </w:trPr>
        <w:tc>
          <w:tcPr>
            <w:tcW w:w="1074" w:type="dxa"/>
          </w:tcPr>
          <w:p w14:paraId="66EC5BFB" w14:textId="77777777" w:rsidR="00A374C1" w:rsidRPr="00D62957" w:rsidRDefault="00A374C1" w:rsidP="00156719">
            <w:pPr>
              <w:rPr>
                <w:sz w:val="20"/>
                <w:szCs w:val="20"/>
              </w:rPr>
            </w:pPr>
            <w:r w:rsidRPr="00D62957">
              <w:rPr>
                <w:sz w:val="20"/>
                <w:szCs w:val="20"/>
              </w:rPr>
              <w:t>3.22.2</w:t>
            </w:r>
          </w:p>
        </w:tc>
        <w:tc>
          <w:tcPr>
            <w:tcW w:w="3412" w:type="dxa"/>
          </w:tcPr>
          <w:p w14:paraId="1491911D"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2F78D2B6" w14:textId="77777777" w:rsidR="00A374C1" w:rsidRPr="00D62957" w:rsidRDefault="00A374C1" w:rsidP="00156719">
            <w:pPr>
              <w:rPr>
                <w:sz w:val="20"/>
                <w:szCs w:val="20"/>
              </w:rPr>
            </w:pPr>
          </w:p>
        </w:tc>
        <w:tc>
          <w:tcPr>
            <w:tcW w:w="2370" w:type="dxa"/>
          </w:tcPr>
          <w:p w14:paraId="49386D67" w14:textId="77777777" w:rsidR="00A374C1" w:rsidRPr="00D62957" w:rsidRDefault="00A374C1" w:rsidP="00156719">
            <w:pPr>
              <w:rPr>
                <w:sz w:val="20"/>
                <w:szCs w:val="20"/>
              </w:rPr>
            </w:pPr>
            <w:r w:rsidRPr="00D62957">
              <w:rPr>
                <w:sz w:val="20"/>
                <w:szCs w:val="20"/>
              </w:rPr>
              <w:t>01 ноября</w:t>
            </w:r>
          </w:p>
        </w:tc>
        <w:tc>
          <w:tcPr>
            <w:tcW w:w="2900" w:type="dxa"/>
          </w:tcPr>
          <w:p w14:paraId="14C9E7BB"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0CBA636" w14:textId="77777777" w:rsidR="00A374C1" w:rsidRPr="00D62957" w:rsidRDefault="00A374C1" w:rsidP="00156719">
            <w:pPr>
              <w:rPr>
                <w:sz w:val="20"/>
                <w:szCs w:val="20"/>
              </w:rPr>
            </w:pPr>
            <w:r w:rsidRPr="00D62957">
              <w:rPr>
                <w:sz w:val="20"/>
                <w:szCs w:val="20"/>
              </w:rPr>
              <w:t>Документы бюджетного учета,</w:t>
            </w:r>
          </w:p>
          <w:p w14:paraId="3FB41EB7" w14:textId="77777777" w:rsidR="00A374C1" w:rsidRPr="00D62957" w:rsidRDefault="00A374C1" w:rsidP="00156719">
            <w:pPr>
              <w:rPr>
                <w:sz w:val="20"/>
                <w:szCs w:val="20"/>
              </w:rPr>
            </w:pPr>
            <w:r w:rsidRPr="00D62957">
              <w:rPr>
                <w:sz w:val="20"/>
                <w:szCs w:val="20"/>
              </w:rPr>
              <w:t xml:space="preserve">План-график, </w:t>
            </w:r>
          </w:p>
          <w:p w14:paraId="7C0B15B0"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5ABAB917" w14:textId="77777777" w:rsidTr="00156719">
        <w:trPr>
          <w:trHeight w:val="484"/>
        </w:trPr>
        <w:tc>
          <w:tcPr>
            <w:tcW w:w="1074" w:type="dxa"/>
          </w:tcPr>
          <w:p w14:paraId="0E6FF848" w14:textId="77777777" w:rsidR="00A374C1" w:rsidRPr="00D62957" w:rsidRDefault="00A374C1" w:rsidP="00156719">
            <w:pPr>
              <w:rPr>
                <w:sz w:val="20"/>
                <w:szCs w:val="20"/>
              </w:rPr>
            </w:pPr>
            <w:r w:rsidRPr="00D62957">
              <w:rPr>
                <w:sz w:val="20"/>
                <w:szCs w:val="20"/>
              </w:rPr>
              <w:t>3.22.3</w:t>
            </w:r>
          </w:p>
        </w:tc>
        <w:tc>
          <w:tcPr>
            <w:tcW w:w="3412" w:type="dxa"/>
          </w:tcPr>
          <w:p w14:paraId="78948BF7"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75CA6A34" w14:textId="77777777" w:rsidR="00A374C1" w:rsidRPr="00D62957" w:rsidRDefault="00A374C1" w:rsidP="00156719">
            <w:pPr>
              <w:rPr>
                <w:sz w:val="20"/>
                <w:szCs w:val="20"/>
              </w:rPr>
            </w:pPr>
          </w:p>
        </w:tc>
        <w:tc>
          <w:tcPr>
            <w:tcW w:w="2370" w:type="dxa"/>
          </w:tcPr>
          <w:p w14:paraId="7159473F" w14:textId="77777777" w:rsidR="00A374C1" w:rsidRPr="00D62957" w:rsidRDefault="00A374C1" w:rsidP="00156719">
            <w:pPr>
              <w:rPr>
                <w:sz w:val="20"/>
                <w:szCs w:val="20"/>
              </w:rPr>
            </w:pPr>
            <w:r w:rsidRPr="00D62957">
              <w:rPr>
                <w:sz w:val="20"/>
                <w:szCs w:val="20"/>
              </w:rPr>
              <w:t>20 декабря</w:t>
            </w:r>
          </w:p>
        </w:tc>
        <w:tc>
          <w:tcPr>
            <w:tcW w:w="2900" w:type="dxa"/>
          </w:tcPr>
          <w:p w14:paraId="090F2D8E"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6536931" w14:textId="77777777" w:rsidR="00A374C1" w:rsidRPr="00D62957" w:rsidRDefault="00A374C1" w:rsidP="00156719">
            <w:pPr>
              <w:rPr>
                <w:sz w:val="20"/>
                <w:szCs w:val="20"/>
              </w:rPr>
            </w:pPr>
            <w:r w:rsidRPr="00D62957">
              <w:rPr>
                <w:sz w:val="20"/>
                <w:szCs w:val="20"/>
              </w:rPr>
              <w:t>Документы бюджетного учета,</w:t>
            </w:r>
          </w:p>
          <w:p w14:paraId="68F75703" w14:textId="77777777" w:rsidR="00A374C1" w:rsidRPr="00D62957" w:rsidRDefault="00A374C1" w:rsidP="00156719">
            <w:pPr>
              <w:rPr>
                <w:sz w:val="20"/>
                <w:szCs w:val="20"/>
              </w:rPr>
            </w:pPr>
            <w:r w:rsidRPr="00D62957">
              <w:rPr>
                <w:sz w:val="20"/>
                <w:szCs w:val="20"/>
              </w:rPr>
              <w:t xml:space="preserve">План-график, </w:t>
            </w:r>
          </w:p>
          <w:p w14:paraId="73D2029A"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775B0182" w14:textId="77777777" w:rsidTr="00156719">
        <w:trPr>
          <w:trHeight w:val="484"/>
        </w:trPr>
        <w:tc>
          <w:tcPr>
            <w:tcW w:w="1074" w:type="dxa"/>
          </w:tcPr>
          <w:p w14:paraId="485B9DF7" w14:textId="77777777" w:rsidR="00A374C1" w:rsidRPr="00D62957" w:rsidRDefault="00A374C1" w:rsidP="00156719">
            <w:pPr>
              <w:rPr>
                <w:sz w:val="20"/>
                <w:szCs w:val="20"/>
              </w:rPr>
            </w:pPr>
            <w:r w:rsidRPr="00D62957">
              <w:rPr>
                <w:sz w:val="20"/>
                <w:szCs w:val="20"/>
              </w:rPr>
              <w:t>3.22.4</w:t>
            </w:r>
          </w:p>
        </w:tc>
        <w:tc>
          <w:tcPr>
            <w:tcW w:w="3412" w:type="dxa"/>
          </w:tcPr>
          <w:p w14:paraId="7DC7FB2C"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7BFBBD25" w14:textId="77777777" w:rsidR="00A374C1" w:rsidRPr="00D62957" w:rsidRDefault="00A374C1" w:rsidP="00156719">
            <w:pPr>
              <w:rPr>
                <w:sz w:val="20"/>
                <w:szCs w:val="20"/>
              </w:rPr>
            </w:pPr>
          </w:p>
        </w:tc>
        <w:tc>
          <w:tcPr>
            <w:tcW w:w="2370" w:type="dxa"/>
          </w:tcPr>
          <w:p w14:paraId="03941F85" w14:textId="77777777" w:rsidR="00A374C1" w:rsidRPr="00D62957" w:rsidRDefault="00A374C1" w:rsidP="00156719">
            <w:pPr>
              <w:rPr>
                <w:sz w:val="20"/>
                <w:szCs w:val="20"/>
              </w:rPr>
            </w:pPr>
            <w:r w:rsidRPr="00D62957">
              <w:rPr>
                <w:sz w:val="20"/>
                <w:szCs w:val="20"/>
              </w:rPr>
              <w:t>25 декабря</w:t>
            </w:r>
          </w:p>
        </w:tc>
        <w:tc>
          <w:tcPr>
            <w:tcW w:w="2900" w:type="dxa"/>
          </w:tcPr>
          <w:p w14:paraId="6489D428"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169CEE22" w14:textId="77777777" w:rsidR="00A374C1" w:rsidRPr="00D62957" w:rsidRDefault="00A374C1" w:rsidP="00156719">
            <w:pPr>
              <w:rPr>
                <w:sz w:val="20"/>
                <w:szCs w:val="20"/>
              </w:rPr>
            </w:pPr>
            <w:r w:rsidRPr="00D62957">
              <w:rPr>
                <w:sz w:val="20"/>
                <w:szCs w:val="20"/>
              </w:rPr>
              <w:t>Документы бюджетного учета,</w:t>
            </w:r>
          </w:p>
          <w:p w14:paraId="1D683B89" w14:textId="77777777" w:rsidR="00A374C1" w:rsidRPr="00D62957" w:rsidRDefault="00A374C1" w:rsidP="00156719">
            <w:pPr>
              <w:rPr>
                <w:sz w:val="20"/>
                <w:szCs w:val="20"/>
              </w:rPr>
            </w:pPr>
            <w:r w:rsidRPr="00D62957">
              <w:rPr>
                <w:sz w:val="20"/>
                <w:szCs w:val="20"/>
              </w:rPr>
              <w:t xml:space="preserve">План-график, </w:t>
            </w:r>
          </w:p>
          <w:p w14:paraId="42C0BE8D"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6CA7ADC7" w14:textId="77777777" w:rsidTr="00156719">
        <w:trPr>
          <w:trHeight w:val="484"/>
        </w:trPr>
        <w:tc>
          <w:tcPr>
            <w:tcW w:w="15044" w:type="dxa"/>
            <w:gridSpan w:val="6"/>
          </w:tcPr>
          <w:p w14:paraId="7955D3B5" w14:textId="77777777" w:rsidR="00A374C1" w:rsidRPr="00D62957" w:rsidRDefault="00A374C1" w:rsidP="00156719">
            <w:pPr>
              <w:rPr>
                <w:sz w:val="20"/>
                <w:szCs w:val="20"/>
              </w:rPr>
            </w:pPr>
            <w:r w:rsidRPr="00D62957">
              <w:rPr>
                <w:b/>
                <w:sz w:val="20"/>
                <w:szCs w:val="20"/>
              </w:rPr>
              <w:t>Задача 4. «Повышение эффективности управления муниципальным имуществом при отчуждении в коммерческий оборот. Организация процесса приватизации»</w:t>
            </w:r>
          </w:p>
        </w:tc>
      </w:tr>
      <w:tr w:rsidR="00A374C1" w:rsidRPr="00D62957" w14:paraId="265BECED" w14:textId="77777777" w:rsidTr="00156719">
        <w:trPr>
          <w:trHeight w:val="484"/>
        </w:trPr>
        <w:tc>
          <w:tcPr>
            <w:tcW w:w="1074" w:type="dxa"/>
          </w:tcPr>
          <w:p w14:paraId="77C2A233" w14:textId="77777777" w:rsidR="00A374C1" w:rsidRPr="00D62957" w:rsidRDefault="00A374C1" w:rsidP="00156719">
            <w:pPr>
              <w:rPr>
                <w:sz w:val="20"/>
                <w:szCs w:val="20"/>
              </w:rPr>
            </w:pPr>
            <w:r w:rsidRPr="00D62957">
              <w:rPr>
                <w:sz w:val="20"/>
                <w:szCs w:val="20"/>
              </w:rPr>
              <w:lastRenderedPageBreak/>
              <w:t>4.1</w:t>
            </w:r>
          </w:p>
        </w:tc>
        <w:tc>
          <w:tcPr>
            <w:tcW w:w="3412" w:type="dxa"/>
          </w:tcPr>
          <w:p w14:paraId="00D588ED" w14:textId="77777777" w:rsidR="00A374C1" w:rsidRPr="00D62957" w:rsidRDefault="00A374C1" w:rsidP="00156719">
            <w:pPr>
              <w:rPr>
                <w:sz w:val="20"/>
                <w:szCs w:val="20"/>
              </w:rPr>
            </w:pPr>
            <w:r w:rsidRPr="00D62957">
              <w:rPr>
                <w:sz w:val="20"/>
                <w:szCs w:val="20"/>
              </w:rPr>
              <w:t>Обеспечение приватизации и проведение предпродажной подготовки объектов приватизации</w:t>
            </w:r>
          </w:p>
        </w:tc>
        <w:tc>
          <w:tcPr>
            <w:tcW w:w="1943" w:type="dxa"/>
          </w:tcPr>
          <w:p w14:paraId="1AF28C18" w14:textId="77777777" w:rsidR="00A374C1" w:rsidRPr="00D62957" w:rsidRDefault="00A374C1" w:rsidP="00156719">
            <w:pPr>
              <w:rPr>
                <w:sz w:val="20"/>
                <w:szCs w:val="20"/>
              </w:rPr>
            </w:pPr>
          </w:p>
        </w:tc>
        <w:tc>
          <w:tcPr>
            <w:tcW w:w="2370" w:type="dxa"/>
          </w:tcPr>
          <w:p w14:paraId="65F53DB3" w14:textId="77777777" w:rsidR="00A374C1" w:rsidRPr="00D62957" w:rsidRDefault="00A374C1" w:rsidP="00156719">
            <w:pPr>
              <w:rPr>
                <w:sz w:val="20"/>
                <w:szCs w:val="20"/>
              </w:rPr>
            </w:pPr>
          </w:p>
        </w:tc>
        <w:tc>
          <w:tcPr>
            <w:tcW w:w="2900" w:type="dxa"/>
          </w:tcPr>
          <w:p w14:paraId="0C4CDE39" w14:textId="77777777" w:rsidR="00A374C1" w:rsidRPr="00D62957" w:rsidRDefault="00A374C1" w:rsidP="00156719">
            <w:pPr>
              <w:jc w:val="center"/>
              <w:rPr>
                <w:sz w:val="20"/>
                <w:szCs w:val="20"/>
              </w:rPr>
            </w:pPr>
          </w:p>
        </w:tc>
        <w:tc>
          <w:tcPr>
            <w:tcW w:w="3345" w:type="dxa"/>
          </w:tcPr>
          <w:p w14:paraId="7BF5F8EF" w14:textId="77777777" w:rsidR="00A374C1" w:rsidRPr="00D62957" w:rsidRDefault="00A374C1" w:rsidP="00156719">
            <w:pPr>
              <w:rPr>
                <w:sz w:val="20"/>
                <w:szCs w:val="20"/>
              </w:rPr>
            </w:pPr>
          </w:p>
        </w:tc>
      </w:tr>
      <w:tr w:rsidR="00A374C1" w:rsidRPr="00D62957" w14:paraId="739173DD" w14:textId="77777777" w:rsidTr="00156719">
        <w:trPr>
          <w:trHeight w:val="484"/>
        </w:trPr>
        <w:tc>
          <w:tcPr>
            <w:tcW w:w="1074" w:type="dxa"/>
          </w:tcPr>
          <w:p w14:paraId="2F9CFC91" w14:textId="77777777" w:rsidR="00A374C1" w:rsidRPr="00D62957" w:rsidRDefault="00A374C1" w:rsidP="00156719">
            <w:pPr>
              <w:rPr>
                <w:sz w:val="20"/>
                <w:szCs w:val="20"/>
              </w:rPr>
            </w:pPr>
            <w:r w:rsidRPr="00D62957">
              <w:rPr>
                <w:sz w:val="20"/>
                <w:szCs w:val="20"/>
              </w:rPr>
              <w:t>4.1.1</w:t>
            </w:r>
          </w:p>
        </w:tc>
        <w:tc>
          <w:tcPr>
            <w:tcW w:w="3412" w:type="dxa"/>
          </w:tcPr>
          <w:p w14:paraId="3492108E" w14:textId="77777777" w:rsidR="00A374C1" w:rsidRPr="00D62957" w:rsidRDefault="00A374C1" w:rsidP="00156719">
            <w:pPr>
              <w:rPr>
                <w:b/>
                <w:sz w:val="20"/>
                <w:szCs w:val="20"/>
              </w:rPr>
            </w:pPr>
            <w:r w:rsidRPr="00D62957">
              <w:rPr>
                <w:b/>
                <w:sz w:val="20"/>
                <w:szCs w:val="20"/>
              </w:rPr>
              <w:t xml:space="preserve">контрольная точка: </w:t>
            </w:r>
          </w:p>
          <w:p w14:paraId="6291F52B" w14:textId="77777777" w:rsidR="00A374C1" w:rsidRPr="00D62957" w:rsidRDefault="00A374C1" w:rsidP="00156719">
            <w:pPr>
              <w:rPr>
                <w:sz w:val="20"/>
                <w:szCs w:val="20"/>
                <w:vertAlign w:val="superscript"/>
              </w:rPr>
            </w:pPr>
            <w:r w:rsidRPr="00D62957">
              <w:rPr>
                <w:sz w:val="20"/>
                <w:szCs w:val="20"/>
              </w:rPr>
              <w:t xml:space="preserve">Закупки  включены в план </w:t>
            </w:r>
            <w:proofErr w:type="gramStart"/>
            <w:r w:rsidRPr="00D62957">
              <w:rPr>
                <w:sz w:val="20"/>
                <w:szCs w:val="20"/>
              </w:rPr>
              <w:t>–г</w:t>
            </w:r>
            <w:proofErr w:type="gramEnd"/>
            <w:r w:rsidRPr="00D62957">
              <w:rPr>
                <w:sz w:val="20"/>
                <w:szCs w:val="20"/>
              </w:rPr>
              <w:t>рафик закупок</w:t>
            </w:r>
          </w:p>
        </w:tc>
        <w:tc>
          <w:tcPr>
            <w:tcW w:w="1943" w:type="dxa"/>
            <w:vMerge w:val="restart"/>
          </w:tcPr>
          <w:p w14:paraId="14776DCE" w14:textId="77777777" w:rsidR="00A374C1" w:rsidRPr="00D62957" w:rsidRDefault="00A374C1" w:rsidP="00156719">
            <w:pPr>
              <w:rPr>
                <w:sz w:val="20"/>
                <w:szCs w:val="20"/>
              </w:rPr>
            </w:pPr>
            <w:r w:rsidRPr="00D62957">
              <w:rPr>
                <w:sz w:val="20"/>
                <w:szCs w:val="20"/>
              </w:rPr>
              <w:t>Контрольная точка постоянного характера.</w:t>
            </w:r>
          </w:p>
          <w:p w14:paraId="44BC42FD" w14:textId="77777777" w:rsidR="00A374C1" w:rsidRPr="00D62957" w:rsidRDefault="00A374C1" w:rsidP="00156719">
            <w:pPr>
              <w:rPr>
                <w:sz w:val="20"/>
                <w:szCs w:val="20"/>
              </w:rPr>
            </w:pPr>
            <w:r w:rsidRPr="00D62957">
              <w:rPr>
                <w:sz w:val="20"/>
                <w:szCs w:val="20"/>
              </w:rPr>
              <w:t xml:space="preserve">Повторяется, ежегодно по мере необходимости. </w:t>
            </w:r>
          </w:p>
        </w:tc>
        <w:tc>
          <w:tcPr>
            <w:tcW w:w="2370" w:type="dxa"/>
          </w:tcPr>
          <w:p w14:paraId="0562C4DF" w14:textId="77777777" w:rsidR="00A374C1" w:rsidRPr="00D62957" w:rsidRDefault="00A374C1" w:rsidP="00156719">
            <w:pPr>
              <w:rPr>
                <w:sz w:val="20"/>
                <w:szCs w:val="20"/>
              </w:rPr>
            </w:pPr>
            <w:r w:rsidRPr="00D62957">
              <w:rPr>
                <w:sz w:val="20"/>
                <w:szCs w:val="20"/>
              </w:rPr>
              <w:t>01 октября</w:t>
            </w:r>
          </w:p>
        </w:tc>
        <w:tc>
          <w:tcPr>
            <w:tcW w:w="2900" w:type="dxa"/>
          </w:tcPr>
          <w:p w14:paraId="39275423"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34D3943D" w14:textId="77777777" w:rsidR="00A374C1" w:rsidRPr="00D62957" w:rsidRDefault="00A374C1" w:rsidP="00156719">
            <w:pPr>
              <w:rPr>
                <w:sz w:val="20"/>
                <w:szCs w:val="20"/>
              </w:rPr>
            </w:pPr>
            <w:r w:rsidRPr="00D62957">
              <w:rPr>
                <w:sz w:val="20"/>
                <w:szCs w:val="20"/>
              </w:rPr>
              <w:t>Документы бюджетного учета,</w:t>
            </w:r>
          </w:p>
          <w:p w14:paraId="33EAB39D" w14:textId="77777777" w:rsidR="00A374C1" w:rsidRPr="00D62957" w:rsidRDefault="00A374C1" w:rsidP="00156719">
            <w:pPr>
              <w:rPr>
                <w:sz w:val="20"/>
                <w:szCs w:val="20"/>
              </w:rPr>
            </w:pPr>
            <w:r w:rsidRPr="00D62957">
              <w:rPr>
                <w:sz w:val="20"/>
                <w:szCs w:val="20"/>
              </w:rPr>
              <w:t xml:space="preserve">План-график, </w:t>
            </w:r>
          </w:p>
          <w:p w14:paraId="4DF96480"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7E81E06F" w14:textId="77777777" w:rsidTr="00156719">
        <w:trPr>
          <w:trHeight w:val="484"/>
        </w:trPr>
        <w:tc>
          <w:tcPr>
            <w:tcW w:w="1074" w:type="dxa"/>
          </w:tcPr>
          <w:p w14:paraId="2E16DEAC" w14:textId="77777777" w:rsidR="00A374C1" w:rsidRPr="00D62957" w:rsidRDefault="00A374C1" w:rsidP="00156719">
            <w:pPr>
              <w:rPr>
                <w:sz w:val="20"/>
                <w:szCs w:val="20"/>
              </w:rPr>
            </w:pPr>
            <w:r w:rsidRPr="00D62957">
              <w:rPr>
                <w:sz w:val="20"/>
                <w:szCs w:val="20"/>
              </w:rPr>
              <w:t>4.1.2</w:t>
            </w:r>
          </w:p>
        </w:tc>
        <w:tc>
          <w:tcPr>
            <w:tcW w:w="3412" w:type="dxa"/>
          </w:tcPr>
          <w:p w14:paraId="3E6929DA" w14:textId="77777777" w:rsidR="00A374C1" w:rsidRPr="00D62957" w:rsidRDefault="00A374C1" w:rsidP="00156719">
            <w:pPr>
              <w:rPr>
                <w:sz w:val="20"/>
                <w:szCs w:val="20"/>
              </w:rPr>
            </w:pPr>
            <w:r w:rsidRPr="00D62957">
              <w:rPr>
                <w:sz w:val="20"/>
                <w:szCs w:val="20"/>
              </w:rPr>
              <w:t>Сведения о муниципальном контракте включены в реестр контрактов</w:t>
            </w:r>
          </w:p>
        </w:tc>
        <w:tc>
          <w:tcPr>
            <w:tcW w:w="1943" w:type="dxa"/>
            <w:vMerge/>
          </w:tcPr>
          <w:p w14:paraId="637760F7" w14:textId="77777777" w:rsidR="00A374C1" w:rsidRPr="00D62957" w:rsidRDefault="00A374C1" w:rsidP="00156719">
            <w:pPr>
              <w:rPr>
                <w:sz w:val="20"/>
                <w:szCs w:val="20"/>
              </w:rPr>
            </w:pPr>
          </w:p>
        </w:tc>
        <w:tc>
          <w:tcPr>
            <w:tcW w:w="2370" w:type="dxa"/>
          </w:tcPr>
          <w:p w14:paraId="75CFDC96" w14:textId="77777777" w:rsidR="00A374C1" w:rsidRPr="00D62957" w:rsidRDefault="00A374C1" w:rsidP="00156719">
            <w:pPr>
              <w:rPr>
                <w:sz w:val="20"/>
                <w:szCs w:val="20"/>
              </w:rPr>
            </w:pPr>
            <w:r w:rsidRPr="00D62957">
              <w:rPr>
                <w:sz w:val="20"/>
                <w:szCs w:val="20"/>
              </w:rPr>
              <w:t>01 ноября</w:t>
            </w:r>
          </w:p>
        </w:tc>
        <w:tc>
          <w:tcPr>
            <w:tcW w:w="2900" w:type="dxa"/>
          </w:tcPr>
          <w:p w14:paraId="424E662C"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54B26D3E" w14:textId="77777777" w:rsidR="00A374C1" w:rsidRPr="00D62957" w:rsidRDefault="00A374C1" w:rsidP="00156719">
            <w:pPr>
              <w:rPr>
                <w:sz w:val="20"/>
                <w:szCs w:val="20"/>
              </w:rPr>
            </w:pPr>
            <w:r w:rsidRPr="00D62957">
              <w:rPr>
                <w:sz w:val="20"/>
                <w:szCs w:val="20"/>
              </w:rPr>
              <w:t>Документы бюджетного учета,</w:t>
            </w:r>
          </w:p>
          <w:p w14:paraId="5C15B365" w14:textId="77777777" w:rsidR="00A374C1" w:rsidRPr="00D62957" w:rsidRDefault="00A374C1" w:rsidP="00156719">
            <w:pPr>
              <w:rPr>
                <w:sz w:val="20"/>
                <w:szCs w:val="20"/>
              </w:rPr>
            </w:pPr>
            <w:r w:rsidRPr="00D62957">
              <w:rPr>
                <w:sz w:val="20"/>
                <w:szCs w:val="20"/>
              </w:rPr>
              <w:t xml:space="preserve">План-график, </w:t>
            </w:r>
          </w:p>
          <w:p w14:paraId="47901BA8"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54747685" w14:textId="77777777" w:rsidTr="00156719">
        <w:trPr>
          <w:trHeight w:val="484"/>
        </w:trPr>
        <w:tc>
          <w:tcPr>
            <w:tcW w:w="1074" w:type="dxa"/>
          </w:tcPr>
          <w:p w14:paraId="578BEB73" w14:textId="77777777" w:rsidR="00A374C1" w:rsidRPr="00D62957" w:rsidRDefault="00A374C1" w:rsidP="00156719">
            <w:pPr>
              <w:rPr>
                <w:sz w:val="20"/>
                <w:szCs w:val="20"/>
              </w:rPr>
            </w:pPr>
            <w:r w:rsidRPr="00D62957">
              <w:rPr>
                <w:sz w:val="20"/>
                <w:szCs w:val="20"/>
              </w:rPr>
              <w:t>4.1.3</w:t>
            </w:r>
          </w:p>
        </w:tc>
        <w:tc>
          <w:tcPr>
            <w:tcW w:w="3412" w:type="dxa"/>
          </w:tcPr>
          <w:p w14:paraId="2DD46EA0" w14:textId="77777777" w:rsidR="00A374C1" w:rsidRPr="00D62957" w:rsidRDefault="00A374C1" w:rsidP="00156719">
            <w:pPr>
              <w:rPr>
                <w:sz w:val="20"/>
                <w:szCs w:val="20"/>
              </w:rPr>
            </w:pPr>
            <w:r w:rsidRPr="00D62957">
              <w:rPr>
                <w:sz w:val="20"/>
                <w:szCs w:val="20"/>
              </w:rPr>
              <w:t>Произведена приемка выполненных работ, оказанных услуг</w:t>
            </w:r>
          </w:p>
        </w:tc>
        <w:tc>
          <w:tcPr>
            <w:tcW w:w="1943" w:type="dxa"/>
            <w:vMerge/>
          </w:tcPr>
          <w:p w14:paraId="49A4AD6B" w14:textId="77777777" w:rsidR="00A374C1" w:rsidRPr="00D62957" w:rsidRDefault="00A374C1" w:rsidP="00156719">
            <w:pPr>
              <w:rPr>
                <w:sz w:val="20"/>
                <w:szCs w:val="20"/>
              </w:rPr>
            </w:pPr>
          </w:p>
        </w:tc>
        <w:tc>
          <w:tcPr>
            <w:tcW w:w="2370" w:type="dxa"/>
          </w:tcPr>
          <w:p w14:paraId="4D9DABAD" w14:textId="77777777" w:rsidR="00A374C1" w:rsidRPr="00D62957" w:rsidRDefault="00A374C1" w:rsidP="00156719">
            <w:pPr>
              <w:rPr>
                <w:sz w:val="20"/>
                <w:szCs w:val="20"/>
              </w:rPr>
            </w:pPr>
            <w:r w:rsidRPr="00D62957">
              <w:rPr>
                <w:sz w:val="20"/>
                <w:szCs w:val="20"/>
              </w:rPr>
              <w:t>20 декабря</w:t>
            </w:r>
          </w:p>
        </w:tc>
        <w:tc>
          <w:tcPr>
            <w:tcW w:w="2900" w:type="dxa"/>
          </w:tcPr>
          <w:p w14:paraId="34CFE277"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262FC82C" w14:textId="77777777" w:rsidR="00A374C1" w:rsidRPr="00D62957" w:rsidRDefault="00A374C1" w:rsidP="00156719">
            <w:pPr>
              <w:rPr>
                <w:sz w:val="20"/>
                <w:szCs w:val="20"/>
              </w:rPr>
            </w:pPr>
            <w:r w:rsidRPr="00D62957">
              <w:rPr>
                <w:sz w:val="20"/>
                <w:szCs w:val="20"/>
              </w:rPr>
              <w:t>Документы бюджетного учета,</w:t>
            </w:r>
          </w:p>
          <w:p w14:paraId="121F0AC4" w14:textId="77777777" w:rsidR="00A374C1" w:rsidRPr="00D62957" w:rsidRDefault="00A374C1" w:rsidP="00156719">
            <w:pPr>
              <w:rPr>
                <w:sz w:val="20"/>
                <w:szCs w:val="20"/>
              </w:rPr>
            </w:pPr>
            <w:r w:rsidRPr="00D62957">
              <w:rPr>
                <w:sz w:val="20"/>
                <w:szCs w:val="20"/>
              </w:rPr>
              <w:t xml:space="preserve">План-график, </w:t>
            </w:r>
          </w:p>
          <w:p w14:paraId="4BECBF51" w14:textId="77777777" w:rsidR="00A374C1" w:rsidRPr="00D62957" w:rsidRDefault="00A374C1" w:rsidP="00156719">
            <w:pPr>
              <w:rPr>
                <w:sz w:val="20"/>
                <w:szCs w:val="20"/>
              </w:rPr>
            </w:pPr>
            <w:r w:rsidRPr="00D62957">
              <w:rPr>
                <w:sz w:val="20"/>
                <w:szCs w:val="20"/>
              </w:rPr>
              <w:t>ЕИС в сфере закупок</w:t>
            </w:r>
          </w:p>
        </w:tc>
      </w:tr>
      <w:tr w:rsidR="00A374C1" w:rsidRPr="00D62957" w14:paraId="1808CEF3" w14:textId="77777777" w:rsidTr="00156719">
        <w:trPr>
          <w:trHeight w:val="484"/>
        </w:trPr>
        <w:tc>
          <w:tcPr>
            <w:tcW w:w="1074" w:type="dxa"/>
          </w:tcPr>
          <w:p w14:paraId="12F39BF8" w14:textId="77777777" w:rsidR="00A374C1" w:rsidRPr="00D62957" w:rsidRDefault="00A374C1" w:rsidP="00156719">
            <w:pPr>
              <w:rPr>
                <w:sz w:val="20"/>
                <w:szCs w:val="20"/>
              </w:rPr>
            </w:pPr>
            <w:r w:rsidRPr="00D62957">
              <w:rPr>
                <w:sz w:val="20"/>
                <w:szCs w:val="20"/>
              </w:rPr>
              <w:t>4.1.4</w:t>
            </w:r>
          </w:p>
        </w:tc>
        <w:tc>
          <w:tcPr>
            <w:tcW w:w="3412" w:type="dxa"/>
          </w:tcPr>
          <w:p w14:paraId="26B32FCB" w14:textId="77777777" w:rsidR="00A374C1" w:rsidRPr="00D62957" w:rsidRDefault="00A374C1" w:rsidP="00156719">
            <w:pPr>
              <w:rPr>
                <w:sz w:val="20"/>
                <w:szCs w:val="20"/>
              </w:rPr>
            </w:pPr>
            <w:r w:rsidRPr="00D62957">
              <w:rPr>
                <w:sz w:val="20"/>
                <w:szCs w:val="20"/>
              </w:rPr>
              <w:t>Произведена оплата выполненных работ, оказанных услуг</w:t>
            </w:r>
          </w:p>
        </w:tc>
        <w:tc>
          <w:tcPr>
            <w:tcW w:w="1943" w:type="dxa"/>
            <w:vMerge/>
          </w:tcPr>
          <w:p w14:paraId="433D4926" w14:textId="77777777" w:rsidR="00A374C1" w:rsidRPr="00D62957" w:rsidRDefault="00A374C1" w:rsidP="00156719">
            <w:pPr>
              <w:rPr>
                <w:sz w:val="20"/>
                <w:szCs w:val="20"/>
              </w:rPr>
            </w:pPr>
          </w:p>
        </w:tc>
        <w:tc>
          <w:tcPr>
            <w:tcW w:w="2370" w:type="dxa"/>
          </w:tcPr>
          <w:p w14:paraId="212C1ECF" w14:textId="77777777" w:rsidR="00A374C1" w:rsidRPr="00D62957" w:rsidRDefault="00A374C1" w:rsidP="00156719">
            <w:pPr>
              <w:rPr>
                <w:sz w:val="20"/>
                <w:szCs w:val="20"/>
              </w:rPr>
            </w:pPr>
            <w:r w:rsidRPr="00D62957">
              <w:rPr>
                <w:sz w:val="20"/>
                <w:szCs w:val="20"/>
              </w:rPr>
              <w:t>25 декабря</w:t>
            </w:r>
          </w:p>
        </w:tc>
        <w:tc>
          <w:tcPr>
            <w:tcW w:w="2900" w:type="dxa"/>
          </w:tcPr>
          <w:p w14:paraId="34A6A32C" w14:textId="77777777" w:rsidR="00A374C1" w:rsidRPr="00D62957" w:rsidRDefault="00A374C1" w:rsidP="00156719">
            <w:pPr>
              <w:jc w:val="center"/>
              <w:rPr>
                <w:sz w:val="20"/>
                <w:szCs w:val="20"/>
              </w:rPr>
            </w:pPr>
            <w:r w:rsidRPr="00D62957">
              <w:rPr>
                <w:sz w:val="20"/>
                <w:szCs w:val="20"/>
              </w:rPr>
              <w:t>Хрипунов Евгений Викторович</w:t>
            </w:r>
          </w:p>
        </w:tc>
        <w:tc>
          <w:tcPr>
            <w:tcW w:w="3345" w:type="dxa"/>
          </w:tcPr>
          <w:p w14:paraId="77CE9CC2" w14:textId="77777777" w:rsidR="00A374C1" w:rsidRPr="00D62957" w:rsidRDefault="00A374C1" w:rsidP="00156719">
            <w:pPr>
              <w:rPr>
                <w:sz w:val="20"/>
                <w:szCs w:val="20"/>
              </w:rPr>
            </w:pPr>
            <w:r w:rsidRPr="00D62957">
              <w:rPr>
                <w:sz w:val="20"/>
                <w:szCs w:val="20"/>
              </w:rPr>
              <w:t>Документы бюджетного учета,</w:t>
            </w:r>
          </w:p>
          <w:p w14:paraId="4C60AD25" w14:textId="77777777" w:rsidR="00A374C1" w:rsidRPr="00D62957" w:rsidRDefault="00A374C1" w:rsidP="00156719">
            <w:pPr>
              <w:rPr>
                <w:sz w:val="20"/>
                <w:szCs w:val="20"/>
              </w:rPr>
            </w:pPr>
            <w:r w:rsidRPr="00D62957">
              <w:rPr>
                <w:sz w:val="20"/>
                <w:szCs w:val="20"/>
              </w:rPr>
              <w:t xml:space="preserve">План-график, </w:t>
            </w:r>
          </w:p>
          <w:p w14:paraId="33DF4939" w14:textId="77777777" w:rsidR="00A374C1" w:rsidRPr="00D62957" w:rsidRDefault="00A374C1" w:rsidP="00156719">
            <w:pPr>
              <w:rPr>
                <w:sz w:val="20"/>
                <w:szCs w:val="20"/>
              </w:rPr>
            </w:pPr>
            <w:r w:rsidRPr="00D62957">
              <w:rPr>
                <w:sz w:val="20"/>
                <w:szCs w:val="20"/>
              </w:rPr>
              <w:t>ЕИС в сфере закупок</w:t>
            </w:r>
          </w:p>
        </w:tc>
      </w:tr>
    </w:tbl>
    <w:p w14:paraId="24F7FF72" w14:textId="77777777" w:rsidR="00A374C1" w:rsidRPr="00D62957" w:rsidRDefault="00A374C1" w:rsidP="00A374C1">
      <w:pPr>
        <w:rPr>
          <w:sz w:val="20"/>
          <w:szCs w:val="20"/>
        </w:rPr>
      </w:pPr>
    </w:p>
    <w:p w14:paraId="5C0FACAD" w14:textId="77777777" w:rsidR="0078195A" w:rsidRDefault="0078195A" w:rsidP="00A374C1">
      <w:pPr>
        <w:sectPr w:rsidR="0078195A" w:rsidSect="00A374C1">
          <w:pgSz w:w="16838" w:h="11906" w:orient="landscape"/>
          <w:pgMar w:top="851" w:right="284" w:bottom="1418" w:left="851" w:header="284" w:footer="284" w:gutter="0"/>
          <w:cols w:space="708"/>
          <w:titlePg/>
          <w:docGrid w:linePitch="360"/>
        </w:sectPr>
      </w:pPr>
    </w:p>
    <w:p w14:paraId="59887933" w14:textId="77777777" w:rsidR="003539BA" w:rsidRPr="003539BA" w:rsidRDefault="0078195A" w:rsidP="0078195A">
      <w:pPr>
        <w:widowControl w:val="0"/>
        <w:autoSpaceDE w:val="0"/>
        <w:autoSpaceDN w:val="0"/>
        <w:adjustRightInd w:val="0"/>
        <w:jc w:val="right"/>
        <w:rPr>
          <w:highlight w:val="yellow"/>
        </w:rPr>
      </w:pPr>
      <w:r w:rsidRPr="00F42D42">
        <w:lastRenderedPageBreak/>
        <w:t xml:space="preserve">                                                                                                                                           </w:t>
      </w:r>
      <w:r>
        <w:t xml:space="preserve">                            </w:t>
      </w:r>
    </w:p>
    <w:tbl>
      <w:tblPr>
        <w:tblpPr w:leftFromText="180" w:rightFromText="180" w:vertAnchor="page" w:horzAnchor="margin" w:tblpXSpec="center" w:tblpY="691"/>
        <w:tblW w:w="9996" w:type="dxa"/>
        <w:tblLayout w:type="fixed"/>
        <w:tblCellMar>
          <w:left w:w="0" w:type="dxa"/>
          <w:right w:w="0" w:type="dxa"/>
        </w:tblCellMar>
        <w:tblLook w:val="01E0" w:firstRow="1" w:lastRow="1" w:firstColumn="1" w:lastColumn="1" w:noHBand="0" w:noVBand="0"/>
      </w:tblPr>
      <w:tblGrid>
        <w:gridCol w:w="9996"/>
      </w:tblGrid>
      <w:tr w:rsidR="003539BA" w:rsidRPr="00805DA0" w14:paraId="2029D212" w14:textId="77777777" w:rsidTr="00B72F6A">
        <w:trPr>
          <w:trHeight w:val="562"/>
        </w:trPr>
        <w:tc>
          <w:tcPr>
            <w:tcW w:w="9996" w:type="dxa"/>
          </w:tcPr>
          <w:p w14:paraId="639E8D24" w14:textId="77777777" w:rsidR="003539BA" w:rsidRPr="00D32177" w:rsidRDefault="003539BA" w:rsidP="00B72F6A">
            <w:pPr>
              <w:jc w:val="center"/>
              <w:rPr>
                <w:b/>
                <w:sz w:val="20"/>
                <w:szCs w:val="20"/>
              </w:rPr>
            </w:pPr>
            <w:r w:rsidRPr="00D32177">
              <w:rPr>
                <w:b/>
                <w:sz w:val="20"/>
                <w:szCs w:val="20"/>
              </w:rPr>
              <w:t>ПОСТАНОВЛЕНИЕ АДМИНИСТРАЦИЯ БЕССОНОВСКОГО РАЙОНА</w:t>
            </w:r>
          </w:p>
          <w:p w14:paraId="54998255" w14:textId="77777777" w:rsidR="003539BA" w:rsidRPr="00805DA0" w:rsidRDefault="003539BA" w:rsidP="00B72F6A">
            <w:pPr>
              <w:jc w:val="center"/>
              <w:rPr>
                <w:b/>
                <w:sz w:val="20"/>
                <w:szCs w:val="20"/>
              </w:rPr>
            </w:pPr>
            <w:r w:rsidRPr="00D32177">
              <w:rPr>
                <w:b/>
                <w:sz w:val="20"/>
                <w:szCs w:val="20"/>
              </w:rPr>
              <w:t>ПЕНЗЕНСКОЙ ОБЛАСТИ</w:t>
            </w:r>
          </w:p>
        </w:tc>
      </w:tr>
      <w:tr w:rsidR="003539BA" w:rsidRPr="00805DA0" w14:paraId="07FCB761" w14:textId="77777777" w:rsidTr="00B72F6A">
        <w:trPr>
          <w:trHeight w:val="437"/>
        </w:trPr>
        <w:tc>
          <w:tcPr>
            <w:tcW w:w="9996" w:type="dxa"/>
          </w:tcPr>
          <w:p w14:paraId="7F6CB22F" w14:textId="77777777" w:rsidR="003539BA" w:rsidRPr="00A374C1" w:rsidRDefault="003539BA" w:rsidP="00B72F6A">
            <w:pPr>
              <w:jc w:val="center"/>
              <w:rPr>
                <w:b/>
                <w:sz w:val="20"/>
                <w:szCs w:val="20"/>
                <w:lang w:val="en-US"/>
              </w:rPr>
            </w:pPr>
            <w:r w:rsidRPr="00805DA0">
              <w:rPr>
                <w:sz w:val="20"/>
                <w:szCs w:val="20"/>
              </w:rPr>
              <w:t xml:space="preserve"> </w:t>
            </w:r>
            <w:r>
              <w:t xml:space="preserve"> </w:t>
            </w:r>
            <w:r w:rsidRPr="00B6386A">
              <w:rPr>
                <w:sz w:val="20"/>
                <w:szCs w:val="20"/>
              </w:rPr>
              <w:t xml:space="preserve">от </w:t>
            </w:r>
            <w:r>
              <w:rPr>
                <w:sz w:val="20"/>
                <w:szCs w:val="20"/>
              </w:rPr>
              <w:t>22</w:t>
            </w:r>
            <w:r w:rsidRPr="00B6386A">
              <w:rPr>
                <w:sz w:val="20"/>
                <w:szCs w:val="20"/>
              </w:rPr>
              <w:t xml:space="preserve"> декабря 2025 года</w:t>
            </w:r>
            <w:r w:rsidRPr="00805DA0">
              <w:rPr>
                <w:sz w:val="20"/>
                <w:szCs w:val="20"/>
              </w:rPr>
              <w:t xml:space="preserve"> № </w:t>
            </w:r>
            <w:r>
              <w:rPr>
                <w:sz w:val="20"/>
                <w:szCs w:val="20"/>
              </w:rPr>
              <w:t>135</w:t>
            </w:r>
            <w:r>
              <w:rPr>
                <w:sz w:val="20"/>
                <w:szCs w:val="20"/>
                <w:lang w:val="en-US"/>
              </w:rPr>
              <w:t>2</w:t>
            </w:r>
          </w:p>
        </w:tc>
      </w:tr>
      <w:tr w:rsidR="003539BA" w:rsidRPr="00805DA0" w14:paraId="73E06D8D" w14:textId="77777777" w:rsidTr="00B72F6A">
        <w:trPr>
          <w:trHeight w:val="374"/>
        </w:trPr>
        <w:tc>
          <w:tcPr>
            <w:tcW w:w="9996" w:type="dxa"/>
            <w:vAlign w:val="center"/>
          </w:tcPr>
          <w:p w14:paraId="0513B2EC" w14:textId="77777777" w:rsidR="003539BA" w:rsidRDefault="003539BA" w:rsidP="00B72F6A">
            <w:pPr>
              <w:pStyle w:val="ConsPlusTitle"/>
              <w:widowControl/>
              <w:jc w:val="center"/>
              <w:rPr>
                <w:bCs w:val="0"/>
                <w:sz w:val="20"/>
                <w:szCs w:val="20"/>
              </w:rPr>
            </w:pPr>
            <w:r w:rsidRPr="00F150D2">
              <w:rPr>
                <w:bCs w:val="0"/>
                <w:sz w:val="20"/>
                <w:szCs w:val="20"/>
              </w:rPr>
              <w:t>О внесении изменений в муниципальную программу «Организация и осуществление деятельности по социальной поддержке в Бессоновском районе Пензенской области»</w:t>
            </w:r>
          </w:p>
          <w:p w14:paraId="5FC3C16D" w14:textId="77777777" w:rsidR="003539BA" w:rsidRPr="00805DA0" w:rsidRDefault="003539BA" w:rsidP="00B72F6A">
            <w:pPr>
              <w:pStyle w:val="ConsPlusTitle"/>
              <w:widowControl/>
              <w:jc w:val="center"/>
              <w:rPr>
                <w:b w:val="0"/>
                <w:sz w:val="20"/>
                <w:szCs w:val="20"/>
              </w:rPr>
            </w:pPr>
          </w:p>
        </w:tc>
      </w:tr>
    </w:tbl>
    <w:p w14:paraId="03D7BD34" w14:textId="77777777" w:rsidR="003539BA" w:rsidRPr="005E08EF" w:rsidRDefault="003539BA" w:rsidP="003539BA">
      <w:pPr>
        <w:jc w:val="both"/>
        <w:rPr>
          <w:b/>
          <w:sz w:val="22"/>
          <w:szCs w:val="22"/>
        </w:rPr>
      </w:pPr>
      <w:r w:rsidRPr="005E08EF">
        <w:rPr>
          <w:sz w:val="22"/>
          <w:szCs w:val="22"/>
        </w:rPr>
        <w:t xml:space="preserve">        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администрация Бессоновского района   </w:t>
      </w:r>
      <w:proofErr w:type="gramStart"/>
      <w:r w:rsidRPr="005E08EF">
        <w:rPr>
          <w:b/>
          <w:sz w:val="22"/>
          <w:szCs w:val="22"/>
        </w:rPr>
        <w:t>п</w:t>
      </w:r>
      <w:proofErr w:type="gramEnd"/>
      <w:r w:rsidRPr="005E08EF">
        <w:rPr>
          <w:b/>
          <w:sz w:val="22"/>
          <w:szCs w:val="22"/>
        </w:rPr>
        <w:t xml:space="preserve"> о с т а н о в л я е т:</w:t>
      </w:r>
    </w:p>
    <w:p w14:paraId="0682147D" w14:textId="77777777" w:rsidR="003539BA" w:rsidRPr="005E08EF" w:rsidRDefault="003539BA" w:rsidP="003539BA">
      <w:pPr>
        <w:ind w:firstLine="708"/>
        <w:jc w:val="both"/>
        <w:rPr>
          <w:b/>
          <w:sz w:val="22"/>
          <w:szCs w:val="22"/>
        </w:rPr>
      </w:pPr>
      <w:r w:rsidRPr="005E08EF">
        <w:rPr>
          <w:sz w:val="22"/>
          <w:szCs w:val="22"/>
        </w:rPr>
        <w:t>1.Внести изменения в муниципальную программу «Организация и осуществление деятельности по социальной поддержке в Бессоновском районе Пензенской области», утверждённую постановлением администрации Бессоновского района от 17 ноября 2016 года № 749, изложив её в новой редакции согласно приложению к настоящему постановлению.</w:t>
      </w:r>
      <w:r w:rsidRPr="005E08EF">
        <w:rPr>
          <w:b/>
          <w:sz w:val="22"/>
          <w:szCs w:val="22"/>
        </w:rPr>
        <w:t xml:space="preserve"> </w:t>
      </w:r>
    </w:p>
    <w:p w14:paraId="4758B369" w14:textId="77777777" w:rsidR="003539BA" w:rsidRPr="005E08EF" w:rsidRDefault="003539BA" w:rsidP="003539BA">
      <w:pPr>
        <w:ind w:firstLine="708"/>
        <w:jc w:val="both"/>
        <w:rPr>
          <w:sz w:val="22"/>
          <w:szCs w:val="22"/>
        </w:rPr>
      </w:pPr>
      <w:r w:rsidRPr="005E08EF">
        <w:rPr>
          <w:sz w:val="22"/>
          <w:szCs w:val="22"/>
        </w:rPr>
        <w:t xml:space="preserve">2.Настоящее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30E79F3C" w14:textId="77777777" w:rsidR="003539BA" w:rsidRPr="005E08EF" w:rsidRDefault="003539BA" w:rsidP="003539BA">
      <w:pPr>
        <w:ind w:firstLine="708"/>
        <w:jc w:val="both"/>
        <w:rPr>
          <w:sz w:val="22"/>
          <w:szCs w:val="22"/>
        </w:rPr>
      </w:pPr>
      <w:r w:rsidRPr="005E08EF">
        <w:rPr>
          <w:sz w:val="22"/>
          <w:szCs w:val="22"/>
        </w:rPr>
        <w:t>3.Настоящее постановление вступает в силу с 1 января 2026 года.</w:t>
      </w:r>
    </w:p>
    <w:p w14:paraId="40D47D57" w14:textId="77777777" w:rsidR="003539BA" w:rsidRPr="005E08EF" w:rsidRDefault="003539BA" w:rsidP="003539BA">
      <w:pPr>
        <w:ind w:firstLine="708"/>
        <w:jc w:val="both"/>
        <w:rPr>
          <w:sz w:val="22"/>
          <w:szCs w:val="22"/>
        </w:rPr>
      </w:pPr>
      <w:r w:rsidRPr="005E08EF">
        <w:rPr>
          <w:sz w:val="22"/>
          <w:szCs w:val="22"/>
        </w:rPr>
        <w:t>4.</w:t>
      </w:r>
      <w:proofErr w:type="gramStart"/>
      <w:r w:rsidRPr="005E08EF">
        <w:rPr>
          <w:sz w:val="22"/>
          <w:szCs w:val="22"/>
        </w:rPr>
        <w:t>Контроль за</w:t>
      </w:r>
      <w:proofErr w:type="gramEnd"/>
      <w:r w:rsidRPr="005E08EF">
        <w:rPr>
          <w:sz w:val="22"/>
          <w:szCs w:val="22"/>
        </w:rPr>
        <w:t xml:space="preserve"> исполнением настоящего постановления возложить на заместителя главы местной администрации Иванову Л.Г. </w:t>
      </w:r>
    </w:p>
    <w:p w14:paraId="53FD929B" w14:textId="77777777" w:rsidR="003539BA" w:rsidRPr="005E08EF" w:rsidRDefault="003539BA" w:rsidP="003539BA">
      <w:pPr>
        <w:ind w:firstLine="708"/>
        <w:jc w:val="both"/>
        <w:rPr>
          <w:sz w:val="22"/>
          <w:szCs w:val="22"/>
        </w:rPr>
      </w:pPr>
    </w:p>
    <w:p w14:paraId="41EE1981" w14:textId="77777777" w:rsidR="003539BA" w:rsidRPr="005E08EF" w:rsidRDefault="003539BA" w:rsidP="003539BA">
      <w:pPr>
        <w:ind w:firstLine="708"/>
        <w:jc w:val="both"/>
        <w:rPr>
          <w:sz w:val="22"/>
          <w:szCs w:val="22"/>
        </w:rPr>
      </w:pPr>
    </w:p>
    <w:p w14:paraId="6655317E" w14:textId="209708B0" w:rsidR="003539BA" w:rsidRPr="005E08EF" w:rsidRDefault="003539BA" w:rsidP="003539BA">
      <w:pPr>
        <w:rPr>
          <w:sz w:val="22"/>
          <w:szCs w:val="22"/>
        </w:rPr>
      </w:pPr>
      <w:r w:rsidRPr="005E08EF">
        <w:rPr>
          <w:sz w:val="22"/>
          <w:szCs w:val="22"/>
        </w:rPr>
        <w:t xml:space="preserve">Глава Бессоновского района                                    </w:t>
      </w:r>
      <w:r>
        <w:rPr>
          <w:sz w:val="22"/>
          <w:szCs w:val="22"/>
        </w:rPr>
        <w:t xml:space="preserve">                                         </w:t>
      </w:r>
      <w:r w:rsidRPr="005E08EF">
        <w:rPr>
          <w:sz w:val="22"/>
          <w:szCs w:val="22"/>
        </w:rPr>
        <w:t xml:space="preserve">                      Н.В. </w:t>
      </w:r>
      <w:proofErr w:type="spellStart"/>
      <w:r w:rsidRPr="005E08EF">
        <w:rPr>
          <w:sz w:val="22"/>
          <w:szCs w:val="22"/>
        </w:rPr>
        <w:t>Шалдаева</w:t>
      </w:r>
      <w:proofErr w:type="spellEnd"/>
    </w:p>
    <w:p w14:paraId="6FAED10E" w14:textId="77777777" w:rsidR="003539BA" w:rsidRDefault="003539BA" w:rsidP="0078195A">
      <w:pPr>
        <w:widowControl w:val="0"/>
        <w:autoSpaceDE w:val="0"/>
        <w:autoSpaceDN w:val="0"/>
        <w:adjustRightInd w:val="0"/>
        <w:jc w:val="right"/>
      </w:pPr>
    </w:p>
    <w:p w14:paraId="775933A5" w14:textId="7ABA562A" w:rsidR="0078195A" w:rsidRPr="003539BA" w:rsidRDefault="0078195A" w:rsidP="0078195A">
      <w:pPr>
        <w:widowControl w:val="0"/>
        <w:autoSpaceDE w:val="0"/>
        <w:autoSpaceDN w:val="0"/>
        <w:adjustRightInd w:val="0"/>
        <w:jc w:val="right"/>
      </w:pPr>
      <w:r w:rsidRPr="003539BA">
        <w:t>Приложение</w:t>
      </w:r>
    </w:p>
    <w:p w14:paraId="341F2785" w14:textId="77777777" w:rsidR="0078195A" w:rsidRPr="003539BA" w:rsidRDefault="0078195A" w:rsidP="0078195A">
      <w:pPr>
        <w:widowControl w:val="0"/>
        <w:autoSpaceDE w:val="0"/>
        <w:autoSpaceDN w:val="0"/>
        <w:adjustRightInd w:val="0"/>
        <w:jc w:val="right"/>
      </w:pPr>
      <w:r w:rsidRPr="003539BA">
        <w:t xml:space="preserve">                                                                                                      к постановлению администрации </w:t>
      </w:r>
    </w:p>
    <w:p w14:paraId="57036D30" w14:textId="46ADD33A" w:rsidR="0078195A" w:rsidRPr="003539BA" w:rsidRDefault="0078195A" w:rsidP="0078195A">
      <w:pPr>
        <w:widowControl w:val="0"/>
        <w:autoSpaceDE w:val="0"/>
        <w:autoSpaceDN w:val="0"/>
        <w:adjustRightInd w:val="0"/>
        <w:jc w:val="right"/>
      </w:pPr>
      <w:r w:rsidRPr="003539BA">
        <w:t xml:space="preserve">                                                                                                      Бессоновского района Пензенской области</w:t>
      </w:r>
    </w:p>
    <w:p w14:paraId="3980ADDE" w14:textId="7C3815C4" w:rsidR="0078195A" w:rsidRPr="00F42D42" w:rsidRDefault="0078195A" w:rsidP="0078195A">
      <w:pPr>
        <w:widowControl w:val="0"/>
        <w:autoSpaceDE w:val="0"/>
        <w:autoSpaceDN w:val="0"/>
        <w:adjustRightInd w:val="0"/>
        <w:jc w:val="right"/>
      </w:pPr>
      <w:r w:rsidRPr="003539BA">
        <w:t xml:space="preserve">                                                                                                      </w:t>
      </w:r>
      <w:r w:rsidR="004A6AAD" w:rsidRPr="003539BA">
        <w:t>от 22 декабря 2025 года № 135</w:t>
      </w:r>
      <w:r w:rsidR="003539BA" w:rsidRPr="003539BA">
        <w:t>2</w:t>
      </w:r>
    </w:p>
    <w:p w14:paraId="189AF8EA" w14:textId="77777777" w:rsidR="0078195A" w:rsidRPr="00F42D42" w:rsidRDefault="0078195A" w:rsidP="0078195A">
      <w:pPr>
        <w:widowControl w:val="0"/>
        <w:autoSpaceDE w:val="0"/>
        <w:autoSpaceDN w:val="0"/>
        <w:adjustRightInd w:val="0"/>
        <w:jc w:val="right"/>
      </w:pPr>
      <w:r w:rsidRPr="00F42D42">
        <w:t xml:space="preserve"> </w:t>
      </w:r>
    </w:p>
    <w:p w14:paraId="198AFA7F" w14:textId="7D1A4E31" w:rsidR="0078195A" w:rsidRPr="003539BA" w:rsidRDefault="0078195A" w:rsidP="003539BA">
      <w:pPr>
        <w:widowControl w:val="0"/>
        <w:tabs>
          <w:tab w:val="left" w:pos="0"/>
        </w:tabs>
        <w:autoSpaceDE w:val="0"/>
        <w:autoSpaceDN w:val="0"/>
        <w:adjustRightInd w:val="0"/>
        <w:spacing w:line="360" w:lineRule="auto"/>
        <w:jc w:val="center"/>
        <w:rPr>
          <w:b/>
          <w:bCs/>
          <w:sz w:val="20"/>
          <w:szCs w:val="20"/>
        </w:rPr>
      </w:pPr>
      <w:r w:rsidRPr="003539BA">
        <w:rPr>
          <w:b/>
          <w:bCs/>
          <w:sz w:val="20"/>
          <w:szCs w:val="20"/>
        </w:rPr>
        <w:t>Муниципальная программа</w:t>
      </w:r>
      <w:r w:rsidR="003539BA">
        <w:rPr>
          <w:b/>
          <w:bCs/>
          <w:sz w:val="20"/>
          <w:szCs w:val="20"/>
        </w:rPr>
        <w:t xml:space="preserve"> </w:t>
      </w:r>
      <w:r w:rsidRPr="003539BA">
        <w:rPr>
          <w:b/>
          <w:bCs/>
          <w:sz w:val="20"/>
          <w:szCs w:val="20"/>
        </w:rPr>
        <w:t>Бессоновского района</w:t>
      </w:r>
      <w:r w:rsidR="003539BA">
        <w:rPr>
          <w:b/>
          <w:bCs/>
          <w:sz w:val="20"/>
          <w:szCs w:val="20"/>
        </w:rPr>
        <w:t xml:space="preserve"> </w:t>
      </w:r>
      <w:r w:rsidRPr="003539BA">
        <w:rPr>
          <w:b/>
          <w:bCs/>
          <w:sz w:val="20"/>
          <w:szCs w:val="20"/>
        </w:rPr>
        <w:t>Пензенской области</w:t>
      </w:r>
    </w:p>
    <w:p w14:paraId="0D4D1285" w14:textId="77777777" w:rsidR="0078195A" w:rsidRPr="003539BA" w:rsidRDefault="0078195A" w:rsidP="0078195A">
      <w:pPr>
        <w:widowControl w:val="0"/>
        <w:autoSpaceDE w:val="0"/>
        <w:autoSpaceDN w:val="0"/>
        <w:adjustRightInd w:val="0"/>
        <w:spacing w:line="276" w:lineRule="auto"/>
        <w:jc w:val="center"/>
        <w:rPr>
          <w:b/>
          <w:bCs/>
          <w:sz w:val="20"/>
          <w:szCs w:val="20"/>
        </w:rPr>
      </w:pPr>
      <w:r w:rsidRPr="003539BA">
        <w:rPr>
          <w:b/>
          <w:bCs/>
          <w:sz w:val="20"/>
          <w:szCs w:val="20"/>
        </w:rPr>
        <w:t>«Организация и осуществление</w:t>
      </w:r>
    </w:p>
    <w:p w14:paraId="60CC32E9" w14:textId="77777777" w:rsidR="0078195A" w:rsidRPr="003539BA" w:rsidRDefault="0078195A" w:rsidP="0078195A">
      <w:pPr>
        <w:widowControl w:val="0"/>
        <w:autoSpaceDE w:val="0"/>
        <w:autoSpaceDN w:val="0"/>
        <w:adjustRightInd w:val="0"/>
        <w:spacing w:line="276" w:lineRule="auto"/>
        <w:jc w:val="center"/>
        <w:rPr>
          <w:b/>
          <w:bCs/>
          <w:sz w:val="20"/>
          <w:szCs w:val="20"/>
        </w:rPr>
      </w:pPr>
      <w:r w:rsidRPr="003539BA">
        <w:rPr>
          <w:b/>
          <w:bCs/>
          <w:sz w:val="20"/>
          <w:szCs w:val="20"/>
        </w:rPr>
        <w:t>деятельности по социальной поддержке</w:t>
      </w:r>
    </w:p>
    <w:p w14:paraId="14C9F023" w14:textId="77777777" w:rsidR="0078195A" w:rsidRPr="003539BA" w:rsidRDefault="0078195A" w:rsidP="0078195A">
      <w:pPr>
        <w:widowControl w:val="0"/>
        <w:autoSpaceDE w:val="0"/>
        <w:autoSpaceDN w:val="0"/>
        <w:adjustRightInd w:val="0"/>
        <w:spacing w:line="276" w:lineRule="auto"/>
        <w:jc w:val="center"/>
        <w:rPr>
          <w:b/>
          <w:bCs/>
          <w:sz w:val="20"/>
          <w:szCs w:val="20"/>
        </w:rPr>
      </w:pPr>
      <w:r w:rsidRPr="003539BA">
        <w:rPr>
          <w:b/>
          <w:bCs/>
          <w:sz w:val="20"/>
          <w:szCs w:val="20"/>
        </w:rPr>
        <w:t xml:space="preserve">населения в Бессоновском районе </w:t>
      </w:r>
      <w:proofErr w:type="gramStart"/>
      <w:r w:rsidRPr="003539BA">
        <w:rPr>
          <w:b/>
          <w:bCs/>
          <w:sz w:val="20"/>
          <w:szCs w:val="20"/>
        </w:rPr>
        <w:t>Пензенской</w:t>
      </w:r>
      <w:proofErr w:type="gramEnd"/>
    </w:p>
    <w:p w14:paraId="220E19E0" w14:textId="77777777" w:rsidR="0078195A" w:rsidRPr="003539BA" w:rsidRDefault="0078195A" w:rsidP="0078195A">
      <w:pPr>
        <w:widowControl w:val="0"/>
        <w:autoSpaceDE w:val="0"/>
        <w:autoSpaceDN w:val="0"/>
        <w:adjustRightInd w:val="0"/>
        <w:spacing w:line="276" w:lineRule="auto"/>
        <w:jc w:val="center"/>
        <w:rPr>
          <w:b/>
          <w:bCs/>
          <w:sz w:val="20"/>
          <w:szCs w:val="20"/>
        </w:rPr>
      </w:pPr>
      <w:r w:rsidRPr="003539BA">
        <w:rPr>
          <w:b/>
          <w:bCs/>
          <w:sz w:val="20"/>
          <w:szCs w:val="20"/>
        </w:rPr>
        <w:t>области»</w:t>
      </w:r>
    </w:p>
    <w:p w14:paraId="5E639538" w14:textId="2D6062B5" w:rsidR="00CB0177" w:rsidRPr="003539BA" w:rsidRDefault="00CB0177" w:rsidP="0078195A">
      <w:pPr>
        <w:widowControl w:val="0"/>
        <w:autoSpaceDE w:val="0"/>
        <w:autoSpaceDN w:val="0"/>
        <w:adjustRightInd w:val="0"/>
        <w:rPr>
          <w:sz w:val="20"/>
          <w:szCs w:val="20"/>
        </w:rPr>
      </w:pPr>
    </w:p>
    <w:p w14:paraId="50F5FDA6" w14:textId="4AC36CA3" w:rsidR="0078195A" w:rsidRPr="003539BA" w:rsidRDefault="0078195A" w:rsidP="0078195A">
      <w:pPr>
        <w:pStyle w:val="afe"/>
        <w:rPr>
          <w:rStyle w:val="afff3"/>
          <w:sz w:val="20"/>
          <w:szCs w:val="20"/>
        </w:rPr>
      </w:pPr>
      <w:r w:rsidRPr="003539BA">
        <w:rPr>
          <w:rStyle w:val="afff3"/>
          <w:sz w:val="20"/>
          <w:szCs w:val="20"/>
        </w:rPr>
        <w:t>Стратегические приоритеты и оценка текущего состояния в сфере реализации муниципальной программы</w:t>
      </w:r>
    </w:p>
    <w:p w14:paraId="462B890C" w14:textId="77777777" w:rsidR="00CB0177" w:rsidRPr="003539BA" w:rsidRDefault="00CB0177" w:rsidP="0078195A">
      <w:pPr>
        <w:pStyle w:val="afe"/>
        <w:rPr>
          <w:b/>
          <w:bCs/>
          <w:sz w:val="20"/>
          <w:szCs w:val="20"/>
        </w:rPr>
      </w:pPr>
    </w:p>
    <w:p w14:paraId="0810A339" w14:textId="77777777" w:rsidR="0078195A" w:rsidRPr="003539BA" w:rsidRDefault="0078195A" w:rsidP="0078195A">
      <w:pPr>
        <w:pStyle w:val="afe"/>
        <w:jc w:val="both"/>
        <w:rPr>
          <w:sz w:val="20"/>
          <w:szCs w:val="20"/>
        </w:rPr>
      </w:pPr>
      <w:r w:rsidRPr="003539BA">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 (далее – Муниципальная программа) является частью реализации Государственной программы "Социальная поддержка граждан в Пензенской области".</w:t>
      </w:r>
    </w:p>
    <w:p w14:paraId="015273FD" w14:textId="77777777" w:rsidR="0078195A" w:rsidRPr="003539BA" w:rsidRDefault="0078195A" w:rsidP="0078195A">
      <w:pPr>
        <w:pStyle w:val="afe"/>
        <w:jc w:val="both"/>
        <w:rPr>
          <w:sz w:val="20"/>
          <w:szCs w:val="20"/>
        </w:rPr>
      </w:pPr>
      <w:r w:rsidRPr="003539BA">
        <w:rPr>
          <w:sz w:val="20"/>
          <w:szCs w:val="20"/>
        </w:rPr>
        <w:t>Программа разработана в соответствии с постановлением администрации Бессоновского района от 01.11.2016 г. № 692 «О внесении изменений в перечень муниципальных программ Бессоновского района Пензенской области».</w:t>
      </w:r>
    </w:p>
    <w:p w14:paraId="53385FD0" w14:textId="77777777" w:rsidR="0078195A" w:rsidRPr="003539BA" w:rsidRDefault="0078195A" w:rsidP="0078195A">
      <w:pPr>
        <w:pStyle w:val="afe"/>
        <w:jc w:val="both"/>
        <w:rPr>
          <w:sz w:val="20"/>
          <w:szCs w:val="20"/>
        </w:rPr>
      </w:pPr>
      <w:r w:rsidRPr="003539BA">
        <w:rPr>
          <w:sz w:val="20"/>
          <w:szCs w:val="20"/>
        </w:rPr>
        <w:t>Реализация мероприятий Муниципальной программы направлена на формирование эффективной системы социальной поддержки населения Бессоновского района, что соответствует приоритетам региональной политики.</w:t>
      </w:r>
    </w:p>
    <w:p w14:paraId="34C0A387" w14:textId="77777777" w:rsidR="0078195A" w:rsidRPr="003539BA" w:rsidRDefault="0078195A" w:rsidP="0078195A">
      <w:pPr>
        <w:pStyle w:val="afe"/>
        <w:jc w:val="both"/>
        <w:rPr>
          <w:sz w:val="20"/>
          <w:szCs w:val="20"/>
        </w:rPr>
      </w:pPr>
      <w:r w:rsidRPr="003539BA">
        <w:rPr>
          <w:rStyle w:val="afff3"/>
          <w:b w:val="0"/>
          <w:bCs w:val="0"/>
          <w:sz w:val="20"/>
          <w:szCs w:val="20"/>
        </w:rPr>
        <w:t>Основная цель Муниципальной программы</w:t>
      </w:r>
      <w:r w:rsidRPr="003539BA">
        <w:rPr>
          <w:sz w:val="20"/>
          <w:szCs w:val="20"/>
        </w:rPr>
        <w:t xml:space="preserve"> – повышение доступности, эффективности и качества муниципальных и государственных услуг в сфере социальной поддержки, что в конечном итоге способствует улучшению уровня жизни населения, особенно отдельных категорий граждан.</w:t>
      </w:r>
    </w:p>
    <w:p w14:paraId="5D4E45BD" w14:textId="77777777" w:rsidR="0078195A" w:rsidRPr="003539BA" w:rsidRDefault="0078195A" w:rsidP="0078195A">
      <w:pPr>
        <w:pStyle w:val="afe"/>
        <w:jc w:val="both"/>
        <w:rPr>
          <w:sz w:val="20"/>
          <w:szCs w:val="20"/>
        </w:rPr>
      </w:pPr>
      <w:r w:rsidRPr="003539BA">
        <w:rPr>
          <w:sz w:val="20"/>
          <w:szCs w:val="20"/>
        </w:rPr>
        <w:t>Социальная поддержка граждан – это комплекс правовых, экономических, организационных и иных мер, гарантированных государством определенным категориям населения. Перечень таких категорий и условия предоставления поддержки установлены законодательством Российской Федерации.</w:t>
      </w:r>
    </w:p>
    <w:p w14:paraId="1ED63961" w14:textId="77777777" w:rsidR="0078195A" w:rsidRPr="003539BA" w:rsidRDefault="0078195A" w:rsidP="0078195A">
      <w:pPr>
        <w:pStyle w:val="afe"/>
        <w:jc w:val="both"/>
        <w:rPr>
          <w:sz w:val="20"/>
          <w:szCs w:val="20"/>
        </w:rPr>
      </w:pPr>
      <w:r w:rsidRPr="003539BA">
        <w:rPr>
          <w:sz w:val="20"/>
          <w:szCs w:val="20"/>
        </w:rPr>
        <w:t>Государственная политика Российской Федерации в Пензенской области в области социальной поддержки граждан основывается на положениях Конституции РФ, которая гарантирует государственную поддержку семьи, включая семьи участников СВО, и отдельные категории граждан.</w:t>
      </w:r>
    </w:p>
    <w:p w14:paraId="1B64104A" w14:textId="77777777" w:rsidR="0078195A" w:rsidRPr="003539BA" w:rsidRDefault="0078195A" w:rsidP="0078195A">
      <w:pPr>
        <w:pStyle w:val="afe"/>
        <w:rPr>
          <w:sz w:val="20"/>
          <w:szCs w:val="20"/>
        </w:rPr>
      </w:pPr>
      <w:r w:rsidRPr="003539BA">
        <w:rPr>
          <w:sz w:val="20"/>
          <w:szCs w:val="20"/>
        </w:rPr>
        <w:t>С 2025 года в России стартует реализация национального проекта «Семья», утвержденного Указом Президента РФ от 07.05.2024 № 309 «О национальных целях развития Российской Федерации на период до 2030 года и на перспективу до 2036 года».</w:t>
      </w:r>
    </w:p>
    <w:p w14:paraId="68D19663" w14:textId="77777777" w:rsidR="0078195A" w:rsidRPr="003539BA" w:rsidRDefault="0078195A" w:rsidP="0078195A">
      <w:pPr>
        <w:pStyle w:val="afe"/>
        <w:rPr>
          <w:sz w:val="20"/>
          <w:szCs w:val="20"/>
        </w:rPr>
      </w:pPr>
      <w:r w:rsidRPr="003539BA">
        <w:rPr>
          <w:sz w:val="20"/>
          <w:szCs w:val="20"/>
        </w:rPr>
        <w:lastRenderedPageBreak/>
        <w:t>В рамках этого проекта предусмотрена поддержка семей через социальный контракт. Приоритет при заключении социального контракта отдается многодетным семьям, а также участникам СВО и их близким.</w:t>
      </w:r>
    </w:p>
    <w:p w14:paraId="4B8333F3" w14:textId="77777777" w:rsidR="0078195A" w:rsidRPr="003539BA" w:rsidRDefault="0078195A" w:rsidP="0078195A">
      <w:pPr>
        <w:pStyle w:val="afe"/>
        <w:rPr>
          <w:sz w:val="20"/>
          <w:szCs w:val="20"/>
        </w:rPr>
      </w:pPr>
      <w:r w:rsidRPr="003539BA">
        <w:rPr>
          <w:sz w:val="20"/>
          <w:szCs w:val="20"/>
        </w:rPr>
        <w:t>Социальный контракт – это соглашение между органами социальной защиты и гражданами, чей доход ниже регионального прожиточного минимума по объективным причинам. Он позволяет:</w:t>
      </w:r>
    </w:p>
    <w:p w14:paraId="036CBEE8" w14:textId="77777777" w:rsidR="0078195A" w:rsidRPr="003539BA" w:rsidRDefault="0078195A" w:rsidP="007C0749">
      <w:pPr>
        <w:numPr>
          <w:ilvl w:val="0"/>
          <w:numId w:val="18"/>
        </w:numPr>
        <w:spacing w:before="100" w:beforeAutospacing="1" w:after="100" w:afterAutospacing="1"/>
        <w:rPr>
          <w:sz w:val="20"/>
          <w:szCs w:val="20"/>
        </w:rPr>
      </w:pPr>
      <w:r w:rsidRPr="003539BA">
        <w:rPr>
          <w:sz w:val="20"/>
          <w:szCs w:val="20"/>
        </w:rPr>
        <w:t>Найти работу</w:t>
      </w:r>
    </w:p>
    <w:p w14:paraId="7DE484A6" w14:textId="77777777" w:rsidR="0078195A" w:rsidRPr="003539BA" w:rsidRDefault="0078195A" w:rsidP="007C0749">
      <w:pPr>
        <w:numPr>
          <w:ilvl w:val="0"/>
          <w:numId w:val="18"/>
        </w:numPr>
        <w:spacing w:before="100" w:beforeAutospacing="1" w:after="100" w:afterAutospacing="1"/>
        <w:rPr>
          <w:sz w:val="20"/>
          <w:szCs w:val="20"/>
        </w:rPr>
      </w:pPr>
      <w:r w:rsidRPr="003539BA">
        <w:rPr>
          <w:sz w:val="20"/>
          <w:szCs w:val="20"/>
        </w:rPr>
        <w:t>Открыть или развить собственный бизнес</w:t>
      </w:r>
    </w:p>
    <w:p w14:paraId="42C1C140" w14:textId="77777777" w:rsidR="0078195A" w:rsidRPr="003539BA" w:rsidRDefault="0078195A" w:rsidP="007C0749">
      <w:pPr>
        <w:numPr>
          <w:ilvl w:val="0"/>
          <w:numId w:val="18"/>
        </w:numPr>
        <w:spacing w:before="100" w:beforeAutospacing="1" w:after="100" w:afterAutospacing="1"/>
        <w:rPr>
          <w:sz w:val="20"/>
          <w:szCs w:val="20"/>
        </w:rPr>
      </w:pPr>
      <w:r w:rsidRPr="003539BA">
        <w:rPr>
          <w:sz w:val="20"/>
          <w:szCs w:val="20"/>
        </w:rPr>
        <w:t>Пройти профессиональное обучение и получить дополнительное образование</w:t>
      </w:r>
    </w:p>
    <w:p w14:paraId="1E1F924A" w14:textId="77777777" w:rsidR="0078195A" w:rsidRPr="003539BA" w:rsidRDefault="0078195A" w:rsidP="007C0749">
      <w:pPr>
        <w:numPr>
          <w:ilvl w:val="0"/>
          <w:numId w:val="18"/>
        </w:numPr>
        <w:spacing w:before="100" w:beforeAutospacing="1" w:after="100" w:afterAutospacing="1"/>
        <w:rPr>
          <w:sz w:val="20"/>
          <w:szCs w:val="20"/>
        </w:rPr>
      </w:pPr>
      <w:r w:rsidRPr="003539BA">
        <w:rPr>
          <w:sz w:val="20"/>
          <w:szCs w:val="20"/>
        </w:rPr>
        <w:t>Развивать личное подсобное хозяйство</w:t>
      </w:r>
    </w:p>
    <w:p w14:paraId="3C3BD2C9" w14:textId="77777777" w:rsidR="0078195A" w:rsidRPr="003539BA" w:rsidRDefault="0078195A" w:rsidP="007C0749">
      <w:pPr>
        <w:numPr>
          <w:ilvl w:val="0"/>
          <w:numId w:val="18"/>
        </w:numPr>
        <w:spacing w:before="100" w:beforeAutospacing="1" w:after="100" w:afterAutospacing="1"/>
        <w:rPr>
          <w:sz w:val="20"/>
          <w:szCs w:val="20"/>
        </w:rPr>
      </w:pPr>
      <w:r w:rsidRPr="003539BA">
        <w:rPr>
          <w:sz w:val="20"/>
          <w:szCs w:val="20"/>
        </w:rPr>
        <w:t>Преодолеть трудную жизненную ситуацию</w:t>
      </w:r>
    </w:p>
    <w:p w14:paraId="5E1241CF" w14:textId="77777777" w:rsidR="0078195A" w:rsidRPr="003539BA" w:rsidRDefault="0078195A" w:rsidP="0078195A">
      <w:pPr>
        <w:pStyle w:val="afe"/>
        <w:rPr>
          <w:sz w:val="20"/>
          <w:szCs w:val="20"/>
        </w:rPr>
      </w:pPr>
      <w:r w:rsidRPr="003539BA">
        <w:rPr>
          <w:sz w:val="20"/>
          <w:szCs w:val="20"/>
        </w:rPr>
        <w:t>Федеральный проект «Семья» призван укрепить семейные ценности, поддержать семейные инициативы и создать благоприятную социальную среду для всех членов семьи.</w:t>
      </w:r>
    </w:p>
    <w:p w14:paraId="7D738567" w14:textId="77777777" w:rsidR="0078195A" w:rsidRPr="003539BA" w:rsidRDefault="0078195A" w:rsidP="0078195A">
      <w:pPr>
        <w:pStyle w:val="afe"/>
        <w:jc w:val="both"/>
        <w:rPr>
          <w:sz w:val="20"/>
          <w:szCs w:val="20"/>
        </w:rPr>
      </w:pPr>
      <w:r w:rsidRPr="003539BA">
        <w:rPr>
          <w:sz w:val="20"/>
          <w:szCs w:val="20"/>
        </w:rPr>
        <w:t>Действующая система социальной поддержки граждан в России базируется на следующих ключевых принципах:</w:t>
      </w:r>
    </w:p>
    <w:p w14:paraId="53D1AD23" w14:textId="77777777" w:rsidR="0078195A" w:rsidRPr="003539BA" w:rsidRDefault="0078195A" w:rsidP="007C0749">
      <w:pPr>
        <w:numPr>
          <w:ilvl w:val="0"/>
          <w:numId w:val="14"/>
        </w:numPr>
        <w:spacing w:before="100" w:beforeAutospacing="1" w:after="100" w:afterAutospacing="1"/>
        <w:jc w:val="both"/>
        <w:rPr>
          <w:sz w:val="20"/>
          <w:szCs w:val="20"/>
        </w:rPr>
      </w:pPr>
      <w:r w:rsidRPr="003539BA">
        <w:rPr>
          <w:rStyle w:val="afff3"/>
          <w:b w:val="0"/>
          <w:bCs w:val="0"/>
          <w:sz w:val="20"/>
          <w:szCs w:val="20"/>
        </w:rPr>
        <w:t>Добровольность</w:t>
      </w:r>
      <w:r w:rsidRPr="003539BA">
        <w:rPr>
          <w:sz w:val="20"/>
          <w:szCs w:val="20"/>
        </w:rPr>
        <w:t xml:space="preserve"> предоставления мер социальной поддержки.</w:t>
      </w:r>
    </w:p>
    <w:p w14:paraId="2DEC0722" w14:textId="77777777" w:rsidR="0078195A" w:rsidRPr="003539BA" w:rsidRDefault="0078195A" w:rsidP="007C0749">
      <w:pPr>
        <w:numPr>
          <w:ilvl w:val="0"/>
          <w:numId w:val="14"/>
        </w:numPr>
        <w:spacing w:before="100" w:beforeAutospacing="1" w:after="100" w:afterAutospacing="1"/>
        <w:jc w:val="both"/>
        <w:rPr>
          <w:sz w:val="20"/>
          <w:szCs w:val="20"/>
        </w:rPr>
      </w:pPr>
      <w:r w:rsidRPr="003539BA">
        <w:rPr>
          <w:rStyle w:val="afff3"/>
          <w:b w:val="0"/>
          <w:bCs w:val="0"/>
          <w:sz w:val="20"/>
          <w:szCs w:val="20"/>
        </w:rPr>
        <w:t>Безусловная гарантированность</w:t>
      </w:r>
      <w:r w:rsidRPr="003539BA">
        <w:rPr>
          <w:sz w:val="20"/>
          <w:szCs w:val="20"/>
        </w:rPr>
        <w:t xml:space="preserve"> исполнения государством своих обязательств по предоставлению мер социальной поддержки. Уровень и условия предоставления поддержки не должны снижаться, независимо от социально-экономической ситуации в стране. Это обеспечивается, в том числе, путем регулярной индексации расходов с учетом инфляции.</w:t>
      </w:r>
    </w:p>
    <w:p w14:paraId="52DA8103" w14:textId="77777777" w:rsidR="0078195A" w:rsidRPr="003539BA" w:rsidRDefault="0078195A" w:rsidP="0078195A">
      <w:pPr>
        <w:pStyle w:val="afe"/>
        <w:jc w:val="both"/>
        <w:rPr>
          <w:sz w:val="20"/>
          <w:szCs w:val="20"/>
        </w:rPr>
      </w:pPr>
      <w:r w:rsidRPr="003539BA">
        <w:rPr>
          <w:sz w:val="20"/>
          <w:szCs w:val="20"/>
        </w:rPr>
        <w:t>Система мер социальной поддержки отдельных категорий граждан в Российской Федерации предусматривает четкое разграничение полномочий и соответствующих расходных обязательств между уровнями бюджетной системы: федеральным бюджетом, бюджетом Пензенской области и бюджетом Бессоновского района.</w:t>
      </w:r>
    </w:p>
    <w:p w14:paraId="23942BE1" w14:textId="77777777" w:rsidR="0078195A" w:rsidRPr="003539BA" w:rsidRDefault="0078195A" w:rsidP="0078195A">
      <w:pPr>
        <w:pStyle w:val="afe"/>
        <w:jc w:val="both"/>
        <w:rPr>
          <w:sz w:val="20"/>
          <w:szCs w:val="20"/>
        </w:rPr>
      </w:pPr>
      <w:r w:rsidRPr="003539BA">
        <w:rPr>
          <w:sz w:val="20"/>
          <w:szCs w:val="20"/>
        </w:rPr>
        <w:t>Для достижения поставленных целей необходимо эффективное выполнение возложенных полномочий по социальной поддержке граждан, включая государственную поддержку многодетных семей в улучшении жилищных условий.</w:t>
      </w:r>
    </w:p>
    <w:p w14:paraId="06641DC6" w14:textId="77777777" w:rsidR="0078195A" w:rsidRPr="003539BA" w:rsidRDefault="0078195A" w:rsidP="0078195A">
      <w:pPr>
        <w:pStyle w:val="afe"/>
        <w:jc w:val="both"/>
        <w:rPr>
          <w:b/>
          <w:bCs/>
          <w:sz w:val="20"/>
          <w:szCs w:val="20"/>
        </w:rPr>
      </w:pPr>
      <w:r w:rsidRPr="003539BA">
        <w:rPr>
          <w:rStyle w:val="afff3"/>
          <w:b w:val="0"/>
          <w:bCs w:val="0"/>
          <w:sz w:val="20"/>
          <w:szCs w:val="20"/>
        </w:rPr>
        <w:t>Муниципальная программа включает следующие мероприятия:</w:t>
      </w:r>
    </w:p>
    <w:p w14:paraId="49D6EFE6"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rStyle w:val="afff3"/>
          <w:b w:val="0"/>
          <w:bCs w:val="0"/>
          <w:sz w:val="20"/>
          <w:szCs w:val="20"/>
        </w:rPr>
        <w:t>Пенсионное обеспечение муниципальных служащих Бессоновского района Пензенской области за выслугу лет.</w:t>
      </w:r>
      <w:r w:rsidRPr="003539BA">
        <w:rPr>
          <w:b/>
          <w:bCs/>
          <w:sz w:val="20"/>
          <w:szCs w:val="20"/>
        </w:rPr>
        <w:t xml:space="preserve"> </w:t>
      </w:r>
      <w:r w:rsidRPr="003539BA">
        <w:rPr>
          <w:sz w:val="20"/>
          <w:szCs w:val="20"/>
        </w:rPr>
        <w:t>(Финансируется из бюджета Бессоновского района Пензенской области).</w:t>
      </w:r>
    </w:p>
    <w:p w14:paraId="55BE2285"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rStyle w:val="afff3"/>
          <w:b w:val="0"/>
          <w:bCs w:val="0"/>
          <w:sz w:val="20"/>
          <w:szCs w:val="20"/>
        </w:rPr>
        <w:t>Реализация мероприятий по обеспечению жильем молодых семей.</w:t>
      </w:r>
    </w:p>
    <w:p w14:paraId="7A3F2B98"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Исполнение государственных полномочий по пенсионному обеспечению за выслугу лет государственных и гражданских служащих Пензенской области</w:t>
      </w:r>
      <w:r w:rsidRPr="003539BA">
        <w:rPr>
          <w:b/>
          <w:bCs/>
          <w:sz w:val="20"/>
          <w:szCs w:val="20"/>
        </w:rPr>
        <w:t xml:space="preserve"> </w:t>
      </w:r>
      <w:r w:rsidRPr="003539BA">
        <w:rPr>
          <w:sz w:val="20"/>
          <w:szCs w:val="20"/>
        </w:rPr>
        <w:t>(в соответствии с Законом Пензенской области «О государственном пенсионном обеспечении за выслугу лет государственных и гражданских служащих Пензенской области»).</w:t>
      </w:r>
    </w:p>
    <w:p w14:paraId="647859E8"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rStyle w:val="afff3"/>
          <w:b w:val="0"/>
          <w:bCs w:val="0"/>
          <w:sz w:val="20"/>
          <w:szCs w:val="20"/>
        </w:rPr>
        <w:t>Предоставление социальных выплат многодетным семьям на улучшение жилищных условий.</w:t>
      </w:r>
    </w:p>
    <w:p w14:paraId="781E0480"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 xml:space="preserve">Исполнение государственных полномочий по предоставлению мер социальной поддержки ветеранам труда и труженикам </w:t>
      </w:r>
      <w:r w:rsidRPr="003539BA">
        <w:rPr>
          <w:rStyle w:val="afff3"/>
          <w:b w:val="0"/>
          <w:sz w:val="20"/>
          <w:szCs w:val="20"/>
        </w:rPr>
        <w:t>тыла</w:t>
      </w:r>
      <w:r w:rsidRPr="003539BA">
        <w:rPr>
          <w:sz w:val="20"/>
          <w:szCs w:val="20"/>
        </w:rPr>
        <w:t xml:space="preserve"> (в соответствии с Законом Пензенской области "О мерах социальной поддержке отдельных категорий граждан, проживающих на территории Пензенской области").</w:t>
      </w:r>
    </w:p>
    <w:p w14:paraId="329F9FEE"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Исполнение государственных полномочий по предоставлению мер социальной поддержки многодетным семьям</w:t>
      </w:r>
      <w:r w:rsidRPr="003539BA">
        <w:rPr>
          <w:b/>
          <w:bCs/>
          <w:sz w:val="20"/>
          <w:szCs w:val="20"/>
        </w:rPr>
        <w:t xml:space="preserve"> </w:t>
      </w:r>
      <w:r w:rsidRPr="003539BA">
        <w:rPr>
          <w:sz w:val="20"/>
          <w:szCs w:val="20"/>
        </w:rPr>
        <w:t>(в соответствии с Законом Пензенской области «О мерах социальной поддержки многодетных семей, проживающих на территории Пензенской области»).</w:t>
      </w:r>
    </w:p>
    <w:p w14:paraId="30C74A00"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Исполнение государственных полномочий по предоставлению мер социальной поддержки другим категориям льготников</w:t>
      </w:r>
      <w:r w:rsidRPr="003539BA">
        <w:rPr>
          <w:sz w:val="20"/>
          <w:szCs w:val="20"/>
        </w:rPr>
        <w:t xml:space="preserve"> (в соответствии с Законом Пензенской области «О мерах социальной поддержки отдельных категорий граждан, проживающих на территории Пензенской области»).</w:t>
      </w:r>
    </w:p>
    <w:p w14:paraId="686EA1FD"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Исполнение государственных полномочий по присвоению почетного звания "Ветеран труда Пензенской области"</w:t>
      </w:r>
      <w:r w:rsidRPr="003539BA">
        <w:rPr>
          <w:b/>
          <w:bCs/>
          <w:sz w:val="20"/>
          <w:szCs w:val="20"/>
        </w:rPr>
        <w:t xml:space="preserve"> </w:t>
      </w:r>
      <w:r w:rsidRPr="003539BA">
        <w:rPr>
          <w:sz w:val="20"/>
          <w:szCs w:val="20"/>
        </w:rPr>
        <w:t>(в соответствии с Законом Пензенской области «О почетном звании Ветеран труда Пензенской области»).</w:t>
      </w:r>
    </w:p>
    <w:p w14:paraId="77494564"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Исполнение государственных полномочий по выплате социального пособия на погребение</w:t>
      </w:r>
      <w:r w:rsidRPr="003539BA">
        <w:rPr>
          <w:sz w:val="20"/>
          <w:szCs w:val="20"/>
        </w:rPr>
        <w:t xml:space="preserve"> (в соответствии со ст. 10 Федерального Закона № 8-ФЗ «О погребении и похоронном деле»).</w:t>
      </w:r>
    </w:p>
    <w:p w14:paraId="50F80F67"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rStyle w:val="afff3"/>
          <w:b w:val="0"/>
          <w:bCs w:val="0"/>
          <w:sz w:val="20"/>
          <w:szCs w:val="20"/>
        </w:rPr>
        <w:t>Исполнение государственных полномочий по предоставлению гражданам субсидий на оплату жилого помещения и коммунальных услуг.</w:t>
      </w:r>
    </w:p>
    <w:p w14:paraId="5773C8D8" w14:textId="77777777" w:rsidR="0078195A" w:rsidRPr="003539BA" w:rsidRDefault="0078195A" w:rsidP="007C0749">
      <w:pPr>
        <w:numPr>
          <w:ilvl w:val="0"/>
          <w:numId w:val="15"/>
        </w:numPr>
        <w:spacing w:before="100" w:beforeAutospacing="1" w:after="100" w:afterAutospacing="1"/>
        <w:jc w:val="both"/>
        <w:rPr>
          <w:sz w:val="20"/>
          <w:szCs w:val="20"/>
        </w:rPr>
      </w:pPr>
      <w:proofErr w:type="gramStart"/>
      <w:r w:rsidRPr="003539BA">
        <w:rPr>
          <w:rStyle w:val="afff3"/>
          <w:b w:val="0"/>
          <w:bCs w:val="0"/>
          <w:sz w:val="20"/>
          <w:szCs w:val="20"/>
        </w:rPr>
        <w:t>Исполнение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r w:rsidRPr="003539BA">
        <w:rPr>
          <w:sz w:val="20"/>
          <w:szCs w:val="20"/>
        </w:rPr>
        <w:t xml:space="preserve"> (в соответствии с Законом Пензенской области "О мерах социальной поддержке отдельных категорий граждан, проживающих на территории Пензенской области").</w:t>
      </w:r>
      <w:proofErr w:type="gramEnd"/>
    </w:p>
    <w:p w14:paraId="0FECEBED"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Исполнение государственных полномочий по оказанию государственной социальной помощи на основании социального контракта</w:t>
      </w:r>
      <w:r w:rsidRPr="003539BA">
        <w:rPr>
          <w:sz w:val="20"/>
          <w:szCs w:val="20"/>
        </w:rPr>
        <w:t xml:space="preserve"> (в рамках государственной программы Российской Федерации "Социальная поддержка граждан").</w:t>
      </w:r>
    </w:p>
    <w:p w14:paraId="0F239454" w14:textId="77777777" w:rsidR="0078195A" w:rsidRPr="003539BA" w:rsidRDefault="0078195A" w:rsidP="007C0749">
      <w:pPr>
        <w:numPr>
          <w:ilvl w:val="0"/>
          <w:numId w:val="15"/>
        </w:numPr>
        <w:spacing w:before="100" w:beforeAutospacing="1" w:after="100" w:afterAutospacing="1"/>
        <w:jc w:val="both"/>
        <w:rPr>
          <w:sz w:val="20"/>
          <w:szCs w:val="20"/>
        </w:rPr>
      </w:pPr>
      <w:r w:rsidRPr="003539BA">
        <w:rPr>
          <w:rStyle w:val="afff3"/>
          <w:b w:val="0"/>
          <w:bCs w:val="0"/>
          <w:sz w:val="20"/>
          <w:szCs w:val="20"/>
        </w:rPr>
        <w:t>Исполнение государственных полномочий по выплате пособий семьям, имеющим детей</w:t>
      </w:r>
      <w:r w:rsidRPr="003539BA">
        <w:rPr>
          <w:b/>
          <w:bCs/>
          <w:sz w:val="20"/>
          <w:szCs w:val="20"/>
        </w:rPr>
        <w:t xml:space="preserve"> </w:t>
      </w:r>
      <w:r w:rsidRPr="003539BA">
        <w:rPr>
          <w:sz w:val="20"/>
          <w:szCs w:val="20"/>
        </w:rPr>
        <w:t>(в соответствии с Законом Пензенской области "О пособиях семьям, имеющим детей").</w:t>
      </w:r>
    </w:p>
    <w:p w14:paraId="62FE1AF4"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rStyle w:val="afff3"/>
          <w:b w:val="0"/>
          <w:bCs w:val="0"/>
          <w:sz w:val="20"/>
          <w:szCs w:val="20"/>
        </w:rPr>
        <w:lastRenderedPageBreak/>
        <w:t>Предоставление государственной социальной помощи студентам из малоимущих семей или студентам, являющимся малоимущими одиноко проживающими гражданами.</w:t>
      </w:r>
    </w:p>
    <w:p w14:paraId="495CE492"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rStyle w:val="afff3"/>
          <w:b w:val="0"/>
          <w:bCs w:val="0"/>
          <w:sz w:val="20"/>
          <w:szCs w:val="20"/>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 доме.</w:t>
      </w:r>
    </w:p>
    <w:p w14:paraId="0BB99E64" w14:textId="77777777" w:rsidR="0078195A" w:rsidRPr="003539BA" w:rsidRDefault="0078195A" w:rsidP="007C0749">
      <w:pPr>
        <w:numPr>
          <w:ilvl w:val="0"/>
          <w:numId w:val="15"/>
        </w:numPr>
        <w:spacing w:before="100" w:beforeAutospacing="1" w:after="100" w:afterAutospacing="1"/>
        <w:jc w:val="both"/>
        <w:rPr>
          <w:b/>
          <w:bCs/>
          <w:sz w:val="20"/>
          <w:szCs w:val="20"/>
        </w:rPr>
      </w:pPr>
      <w:proofErr w:type="gramStart"/>
      <w:r w:rsidRPr="003539BA">
        <w:rPr>
          <w:rStyle w:val="afff3"/>
          <w:b w:val="0"/>
          <w:bCs w:val="0"/>
          <w:sz w:val="20"/>
          <w:szCs w:val="20"/>
        </w:rPr>
        <w:t>Субвенции на исполнение государственных полномочий по осуществлению ежемесячной денежной выплаты на оплату жилого помещения и коммунальных услуг</w:t>
      </w:r>
      <w:r w:rsidRPr="003539BA">
        <w:rPr>
          <w:b/>
          <w:bCs/>
          <w:sz w:val="20"/>
          <w:szCs w:val="20"/>
        </w:rPr>
        <w:t xml:space="preserve"> </w:t>
      </w:r>
      <w:r w:rsidRPr="003539BA">
        <w:rPr>
          <w:sz w:val="20"/>
          <w:szCs w:val="20"/>
        </w:rPr>
        <w:t>(в размере 50%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и оплату проезда во всех видах транспорта общего пользования, супруге (супругу), несовершеннолетним детям, родителям (в случае отсутствия у граждан, принимающих участие в</w:t>
      </w:r>
      <w:proofErr w:type="gramEnd"/>
      <w:r w:rsidRPr="003539BA">
        <w:rPr>
          <w:sz w:val="20"/>
          <w:szCs w:val="20"/>
        </w:rPr>
        <w:t xml:space="preserve"> специальной военной операции, супруги (супруга), несовершеннолетних детей) граждан, принимающих участие в специальной военной операции.</w:t>
      </w:r>
    </w:p>
    <w:p w14:paraId="6AFE24A3"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sz w:val="20"/>
          <w:szCs w:val="20"/>
        </w:rPr>
        <w:t>Субвенции на исполнение государственных полномочий по осуществлению единовременной денежной выплаты несовершеннолетним детям граждан, принимающих участие в специальной военной операции, на каждого несовершеннолетнего ребенка.</w:t>
      </w:r>
    </w:p>
    <w:p w14:paraId="32D077E7" w14:textId="77777777" w:rsidR="0078195A" w:rsidRPr="003539BA" w:rsidRDefault="0078195A" w:rsidP="007C0749">
      <w:pPr>
        <w:numPr>
          <w:ilvl w:val="0"/>
          <w:numId w:val="15"/>
        </w:numPr>
        <w:spacing w:before="100" w:beforeAutospacing="1" w:after="100" w:afterAutospacing="1"/>
        <w:jc w:val="both"/>
        <w:rPr>
          <w:b/>
          <w:bCs/>
          <w:sz w:val="20"/>
          <w:szCs w:val="20"/>
        </w:rPr>
      </w:pPr>
      <w:r w:rsidRPr="003539BA">
        <w:rPr>
          <w:sz w:val="20"/>
          <w:szCs w:val="20"/>
        </w:rPr>
        <w:t>Субвенция по организации и осуществлению деятельности по опеке и попечительству на предоставление мер социальной поддержке выплата семье опекуна и приемной семье на содержание подопечных детей, а также выплата вознаграждения приемным родителям.</w:t>
      </w:r>
    </w:p>
    <w:p w14:paraId="0294A7F9" w14:textId="77777777" w:rsidR="0078195A" w:rsidRPr="003539BA" w:rsidRDefault="0078195A" w:rsidP="0078195A">
      <w:pPr>
        <w:pStyle w:val="afe"/>
        <w:jc w:val="both"/>
        <w:rPr>
          <w:sz w:val="20"/>
          <w:szCs w:val="20"/>
        </w:rPr>
      </w:pPr>
      <w:r w:rsidRPr="003539BA">
        <w:rPr>
          <w:sz w:val="20"/>
          <w:szCs w:val="20"/>
        </w:rPr>
        <w:t>Денежные средства предоставляются в соответствии с Методикой расчета размеров субвенций бюджетам муниципальных образований из бюджета Пензенской области. Эта методика утверждена Законом Пензенской области от 22 декабря 2006 г. N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w:t>
      </w:r>
    </w:p>
    <w:p w14:paraId="1BFCA0C6" w14:textId="77777777" w:rsidR="0078195A" w:rsidRPr="003539BA" w:rsidRDefault="0078195A" w:rsidP="0078195A">
      <w:pPr>
        <w:pStyle w:val="afe"/>
        <w:jc w:val="both"/>
        <w:rPr>
          <w:b/>
          <w:bCs/>
          <w:sz w:val="20"/>
          <w:szCs w:val="20"/>
        </w:rPr>
      </w:pPr>
      <w:r w:rsidRPr="003539BA">
        <w:rPr>
          <w:rStyle w:val="afff3"/>
          <w:b w:val="0"/>
          <w:bCs w:val="0"/>
          <w:sz w:val="20"/>
          <w:szCs w:val="20"/>
        </w:rPr>
        <w:t>Показатели оценки достижения цели программы:</w:t>
      </w:r>
    </w:p>
    <w:p w14:paraId="45B090F1" w14:textId="77777777" w:rsidR="0078195A" w:rsidRPr="003539BA" w:rsidRDefault="0078195A" w:rsidP="0078195A">
      <w:pPr>
        <w:pStyle w:val="afe"/>
        <w:jc w:val="both"/>
        <w:rPr>
          <w:sz w:val="20"/>
          <w:szCs w:val="20"/>
        </w:rPr>
      </w:pPr>
      <w:r w:rsidRPr="003539BA">
        <w:rPr>
          <w:sz w:val="20"/>
          <w:szCs w:val="20"/>
        </w:rPr>
        <w:t>Для оценки достижения цели муниципальной программы используются следующие показатели:</w:t>
      </w:r>
    </w:p>
    <w:p w14:paraId="21B54332" w14:textId="77777777" w:rsidR="0078195A" w:rsidRPr="003539BA" w:rsidRDefault="0078195A" w:rsidP="007C0749">
      <w:pPr>
        <w:numPr>
          <w:ilvl w:val="0"/>
          <w:numId w:val="16"/>
        </w:numPr>
        <w:spacing w:before="100" w:beforeAutospacing="1" w:after="100" w:afterAutospacing="1"/>
        <w:jc w:val="both"/>
        <w:rPr>
          <w:sz w:val="20"/>
          <w:szCs w:val="20"/>
        </w:rPr>
      </w:pPr>
      <w:r w:rsidRPr="003539BA">
        <w:rPr>
          <w:rStyle w:val="afff3"/>
          <w:b w:val="0"/>
          <w:bCs w:val="0"/>
          <w:sz w:val="20"/>
          <w:szCs w:val="20"/>
        </w:rPr>
        <w:t>Доля граждан, получивших меры социальной поддержки</w:t>
      </w:r>
      <w:r w:rsidRPr="003539BA">
        <w:rPr>
          <w:sz w:val="20"/>
          <w:szCs w:val="20"/>
        </w:rPr>
        <w:t xml:space="preserve"> в соответствии с законодательством Российской Федерации.</w:t>
      </w:r>
    </w:p>
    <w:p w14:paraId="41DFA03E" w14:textId="77777777" w:rsidR="0078195A" w:rsidRPr="003539BA" w:rsidRDefault="0078195A" w:rsidP="007C0749">
      <w:pPr>
        <w:numPr>
          <w:ilvl w:val="0"/>
          <w:numId w:val="16"/>
        </w:numPr>
        <w:spacing w:before="100" w:beforeAutospacing="1" w:after="100" w:afterAutospacing="1"/>
        <w:jc w:val="both"/>
        <w:rPr>
          <w:sz w:val="20"/>
          <w:szCs w:val="20"/>
        </w:rPr>
      </w:pPr>
      <w:r w:rsidRPr="003539BA">
        <w:rPr>
          <w:rStyle w:val="afff3"/>
          <w:b w:val="0"/>
          <w:bCs w:val="0"/>
          <w:sz w:val="20"/>
          <w:szCs w:val="20"/>
        </w:rPr>
        <w:t>Полное соответствие финансирования муниципальными образованиями объемов средств</w:t>
      </w:r>
      <w:r w:rsidRPr="003539BA">
        <w:rPr>
          <w:sz w:val="20"/>
          <w:szCs w:val="20"/>
        </w:rPr>
        <w:t xml:space="preserve"> субсидий, субвенций и иных межбюджетных трансфертов (100%).</w:t>
      </w:r>
    </w:p>
    <w:p w14:paraId="3B134483" w14:textId="77777777" w:rsidR="0078195A" w:rsidRPr="003539BA" w:rsidRDefault="0078195A" w:rsidP="007C0749">
      <w:pPr>
        <w:numPr>
          <w:ilvl w:val="0"/>
          <w:numId w:val="16"/>
        </w:numPr>
        <w:spacing w:before="100" w:beforeAutospacing="1" w:after="100" w:afterAutospacing="1"/>
        <w:jc w:val="both"/>
        <w:rPr>
          <w:sz w:val="20"/>
          <w:szCs w:val="20"/>
        </w:rPr>
      </w:pPr>
      <w:r w:rsidRPr="003539BA">
        <w:rPr>
          <w:rStyle w:val="afff3"/>
          <w:b w:val="0"/>
          <w:bCs w:val="0"/>
          <w:sz w:val="20"/>
          <w:szCs w:val="20"/>
        </w:rPr>
        <w:t>Отсутствие просроченной кредиторской задолженности</w:t>
      </w:r>
      <w:r w:rsidRPr="003539BA">
        <w:rPr>
          <w:sz w:val="20"/>
          <w:szCs w:val="20"/>
        </w:rPr>
        <w:t xml:space="preserve"> по исполнению бюджетных обязательств.</w:t>
      </w:r>
    </w:p>
    <w:p w14:paraId="6D383532" w14:textId="77777777" w:rsidR="0078195A" w:rsidRPr="003539BA" w:rsidRDefault="0078195A" w:rsidP="007C0749">
      <w:pPr>
        <w:numPr>
          <w:ilvl w:val="0"/>
          <w:numId w:val="16"/>
        </w:numPr>
        <w:spacing w:before="100" w:beforeAutospacing="1" w:after="100" w:afterAutospacing="1"/>
        <w:jc w:val="both"/>
        <w:rPr>
          <w:sz w:val="20"/>
          <w:szCs w:val="20"/>
        </w:rPr>
      </w:pPr>
      <w:r w:rsidRPr="003539BA">
        <w:rPr>
          <w:rStyle w:val="afff3"/>
          <w:b w:val="0"/>
          <w:bCs w:val="0"/>
          <w:sz w:val="20"/>
          <w:szCs w:val="20"/>
        </w:rPr>
        <w:t>Отсутствие остатков неиспользованных субсидий, субвенций и иных межбюджетных трансфертов</w:t>
      </w:r>
      <w:r w:rsidRPr="003539BA">
        <w:rPr>
          <w:sz w:val="20"/>
          <w:szCs w:val="20"/>
        </w:rPr>
        <w:t xml:space="preserve"> по переданным полномочиям в бюджетах муниципальных образований.</w:t>
      </w:r>
    </w:p>
    <w:p w14:paraId="205DB6AD" w14:textId="77777777" w:rsidR="0078195A" w:rsidRPr="003539BA" w:rsidRDefault="0078195A" w:rsidP="0078195A">
      <w:pPr>
        <w:pStyle w:val="afe"/>
        <w:jc w:val="both"/>
        <w:rPr>
          <w:sz w:val="20"/>
          <w:szCs w:val="20"/>
        </w:rPr>
      </w:pPr>
      <w:r w:rsidRPr="003539BA">
        <w:rPr>
          <w:sz w:val="20"/>
          <w:szCs w:val="20"/>
        </w:rPr>
        <w:t>Эти показатели позволяют оценить результаты реализации мероприятий, направленных на удовлетворение потребностей населения Бессоновского района в муниципальных и государственных услугах.</w:t>
      </w:r>
    </w:p>
    <w:p w14:paraId="4635D9E6" w14:textId="77777777" w:rsidR="0078195A" w:rsidRPr="003539BA" w:rsidRDefault="0078195A" w:rsidP="0078195A">
      <w:pPr>
        <w:pStyle w:val="afe"/>
        <w:jc w:val="both"/>
        <w:rPr>
          <w:b/>
          <w:bCs/>
          <w:sz w:val="20"/>
          <w:szCs w:val="20"/>
        </w:rPr>
      </w:pPr>
      <w:r w:rsidRPr="003539BA">
        <w:rPr>
          <w:rStyle w:val="afff3"/>
          <w:b w:val="0"/>
          <w:bCs w:val="0"/>
          <w:sz w:val="20"/>
          <w:szCs w:val="20"/>
        </w:rPr>
        <w:t>Корректировка и мониторинг программы:</w:t>
      </w:r>
    </w:p>
    <w:p w14:paraId="1AF5183C" w14:textId="77777777" w:rsidR="0078195A" w:rsidRPr="003539BA" w:rsidRDefault="0078195A" w:rsidP="0078195A">
      <w:pPr>
        <w:pStyle w:val="afe"/>
        <w:jc w:val="both"/>
        <w:rPr>
          <w:sz w:val="20"/>
          <w:szCs w:val="20"/>
        </w:rPr>
      </w:pPr>
      <w:r w:rsidRPr="003539BA">
        <w:rPr>
          <w:sz w:val="20"/>
          <w:szCs w:val="20"/>
        </w:rPr>
        <w:t>В ходе исполнения муниципальной программы ее параметры и ежегодные планы будут корректироваться в рамках бюджетного процесса. Учитываться будут тенденции демографического и социально-экономического развития страны.</w:t>
      </w:r>
    </w:p>
    <w:p w14:paraId="47AF7ACE" w14:textId="77777777" w:rsidR="0078195A" w:rsidRPr="003539BA" w:rsidRDefault="0078195A" w:rsidP="0078195A">
      <w:pPr>
        <w:pStyle w:val="afe"/>
        <w:jc w:val="both"/>
        <w:rPr>
          <w:sz w:val="20"/>
          <w:szCs w:val="20"/>
        </w:rPr>
      </w:pPr>
      <w:r w:rsidRPr="003539BA">
        <w:rPr>
          <w:sz w:val="20"/>
          <w:szCs w:val="20"/>
        </w:rPr>
        <w:t>Изменения в муниципальную программу (включая паспорт программы и паспорта ее структурных элементов) могут вноситься по инициативе ответственного исполнителя (соисполнителя), а также по поручениям и на основе результатов мониторинга реализации программы и ее структурных элементов.</w:t>
      </w:r>
    </w:p>
    <w:p w14:paraId="320715D7" w14:textId="77777777" w:rsidR="0078195A" w:rsidRPr="003539BA" w:rsidRDefault="0078195A" w:rsidP="0078195A">
      <w:pPr>
        <w:pStyle w:val="afe"/>
        <w:jc w:val="both"/>
        <w:rPr>
          <w:sz w:val="20"/>
          <w:szCs w:val="20"/>
        </w:rPr>
      </w:pPr>
      <w:r w:rsidRPr="003539BA">
        <w:rPr>
          <w:sz w:val="20"/>
          <w:szCs w:val="20"/>
        </w:rPr>
        <w:t>Объемы финансового обеспечения муниципальной программы на период с 2017 по 2030 годы рассчитаны с учетом подходов, применяемых при формировании бюджета Бессоновского района Пензенской области.</w:t>
      </w:r>
    </w:p>
    <w:p w14:paraId="54DDAD40" w14:textId="77777777" w:rsidR="0078195A" w:rsidRPr="003539BA" w:rsidRDefault="0078195A" w:rsidP="0078195A">
      <w:pPr>
        <w:pStyle w:val="afe"/>
        <w:jc w:val="both"/>
        <w:rPr>
          <w:b/>
          <w:bCs/>
          <w:sz w:val="20"/>
          <w:szCs w:val="20"/>
        </w:rPr>
      </w:pPr>
      <w:r w:rsidRPr="003539BA">
        <w:rPr>
          <w:rStyle w:val="afff3"/>
          <w:b w:val="0"/>
          <w:bCs w:val="0"/>
          <w:sz w:val="20"/>
          <w:szCs w:val="20"/>
        </w:rPr>
        <w:t>Отчетность о реализации программы:</w:t>
      </w:r>
    </w:p>
    <w:p w14:paraId="574C496A" w14:textId="77777777" w:rsidR="0078195A" w:rsidRPr="003539BA" w:rsidRDefault="0078195A" w:rsidP="007C0749">
      <w:pPr>
        <w:numPr>
          <w:ilvl w:val="0"/>
          <w:numId w:val="17"/>
        </w:numPr>
        <w:spacing w:before="100" w:beforeAutospacing="1" w:after="100" w:afterAutospacing="1"/>
        <w:jc w:val="both"/>
        <w:rPr>
          <w:sz w:val="20"/>
          <w:szCs w:val="20"/>
        </w:rPr>
      </w:pPr>
      <w:r w:rsidRPr="003539BA">
        <w:rPr>
          <w:rStyle w:val="afff3"/>
          <w:b w:val="0"/>
          <w:bCs w:val="0"/>
          <w:sz w:val="20"/>
          <w:szCs w:val="20"/>
        </w:rPr>
        <w:t>Ежеквартальные отчеты:</w:t>
      </w:r>
      <w:r w:rsidRPr="003539BA">
        <w:rPr>
          <w:sz w:val="20"/>
          <w:szCs w:val="20"/>
        </w:rPr>
        <w:t xml:space="preserve"> Ответственный исполнитель муниципальной программы ежеквартально представляет отчеты о ходе ее реализации нарастающим итогом в отдел экономики и инвестиционного развития администрации Бессоновского района Пензенской области. Отчеты за 1 квартал, 1 полугодие и 9 месяцев отчетного года представляются до 15-го числа месяца, следующего за отчетным периодом.</w:t>
      </w:r>
    </w:p>
    <w:p w14:paraId="24A94731" w14:textId="77777777" w:rsidR="0078195A" w:rsidRPr="003539BA" w:rsidRDefault="0078195A" w:rsidP="007C0749">
      <w:pPr>
        <w:numPr>
          <w:ilvl w:val="0"/>
          <w:numId w:val="17"/>
        </w:numPr>
        <w:spacing w:before="100" w:beforeAutospacing="1" w:after="100" w:afterAutospacing="1"/>
        <w:jc w:val="both"/>
        <w:rPr>
          <w:sz w:val="20"/>
          <w:szCs w:val="20"/>
        </w:rPr>
      </w:pPr>
      <w:r w:rsidRPr="003539BA">
        <w:rPr>
          <w:rStyle w:val="afff3"/>
          <w:b w:val="0"/>
          <w:bCs w:val="0"/>
          <w:sz w:val="20"/>
          <w:szCs w:val="20"/>
        </w:rPr>
        <w:t>Годовой отчет:</w:t>
      </w:r>
      <w:r w:rsidRPr="003539BA">
        <w:rPr>
          <w:sz w:val="20"/>
          <w:szCs w:val="20"/>
        </w:rPr>
        <w:t xml:space="preserve"> Годовой отчет о ходе реализации и оценке эффективности муниципальной программы формируется ответственным исполнителем на основе годовых отчетов о реализации ее структурных элементов. Он представляется в отдел экономики и инвестиционного развития администрации Бессоновского района Пензенской области до 20 февраля года, следующего </w:t>
      </w:r>
      <w:proofErr w:type="gramStart"/>
      <w:r w:rsidRPr="003539BA">
        <w:rPr>
          <w:sz w:val="20"/>
          <w:szCs w:val="20"/>
        </w:rPr>
        <w:t>за</w:t>
      </w:r>
      <w:proofErr w:type="gramEnd"/>
      <w:r w:rsidRPr="003539BA">
        <w:rPr>
          <w:sz w:val="20"/>
          <w:szCs w:val="20"/>
        </w:rPr>
        <w:t xml:space="preserve"> отчетным.</w:t>
      </w:r>
    </w:p>
    <w:p w14:paraId="3551E931" w14:textId="77777777" w:rsidR="00720B3F" w:rsidRDefault="00720B3F" w:rsidP="00A374C1">
      <w:pPr>
        <w:sectPr w:rsidR="00720B3F" w:rsidSect="0078195A">
          <w:pgSz w:w="11906" w:h="16838"/>
          <w:pgMar w:top="851" w:right="851" w:bottom="284" w:left="1418" w:header="284" w:footer="284" w:gutter="0"/>
          <w:cols w:space="708"/>
          <w:titlePg/>
          <w:docGrid w:linePitch="360"/>
        </w:sectPr>
      </w:pPr>
    </w:p>
    <w:p w14:paraId="66372B5E" w14:textId="77777777" w:rsidR="00720B3F" w:rsidRPr="00AD568B" w:rsidRDefault="00720B3F" w:rsidP="00720B3F">
      <w:pPr>
        <w:jc w:val="both"/>
        <w:rPr>
          <w:sz w:val="16"/>
          <w:szCs w:val="16"/>
        </w:rPr>
      </w:pPr>
    </w:p>
    <w:p w14:paraId="6D87A53D" w14:textId="77777777" w:rsidR="00720B3F" w:rsidRPr="00964316" w:rsidRDefault="00720B3F" w:rsidP="00720B3F">
      <w:pPr>
        <w:ind w:left="2124"/>
        <w:jc w:val="right"/>
        <w:rPr>
          <w:sz w:val="20"/>
          <w:szCs w:val="20"/>
        </w:rPr>
      </w:pPr>
      <w:r w:rsidRPr="00AD568B">
        <w:rPr>
          <w:sz w:val="16"/>
          <w:szCs w:val="16"/>
        </w:rPr>
        <w:t xml:space="preserve">                                                                                                                                                                                                                                                                                              </w:t>
      </w:r>
      <w:r w:rsidRPr="00964316">
        <w:rPr>
          <w:sz w:val="20"/>
          <w:szCs w:val="20"/>
        </w:rPr>
        <w:t xml:space="preserve">Приложение                                                                              </w:t>
      </w:r>
    </w:p>
    <w:p w14:paraId="07DB0B2D" w14:textId="1490ACE9" w:rsidR="00720B3F" w:rsidRPr="00964316" w:rsidRDefault="00720B3F" w:rsidP="00720B3F">
      <w:pPr>
        <w:jc w:val="right"/>
        <w:rPr>
          <w:sz w:val="20"/>
          <w:szCs w:val="20"/>
        </w:rPr>
      </w:pPr>
      <w:r w:rsidRPr="00964316">
        <w:rPr>
          <w:sz w:val="20"/>
          <w:szCs w:val="20"/>
        </w:rPr>
        <w:t xml:space="preserve">                                                                                                                                                                                                              </w:t>
      </w:r>
      <w:r w:rsidR="00A80EC2" w:rsidRPr="00964316">
        <w:rPr>
          <w:sz w:val="20"/>
          <w:szCs w:val="20"/>
        </w:rPr>
        <w:t>к Постановлению администрации</w:t>
      </w:r>
    </w:p>
    <w:p w14:paraId="7948741E" w14:textId="77777777" w:rsidR="00720B3F" w:rsidRPr="00964316" w:rsidRDefault="00720B3F" w:rsidP="00720B3F">
      <w:pPr>
        <w:jc w:val="right"/>
        <w:rPr>
          <w:sz w:val="20"/>
          <w:szCs w:val="20"/>
        </w:rPr>
      </w:pPr>
      <w:r w:rsidRPr="00964316">
        <w:rPr>
          <w:sz w:val="20"/>
          <w:szCs w:val="20"/>
        </w:rPr>
        <w:t xml:space="preserve">                                                                                                                                                                                                                   Бессоновского района </w:t>
      </w:r>
    </w:p>
    <w:p w14:paraId="6B9B9AA2" w14:textId="58133B59" w:rsidR="00720B3F" w:rsidRPr="00964316" w:rsidRDefault="00720B3F" w:rsidP="00720B3F">
      <w:pPr>
        <w:jc w:val="right"/>
        <w:rPr>
          <w:sz w:val="20"/>
          <w:szCs w:val="20"/>
        </w:rPr>
      </w:pPr>
      <w:r w:rsidRPr="00964316">
        <w:rPr>
          <w:sz w:val="20"/>
          <w:szCs w:val="20"/>
        </w:rPr>
        <w:t xml:space="preserve">                                                                                                                                                                                                             от «</w:t>
      </w:r>
      <w:r w:rsidR="00CB0177" w:rsidRPr="00156719">
        <w:rPr>
          <w:sz w:val="20"/>
          <w:szCs w:val="20"/>
        </w:rPr>
        <w:t>22</w:t>
      </w:r>
      <w:r w:rsidR="00CB0177" w:rsidRPr="00964316">
        <w:rPr>
          <w:sz w:val="20"/>
          <w:szCs w:val="20"/>
        </w:rPr>
        <w:t>» декабря 2025 года</w:t>
      </w:r>
      <w:r w:rsidRPr="00964316">
        <w:rPr>
          <w:sz w:val="20"/>
          <w:szCs w:val="20"/>
        </w:rPr>
        <w:t xml:space="preserve">   №</w:t>
      </w:r>
      <w:r w:rsidR="001631EE" w:rsidRPr="00156719">
        <w:rPr>
          <w:sz w:val="20"/>
          <w:szCs w:val="20"/>
        </w:rPr>
        <w:t>135</w:t>
      </w:r>
      <w:r w:rsidR="003539BA">
        <w:rPr>
          <w:sz w:val="20"/>
          <w:szCs w:val="20"/>
        </w:rPr>
        <w:t>2</w:t>
      </w:r>
      <w:r w:rsidRPr="00964316">
        <w:rPr>
          <w:sz w:val="20"/>
          <w:szCs w:val="20"/>
        </w:rPr>
        <w:t xml:space="preserve">                                                                                                     </w:t>
      </w:r>
    </w:p>
    <w:p w14:paraId="4B881CE1" w14:textId="77777777" w:rsidR="00720B3F" w:rsidRPr="00AD568B" w:rsidRDefault="00720B3F" w:rsidP="00720B3F">
      <w:pPr>
        <w:jc w:val="right"/>
        <w:rPr>
          <w:sz w:val="16"/>
          <w:szCs w:val="16"/>
        </w:rPr>
      </w:pPr>
    </w:p>
    <w:p w14:paraId="3FC8D076" w14:textId="77777777" w:rsidR="00720B3F" w:rsidRPr="00AD568B" w:rsidRDefault="00720B3F" w:rsidP="00720B3F">
      <w:pPr>
        <w:jc w:val="right"/>
        <w:rPr>
          <w:b/>
          <w:sz w:val="16"/>
          <w:szCs w:val="16"/>
        </w:rPr>
      </w:pPr>
    </w:p>
    <w:p w14:paraId="15F207DA" w14:textId="77777777" w:rsidR="00720B3F" w:rsidRPr="00AD568B" w:rsidRDefault="00720B3F" w:rsidP="00720B3F">
      <w:pPr>
        <w:jc w:val="right"/>
        <w:rPr>
          <w:b/>
          <w:sz w:val="16"/>
          <w:szCs w:val="16"/>
        </w:rPr>
      </w:pPr>
    </w:p>
    <w:p w14:paraId="0123E687" w14:textId="77777777" w:rsidR="00720B3F" w:rsidRPr="00AD568B" w:rsidRDefault="00720B3F" w:rsidP="00720B3F">
      <w:pPr>
        <w:jc w:val="center"/>
        <w:rPr>
          <w:b/>
          <w:sz w:val="16"/>
          <w:szCs w:val="16"/>
        </w:rPr>
      </w:pPr>
    </w:p>
    <w:p w14:paraId="187EBED6" w14:textId="77777777" w:rsidR="00720B3F" w:rsidRPr="005E08EF" w:rsidRDefault="00720B3F" w:rsidP="00720B3F">
      <w:pPr>
        <w:autoSpaceDE w:val="0"/>
        <w:autoSpaceDN w:val="0"/>
        <w:adjustRightInd w:val="0"/>
        <w:jc w:val="center"/>
        <w:rPr>
          <w:b/>
          <w:sz w:val="22"/>
          <w:szCs w:val="22"/>
        </w:rPr>
      </w:pPr>
      <w:r w:rsidRPr="005E08EF">
        <w:rPr>
          <w:b/>
          <w:sz w:val="22"/>
          <w:szCs w:val="22"/>
        </w:rPr>
        <w:t>1.ПАСПОРТ</w:t>
      </w:r>
    </w:p>
    <w:p w14:paraId="516BE870" w14:textId="77777777" w:rsidR="00720B3F" w:rsidRPr="005E08EF" w:rsidRDefault="00720B3F" w:rsidP="00720B3F">
      <w:pPr>
        <w:autoSpaceDE w:val="0"/>
        <w:autoSpaceDN w:val="0"/>
        <w:adjustRightInd w:val="0"/>
        <w:jc w:val="center"/>
        <w:rPr>
          <w:b/>
          <w:sz w:val="22"/>
          <w:szCs w:val="22"/>
        </w:rPr>
      </w:pPr>
      <w:r w:rsidRPr="005E08EF">
        <w:rPr>
          <w:b/>
          <w:sz w:val="22"/>
          <w:szCs w:val="22"/>
        </w:rPr>
        <w:t>муниципальной программы</w:t>
      </w:r>
    </w:p>
    <w:p w14:paraId="33C10294" w14:textId="77777777" w:rsidR="00720B3F" w:rsidRPr="005E08EF" w:rsidRDefault="00720B3F" w:rsidP="00720B3F">
      <w:pPr>
        <w:autoSpaceDE w:val="0"/>
        <w:autoSpaceDN w:val="0"/>
        <w:adjustRightInd w:val="0"/>
        <w:jc w:val="center"/>
        <w:rPr>
          <w:b/>
          <w:sz w:val="22"/>
          <w:szCs w:val="22"/>
        </w:rPr>
      </w:pPr>
      <w:r w:rsidRPr="005E08EF">
        <w:rPr>
          <w:b/>
          <w:sz w:val="22"/>
          <w:szCs w:val="22"/>
        </w:rPr>
        <w:t xml:space="preserve"> «Организация и осуществление деятельности по социальной поддержке населения в Бессоновском районе Пензенской области» (далее Программа)</w:t>
      </w:r>
    </w:p>
    <w:p w14:paraId="0E8CC534" w14:textId="77777777" w:rsidR="00720B3F" w:rsidRPr="005E08EF" w:rsidRDefault="00720B3F" w:rsidP="00720B3F">
      <w:pPr>
        <w:autoSpaceDE w:val="0"/>
        <w:autoSpaceDN w:val="0"/>
        <w:adjustRightInd w:val="0"/>
        <w:jc w:val="center"/>
        <w:rPr>
          <w:b/>
          <w:sz w:val="22"/>
          <w:szCs w:val="22"/>
        </w:rPr>
      </w:pPr>
    </w:p>
    <w:p w14:paraId="497622C6" w14:textId="77777777" w:rsidR="00720B3F" w:rsidRPr="005E08EF" w:rsidRDefault="00720B3F" w:rsidP="00720B3F">
      <w:pPr>
        <w:autoSpaceDE w:val="0"/>
        <w:autoSpaceDN w:val="0"/>
        <w:adjustRightInd w:val="0"/>
        <w:jc w:val="center"/>
        <w:rPr>
          <w:sz w:val="22"/>
          <w:szCs w:val="22"/>
        </w:rPr>
      </w:pPr>
      <w:r w:rsidRPr="005E08EF">
        <w:rPr>
          <w:sz w:val="22"/>
          <w:szCs w:val="22"/>
        </w:rPr>
        <w:t>1. Основные положения</w:t>
      </w:r>
    </w:p>
    <w:p w14:paraId="5420D953" w14:textId="77777777" w:rsidR="00720B3F" w:rsidRPr="005E08EF" w:rsidRDefault="00720B3F" w:rsidP="00720B3F">
      <w:pPr>
        <w:autoSpaceDE w:val="0"/>
        <w:autoSpaceDN w:val="0"/>
        <w:adjustRightInd w:val="0"/>
        <w:jc w:val="center"/>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6344"/>
      </w:tblGrid>
      <w:tr w:rsidR="00720B3F" w:rsidRPr="005E08EF" w14:paraId="224AE7CC" w14:textId="77777777" w:rsidTr="00720B3F">
        <w:trPr>
          <w:jc w:val="center"/>
        </w:trPr>
        <w:tc>
          <w:tcPr>
            <w:tcW w:w="534" w:type="dxa"/>
          </w:tcPr>
          <w:p w14:paraId="0B3E255D" w14:textId="77777777" w:rsidR="00720B3F" w:rsidRPr="005E08EF" w:rsidRDefault="00720B3F" w:rsidP="00156719">
            <w:pPr>
              <w:jc w:val="both"/>
              <w:rPr>
                <w:sz w:val="22"/>
                <w:szCs w:val="22"/>
              </w:rPr>
            </w:pPr>
            <w:r w:rsidRPr="005E08EF">
              <w:rPr>
                <w:sz w:val="22"/>
                <w:szCs w:val="22"/>
              </w:rPr>
              <w:t>1.</w:t>
            </w:r>
          </w:p>
        </w:tc>
        <w:tc>
          <w:tcPr>
            <w:tcW w:w="3543" w:type="dxa"/>
          </w:tcPr>
          <w:p w14:paraId="6A2C1CF3" w14:textId="77777777" w:rsidR="00720B3F" w:rsidRPr="005E08EF" w:rsidRDefault="00720B3F" w:rsidP="00156719">
            <w:pPr>
              <w:jc w:val="both"/>
              <w:rPr>
                <w:sz w:val="22"/>
                <w:szCs w:val="22"/>
              </w:rPr>
            </w:pPr>
            <w:r w:rsidRPr="005E08EF">
              <w:rPr>
                <w:sz w:val="22"/>
                <w:szCs w:val="22"/>
              </w:rPr>
              <w:t>Куратор муниципальной программы</w:t>
            </w:r>
          </w:p>
        </w:tc>
        <w:tc>
          <w:tcPr>
            <w:tcW w:w="6344" w:type="dxa"/>
          </w:tcPr>
          <w:p w14:paraId="395F9103" w14:textId="77777777" w:rsidR="00720B3F" w:rsidRPr="005E08EF" w:rsidRDefault="00720B3F" w:rsidP="00156719">
            <w:pPr>
              <w:rPr>
                <w:sz w:val="22"/>
                <w:szCs w:val="22"/>
              </w:rPr>
            </w:pPr>
            <w:r w:rsidRPr="005E08EF">
              <w:rPr>
                <w:rFonts w:cs="Calibri"/>
                <w:sz w:val="22"/>
                <w:szCs w:val="22"/>
              </w:rPr>
              <w:t>Иванова Любовь Геннадьевн</w:t>
            </w:r>
            <w:proofErr w:type="gramStart"/>
            <w:r w:rsidRPr="005E08EF">
              <w:rPr>
                <w:rFonts w:cs="Calibri"/>
                <w:sz w:val="22"/>
                <w:szCs w:val="22"/>
              </w:rPr>
              <w:t>а-</w:t>
            </w:r>
            <w:proofErr w:type="gramEnd"/>
            <w:r w:rsidRPr="005E08EF">
              <w:rPr>
                <w:rFonts w:cs="Calibri"/>
                <w:sz w:val="22"/>
                <w:szCs w:val="22"/>
              </w:rPr>
              <w:t xml:space="preserve"> заместитель главы местной администрации Бессоновского </w:t>
            </w:r>
            <w:proofErr w:type="spellStart"/>
            <w:r w:rsidRPr="005E08EF">
              <w:rPr>
                <w:rFonts w:cs="Calibri"/>
                <w:sz w:val="22"/>
                <w:szCs w:val="22"/>
              </w:rPr>
              <w:t>райцона</w:t>
            </w:r>
            <w:proofErr w:type="spellEnd"/>
            <w:r w:rsidRPr="005E08EF">
              <w:rPr>
                <w:rFonts w:cs="Calibri"/>
                <w:sz w:val="22"/>
                <w:szCs w:val="22"/>
              </w:rPr>
              <w:t xml:space="preserve">  </w:t>
            </w:r>
          </w:p>
        </w:tc>
      </w:tr>
      <w:tr w:rsidR="00720B3F" w:rsidRPr="005E08EF" w14:paraId="0ACD84DC" w14:textId="77777777" w:rsidTr="00720B3F">
        <w:trPr>
          <w:jc w:val="center"/>
        </w:trPr>
        <w:tc>
          <w:tcPr>
            <w:tcW w:w="534" w:type="dxa"/>
          </w:tcPr>
          <w:p w14:paraId="2EAB506E" w14:textId="77777777" w:rsidR="00720B3F" w:rsidRPr="005E08EF" w:rsidRDefault="00720B3F" w:rsidP="00156719">
            <w:pPr>
              <w:jc w:val="both"/>
              <w:rPr>
                <w:sz w:val="22"/>
                <w:szCs w:val="22"/>
              </w:rPr>
            </w:pPr>
            <w:r w:rsidRPr="005E08EF">
              <w:rPr>
                <w:sz w:val="22"/>
                <w:szCs w:val="22"/>
              </w:rPr>
              <w:t>2.</w:t>
            </w:r>
          </w:p>
        </w:tc>
        <w:tc>
          <w:tcPr>
            <w:tcW w:w="3543" w:type="dxa"/>
          </w:tcPr>
          <w:p w14:paraId="7D396532" w14:textId="77777777" w:rsidR="00720B3F" w:rsidRPr="005E08EF" w:rsidRDefault="00720B3F" w:rsidP="00156719">
            <w:pPr>
              <w:jc w:val="both"/>
              <w:rPr>
                <w:sz w:val="22"/>
                <w:szCs w:val="22"/>
              </w:rPr>
            </w:pPr>
            <w:r w:rsidRPr="005E08EF">
              <w:rPr>
                <w:sz w:val="22"/>
                <w:szCs w:val="22"/>
              </w:rPr>
              <w:t>Ответственный исполнитель муниципальной программы</w:t>
            </w:r>
          </w:p>
        </w:tc>
        <w:tc>
          <w:tcPr>
            <w:tcW w:w="6344" w:type="dxa"/>
          </w:tcPr>
          <w:p w14:paraId="1DEC3C2E" w14:textId="77777777" w:rsidR="00720B3F" w:rsidRPr="005E08EF" w:rsidRDefault="00720B3F" w:rsidP="00156719">
            <w:pPr>
              <w:jc w:val="both"/>
              <w:rPr>
                <w:sz w:val="22"/>
                <w:szCs w:val="22"/>
              </w:rPr>
            </w:pPr>
            <w:r w:rsidRPr="005E08EF">
              <w:rPr>
                <w:sz w:val="22"/>
                <w:szCs w:val="22"/>
              </w:rPr>
              <w:t xml:space="preserve">Управление социальной защиты </w:t>
            </w:r>
            <w:proofErr w:type="spellStart"/>
            <w:r w:rsidRPr="005E08EF">
              <w:rPr>
                <w:sz w:val="22"/>
                <w:szCs w:val="22"/>
              </w:rPr>
              <w:t>насения</w:t>
            </w:r>
            <w:proofErr w:type="spellEnd"/>
            <w:r w:rsidRPr="005E08EF">
              <w:rPr>
                <w:sz w:val="22"/>
                <w:szCs w:val="22"/>
              </w:rPr>
              <w:t xml:space="preserve"> администрация Бессоновского района </w:t>
            </w:r>
          </w:p>
        </w:tc>
      </w:tr>
      <w:tr w:rsidR="00720B3F" w:rsidRPr="005E08EF" w14:paraId="7D4136C4" w14:textId="77777777" w:rsidTr="00720B3F">
        <w:trPr>
          <w:jc w:val="center"/>
        </w:trPr>
        <w:tc>
          <w:tcPr>
            <w:tcW w:w="534" w:type="dxa"/>
          </w:tcPr>
          <w:p w14:paraId="096E9EBA" w14:textId="77777777" w:rsidR="00720B3F" w:rsidRPr="005E08EF" w:rsidRDefault="00720B3F" w:rsidP="00156719">
            <w:pPr>
              <w:jc w:val="both"/>
              <w:rPr>
                <w:sz w:val="22"/>
                <w:szCs w:val="22"/>
              </w:rPr>
            </w:pPr>
            <w:r w:rsidRPr="005E08EF">
              <w:rPr>
                <w:sz w:val="22"/>
                <w:szCs w:val="22"/>
              </w:rPr>
              <w:t>3.</w:t>
            </w:r>
          </w:p>
        </w:tc>
        <w:tc>
          <w:tcPr>
            <w:tcW w:w="3543" w:type="dxa"/>
          </w:tcPr>
          <w:p w14:paraId="73CBFEE3" w14:textId="77777777" w:rsidR="00720B3F" w:rsidRPr="005E08EF" w:rsidRDefault="00720B3F" w:rsidP="00156719">
            <w:pPr>
              <w:jc w:val="both"/>
              <w:rPr>
                <w:sz w:val="22"/>
                <w:szCs w:val="22"/>
              </w:rPr>
            </w:pPr>
            <w:r w:rsidRPr="005E08EF">
              <w:rPr>
                <w:sz w:val="22"/>
                <w:szCs w:val="22"/>
              </w:rPr>
              <w:t>Соисполнители муниципальной программы (при наличии)</w:t>
            </w:r>
          </w:p>
        </w:tc>
        <w:tc>
          <w:tcPr>
            <w:tcW w:w="6344" w:type="dxa"/>
          </w:tcPr>
          <w:p w14:paraId="73FE48F1" w14:textId="77777777" w:rsidR="00720B3F" w:rsidRPr="005E08EF" w:rsidRDefault="00720B3F" w:rsidP="00156719">
            <w:pPr>
              <w:jc w:val="both"/>
              <w:rPr>
                <w:sz w:val="22"/>
                <w:szCs w:val="22"/>
              </w:rPr>
            </w:pPr>
            <w:r w:rsidRPr="005E08EF">
              <w:rPr>
                <w:sz w:val="22"/>
                <w:szCs w:val="22"/>
              </w:rPr>
              <w:t>-</w:t>
            </w:r>
          </w:p>
        </w:tc>
      </w:tr>
      <w:tr w:rsidR="00720B3F" w:rsidRPr="005E08EF" w14:paraId="263A26F7" w14:textId="77777777" w:rsidTr="00720B3F">
        <w:trPr>
          <w:jc w:val="center"/>
        </w:trPr>
        <w:tc>
          <w:tcPr>
            <w:tcW w:w="534" w:type="dxa"/>
          </w:tcPr>
          <w:p w14:paraId="49DEE8BA" w14:textId="77777777" w:rsidR="00720B3F" w:rsidRPr="005E08EF" w:rsidRDefault="00720B3F" w:rsidP="00156719">
            <w:pPr>
              <w:jc w:val="both"/>
              <w:rPr>
                <w:sz w:val="22"/>
                <w:szCs w:val="22"/>
              </w:rPr>
            </w:pPr>
            <w:r w:rsidRPr="005E08EF">
              <w:rPr>
                <w:sz w:val="22"/>
                <w:szCs w:val="22"/>
              </w:rPr>
              <w:t>4.</w:t>
            </w:r>
          </w:p>
        </w:tc>
        <w:tc>
          <w:tcPr>
            <w:tcW w:w="3543" w:type="dxa"/>
          </w:tcPr>
          <w:p w14:paraId="0792F43A" w14:textId="77777777" w:rsidR="00720B3F" w:rsidRPr="005E08EF" w:rsidRDefault="00720B3F" w:rsidP="00156719">
            <w:pPr>
              <w:jc w:val="both"/>
              <w:rPr>
                <w:sz w:val="22"/>
                <w:szCs w:val="22"/>
              </w:rPr>
            </w:pPr>
            <w:r w:rsidRPr="005E08EF">
              <w:rPr>
                <w:sz w:val="22"/>
                <w:szCs w:val="22"/>
              </w:rPr>
              <w:t>Сроки реализации муниципальной программы</w:t>
            </w:r>
          </w:p>
        </w:tc>
        <w:tc>
          <w:tcPr>
            <w:tcW w:w="6344" w:type="dxa"/>
          </w:tcPr>
          <w:p w14:paraId="2BB00194" w14:textId="77777777" w:rsidR="00720B3F" w:rsidRPr="005E08EF" w:rsidRDefault="00720B3F" w:rsidP="00156719">
            <w:pPr>
              <w:jc w:val="both"/>
              <w:rPr>
                <w:sz w:val="22"/>
                <w:szCs w:val="22"/>
                <w:lang w:val="en-US"/>
              </w:rPr>
            </w:pPr>
            <w:r w:rsidRPr="005E08EF">
              <w:rPr>
                <w:sz w:val="22"/>
                <w:szCs w:val="22"/>
              </w:rPr>
              <w:t xml:space="preserve">Этап </w:t>
            </w:r>
            <w:r w:rsidRPr="005E08EF">
              <w:rPr>
                <w:sz w:val="22"/>
                <w:szCs w:val="22"/>
                <w:lang w:val="en-US"/>
              </w:rPr>
              <w:t>I</w:t>
            </w:r>
            <w:r w:rsidRPr="005E08EF">
              <w:rPr>
                <w:sz w:val="22"/>
                <w:szCs w:val="22"/>
              </w:rPr>
              <w:t>:2017-2025</w:t>
            </w:r>
          </w:p>
          <w:p w14:paraId="1A396090" w14:textId="77777777" w:rsidR="00720B3F" w:rsidRPr="005E08EF" w:rsidRDefault="00720B3F" w:rsidP="00156719">
            <w:pPr>
              <w:jc w:val="both"/>
              <w:rPr>
                <w:sz w:val="22"/>
                <w:szCs w:val="22"/>
              </w:rPr>
            </w:pPr>
            <w:r w:rsidRPr="005E08EF">
              <w:rPr>
                <w:sz w:val="22"/>
                <w:szCs w:val="22"/>
              </w:rPr>
              <w:t xml:space="preserve">Этап </w:t>
            </w:r>
            <w:r w:rsidRPr="005E08EF">
              <w:rPr>
                <w:sz w:val="22"/>
                <w:szCs w:val="22"/>
                <w:lang w:val="en-US"/>
              </w:rPr>
              <w:t>II</w:t>
            </w:r>
            <w:r w:rsidRPr="005E08EF">
              <w:rPr>
                <w:sz w:val="22"/>
                <w:szCs w:val="22"/>
              </w:rPr>
              <w:t>:2026-2030</w:t>
            </w:r>
          </w:p>
        </w:tc>
      </w:tr>
      <w:tr w:rsidR="00720B3F" w:rsidRPr="005E08EF" w14:paraId="4127CF8E" w14:textId="77777777" w:rsidTr="00720B3F">
        <w:trPr>
          <w:jc w:val="center"/>
        </w:trPr>
        <w:tc>
          <w:tcPr>
            <w:tcW w:w="534" w:type="dxa"/>
          </w:tcPr>
          <w:p w14:paraId="1FF5A37B" w14:textId="77777777" w:rsidR="00720B3F" w:rsidRPr="005E08EF" w:rsidRDefault="00720B3F" w:rsidP="00156719">
            <w:pPr>
              <w:jc w:val="both"/>
              <w:rPr>
                <w:sz w:val="22"/>
                <w:szCs w:val="22"/>
              </w:rPr>
            </w:pPr>
            <w:r w:rsidRPr="005E08EF">
              <w:rPr>
                <w:sz w:val="22"/>
                <w:szCs w:val="22"/>
              </w:rPr>
              <w:t>5.</w:t>
            </w:r>
          </w:p>
        </w:tc>
        <w:tc>
          <w:tcPr>
            <w:tcW w:w="3543" w:type="dxa"/>
          </w:tcPr>
          <w:p w14:paraId="2D8D5FAE" w14:textId="77777777" w:rsidR="00720B3F" w:rsidRPr="005E08EF" w:rsidRDefault="00720B3F" w:rsidP="00156719">
            <w:pPr>
              <w:jc w:val="both"/>
              <w:rPr>
                <w:sz w:val="22"/>
                <w:szCs w:val="22"/>
              </w:rPr>
            </w:pPr>
            <w:r w:rsidRPr="005E08EF">
              <w:rPr>
                <w:sz w:val="22"/>
                <w:szCs w:val="22"/>
              </w:rPr>
              <w:t>Цель (цели) муниципальной программы</w:t>
            </w:r>
          </w:p>
        </w:tc>
        <w:tc>
          <w:tcPr>
            <w:tcW w:w="6344" w:type="dxa"/>
          </w:tcPr>
          <w:p w14:paraId="239C6051" w14:textId="77777777" w:rsidR="00720B3F" w:rsidRPr="005E08EF" w:rsidRDefault="00720B3F" w:rsidP="00156719">
            <w:pPr>
              <w:jc w:val="both"/>
              <w:rPr>
                <w:sz w:val="22"/>
                <w:szCs w:val="22"/>
              </w:rPr>
            </w:pPr>
            <w:r w:rsidRPr="005E08EF">
              <w:rPr>
                <w:sz w:val="22"/>
                <w:szCs w:val="22"/>
              </w:rPr>
              <w:t>Выполнение государственных обязательств по социальной поддержке граждан.</w:t>
            </w:r>
          </w:p>
        </w:tc>
      </w:tr>
      <w:tr w:rsidR="00720B3F" w:rsidRPr="005E08EF" w14:paraId="5CE00028" w14:textId="77777777" w:rsidTr="00720B3F">
        <w:trPr>
          <w:jc w:val="center"/>
        </w:trPr>
        <w:tc>
          <w:tcPr>
            <w:tcW w:w="534" w:type="dxa"/>
          </w:tcPr>
          <w:p w14:paraId="2F52430B" w14:textId="77777777" w:rsidR="00720B3F" w:rsidRPr="005E08EF" w:rsidRDefault="00720B3F" w:rsidP="00156719">
            <w:pPr>
              <w:jc w:val="both"/>
              <w:rPr>
                <w:sz w:val="22"/>
                <w:szCs w:val="22"/>
              </w:rPr>
            </w:pPr>
            <w:r w:rsidRPr="005E08EF">
              <w:rPr>
                <w:sz w:val="22"/>
                <w:szCs w:val="22"/>
              </w:rPr>
              <w:t>6.</w:t>
            </w:r>
          </w:p>
        </w:tc>
        <w:tc>
          <w:tcPr>
            <w:tcW w:w="3543" w:type="dxa"/>
          </w:tcPr>
          <w:p w14:paraId="01E2C947" w14:textId="77777777" w:rsidR="00720B3F" w:rsidRPr="005E08EF" w:rsidRDefault="00720B3F" w:rsidP="00156719">
            <w:pPr>
              <w:jc w:val="both"/>
              <w:rPr>
                <w:sz w:val="22"/>
                <w:szCs w:val="22"/>
              </w:rPr>
            </w:pPr>
            <w:r w:rsidRPr="005E08EF">
              <w:rPr>
                <w:sz w:val="22"/>
                <w:szCs w:val="22"/>
              </w:rPr>
              <w:t>Объемы финансового обеспечения за весь период реализации</w:t>
            </w:r>
          </w:p>
        </w:tc>
        <w:tc>
          <w:tcPr>
            <w:tcW w:w="6344" w:type="dxa"/>
          </w:tcPr>
          <w:p w14:paraId="745058D2" w14:textId="77777777" w:rsidR="00720B3F" w:rsidRPr="005E08EF" w:rsidRDefault="00720B3F" w:rsidP="00156719">
            <w:pPr>
              <w:jc w:val="both"/>
              <w:rPr>
                <w:sz w:val="22"/>
                <w:szCs w:val="22"/>
              </w:rPr>
            </w:pPr>
            <w:r w:rsidRPr="005E08EF">
              <w:rPr>
                <w:sz w:val="22"/>
                <w:szCs w:val="22"/>
              </w:rPr>
              <w:t xml:space="preserve">Этап </w:t>
            </w:r>
            <w:r w:rsidRPr="005E08EF">
              <w:rPr>
                <w:sz w:val="22"/>
                <w:szCs w:val="22"/>
                <w:lang w:val="en-US"/>
              </w:rPr>
              <w:t>I</w:t>
            </w:r>
            <w:r w:rsidRPr="005E08EF">
              <w:rPr>
                <w:sz w:val="22"/>
                <w:szCs w:val="22"/>
              </w:rPr>
              <w:t xml:space="preserve"> : 1934117,4 </w:t>
            </w:r>
            <w:proofErr w:type="spellStart"/>
            <w:r w:rsidRPr="005E08EF">
              <w:rPr>
                <w:sz w:val="22"/>
                <w:szCs w:val="22"/>
              </w:rPr>
              <w:t>тыс</w:t>
            </w:r>
            <w:proofErr w:type="gramStart"/>
            <w:r w:rsidRPr="005E08EF">
              <w:rPr>
                <w:sz w:val="22"/>
                <w:szCs w:val="22"/>
              </w:rPr>
              <w:t>.р</w:t>
            </w:r>
            <w:proofErr w:type="gramEnd"/>
            <w:r w:rsidRPr="005E08EF">
              <w:rPr>
                <w:sz w:val="22"/>
                <w:szCs w:val="22"/>
              </w:rPr>
              <w:t>ублей</w:t>
            </w:r>
            <w:proofErr w:type="spellEnd"/>
            <w:r w:rsidRPr="005E08EF">
              <w:rPr>
                <w:sz w:val="22"/>
                <w:szCs w:val="22"/>
              </w:rPr>
              <w:t xml:space="preserve"> </w:t>
            </w:r>
          </w:p>
          <w:p w14:paraId="496C5AB0" w14:textId="77777777" w:rsidR="00720B3F" w:rsidRPr="005E08EF" w:rsidRDefault="00720B3F" w:rsidP="00156719">
            <w:pPr>
              <w:jc w:val="both"/>
              <w:rPr>
                <w:sz w:val="22"/>
                <w:szCs w:val="22"/>
              </w:rPr>
            </w:pPr>
            <w:r w:rsidRPr="005E08EF">
              <w:rPr>
                <w:sz w:val="22"/>
                <w:szCs w:val="22"/>
              </w:rPr>
              <w:t xml:space="preserve">Этап </w:t>
            </w:r>
            <w:r w:rsidRPr="005E08EF">
              <w:rPr>
                <w:sz w:val="22"/>
                <w:szCs w:val="22"/>
                <w:lang w:val="en-US"/>
              </w:rPr>
              <w:t>II</w:t>
            </w:r>
            <w:r w:rsidRPr="005E08EF">
              <w:rPr>
                <w:sz w:val="22"/>
                <w:szCs w:val="22"/>
              </w:rPr>
              <w:t xml:space="preserve">: 837871,7 </w:t>
            </w:r>
            <w:proofErr w:type="spellStart"/>
            <w:r w:rsidRPr="005E08EF">
              <w:rPr>
                <w:sz w:val="22"/>
                <w:szCs w:val="22"/>
              </w:rPr>
              <w:t>тыс</w:t>
            </w:r>
            <w:proofErr w:type="gramStart"/>
            <w:r w:rsidRPr="005E08EF">
              <w:rPr>
                <w:sz w:val="22"/>
                <w:szCs w:val="22"/>
              </w:rPr>
              <w:t>.р</w:t>
            </w:r>
            <w:proofErr w:type="gramEnd"/>
            <w:r w:rsidRPr="005E08EF">
              <w:rPr>
                <w:sz w:val="22"/>
                <w:szCs w:val="22"/>
              </w:rPr>
              <w:t>ублей</w:t>
            </w:r>
            <w:proofErr w:type="spellEnd"/>
          </w:p>
        </w:tc>
      </w:tr>
      <w:tr w:rsidR="00720B3F" w:rsidRPr="005E08EF" w14:paraId="7EB876C9" w14:textId="77777777" w:rsidTr="00720B3F">
        <w:trPr>
          <w:jc w:val="center"/>
        </w:trPr>
        <w:tc>
          <w:tcPr>
            <w:tcW w:w="534" w:type="dxa"/>
          </w:tcPr>
          <w:p w14:paraId="1872DFCA" w14:textId="77777777" w:rsidR="00720B3F" w:rsidRPr="005E08EF" w:rsidRDefault="00720B3F" w:rsidP="00156719">
            <w:pPr>
              <w:jc w:val="both"/>
              <w:rPr>
                <w:sz w:val="22"/>
                <w:szCs w:val="22"/>
              </w:rPr>
            </w:pPr>
            <w:r w:rsidRPr="005E08EF">
              <w:rPr>
                <w:sz w:val="22"/>
                <w:szCs w:val="22"/>
              </w:rPr>
              <w:t>7.</w:t>
            </w:r>
          </w:p>
        </w:tc>
        <w:tc>
          <w:tcPr>
            <w:tcW w:w="3543" w:type="dxa"/>
          </w:tcPr>
          <w:p w14:paraId="0A001962" w14:textId="77777777" w:rsidR="00720B3F" w:rsidRPr="005E08EF" w:rsidRDefault="00720B3F" w:rsidP="00156719">
            <w:pPr>
              <w:autoSpaceDE w:val="0"/>
              <w:autoSpaceDN w:val="0"/>
              <w:adjustRightInd w:val="0"/>
              <w:rPr>
                <w:rFonts w:eastAsia="Calibri"/>
                <w:sz w:val="22"/>
                <w:szCs w:val="22"/>
              </w:rPr>
            </w:pPr>
            <w:r w:rsidRPr="005E08EF">
              <w:rPr>
                <w:rFonts w:eastAsia="Calibri"/>
                <w:sz w:val="22"/>
                <w:szCs w:val="22"/>
              </w:rPr>
              <w:t>Связь с национальной целью (целями) развития Российской Федерации</w:t>
            </w:r>
          </w:p>
        </w:tc>
        <w:tc>
          <w:tcPr>
            <w:tcW w:w="6344" w:type="dxa"/>
          </w:tcPr>
          <w:p w14:paraId="40DA85A4" w14:textId="77777777" w:rsidR="00720B3F" w:rsidRPr="005E08EF" w:rsidRDefault="00720B3F" w:rsidP="00156719">
            <w:pPr>
              <w:jc w:val="both"/>
              <w:rPr>
                <w:color w:val="000000"/>
                <w:sz w:val="22"/>
                <w:szCs w:val="22"/>
              </w:rPr>
            </w:pPr>
            <w:r w:rsidRPr="005E08EF">
              <w:rPr>
                <w:sz w:val="22"/>
                <w:szCs w:val="22"/>
              </w:rPr>
              <w:t xml:space="preserve">Национальная цель «Сохранение населения, укрепление здоровья и повышение благополучия людей, поддержка семьи» </w:t>
            </w:r>
            <w:r w:rsidRPr="005E08EF">
              <w:rPr>
                <w:color w:val="000000"/>
                <w:sz w:val="22"/>
                <w:szCs w:val="22"/>
              </w:rPr>
              <w:t xml:space="preserve">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1A45B188" w14:textId="77777777" w:rsidR="00720B3F" w:rsidRPr="005E08EF" w:rsidRDefault="00720B3F" w:rsidP="00156719">
            <w:pPr>
              <w:jc w:val="both"/>
              <w:rPr>
                <w:sz w:val="22"/>
                <w:szCs w:val="22"/>
              </w:rPr>
            </w:pPr>
          </w:p>
        </w:tc>
      </w:tr>
      <w:tr w:rsidR="00720B3F" w:rsidRPr="005E08EF" w14:paraId="490F480C" w14:textId="77777777" w:rsidTr="00720B3F">
        <w:trPr>
          <w:jc w:val="center"/>
        </w:trPr>
        <w:tc>
          <w:tcPr>
            <w:tcW w:w="534" w:type="dxa"/>
          </w:tcPr>
          <w:p w14:paraId="05B1E8B2" w14:textId="77777777" w:rsidR="00720B3F" w:rsidRPr="005E08EF" w:rsidRDefault="00720B3F" w:rsidP="00156719">
            <w:pPr>
              <w:jc w:val="both"/>
              <w:rPr>
                <w:sz w:val="22"/>
                <w:szCs w:val="22"/>
              </w:rPr>
            </w:pPr>
            <w:r w:rsidRPr="005E08EF">
              <w:rPr>
                <w:sz w:val="22"/>
                <w:szCs w:val="22"/>
              </w:rPr>
              <w:t>8.</w:t>
            </w:r>
          </w:p>
        </w:tc>
        <w:tc>
          <w:tcPr>
            <w:tcW w:w="3543" w:type="dxa"/>
          </w:tcPr>
          <w:p w14:paraId="1538A8E4" w14:textId="77777777" w:rsidR="00720B3F" w:rsidRPr="005E08EF" w:rsidRDefault="00720B3F" w:rsidP="00156719">
            <w:pPr>
              <w:jc w:val="both"/>
              <w:rPr>
                <w:sz w:val="22"/>
                <w:szCs w:val="22"/>
              </w:rPr>
            </w:pPr>
            <w:r w:rsidRPr="005E08EF">
              <w:rPr>
                <w:sz w:val="22"/>
                <w:szCs w:val="22"/>
              </w:rPr>
              <w:t>Проекты, входящие в состав муниципальной программы</w:t>
            </w:r>
            <w:r w:rsidRPr="005E08EF">
              <w:rPr>
                <w:rStyle w:val="aff2"/>
                <w:sz w:val="22"/>
                <w:szCs w:val="22"/>
              </w:rPr>
              <w:footnoteReference w:id="55"/>
            </w:r>
          </w:p>
        </w:tc>
        <w:tc>
          <w:tcPr>
            <w:tcW w:w="6344" w:type="dxa"/>
          </w:tcPr>
          <w:p w14:paraId="39B3FD75" w14:textId="77777777" w:rsidR="00720B3F" w:rsidRPr="005E08EF" w:rsidRDefault="00720B3F" w:rsidP="00156719">
            <w:pPr>
              <w:jc w:val="both"/>
              <w:rPr>
                <w:sz w:val="22"/>
                <w:szCs w:val="22"/>
              </w:rPr>
            </w:pPr>
            <w:r w:rsidRPr="005E08EF">
              <w:rPr>
                <w:sz w:val="22"/>
                <w:szCs w:val="22"/>
              </w:rPr>
              <w:t>-</w:t>
            </w:r>
          </w:p>
        </w:tc>
      </w:tr>
    </w:tbl>
    <w:p w14:paraId="6A4BC654" w14:textId="77777777" w:rsidR="00720B3F" w:rsidRPr="005E08EF" w:rsidRDefault="00720B3F" w:rsidP="00720B3F">
      <w:pPr>
        <w:ind w:firstLine="709"/>
        <w:jc w:val="both"/>
        <w:rPr>
          <w:sz w:val="22"/>
          <w:szCs w:val="22"/>
        </w:rPr>
      </w:pPr>
    </w:p>
    <w:p w14:paraId="780479C6" w14:textId="77777777" w:rsidR="00720B3F" w:rsidRPr="005E08EF" w:rsidRDefault="00720B3F" w:rsidP="00720B3F">
      <w:pPr>
        <w:jc w:val="center"/>
        <w:rPr>
          <w:b/>
          <w:sz w:val="22"/>
          <w:szCs w:val="22"/>
        </w:rPr>
      </w:pPr>
    </w:p>
    <w:p w14:paraId="5EC0AB65" w14:textId="77777777" w:rsidR="00720B3F" w:rsidRPr="005E08EF" w:rsidRDefault="00720B3F" w:rsidP="00720B3F">
      <w:pPr>
        <w:jc w:val="center"/>
        <w:rPr>
          <w:b/>
          <w:sz w:val="22"/>
          <w:szCs w:val="22"/>
        </w:rPr>
      </w:pPr>
    </w:p>
    <w:p w14:paraId="1C5339CE" w14:textId="77777777" w:rsidR="00720B3F" w:rsidRDefault="00720B3F" w:rsidP="00720B3F">
      <w:pPr>
        <w:rPr>
          <w:b/>
          <w:color w:val="FF0000"/>
          <w:sz w:val="20"/>
          <w:szCs w:val="20"/>
        </w:rPr>
      </w:pPr>
    </w:p>
    <w:p w14:paraId="3FDD4D9B" w14:textId="77777777" w:rsidR="00720B3F" w:rsidRPr="00DF11C0" w:rsidRDefault="00720B3F" w:rsidP="00720B3F">
      <w:pPr>
        <w:jc w:val="center"/>
        <w:rPr>
          <w:b/>
          <w:sz w:val="20"/>
          <w:szCs w:val="20"/>
        </w:rPr>
      </w:pPr>
      <w:r w:rsidRPr="00DF11C0">
        <w:rPr>
          <w:b/>
          <w:sz w:val="20"/>
          <w:szCs w:val="20"/>
        </w:rPr>
        <w:t>2. Показатели муниципальной программы</w:t>
      </w:r>
    </w:p>
    <w:p w14:paraId="27F70EDF" w14:textId="77777777" w:rsidR="00720B3F" w:rsidRPr="00672CC4" w:rsidRDefault="00720B3F" w:rsidP="00720B3F">
      <w:pPr>
        <w:ind w:firstLine="709"/>
        <w:jc w:val="center"/>
        <w:rPr>
          <w:b/>
          <w:sz w:val="20"/>
          <w:szCs w:val="20"/>
        </w:rPr>
      </w:pPr>
      <w:r w:rsidRPr="00AD568B">
        <w:rPr>
          <w:b/>
          <w:sz w:val="20"/>
          <w:szCs w:val="20"/>
        </w:rPr>
        <w:t>«Организация и осуществление деятельности по социальной поддержке населения в Бессоновском районе Пензенской области»</w:t>
      </w:r>
    </w:p>
    <w:p w14:paraId="4C025980" w14:textId="77777777" w:rsidR="00720B3F" w:rsidRPr="00672CC4" w:rsidRDefault="00720B3F" w:rsidP="00720B3F">
      <w:pPr>
        <w:ind w:firstLine="709"/>
        <w:jc w:val="center"/>
        <w:rPr>
          <w:b/>
          <w:sz w:val="20"/>
          <w:szCs w:val="20"/>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364"/>
        <w:gridCol w:w="38"/>
      </w:tblGrid>
      <w:tr w:rsidR="00720B3F" w:rsidRPr="006D34AC" w14:paraId="78CBCB29" w14:textId="77777777" w:rsidTr="00156719">
        <w:tc>
          <w:tcPr>
            <w:tcW w:w="675" w:type="dxa"/>
            <w:vMerge w:val="restart"/>
          </w:tcPr>
          <w:p w14:paraId="0783AE36" w14:textId="77777777" w:rsidR="00720B3F" w:rsidRPr="00DF11C0" w:rsidRDefault="00720B3F" w:rsidP="00156719">
            <w:pPr>
              <w:jc w:val="center"/>
              <w:rPr>
                <w:sz w:val="20"/>
                <w:szCs w:val="20"/>
              </w:rPr>
            </w:pPr>
            <w:r w:rsidRPr="00DF11C0">
              <w:rPr>
                <w:sz w:val="20"/>
                <w:szCs w:val="20"/>
              </w:rPr>
              <w:t>№</w:t>
            </w:r>
          </w:p>
          <w:p w14:paraId="61BF0C08" w14:textId="77777777" w:rsidR="00720B3F" w:rsidRPr="00DF11C0" w:rsidRDefault="00720B3F" w:rsidP="00156719">
            <w:pPr>
              <w:jc w:val="center"/>
              <w:rPr>
                <w:sz w:val="20"/>
                <w:szCs w:val="20"/>
              </w:rPr>
            </w:pPr>
            <w:proofErr w:type="gramStart"/>
            <w:r w:rsidRPr="00DF11C0">
              <w:rPr>
                <w:sz w:val="20"/>
                <w:szCs w:val="20"/>
              </w:rPr>
              <w:t>п</w:t>
            </w:r>
            <w:proofErr w:type="gramEnd"/>
            <w:r w:rsidRPr="00DF11C0">
              <w:rPr>
                <w:sz w:val="20"/>
                <w:szCs w:val="20"/>
              </w:rPr>
              <w:t>/п</w:t>
            </w:r>
          </w:p>
        </w:tc>
        <w:tc>
          <w:tcPr>
            <w:tcW w:w="1843" w:type="dxa"/>
            <w:vMerge w:val="restart"/>
          </w:tcPr>
          <w:p w14:paraId="793D7481" w14:textId="77777777" w:rsidR="00720B3F" w:rsidRPr="00DF11C0" w:rsidRDefault="00720B3F" w:rsidP="00156719">
            <w:pPr>
              <w:jc w:val="center"/>
              <w:rPr>
                <w:sz w:val="20"/>
                <w:szCs w:val="20"/>
              </w:rPr>
            </w:pPr>
            <w:r w:rsidRPr="00DF11C0">
              <w:rPr>
                <w:sz w:val="20"/>
                <w:szCs w:val="20"/>
              </w:rPr>
              <w:t>Наименование показателя</w:t>
            </w:r>
            <w:r w:rsidRPr="00DF11C0">
              <w:rPr>
                <w:rStyle w:val="aff2"/>
                <w:sz w:val="20"/>
                <w:szCs w:val="20"/>
              </w:rPr>
              <w:footnoteReference w:id="56"/>
            </w:r>
          </w:p>
        </w:tc>
        <w:tc>
          <w:tcPr>
            <w:tcW w:w="992" w:type="dxa"/>
            <w:vMerge w:val="restart"/>
          </w:tcPr>
          <w:p w14:paraId="45AB84C1" w14:textId="77777777" w:rsidR="00720B3F" w:rsidRPr="00DF11C0" w:rsidRDefault="00720B3F" w:rsidP="00156719">
            <w:pPr>
              <w:jc w:val="center"/>
              <w:rPr>
                <w:sz w:val="20"/>
                <w:szCs w:val="20"/>
              </w:rPr>
            </w:pPr>
            <w:r w:rsidRPr="00DF11C0">
              <w:rPr>
                <w:sz w:val="20"/>
                <w:szCs w:val="20"/>
              </w:rPr>
              <w:t>Единица измерения</w:t>
            </w:r>
          </w:p>
          <w:p w14:paraId="6010BEBF" w14:textId="77777777" w:rsidR="00720B3F" w:rsidRPr="00DF11C0" w:rsidRDefault="00720B3F" w:rsidP="00156719">
            <w:pPr>
              <w:jc w:val="center"/>
              <w:rPr>
                <w:sz w:val="20"/>
                <w:szCs w:val="20"/>
              </w:rPr>
            </w:pPr>
            <w:r w:rsidRPr="00DF11C0">
              <w:rPr>
                <w:sz w:val="20"/>
                <w:szCs w:val="20"/>
              </w:rPr>
              <w:t>(по ОКЕИ)</w:t>
            </w:r>
          </w:p>
        </w:tc>
        <w:tc>
          <w:tcPr>
            <w:tcW w:w="993" w:type="dxa"/>
            <w:vMerge w:val="restart"/>
          </w:tcPr>
          <w:p w14:paraId="7D728F08" w14:textId="77777777" w:rsidR="00720B3F" w:rsidRPr="00DF11C0" w:rsidRDefault="00720B3F" w:rsidP="00156719">
            <w:pPr>
              <w:jc w:val="center"/>
              <w:rPr>
                <w:sz w:val="20"/>
                <w:szCs w:val="20"/>
              </w:rPr>
            </w:pPr>
            <w:r w:rsidRPr="00DF11C0">
              <w:rPr>
                <w:sz w:val="20"/>
                <w:szCs w:val="20"/>
              </w:rPr>
              <w:t>Базовое значение</w:t>
            </w:r>
            <w:r w:rsidRPr="00DF11C0">
              <w:rPr>
                <w:rStyle w:val="aff2"/>
                <w:sz w:val="20"/>
                <w:szCs w:val="20"/>
              </w:rPr>
              <w:footnoteReference w:id="57"/>
            </w:r>
            <w:r w:rsidRPr="00DF11C0">
              <w:rPr>
                <w:sz w:val="20"/>
                <w:szCs w:val="20"/>
              </w:rPr>
              <w:t>,.</w:t>
            </w:r>
          </w:p>
        </w:tc>
        <w:tc>
          <w:tcPr>
            <w:tcW w:w="4252" w:type="dxa"/>
            <w:gridSpan w:val="5"/>
          </w:tcPr>
          <w:p w14:paraId="2EE62A75" w14:textId="77777777" w:rsidR="00720B3F" w:rsidRPr="00DF11C0" w:rsidRDefault="00720B3F" w:rsidP="00156719">
            <w:pPr>
              <w:jc w:val="center"/>
              <w:rPr>
                <w:sz w:val="20"/>
                <w:szCs w:val="20"/>
              </w:rPr>
            </w:pPr>
            <w:r w:rsidRPr="00DF11C0">
              <w:rPr>
                <w:sz w:val="20"/>
                <w:szCs w:val="20"/>
              </w:rPr>
              <w:t>Значения показателей</w:t>
            </w:r>
          </w:p>
        </w:tc>
        <w:tc>
          <w:tcPr>
            <w:tcW w:w="1984" w:type="dxa"/>
          </w:tcPr>
          <w:p w14:paraId="4EF78A6B" w14:textId="77777777" w:rsidR="00720B3F" w:rsidRPr="00DF11C0" w:rsidRDefault="00720B3F" w:rsidP="00156719">
            <w:pPr>
              <w:jc w:val="center"/>
              <w:rPr>
                <w:sz w:val="20"/>
                <w:szCs w:val="20"/>
              </w:rPr>
            </w:pPr>
            <w:proofErr w:type="gramStart"/>
            <w:r w:rsidRPr="00DF11C0">
              <w:rPr>
                <w:sz w:val="20"/>
                <w:szCs w:val="20"/>
              </w:rPr>
              <w:t>Ответственный</w:t>
            </w:r>
            <w:proofErr w:type="gramEnd"/>
            <w:r w:rsidRPr="00DF11C0">
              <w:rPr>
                <w:sz w:val="20"/>
                <w:szCs w:val="20"/>
              </w:rPr>
              <w:t xml:space="preserve"> за достижение показателя</w:t>
            </w:r>
            <w:r w:rsidRPr="00DF11C0">
              <w:rPr>
                <w:rStyle w:val="aff2"/>
                <w:sz w:val="20"/>
                <w:szCs w:val="20"/>
              </w:rPr>
              <w:footnoteReference w:id="58"/>
            </w:r>
          </w:p>
        </w:tc>
        <w:tc>
          <w:tcPr>
            <w:tcW w:w="1701" w:type="dxa"/>
          </w:tcPr>
          <w:p w14:paraId="09860264" w14:textId="77777777" w:rsidR="00720B3F" w:rsidRPr="00DF11C0" w:rsidRDefault="00720B3F" w:rsidP="00156719">
            <w:pPr>
              <w:jc w:val="center"/>
              <w:rPr>
                <w:sz w:val="20"/>
                <w:szCs w:val="20"/>
              </w:rPr>
            </w:pPr>
            <w:r w:rsidRPr="00DF11C0">
              <w:rPr>
                <w:sz w:val="20"/>
                <w:szCs w:val="20"/>
              </w:rPr>
              <w:t>Национальная цель</w:t>
            </w:r>
            <w:r w:rsidRPr="00DF11C0">
              <w:rPr>
                <w:rStyle w:val="aff2"/>
                <w:sz w:val="20"/>
                <w:szCs w:val="20"/>
              </w:rPr>
              <w:footnoteReference w:id="59"/>
            </w:r>
          </w:p>
        </w:tc>
        <w:tc>
          <w:tcPr>
            <w:tcW w:w="3402" w:type="dxa"/>
            <w:gridSpan w:val="2"/>
          </w:tcPr>
          <w:p w14:paraId="75166FCC" w14:textId="77777777" w:rsidR="00720B3F" w:rsidRPr="00DF11C0" w:rsidRDefault="00720B3F" w:rsidP="00156719">
            <w:pPr>
              <w:jc w:val="center"/>
              <w:rPr>
                <w:sz w:val="20"/>
                <w:szCs w:val="20"/>
              </w:rPr>
            </w:pPr>
            <w:r w:rsidRPr="00DF11C0">
              <w:rPr>
                <w:sz w:val="20"/>
                <w:szCs w:val="20"/>
              </w:rPr>
              <w:t>Связь с показателями национальных целей</w:t>
            </w:r>
            <w:r w:rsidRPr="00DF11C0">
              <w:rPr>
                <w:rStyle w:val="aff2"/>
                <w:sz w:val="20"/>
                <w:szCs w:val="20"/>
              </w:rPr>
              <w:footnoteReference w:id="60"/>
            </w:r>
          </w:p>
        </w:tc>
      </w:tr>
      <w:tr w:rsidR="00720B3F" w:rsidRPr="00DF11C0" w14:paraId="2BE7D468" w14:textId="77777777" w:rsidTr="00156719">
        <w:trPr>
          <w:gridAfter w:val="1"/>
          <w:wAfter w:w="38" w:type="dxa"/>
        </w:trPr>
        <w:tc>
          <w:tcPr>
            <w:tcW w:w="675" w:type="dxa"/>
            <w:vMerge/>
          </w:tcPr>
          <w:p w14:paraId="3D3DCD05" w14:textId="77777777" w:rsidR="00720B3F" w:rsidRPr="00DF11C0" w:rsidRDefault="00720B3F" w:rsidP="00156719">
            <w:pPr>
              <w:jc w:val="center"/>
              <w:rPr>
                <w:sz w:val="20"/>
                <w:szCs w:val="20"/>
              </w:rPr>
            </w:pPr>
          </w:p>
        </w:tc>
        <w:tc>
          <w:tcPr>
            <w:tcW w:w="1843" w:type="dxa"/>
            <w:vMerge/>
          </w:tcPr>
          <w:p w14:paraId="06EF0CAA" w14:textId="77777777" w:rsidR="00720B3F" w:rsidRPr="00DF11C0" w:rsidRDefault="00720B3F" w:rsidP="00156719">
            <w:pPr>
              <w:jc w:val="center"/>
              <w:rPr>
                <w:sz w:val="20"/>
                <w:szCs w:val="20"/>
              </w:rPr>
            </w:pPr>
          </w:p>
        </w:tc>
        <w:tc>
          <w:tcPr>
            <w:tcW w:w="992" w:type="dxa"/>
            <w:vMerge/>
          </w:tcPr>
          <w:p w14:paraId="1BC5930D" w14:textId="77777777" w:rsidR="00720B3F" w:rsidRPr="00DF11C0" w:rsidRDefault="00720B3F" w:rsidP="00156719">
            <w:pPr>
              <w:jc w:val="center"/>
              <w:rPr>
                <w:sz w:val="20"/>
                <w:szCs w:val="20"/>
              </w:rPr>
            </w:pPr>
          </w:p>
        </w:tc>
        <w:tc>
          <w:tcPr>
            <w:tcW w:w="993" w:type="dxa"/>
            <w:vMerge/>
          </w:tcPr>
          <w:p w14:paraId="05A72388" w14:textId="77777777" w:rsidR="00720B3F" w:rsidRPr="00DF11C0" w:rsidRDefault="00720B3F" w:rsidP="00156719">
            <w:pPr>
              <w:jc w:val="center"/>
              <w:rPr>
                <w:sz w:val="20"/>
                <w:szCs w:val="20"/>
              </w:rPr>
            </w:pPr>
          </w:p>
        </w:tc>
        <w:tc>
          <w:tcPr>
            <w:tcW w:w="850" w:type="dxa"/>
          </w:tcPr>
          <w:p w14:paraId="780AC8A8" w14:textId="77777777" w:rsidR="00720B3F" w:rsidRPr="00DF11C0" w:rsidRDefault="00720B3F" w:rsidP="00156719">
            <w:pPr>
              <w:jc w:val="center"/>
              <w:rPr>
                <w:sz w:val="16"/>
                <w:szCs w:val="16"/>
              </w:rPr>
            </w:pPr>
            <w:r w:rsidRPr="00DF11C0">
              <w:rPr>
                <w:sz w:val="16"/>
                <w:szCs w:val="16"/>
              </w:rPr>
              <w:t>2026</w:t>
            </w:r>
          </w:p>
        </w:tc>
        <w:tc>
          <w:tcPr>
            <w:tcW w:w="851" w:type="dxa"/>
          </w:tcPr>
          <w:p w14:paraId="50C0D455" w14:textId="77777777" w:rsidR="00720B3F" w:rsidRPr="00DF11C0" w:rsidRDefault="00720B3F" w:rsidP="00156719">
            <w:pPr>
              <w:jc w:val="center"/>
              <w:rPr>
                <w:sz w:val="16"/>
                <w:szCs w:val="16"/>
              </w:rPr>
            </w:pPr>
            <w:r w:rsidRPr="00DF11C0">
              <w:rPr>
                <w:sz w:val="16"/>
                <w:szCs w:val="16"/>
              </w:rPr>
              <w:t>2027</w:t>
            </w:r>
          </w:p>
        </w:tc>
        <w:tc>
          <w:tcPr>
            <w:tcW w:w="850" w:type="dxa"/>
          </w:tcPr>
          <w:p w14:paraId="109EB219" w14:textId="77777777" w:rsidR="00720B3F" w:rsidRPr="00DF11C0" w:rsidRDefault="00720B3F" w:rsidP="00156719">
            <w:pPr>
              <w:jc w:val="center"/>
              <w:rPr>
                <w:sz w:val="16"/>
                <w:szCs w:val="16"/>
              </w:rPr>
            </w:pPr>
            <w:r w:rsidRPr="00DF11C0">
              <w:rPr>
                <w:sz w:val="16"/>
                <w:szCs w:val="16"/>
              </w:rPr>
              <w:t>2028</w:t>
            </w:r>
          </w:p>
        </w:tc>
        <w:tc>
          <w:tcPr>
            <w:tcW w:w="851" w:type="dxa"/>
          </w:tcPr>
          <w:p w14:paraId="33232E2B" w14:textId="77777777" w:rsidR="00720B3F" w:rsidRPr="00DF11C0" w:rsidRDefault="00720B3F" w:rsidP="00156719">
            <w:pPr>
              <w:jc w:val="center"/>
              <w:rPr>
                <w:sz w:val="16"/>
                <w:szCs w:val="16"/>
              </w:rPr>
            </w:pPr>
            <w:r w:rsidRPr="00DF11C0">
              <w:rPr>
                <w:sz w:val="16"/>
                <w:szCs w:val="16"/>
              </w:rPr>
              <w:t>2029</w:t>
            </w:r>
          </w:p>
        </w:tc>
        <w:tc>
          <w:tcPr>
            <w:tcW w:w="850" w:type="dxa"/>
          </w:tcPr>
          <w:p w14:paraId="67AEED3A" w14:textId="77777777" w:rsidR="00720B3F" w:rsidRPr="00DF11C0" w:rsidRDefault="00720B3F" w:rsidP="00156719">
            <w:pPr>
              <w:jc w:val="center"/>
              <w:rPr>
                <w:sz w:val="16"/>
                <w:szCs w:val="16"/>
              </w:rPr>
            </w:pPr>
            <w:r w:rsidRPr="00DF11C0">
              <w:rPr>
                <w:sz w:val="16"/>
                <w:szCs w:val="16"/>
              </w:rPr>
              <w:t>2030</w:t>
            </w:r>
          </w:p>
        </w:tc>
        <w:tc>
          <w:tcPr>
            <w:tcW w:w="1984" w:type="dxa"/>
          </w:tcPr>
          <w:p w14:paraId="3CCFC075" w14:textId="77777777" w:rsidR="00720B3F" w:rsidRPr="00DF11C0" w:rsidRDefault="00720B3F" w:rsidP="00156719">
            <w:pPr>
              <w:jc w:val="center"/>
              <w:rPr>
                <w:sz w:val="20"/>
                <w:szCs w:val="20"/>
              </w:rPr>
            </w:pPr>
          </w:p>
        </w:tc>
        <w:tc>
          <w:tcPr>
            <w:tcW w:w="1701" w:type="dxa"/>
          </w:tcPr>
          <w:p w14:paraId="0917220C" w14:textId="77777777" w:rsidR="00720B3F" w:rsidRPr="00DF11C0" w:rsidRDefault="00720B3F" w:rsidP="00156719">
            <w:pPr>
              <w:jc w:val="center"/>
              <w:rPr>
                <w:sz w:val="20"/>
                <w:szCs w:val="20"/>
              </w:rPr>
            </w:pPr>
          </w:p>
        </w:tc>
        <w:tc>
          <w:tcPr>
            <w:tcW w:w="3364" w:type="dxa"/>
          </w:tcPr>
          <w:p w14:paraId="5781DC28" w14:textId="77777777" w:rsidR="00720B3F" w:rsidRPr="00DF11C0" w:rsidRDefault="00720B3F" w:rsidP="00156719">
            <w:pPr>
              <w:jc w:val="center"/>
              <w:rPr>
                <w:sz w:val="20"/>
                <w:szCs w:val="20"/>
              </w:rPr>
            </w:pPr>
          </w:p>
        </w:tc>
      </w:tr>
      <w:tr w:rsidR="00720B3F" w:rsidRPr="00DF11C0" w14:paraId="48CC7D5D" w14:textId="77777777" w:rsidTr="00156719">
        <w:trPr>
          <w:gridAfter w:val="1"/>
          <w:wAfter w:w="38" w:type="dxa"/>
        </w:trPr>
        <w:tc>
          <w:tcPr>
            <w:tcW w:w="675" w:type="dxa"/>
          </w:tcPr>
          <w:p w14:paraId="77CC6681" w14:textId="77777777" w:rsidR="00720B3F" w:rsidRPr="00DF11C0" w:rsidRDefault="00720B3F" w:rsidP="00156719">
            <w:pPr>
              <w:jc w:val="center"/>
              <w:rPr>
                <w:sz w:val="16"/>
                <w:szCs w:val="16"/>
              </w:rPr>
            </w:pPr>
            <w:r w:rsidRPr="00DF11C0">
              <w:rPr>
                <w:sz w:val="16"/>
                <w:szCs w:val="16"/>
              </w:rPr>
              <w:t>1</w:t>
            </w:r>
          </w:p>
        </w:tc>
        <w:tc>
          <w:tcPr>
            <w:tcW w:w="1843" w:type="dxa"/>
          </w:tcPr>
          <w:p w14:paraId="77856310" w14:textId="77777777" w:rsidR="00720B3F" w:rsidRPr="00DF11C0" w:rsidRDefault="00720B3F" w:rsidP="00156719">
            <w:pPr>
              <w:jc w:val="center"/>
              <w:rPr>
                <w:sz w:val="16"/>
                <w:szCs w:val="16"/>
              </w:rPr>
            </w:pPr>
            <w:r w:rsidRPr="00DF11C0">
              <w:rPr>
                <w:sz w:val="16"/>
                <w:szCs w:val="16"/>
              </w:rPr>
              <w:t>2</w:t>
            </w:r>
          </w:p>
        </w:tc>
        <w:tc>
          <w:tcPr>
            <w:tcW w:w="992" w:type="dxa"/>
          </w:tcPr>
          <w:p w14:paraId="533654EC" w14:textId="77777777" w:rsidR="00720B3F" w:rsidRPr="00DF11C0" w:rsidRDefault="00720B3F" w:rsidP="00156719">
            <w:pPr>
              <w:jc w:val="center"/>
              <w:rPr>
                <w:sz w:val="16"/>
                <w:szCs w:val="16"/>
              </w:rPr>
            </w:pPr>
            <w:r w:rsidRPr="00DF11C0">
              <w:rPr>
                <w:sz w:val="16"/>
                <w:szCs w:val="16"/>
              </w:rPr>
              <w:t>3</w:t>
            </w:r>
          </w:p>
        </w:tc>
        <w:tc>
          <w:tcPr>
            <w:tcW w:w="993" w:type="dxa"/>
          </w:tcPr>
          <w:p w14:paraId="6664C22A" w14:textId="77777777" w:rsidR="00720B3F" w:rsidRPr="00DF11C0" w:rsidRDefault="00720B3F" w:rsidP="00156719">
            <w:pPr>
              <w:jc w:val="center"/>
              <w:rPr>
                <w:sz w:val="16"/>
                <w:szCs w:val="16"/>
              </w:rPr>
            </w:pPr>
            <w:r w:rsidRPr="00DF11C0">
              <w:rPr>
                <w:sz w:val="16"/>
                <w:szCs w:val="16"/>
              </w:rPr>
              <w:t>4</w:t>
            </w:r>
          </w:p>
        </w:tc>
        <w:tc>
          <w:tcPr>
            <w:tcW w:w="850" w:type="dxa"/>
          </w:tcPr>
          <w:p w14:paraId="4279BCB2" w14:textId="77777777" w:rsidR="00720B3F" w:rsidRPr="00DF11C0" w:rsidRDefault="00720B3F" w:rsidP="00156719">
            <w:pPr>
              <w:jc w:val="center"/>
              <w:rPr>
                <w:sz w:val="16"/>
                <w:szCs w:val="16"/>
              </w:rPr>
            </w:pPr>
            <w:r w:rsidRPr="00DF11C0">
              <w:rPr>
                <w:sz w:val="16"/>
                <w:szCs w:val="16"/>
              </w:rPr>
              <w:t>5</w:t>
            </w:r>
          </w:p>
        </w:tc>
        <w:tc>
          <w:tcPr>
            <w:tcW w:w="851" w:type="dxa"/>
          </w:tcPr>
          <w:p w14:paraId="5348C0AB" w14:textId="77777777" w:rsidR="00720B3F" w:rsidRPr="00DF11C0" w:rsidRDefault="00720B3F" w:rsidP="00156719">
            <w:pPr>
              <w:jc w:val="center"/>
              <w:rPr>
                <w:sz w:val="16"/>
                <w:szCs w:val="16"/>
              </w:rPr>
            </w:pPr>
            <w:r w:rsidRPr="00DF11C0">
              <w:rPr>
                <w:sz w:val="16"/>
                <w:szCs w:val="16"/>
              </w:rPr>
              <w:t>6</w:t>
            </w:r>
          </w:p>
        </w:tc>
        <w:tc>
          <w:tcPr>
            <w:tcW w:w="850" w:type="dxa"/>
          </w:tcPr>
          <w:p w14:paraId="29144F51" w14:textId="77777777" w:rsidR="00720B3F" w:rsidRPr="00DF11C0" w:rsidRDefault="00720B3F" w:rsidP="00156719">
            <w:pPr>
              <w:jc w:val="center"/>
              <w:rPr>
                <w:sz w:val="16"/>
                <w:szCs w:val="16"/>
              </w:rPr>
            </w:pPr>
            <w:r w:rsidRPr="00DF11C0">
              <w:rPr>
                <w:sz w:val="16"/>
                <w:szCs w:val="16"/>
              </w:rPr>
              <w:t>7</w:t>
            </w:r>
          </w:p>
        </w:tc>
        <w:tc>
          <w:tcPr>
            <w:tcW w:w="851" w:type="dxa"/>
          </w:tcPr>
          <w:p w14:paraId="0B339F2F" w14:textId="77777777" w:rsidR="00720B3F" w:rsidRPr="00DF11C0" w:rsidRDefault="00720B3F" w:rsidP="00156719">
            <w:pPr>
              <w:jc w:val="center"/>
              <w:rPr>
                <w:sz w:val="16"/>
                <w:szCs w:val="16"/>
              </w:rPr>
            </w:pPr>
            <w:r w:rsidRPr="00DF11C0">
              <w:rPr>
                <w:sz w:val="16"/>
                <w:szCs w:val="16"/>
              </w:rPr>
              <w:t>8</w:t>
            </w:r>
          </w:p>
        </w:tc>
        <w:tc>
          <w:tcPr>
            <w:tcW w:w="850" w:type="dxa"/>
          </w:tcPr>
          <w:p w14:paraId="566E8FDC" w14:textId="77777777" w:rsidR="00720B3F" w:rsidRPr="00DF11C0" w:rsidRDefault="00720B3F" w:rsidP="00156719">
            <w:pPr>
              <w:jc w:val="center"/>
              <w:rPr>
                <w:sz w:val="16"/>
                <w:szCs w:val="16"/>
              </w:rPr>
            </w:pPr>
            <w:r w:rsidRPr="00DF11C0">
              <w:rPr>
                <w:sz w:val="16"/>
                <w:szCs w:val="16"/>
              </w:rPr>
              <w:t>9</w:t>
            </w:r>
          </w:p>
        </w:tc>
        <w:tc>
          <w:tcPr>
            <w:tcW w:w="1984" w:type="dxa"/>
          </w:tcPr>
          <w:p w14:paraId="6A91D731" w14:textId="77777777" w:rsidR="00720B3F" w:rsidRPr="00DF11C0" w:rsidRDefault="00720B3F" w:rsidP="00156719">
            <w:pPr>
              <w:jc w:val="center"/>
              <w:rPr>
                <w:sz w:val="16"/>
                <w:szCs w:val="16"/>
              </w:rPr>
            </w:pPr>
            <w:r w:rsidRPr="00DF11C0">
              <w:rPr>
                <w:sz w:val="16"/>
                <w:szCs w:val="16"/>
              </w:rPr>
              <w:t>10</w:t>
            </w:r>
          </w:p>
        </w:tc>
        <w:tc>
          <w:tcPr>
            <w:tcW w:w="1701" w:type="dxa"/>
          </w:tcPr>
          <w:p w14:paraId="77F95EB2" w14:textId="77777777" w:rsidR="00720B3F" w:rsidRPr="00DF11C0" w:rsidRDefault="00720B3F" w:rsidP="00156719">
            <w:pPr>
              <w:jc w:val="center"/>
              <w:rPr>
                <w:sz w:val="16"/>
                <w:szCs w:val="16"/>
              </w:rPr>
            </w:pPr>
            <w:r w:rsidRPr="00DF11C0">
              <w:rPr>
                <w:sz w:val="16"/>
                <w:szCs w:val="16"/>
              </w:rPr>
              <w:t>11</w:t>
            </w:r>
          </w:p>
        </w:tc>
        <w:tc>
          <w:tcPr>
            <w:tcW w:w="3364" w:type="dxa"/>
          </w:tcPr>
          <w:p w14:paraId="34B2C215" w14:textId="77777777" w:rsidR="00720B3F" w:rsidRPr="00DF11C0" w:rsidRDefault="00720B3F" w:rsidP="00156719">
            <w:pPr>
              <w:jc w:val="center"/>
              <w:rPr>
                <w:sz w:val="16"/>
                <w:szCs w:val="16"/>
              </w:rPr>
            </w:pPr>
            <w:r w:rsidRPr="00DF11C0">
              <w:rPr>
                <w:sz w:val="16"/>
                <w:szCs w:val="16"/>
              </w:rPr>
              <w:t>12</w:t>
            </w:r>
          </w:p>
        </w:tc>
      </w:tr>
      <w:tr w:rsidR="00720B3F" w:rsidRPr="00672CC4" w14:paraId="52E30668" w14:textId="77777777" w:rsidTr="00156719">
        <w:tc>
          <w:tcPr>
            <w:tcW w:w="15842" w:type="dxa"/>
            <w:gridSpan w:val="13"/>
          </w:tcPr>
          <w:p w14:paraId="67F23B8A" w14:textId="77777777" w:rsidR="00720B3F" w:rsidRPr="00DF11C0" w:rsidRDefault="00720B3F" w:rsidP="00156719">
            <w:pPr>
              <w:jc w:val="center"/>
              <w:rPr>
                <w:sz w:val="20"/>
                <w:szCs w:val="20"/>
              </w:rPr>
            </w:pPr>
            <w:r w:rsidRPr="00DF11C0">
              <w:rPr>
                <w:sz w:val="20"/>
                <w:szCs w:val="20"/>
              </w:rPr>
              <w:t>Цель муниципальной программы «Организация и осуществление деятельности по социальной поддержке населения в Бессоновском районе Пензенской области»</w:t>
            </w:r>
          </w:p>
        </w:tc>
      </w:tr>
      <w:tr w:rsidR="00720B3F" w:rsidRPr="00672CC4" w14:paraId="67C37A08" w14:textId="77777777" w:rsidTr="00156719">
        <w:tc>
          <w:tcPr>
            <w:tcW w:w="675" w:type="dxa"/>
          </w:tcPr>
          <w:p w14:paraId="6A79A57C" w14:textId="77777777" w:rsidR="00720B3F" w:rsidRPr="00DF11C0" w:rsidRDefault="00720B3F" w:rsidP="00156719">
            <w:pPr>
              <w:jc w:val="center"/>
              <w:rPr>
                <w:sz w:val="20"/>
                <w:szCs w:val="20"/>
              </w:rPr>
            </w:pPr>
            <w:r w:rsidRPr="00DF11C0">
              <w:rPr>
                <w:sz w:val="20"/>
                <w:szCs w:val="20"/>
              </w:rPr>
              <w:t>1.</w:t>
            </w:r>
          </w:p>
        </w:tc>
        <w:tc>
          <w:tcPr>
            <w:tcW w:w="1843" w:type="dxa"/>
          </w:tcPr>
          <w:p w14:paraId="57CE80DA" w14:textId="77777777" w:rsidR="00720B3F" w:rsidRPr="00DF11C0" w:rsidRDefault="00720B3F" w:rsidP="00156719">
            <w:pPr>
              <w:jc w:val="center"/>
              <w:rPr>
                <w:sz w:val="20"/>
                <w:szCs w:val="20"/>
              </w:rPr>
            </w:pPr>
            <w:r>
              <w:rPr>
                <w:sz w:val="16"/>
                <w:szCs w:val="16"/>
              </w:rPr>
              <w:t xml:space="preserve">Доля </w:t>
            </w:r>
            <w:proofErr w:type="spellStart"/>
            <w:r>
              <w:rPr>
                <w:sz w:val="16"/>
                <w:szCs w:val="16"/>
              </w:rPr>
              <w:t>граждан</w:t>
            </w:r>
            <w:proofErr w:type="gramStart"/>
            <w:r>
              <w:rPr>
                <w:sz w:val="16"/>
                <w:szCs w:val="16"/>
              </w:rPr>
              <w:t>,п</w:t>
            </w:r>
            <w:proofErr w:type="gramEnd"/>
            <w:r>
              <w:rPr>
                <w:sz w:val="16"/>
                <w:szCs w:val="16"/>
              </w:rPr>
              <w:t>олучивших</w:t>
            </w:r>
            <w:proofErr w:type="spellEnd"/>
            <w:r>
              <w:rPr>
                <w:sz w:val="16"/>
                <w:szCs w:val="16"/>
              </w:rPr>
              <w:t xml:space="preserve"> меры социальной поддержки в соответствии с законодательством РФ.</w:t>
            </w:r>
          </w:p>
        </w:tc>
        <w:tc>
          <w:tcPr>
            <w:tcW w:w="992" w:type="dxa"/>
          </w:tcPr>
          <w:p w14:paraId="2832203C" w14:textId="77777777" w:rsidR="00720B3F" w:rsidRPr="00DF11C0" w:rsidRDefault="00720B3F" w:rsidP="00156719">
            <w:pPr>
              <w:jc w:val="center"/>
              <w:rPr>
                <w:sz w:val="20"/>
                <w:szCs w:val="20"/>
              </w:rPr>
            </w:pPr>
            <w:r w:rsidRPr="00DF11C0">
              <w:rPr>
                <w:sz w:val="20"/>
                <w:szCs w:val="20"/>
              </w:rPr>
              <w:t>%</w:t>
            </w:r>
          </w:p>
        </w:tc>
        <w:tc>
          <w:tcPr>
            <w:tcW w:w="993" w:type="dxa"/>
          </w:tcPr>
          <w:p w14:paraId="260B6CFF" w14:textId="77777777" w:rsidR="00720B3F" w:rsidRPr="00DF11C0" w:rsidRDefault="00720B3F" w:rsidP="00156719">
            <w:pPr>
              <w:jc w:val="center"/>
              <w:rPr>
                <w:sz w:val="16"/>
                <w:szCs w:val="16"/>
              </w:rPr>
            </w:pPr>
            <w:r>
              <w:rPr>
                <w:sz w:val="16"/>
                <w:szCs w:val="16"/>
              </w:rPr>
              <w:t>100</w:t>
            </w:r>
          </w:p>
        </w:tc>
        <w:tc>
          <w:tcPr>
            <w:tcW w:w="850" w:type="dxa"/>
          </w:tcPr>
          <w:p w14:paraId="1F614C41" w14:textId="77777777" w:rsidR="00720B3F" w:rsidRPr="00DF11C0" w:rsidRDefault="00720B3F" w:rsidP="00156719">
            <w:pPr>
              <w:jc w:val="center"/>
              <w:rPr>
                <w:sz w:val="16"/>
                <w:szCs w:val="16"/>
              </w:rPr>
            </w:pPr>
            <w:r>
              <w:rPr>
                <w:sz w:val="16"/>
                <w:szCs w:val="16"/>
              </w:rPr>
              <w:t>100</w:t>
            </w:r>
          </w:p>
        </w:tc>
        <w:tc>
          <w:tcPr>
            <w:tcW w:w="851" w:type="dxa"/>
          </w:tcPr>
          <w:p w14:paraId="72B71661" w14:textId="77777777" w:rsidR="00720B3F" w:rsidRPr="00DF11C0" w:rsidRDefault="00720B3F" w:rsidP="00156719">
            <w:pPr>
              <w:jc w:val="center"/>
              <w:rPr>
                <w:sz w:val="16"/>
                <w:szCs w:val="16"/>
              </w:rPr>
            </w:pPr>
            <w:r>
              <w:rPr>
                <w:sz w:val="16"/>
                <w:szCs w:val="16"/>
              </w:rPr>
              <w:t>100</w:t>
            </w:r>
          </w:p>
        </w:tc>
        <w:tc>
          <w:tcPr>
            <w:tcW w:w="850" w:type="dxa"/>
          </w:tcPr>
          <w:p w14:paraId="74E26CFD" w14:textId="77777777" w:rsidR="00720B3F" w:rsidRPr="00DF11C0" w:rsidRDefault="00720B3F" w:rsidP="00156719">
            <w:pPr>
              <w:jc w:val="center"/>
              <w:rPr>
                <w:sz w:val="16"/>
                <w:szCs w:val="16"/>
              </w:rPr>
            </w:pPr>
            <w:r>
              <w:rPr>
                <w:sz w:val="16"/>
                <w:szCs w:val="16"/>
              </w:rPr>
              <w:t>100</w:t>
            </w:r>
          </w:p>
        </w:tc>
        <w:tc>
          <w:tcPr>
            <w:tcW w:w="851" w:type="dxa"/>
          </w:tcPr>
          <w:p w14:paraId="2D7C1987" w14:textId="77777777" w:rsidR="00720B3F" w:rsidRPr="00DF11C0" w:rsidRDefault="00720B3F" w:rsidP="00156719">
            <w:pPr>
              <w:jc w:val="center"/>
              <w:rPr>
                <w:sz w:val="16"/>
                <w:szCs w:val="16"/>
              </w:rPr>
            </w:pPr>
            <w:r>
              <w:rPr>
                <w:sz w:val="16"/>
                <w:szCs w:val="16"/>
              </w:rPr>
              <w:t>100</w:t>
            </w:r>
          </w:p>
        </w:tc>
        <w:tc>
          <w:tcPr>
            <w:tcW w:w="850" w:type="dxa"/>
          </w:tcPr>
          <w:p w14:paraId="0CEC0E03" w14:textId="77777777" w:rsidR="00720B3F" w:rsidRPr="00DF11C0" w:rsidRDefault="00720B3F" w:rsidP="00156719">
            <w:pPr>
              <w:jc w:val="center"/>
              <w:rPr>
                <w:sz w:val="16"/>
                <w:szCs w:val="16"/>
              </w:rPr>
            </w:pPr>
            <w:r>
              <w:rPr>
                <w:sz w:val="16"/>
                <w:szCs w:val="16"/>
              </w:rPr>
              <w:t>100</w:t>
            </w:r>
          </w:p>
        </w:tc>
        <w:tc>
          <w:tcPr>
            <w:tcW w:w="1984" w:type="dxa"/>
          </w:tcPr>
          <w:p w14:paraId="56E244E2" w14:textId="77777777" w:rsidR="00720B3F" w:rsidRPr="00DF11C0" w:rsidRDefault="00720B3F" w:rsidP="00156719">
            <w:pPr>
              <w:jc w:val="center"/>
              <w:rPr>
                <w:sz w:val="16"/>
                <w:szCs w:val="16"/>
              </w:rPr>
            </w:pPr>
            <w:r>
              <w:rPr>
                <w:sz w:val="16"/>
                <w:szCs w:val="16"/>
              </w:rPr>
              <w:t>УСЗН</w:t>
            </w:r>
            <w:r w:rsidRPr="00DF11C0">
              <w:rPr>
                <w:sz w:val="16"/>
                <w:szCs w:val="16"/>
              </w:rPr>
              <w:t xml:space="preserve"> администрации</w:t>
            </w:r>
          </w:p>
          <w:p w14:paraId="417969FE" w14:textId="77777777" w:rsidR="00720B3F" w:rsidRPr="00DF11C0" w:rsidRDefault="00720B3F" w:rsidP="00156719">
            <w:pPr>
              <w:jc w:val="center"/>
              <w:rPr>
                <w:sz w:val="16"/>
                <w:szCs w:val="16"/>
              </w:rPr>
            </w:pPr>
            <w:r w:rsidRPr="00DF11C0">
              <w:rPr>
                <w:sz w:val="16"/>
                <w:szCs w:val="16"/>
              </w:rPr>
              <w:t xml:space="preserve">Бессоновского района </w:t>
            </w:r>
            <w:r>
              <w:rPr>
                <w:sz w:val="16"/>
                <w:szCs w:val="16"/>
              </w:rPr>
              <w:t xml:space="preserve"> Пензенской области</w:t>
            </w:r>
          </w:p>
        </w:tc>
        <w:tc>
          <w:tcPr>
            <w:tcW w:w="1701" w:type="dxa"/>
          </w:tcPr>
          <w:p w14:paraId="69E41195" w14:textId="77777777" w:rsidR="00720B3F" w:rsidRPr="00473698" w:rsidRDefault="00720B3F" w:rsidP="00156719">
            <w:pPr>
              <w:jc w:val="center"/>
              <w:rPr>
                <w:color w:val="C00000"/>
                <w:sz w:val="16"/>
                <w:szCs w:val="16"/>
              </w:rPr>
            </w:pPr>
            <w:r w:rsidRPr="00626CC4">
              <w:rPr>
                <w:sz w:val="16"/>
                <w:szCs w:val="16"/>
              </w:rPr>
              <w:t>«Сохранение населения, укрепление здоровья и повышение благополучия</w:t>
            </w:r>
            <w:r w:rsidRPr="00473698">
              <w:rPr>
                <w:color w:val="C00000"/>
              </w:rPr>
              <w:t xml:space="preserve"> </w:t>
            </w:r>
            <w:r w:rsidRPr="00626CC4">
              <w:rPr>
                <w:sz w:val="16"/>
                <w:szCs w:val="16"/>
              </w:rPr>
              <w:t>людей, поддержка семьи»</w:t>
            </w:r>
          </w:p>
        </w:tc>
        <w:tc>
          <w:tcPr>
            <w:tcW w:w="3402" w:type="dxa"/>
            <w:gridSpan w:val="2"/>
          </w:tcPr>
          <w:p w14:paraId="6D8378F0" w14:textId="77777777" w:rsidR="00720B3F" w:rsidRPr="00DF11C0" w:rsidRDefault="00720B3F" w:rsidP="00156719">
            <w:pPr>
              <w:jc w:val="center"/>
              <w:rPr>
                <w:sz w:val="16"/>
                <w:szCs w:val="16"/>
              </w:rPr>
            </w:pPr>
            <w:r>
              <w:rPr>
                <w:sz w:val="16"/>
                <w:szCs w:val="16"/>
              </w:rPr>
              <w:t>Снижение уровня бедности ниже 7 процентов к 2030 году и ниже 5 процентов к 2036 году, в том числе уровня бедности многодетных семей до 12 процентов к 2030 году и до 8 процентов к 2036 году.</w:t>
            </w:r>
          </w:p>
        </w:tc>
      </w:tr>
      <w:tr w:rsidR="00720B3F" w:rsidRPr="00672CC4" w14:paraId="69A3FC01" w14:textId="77777777" w:rsidTr="00156719">
        <w:tc>
          <w:tcPr>
            <w:tcW w:w="675" w:type="dxa"/>
          </w:tcPr>
          <w:p w14:paraId="512D8602" w14:textId="77777777" w:rsidR="00720B3F" w:rsidRPr="00DF11C0" w:rsidRDefault="00720B3F" w:rsidP="00156719">
            <w:pPr>
              <w:jc w:val="center"/>
              <w:rPr>
                <w:sz w:val="20"/>
                <w:szCs w:val="20"/>
              </w:rPr>
            </w:pPr>
            <w:r>
              <w:rPr>
                <w:sz w:val="20"/>
                <w:szCs w:val="20"/>
              </w:rPr>
              <w:t>2</w:t>
            </w:r>
          </w:p>
        </w:tc>
        <w:tc>
          <w:tcPr>
            <w:tcW w:w="1843" w:type="dxa"/>
          </w:tcPr>
          <w:p w14:paraId="5A7AD34A" w14:textId="77777777" w:rsidR="00720B3F" w:rsidRPr="00C456D2" w:rsidRDefault="00720B3F" w:rsidP="00156719">
            <w:pPr>
              <w:jc w:val="both"/>
              <w:rPr>
                <w:color w:val="000000"/>
                <w:sz w:val="16"/>
                <w:szCs w:val="16"/>
              </w:rPr>
            </w:pPr>
            <w:r w:rsidRPr="00C456D2">
              <w:rPr>
                <w:color w:val="000000"/>
                <w:sz w:val="16"/>
                <w:szCs w:val="16"/>
              </w:rPr>
              <w:t xml:space="preserve">Соответствие финансирования </w:t>
            </w:r>
            <w:proofErr w:type="gramStart"/>
            <w:r w:rsidRPr="00C456D2">
              <w:rPr>
                <w:color w:val="000000"/>
                <w:sz w:val="16"/>
                <w:szCs w:val="16"/>
              </w:rPr>
              <w:t>заявленным</w:t>
            </w:r>
            <w:proofErr w:type="gramEnd"/>
            <w:r w:rsidRPr="00C456D2">
              <w:rPr>
                <w:color w:val="000000"/>
                <w:sz w:val="16"/>
                <w:szCs w:val="16"/>
              </w:rPr>
              <w:t xml:space="preserve"> соответствие финансирования   заявленным   муниципальными</w:t>
            </w:r>
          </w:p>
          <w:p w14:paraId="3508B28C" w14:textId="77777777" w:rsidR="00720B3F" w:rsidRPr="00C456D2" w:rsidRDefault="00720B3F" w:rsidP="00156719">
            <w:pPr>
              <w:jc w:val="center"/>
              <w:rPr>
                <w:sz w:val="16"/>
                <w:szCs w:val="16"/>
              </w:rPr>
            </w:pPr>
            <w:r w:rsidRPr="00C456D2">
              <w:rPr>
                <w:color w:val="000000"/>
                <w:sz w:val="16"/>
                <w:szCs w:val="16"/>
              </w:rPr>
              <w:t>образованиями  объемам  средств  субсидий,  субвенций  и  иных межбюджетных трансфертов</w:t>
            </w:r>
          </w:p>
        </w:tc>
        <w:tc>
          <w:tcPr>
            <w:tcW w:w="992" w:type="dxa"/>
          </w:tcPr>
          <w:p w14:paraId="29B67795" w14:textId="77777777" w:rsidR="00720B3F" w:rsidRPr="00DF11C0" w:rsidRDefault="00720B3F" w:rsidP="00156719">
            <w:pPr>
              <w:jc w:val="center"/>
              <w:rPr>
                <w:sz w:val="20"/>
                <w:szCs w:val="20"/>
              </w:rPr>
            </w:pPr>
            <w:r>
              <w:rPr>
                <w:sz w:val="20"/>
                <w:szCs w:val="20"/>
              </w:rPr>
              <w:t>%</w:t>
            </w:r>
          </w:p>
        </w:tc>
        <w:tc>
          <w:tcPr>
            <w:tcW w:w="993" w:type="dxa"/>
          </w:tcPr>
          <w:p w14:paraId="581656FC" w14:textId="77777777" w:rsidR="00720B3F" w:rsidRDefault="00720B3F" w:rsidP="00156719">
            <w:pPr>
              <w:jc w:val="center"/>
              <w:rPr>
                <w:sz w:val="16"/>
                <w:szCs w:val="16"/>
              </w:rPr>
            </w:pPr>
            <w:r>
              <w:rPr>
                <w:sz w:val="16"/>
                <w:szCs w:val="16"/>
              </w:rPr>
              <w:t>100</w:t>
            </w:r>
          </w:p>
        </w:tc>
        <w:tc>
          <w:tcPr>
            <w:tcW w:w="850" w:type="dxa"/>
          </w:tcPr>
          <w:p w14:paraId="6C13E2CD" w14:textId="77777777" w:rsidR="00720B3F" w:rsidRDefault="00720B3F" w:rsidP="00156719">
            <w:pPr>
              <w:jc w:val="center"/>
              <w:rPr>
                <w:sz w:val="16"/>
                <w:szCs w:val="16"/>
              </w:rPr>
            </w:pPr>
            <w:r>
              <w:rPr>
                <w:sz w:val="16"/>
                <w:szCs w:val="16"/>
              </w:rPr>
              <w:t>100</w:t>
            </w:r>
          </w:p>
        </w:tc>
        <w:tc>
          <w:tcPr>
            <w:tcW w:w="851" w:type="dxa"/>
          </w:tcPr>
          <w:p w14:paraId="51F0C9D5" w14:textId="77777777" w:rsidR="00720B3F" w:rsidRDefault="00720B3F" w:rsidP="00156719">
            <w:pPr>
              <w:jc w:val="center"/>
              <w:rPr>
                <w:sz w:val="16"/>
                <w:szCs w:val="16"/>
              </w:rPr>
            </w:pPr>
            <w:r>
              <w:rPr>
                <w:sz w:val="16"/>
                <w:szCs w:val="16"/>
              </w:rPr>
              <w:t>100</w:t>
            </w:r>
          </w:p>
        </w:tc>
        <w:tc>
          <w:tcPr>
            <w:tcW w:w="850" w:type="dxa"/>
          </w:tcPr>
          <w:p w14:paraId="1D7BD7DB" w14:textId="77777777" w:rsidR="00720B3F" w:rsidRDefault="00720B3F" w:rsidP="00156719">
            <w:pPr>
              <w:jc w:val="center"/>
              <w:rPr>
                <w:sz w:val="16"/>
                <w:szCs w:val="16"/>
              </w:rPr>
            </w:pPr>
            <w:r>
              <w:rPr>
                <w:sz w:val="16"/>
                <w:szCs w:val="16"/>
              </w:rPr>
              <w:t>100</w:t>
            </w:r>
          </w:p>
        </w:tc>
        <w:tc>
          <w:tcPr>
            <w:tcW w:w="851" w:type="dxa"/>
          </w:tcPr>
          <w:p w14:paraId="3314C07B" w14:textId="77777777" w:rsidR="00720B3F" w:rsidRDefault="00720B3F" w:rsidP="00156719">
            <w:pPr>
              <w:jc w:val="center"/>
              <w:rPr>
                <w:sz w:val="16"/>
                <w:szCs w:val="16"/>
              </w:rPr>
            </w:pPr>
            <w:r>
              <w:rPr>
                <w:sz w:val="16"/>
                <w:szCs w:val="16"/>
              </w:rPr>
              <w:t>100</w:t>
            </w:r>
          </w:p>
        </w:tc>
        <w:tc>
          <w:tcPr>
            <w:tcW w:w="850" w:type="dxa"/>
          </w:tcPr>
          <w:p w14:paraId="3E28F2F2" w14:textId="77777777" w:rsidR="00720B3F" w:rsidRDefault="00720B3F" w:rsidP="00156719">
            <w:pPr>
              <w:jc w:val="center"/>
              <w:rPr>
                <w:sz w:val="16"/>
                <w:szCs w:val="16"/>
              </w:rPr>
            </w:pPr>
            <w:r>
              <w:rPr>
                <w:sz w:val="16"/>
                <w:szCs w:val="16"/>
              </w:rPr>
              <w:t>100</w:t>
            </w:r>
          </w:p>
        </w:tc>
        <w:tc>
          <w:tcPr>
            <w:tcW w:w="1984" w:type="dxa"/>
          </w:tcPr>
          <w:p w14:paraId="43FCF399" w14:textId="77777777" w:rsidR="00720B3F" w:rsidRPr="00DF11C0" w:rsidRDefault="00720B3F" w:rsidP="00156719">
            <w:pPr>
              <w:jc w:val="center"/>
              <w:rPr>
                <w:sz w:val="16"/>
                <w:szCs w:val="16"/>
              </w:rPr>
            </w:pPr>
            <w:r>
              <w:rPr>
                <w:sz w:val="16"/>
                <w:szCs w:val="16"/>
              </w:rPr>
              <w:t>УСЗН</w:t>
            </w:r>
            <w:r w:rsidRPr="00DF11C0">
              <w:rPr>
                <w:sz w:val="16"/>
                <w:szCs w:val="16"/>
              </w:rPr>
              <w:t xml:space="preserve"> администрации</w:t>
            </w:r>
          </w:p>
          <w:p w14:paraId="5A1A0B93" w14:textId="77777777" w:rsidR="00720B3F" w:rsidRDefault="00720B3F" w:rsidP="00156719">
            <w:pPr>
              <w:jc w:val="center"/>
              <w:rPr>
                <w:sz w:val="16"/>
                <w:szCs w:val="16"/>
              </w:rPr>
            </w:pPr>
            <w:r w:rsidRPr="00DF11C0">
              <w:rPr>
                <w:sz w:val="16"/>
                <w:szCs w:val="16"/>
              </w:rPr>
              <w:t xml:space="preserve">Бессоновского района </w:t>
            </w:r>
            <w:r>
              <w:rPr>
                <w:sz w:val="16"/>
                <w:szCs w:val="16"/>
              </w:rPr>
              <w:t xml:space="preserve"> Пензенской области</w:t>
            </w:r>
          </w:p>
        </w:tc>
        <w:tc>
          <w:tcPr>
            <w:tcW w:w="1701" w:type="dxa"/>
          </w:tcPr>
          <w:p w14:paraId="343ADBD2" w14:textId="77777777" w:rsidR="00720B3F" w:rsidRPr="00DF11C0" w:rsidRDefault="00720B3F" w:rsidP="00156719">
            <w:pPr>
              <w:jc w:val="center"/>
              <w:rPr>
                <w:sz w:val="16"/>
                <w:szCs w:val="16"/>
              </w:rPr>
            </w:pPr>
            <w:r w:rsidRPr="00626CC4">
              <w:rPr>
                <w:sz w:val="16"/>
                <w:szCs w:val="16"/>
              </w:rPr>
              <w:t>«Сохранение населения, укрепление здоровья и повышение благополучия</w:t>
            </w:r>
            <w:r w:rsidRPr="00473698">
              <w:rPr>
                <w:color w:val="C00000"/>
              </w:rPr>
              <w:t xml:space="preserve"> </w:t>
            </w:r>
            <w:r w:rsidRPr="00626CC4">
              <w:rPr>
                <w:sz w:val="16"/>
                <w:szCs w:val="16"/>
              </w:rPr>
              <w:t>людей, поддержка семьи»</w:t>
            </w:r>
          </w:p>
        </w:tc>
        <w:tc>
          <w:tcPr>
            <w:tcW w:w="3402" w:type="dxa"/>
            <w:gridSpan w:val="2"/>
          </w:tcPr>
          <w:p w14:paraId="510FE3D3" w14:textId="77777777" w:rsidR="00720B3F" w:rsidRPr="00DF11C0" w:rsidRDefault="00720B3F" w:rsidP="00156719">
            <w:pPr>
              <w:jc w:val="center"/>
              <w:rPr>
                <w:sz w:val="16"/>
                <w:szCs w:val="16"/>
              </w:rPr>
            </w:pPr>
            <w:r>
              <w:rPr>
                <w:sz w:val="16"/>
                <w:szCs w:val="16"/>
              </w:rPr>
              <w:t>Снижение уровня бедности ниже 7 процентов к 2030 году и ниже 5 процентов к 2036 году, в том числе уровня бедности многодетных семей до 12 процентов к 2030 году и до 8 процентов к 2036 году.</w:t>
            </w:r>
          </w:p>
        </w:tc>
      </w:tr>
      <w:tr w:rsidR="00720B3F" w:rsidRPr="00672CC4" w14:paraId="70FC8A55" w14:textId="77777777" w:rsidTr="00156719">
        <w:tc>
          <w:tcPr>
            <w:tcW w:w="675" w:type="dxa"/>
          </w:tcPr>
          <w:p w14:paraId="530790D9" w14:textId="77777777" w:rsidR="00720B3F" w:rsidRDefault="00720B3F" w:rsidP="00156719">
            <w:pPr>
              <w:jc w:val="center"/>
              <w:rPr>
                <w:sz w:val="20"/>
                <w:szCs w:val="20"/>
              </w:rPr>
            </w:pPr>
            <w:r>
              <w:rPr>
                <w:sz w:val="20"/>
                <w:szCs w:val="20"/>
              </w:rPr>
              <w:t>3</w:t>
            </w:r>
          </w:p>
        </w:tc>
        <w:tc>
          <w:tcPr>
            <w:tcW w:w="1843" w:type="dxa"/>
          </w:tcPr>
          <w:p w14:paraId="644CB08B" w14:textId="77777777" w:rsidR="00720B3F" w:rsidRPr="00C456D2" w:rsidRDefault="00720B3F" w:rsidP="00156719">
            <w:pPr>
              <w:jc w:val="both"/>
              <w:rPr>
                <w:color w:val="000000"/>
                <w:sz w:val="16"/>
                <w:szCs w:val="16"/>
              </w:rPr>
            </w:pPr>
            <w:r w:rsidRPr="00C456D2">
              <w:rPr>
                <w:color w:val="000000"/>
                <w:sz w:val="16"/>
                <w:szCs w:val="16"/>
              </w:rPr>
              <w:t>Отсутствие просроченной кредиторской задолженности по исполнению бюджетных обязательств</w:t>
            </w:r>
          </w:p>
        </w:tc>
        <w:tc>
          <w:tcPr>
            <w:tcW w:w="992" w:type="dxa"/>
          </w:tcPr>
          <w:p w14:paraId="6D1DAAEC" w14:textId="77777777" w:rsidR="00720B3F" w:rsidRPr="00DF11C0" w:rsidRDefault="00720B3F" w:rsidP="00156719">
            <w:pPr>
              <w:jc w:val="center"/>
              <w:rPr>
                <w:sz w:val="20"/>
                <w:szCs w:val="20"/>
              </w:rPr>
            </w:pPr>
            <w:r w:rsidRPr="002D0FFC">
              <w:rPr>
                <w:sz w:val="16"/>
                <w:szCs w:val="16"/>
              </w:rPr>
              <w:t>Тыс. руб</w:t>
            </w:r>
            <w:r>
              <w:rPr>
                <w:sz w:val="20"/>
                <w:szCs w:val="20"/>
              </w:rPr>
              <w:t>.</w:t>
            </w:r>
          </w:p>
        </w:tc>
        <w:tc>
          <w:tcPr>
            <w:tcW w:w="993" w:type="dxa"/>
          </w:tcPr>
          <w:p w14:paraId="26330530" w14:textId="77777777" w:rsidR="00720B3F" w:rsidRDefault="00720B3F" w:rsidP="00156719">
            <w:pPr>
              <w:jc w:val="center"/>
              <w:rPr>
                <w:sz w:val="16"/>
                <w:szCs w:val="16"/>
              </w:rPr>
            </w:pPr>
            <w:r>
              <w:rPr>
                <w:sz w:val="16"/>
                <w:szCs w:val="16"/>
              </w:rPr>
              <w:t>0</w:t>
            </w:r>
          </w:p>
        </w:tc>
        <w:tc>
          <w:tcPr>
            <w:tcW w:w="850" w:type="dxa"/>
          </w:tcPr>
          <w:p w14:paraId="0E5ADA2F" w14:textId="77777777" w:rsidR="00720B3F" w:rsidRDefault="00720B3F" w:rsidP="00156719">
            <w:pPr>
              <w:jc w:val="center"/>
              <w:rPr>
                <w:sz w:val="16"/>
                <w:szCs w:val="16"/>
              </w:rPr>
            </w:pPr>
            <w:r>
              <w:rPr>
                <w:sz w:val="16"/>
                <w:szCs w:val="16"/>
              </w:rPr>
              <w:t>0</w:t>
            </w:r>
          </w:p>
        </w:tc>
        <w:tc>
          <w:tcPr>
            <w:tcW w:w="851" w:type="dxa"/>
          </w:tcPr>
          <w:p w14:paraId="4E70E516" w14:textId="77777777" w:rsidR="00720B3F" w:rsidRDefault="00720B3F" w:rsidP="00156719">
            <w:pPr>
              <w:jc w:val="center"/>
              <w:rPr>
                <w:sz w:val="16"/>
                <w:szCs w:val="16"/>
              </w:rPr>
            </w:pPr>
            <w:r>
              <w:rPr>
                <w:sz w:val="16"/>
                <w:szCs w:val="16"/>
              </w:rPr>
              <w:t>0</w:t>
            </w:r>
          </w:p>
        </w:tc>
        <w:tc>
          <w:tcPr>
            <w:tcW w:w="850" w:type="dxa"/>
          </w:tcPr>
          <w:p w14:paraId="5C1156AE" w14:textId="77777777" w:rsidR="00720B3F" w:rsidRDefault="00720B3F" w:rsidP="00156719">
            <w:pPr>
              <w:jc w:val="center"/>
              <w:rPr>
                <w:sz w:val="16"/>
                <w:szCs w:val="16"/>
              </w:rPr>
            </w:pPr>
            <w:r>
              <w:rPr>
                <w:sz w:val="16"/>
                <w:szCs w:val="16"/>
              </w:rPr>
              <w:t>0</w:t>
            </w:r>
          </w:p>
        </w:tc>
        <w:tc>
          <w:tcPr>
            <w:tcW w:w="851" w:type="dxa"/>
          </w:tcPr>
          <w:p w14:paraId="20373B50" w14:textId="77777777" w:rsidR="00720B3F" w:rsidRDefault="00720B3F" w:rsidP="00156719">
            <w:pPr>
              <w:jc w:val="center"/>
              <w:rPr>
                <w:sz w:val="16"/>
                <w:szCs w:val="16"/>
              </w:rPr>
            </w:pPr>
            <w:r>
              <w:rPr>
                <w:sz w:val="16"/>
                <w:szCs w:val="16"/>
              </w:rPr>
              <w:t>0</w:t>
            </w:r>
          </w:p>
        </w:tc>
        <w:tc>
          <w:tcPr>
            <w:tcW w:w="850" w:type="dxa"/>
          </w:tcPr>
          <w:p w14:paraId="01EB2756" w14:textId="77777777" w:rsidR="00720B3F" w:rsidRDefault="00720B3F" w:rsidP="00156719">
            <w:pPr>
              <w:jc w:val="center"/>
              <w:rPr>
                <w:sz w:val="16"/>
                <w:szCs w:val="16"/>
              </w:rPr>
            </w:pPr>
            <w:r>
              <w:rPr>
                <w:sz w:val="16"/>
                <w:szCs w:val="16"/>
              </w:rPr>
              <w:t>0</w:t>
            </w:r>
          </w:p>
        </w:tc>
        <w:tc>
          <w:tcPr>
            <w:tcW w:w="1984" w:type="dxa"/>
          </w:tcPr>
          <w:p w14:paraId="3550B55B" w14:textId="77777777" w:rsidR="00720B3F" w:rsidRPr="00DF11C0" w:rsidRDefault="00720B3F" w:rsidP="00156719">
            <w:pPr>
              <w:jc w:val="center"/>
              <w:rPr>
                <w:sz w:val="16"/>
                <w:szCs w:val="16"/>
              </w:rPr>
            </w:pPr>
            <w:r>
              <w:rPr>
                <w:sz w:val="16"/>
                <w:szCs w:val="16"/>
              </w:rPr>
              <w:t>УСЗН</w:t>
            </w:r>
            <w:r w:rsidRPr="00DF11C0">
              <w:rPr>
                <w:sz w:val="16"/>
                <w:szCs w:val="16"/>
              </w:rPr>
              <w:t xml:space="preserve"> администрации</w:t>
            </w:r>
          </w:p>
          <w:p w14:paraId="744A36DB" w14:textId="77777777" w:rsidR="00720B3F" w:rsidRDefault="00720B3F" w:rsidP="00156719">
            <w:pPr>
              <w:jc w:val="center"/>
              <w:rPr>
                <w:sz w:val="16"/>
                <w:szCs w:val="16"/>
              </w:rPr>
            </w:pPr>
            <w:r w:rsidRPr="00DF11C0">
              <w:rPr>
                <w:sz w:val="16"/>
                <w:szCs w:val="16"/>
              </w:rPr>
              <w:t xml:space="preserve">Бессоновского района </w:t>
            </w:r>
            <w:r>
              <w:rPr>
                <w:sz w:val="16"/>
                <w:szCs w:val="16"/>
              </w:rPr>
              <w:t xml:space="preserve"> Пензенской области</w:t>
            </w:r>
          </w:p>
        </w:tc>
        <w:tc>
          <w:tcPr>
            <w:tcW w:w="1701" w:type="dxa"/>
          </w:tcPr>
          <w:p w14:paraId="5E275562" w14:textId="77777777" w:rsidR="00720B3F" w:rsidRPr="00DF11C0" w:rsidRDefault="00720B3F" w:rsidP="00156719">
            <w:pPr>
              <w:jc w:val="center"/>
              <w:rPr>
                <w:sz w:val="16"/>
                <w:szCs w:val="16"/>
              </w:rPr>
            </w:pPr>
          </w:p>
        </w:tc>
        <w:tc>
          <w:tcPr>
            <w:tcW w:w="3402" w:type="dxa"/>
            <w:gridSpan w:val="2"/>
          </w:tcPr>
          <w:p w14:paraId="26038B1C" w14:textId="77777777" w:rsidR="00720B3F" w:rsidRPr="00DF11C0" w:rsidRDefault="00720B3F" w:rsidP="00156719">
            <w:pPr>
              <w:jc w:val="center"/>
              <w:rPr>
                <w:sz w:val="16"/>
                <w:szCs w:val="16"/>
              </w:rPr>
            </w:pPr>
          </w:p>
        </w:tc>
      </w:tr>
      <w:tr w:rsidR="00720B3F" w:rsidRPr="00672CC4" w14:paraId="3B7C089E" w14:textId="77777777" w:rsidTr="00156719">
        <w:trPr>
          <w:trHeight w:val="663"/>
        </w:trPr>
        <w:tc>
          <w:tcPr>
            <w:tcW w:w="675" w:type="dxa"/>
          </w:tcPr>
          <w:p w14:paraId="2353E4ED" w14:textId="77777777" w:rsidR="00720B3F" w:rsidRDefault="00720B3F" w:rsidP="00156719">
            <w:pPr>
              <w:jc w:val="center"/>
              <w:rPr>
                <w:sz w:val="20"/>
                <w:szCs w:val="20"/>
              </w:rPr>
            </w:pPr>
            <w:r>
              <w:rPr>
                <w:sz w:val="20"/>
                <w:szCs w:val="20"/>
              </w:rPr>
              <w:t>4</w:t>
            </w:r>
          </w:p>
        </w:tc>
        <w:tc>
          <w:tcPr>
            <w:tcW w:w="1843" w:type="dxa"/>
          </w:tcPr>
          <w:p w14:paraId="64823049" w14:textId="77777777" w:rsidR="00720B3F" w:rsidRPr="002D0FFC" w:rsidRDefault="00720B3F" w:rsidP="00156719">
            <w:pPr>
              <w:jc w:val="both"/>
              <w:rPr>
                <w:color w:val="000000"/>
                <w:sz w:val="16"/>
                <w:szCs w:val="16"/>
              </w:rPr>
            </w:pPr>
            <w:r w:rsidRPr="002D0FFC">
              <w:rPr>
                <w:color w:val="000000"/>
                <w:sz w:val="16"/>
                <w:szCs w:val="16"/>
              </w:rPr>
              <w:t xml:space="preserve">Наличие остатков неиспользованных субсидий, субвенций и иных межбюджетных  </w:t>
            </w:r>
            <w:r w:rsidRPr="002D0FFC">
              <w:rPr>
                <w:color w:val="000000"/>
                <w:sz w:val="16"/>
                <w:szCs w:val="16"/>
              </w:rPr>
              <w:lastRenderedPageBreak/>
              <w:t>трансфертов  по  переданным  полномочиям в бюджетах муниципальных образований</w:t>
            </w:r>
          </w:p>
        </w:tc>
        <w:tc>
          <w:tcPr>
            <w:tcW w:w="992" w:type="dxa"/>
          </w:tcPr>
          <w:p w14:paraId="718358B4" w14:textId="77777777" w:rsidR="00720B3F" w:rsidRPr="002D0FFC" w:rsidRDefault="00720B3F" w:rsidP="00156719">
            <w:pPr>
              <w:jc w:val="center"/>
              <w:rPr>
                <w:sz w:val="16"/>
                <w:szCs w:val="16"/>
              </w:rPr>
            </w:pPr>
            <w:r w:rsidRPr="002D0FFC">
              <w:rPr>
                <w:sz w:val="16"/>
                <w:szCs w:val="16"/>
              </w:rPr>
              <w:lastRenderedPageBreak/>
              <w:t>Тыс. руб.</w:t>
            </w:r>
          </w:p>
        </w:tc>
        <w:tc>
          <w:tcPr>
            <w:tcW w:w="993" w:type="dxa"/>
          </w:tcPr>
          <w:p w14:paraId="56EED8B7" w14:textId="77777777" w:rsidR="00720B3F" w:rsidRDefault="00720B3F" w:rsidP="00156719">
            <w:pPr>
              <w:jc w:val="center"/>
              <w:rPr>
                <w:sz w:val="16"/>
                <w:szCs w:val="16"/>
              </w:rPr>
            </w:pPr>
            <w:r>
              <w:rPr>
                <w:sz w:val="16"/>
                <w:szCs w:val="16"/>
              </w:rPr>
              <w:t>0</w:t>
            </w:r>
          </w:p>
        </w:tc>
        <w:tc>
          <w:tcPr>
            <w:tcW w:w="850" w:type="dxa"/>
          </w:tcPr>
          <w:p w14:paraId="23FCD0E7" w14:textId="77777777" w:rsidR="00720B3F" w:rsidRDefault="00720B3F" w:rsidP="00156719">
            <w:pPr>
              <w:jc w:val="center"/>
              <w:rPr>
                <w:sz w:val="16"/>
                <w:szCs w:val="16"/>
              </w:rPr>
            </w:pPr>
            <w:r>
              <w:rPr>
                <w:sz w:val="16"/>
                <w:szCs w:val="16"/>
              </w:rPr>
              <w:t>0</w:t>
            </w:r>
          </w:p>
        </w:tc>
        <w:tc>
          <w:tcPr>
            <w:tcW w:w="851" w:type="dxa"/>
          </w:tcPr>
          <w:p w14:paraId="34E70164" w14:textId="77777777" w:rsidR="00720B3F" w:rsidRDefault="00720B3F" w:rsidP="00156719">
            <w:pPr>
              <w:jc w:val="center"/>
              <w:rPr>
                <w:sz w:val="16"/>
                <w:szCs w:val="16"/>
              </w:rPr>
            </w:pPr>
            <w:r>
              <w:rPr>
                <w:sz w:val="16"/>
                <w:szCs w:val="16"/>
              </w:rPr>
              <w:t>0</w:t>
            </w:r>
          </w:p>
        </w:tc>
        <w:tc>
          <w:tcPr>
            <w:tcW w:w="850" w:type="dxa"/>
          </w:tcPr>
          <w:p w14:paraId="1D2D1A25" w14:textId="77777777" w:rsidR="00720B3F" w:rsidRDefault="00720B3F" w:rsidP="00156719">
            <w:pPr>
              <w:jc w:val="center"/>
              <w:rPr>
                <w:sz w:val="16"/>
                <w:szCs w:val="16"/>
              </w:rPr>
            </w:pPr>
            <w:r>
              <w:rPr>
                <w:sz w:val="16"/>
                <w:szCs w:val="16"/>
              </w:rPr>
              <w:t>0</w:t>
            </w:r>
          </w:p>
        </w:tc>
        <w:tc>
          <w:tcPr>
            <w:tcW w:w="851" w:type="dxa"/>
          </w:tcPr>
          <w:p w14:paraId="6650B57C" w14:textId="77777777" w:rsidR="00720B3F" w:rsidRDefault="00720B3F" w:rsidP="00156719">
            <w:pPr>
              <w:jc w:val="center"/>
              <w:rPr>
                <w:sz w:val="16"/>
                <w:szCs w:val="16"/>
              </w:rPr>
            </w:pPr>
            <w:r>
              <w:rPr>
                <w:sz w:val="16"/>
                <w:szCs w:val="16"/>
              </w:rPr>
              <w:t>0</w:t>
            </w:r>
          </w:p>
        </w:tc>
        <w:tc>
          <w:tcPr>
            <w:tcW w:w="850" w:type="dxa"/>
          </w:tcPr>
          <w:p w14:paraId="414F5128" w14:textId="77777777" w:rsidR="00720B3F" w:rsidRDefault="00720B3F" w:rsidP="00156719">
            <w:pPr>
              <w:jc w:val="center"/>
              <w:rPr>
                <w:sz w:val="16"/>
                <w:szCs w:val="16"/>
              </w:rPr>
            </w:pPr>
            <w:r>
              <w:rPr>
                <w:sz w:val="16"/>
                <w:szCs w:val="16"/>
              </w:rPr>
              <w:t>0</w:t>
            </w:r>
          </w:p>
        </w:tc>
        <w:tc>
          <w:tcPr>
            <w:tcW w:w="1984" w:type="dxa"/>
          </w:tcPr>
          <w:p w14:paraId="1AE92FB8" w14:textId="77777777" w:rsidR="00720B3F" w:rsidRPr="00DF11C0" w:rsidRDefault="00720B3F" w:rsidP="00156719">
            <w:pPr>
              <w:jc w:val="center"/>
              <w:rPr>
                <w:sz w:val="16"/>
                <w:szCs w:val="16"/>
              </w:rPr>
            </w:pPr>
            <w:r>
              <w:rPr>
                <w:sz w:val="16"/>
                <w:szCs w:val="16"/>
              </w:rPr>
              <w:t>УСЗН</w:t>
            </w:r>
            <w:r w:rsidRPr="00DF11C0">
              <w:rPr>
                <w:sz w:val="16"/>
                <w:szCs w:val="16"/>
              </w:rPr>
              <w:t xml:space="preserve"> администрации</w:t>
            </w:r>
          </w:p>
          <w:p w14:paraId="7ED8648E" w14:textId="77777777" w:rsidR="00720B3F" w:rsidRDefault="00720B3F" w:rsidP="00156719">
            <w:pPr>
              <w:jc w:val="center"/>
              <w:rPr>
                <w:sz w:val="16"/>
                <w:szCs w:val="16"/>
              </w:rPr>
            </w:pPr>
            <w:r w:rsidRPr="00DF11C0">
              <w:rPr>
                <w:sz w:val="16"/>
                <w:szCs w:val="16"/>
              </w:rPr>
              <w:t xml:space="preserve">Бессоновского района </w:t>
            </w:r>
            <w:r>
              <w:rPr>
                <w:sz w:val="16"/>
                <w:szCs w:val="16"/>
              </w:rPr>
              <w:t xml:space="preserve"> Пензенской области</w:t>
            </w:r>
          </w:p>
        </w:tc>
        <w:tc>
          <w:tcPr>
            <w:tcW w:w="1701" w:type="dxa"/>
          </w:tcPr>
          <w:p w14:paraId="4E969D10" w14:textId="77777777" w:rsidR="00720B3F" w:rsidRPr="00DF11C0" w:rsidRDefault="00720B3F" w:rsidP="00156719">
            <w:pPr>
              <w:jc w:val="center"/>
              <w:rPr>
                <w:sz w:val="16"/>
                <w:szCs w:val="16"/>
              </w:rPr>
            </w:pPr>
          </w:p>
        </w:tc>
        <w:tc>
          <w:tcPr>
            <w:tcW w:w="3402" w:type="dxa"/>
            <w:gridSpan w:val="2"/>
          </w:tcPr>
          <w:p w14:paraId="031443DC" w14:textId="77777777" w:rsidR="00720B3F" w:rsidRPr="00DF11C0" w:rsidRDefault="00720B3F" w:rsidP="00156719">
            <w:pPr>
              <w:jc w:val="center"/>
              <w:rPr>
                <w:sz w:val="16"/>
                <w:szCs w:val="16"/>
              </w:rPr>
            </w:pPr>
          </w:p>
        </w:tc>
      </w:tr>
    </w:tbl>
    <w:p w14:paraId="206369FF" w14:textId="77777777" w:rsidR="00720B3F" w:rsidRDefault="00720B3F" w:rsidP="00720B3F">
      <w:pPr>
        <w:jc w:val="center"/>
        <w:rPr>
          <w:sz w:val="26"/>
          <w:szCs w:val="26"/>
        </w:rPr>
      </w:pPr>
    </w:p>
    <w:p w14:paraId="09E01E09" w14:textId="77777777" w:rsidR="00720B3F" w:rsidRPr="00381EE9" w:rsidRDefault="00720B3F" w:rsidP="00720B3F">
      <w:pPr>
        <w:pStyle w:val="aff0"/>
        <w:jc w:val="both"/>
        <w:rPr>
          <w:sz w:val="16"/>
          <w:szCs w:val="16"/>
        </w:rPr>
      </w:pPr>
      <w:r w:rsidRPr="00381EE9">
        <w:rPr>
          <w:sz w:val="16"/>
          <w:szCs w:val="16"/>
        </w:rPr>
        <w:t xml:space="preserve"> Приводятся показатели уровня муниципальной программы.</w:t>
      </w:r>
    </w:p>
    <w:p w14:paraId="75ECF4EA" w14:textId="77777777" w:rsidR="00720B3F" w:rsidRPr="00381EE9" w:rsidRDefault="00720B3F" w:rsidP="00720B3F">
      <w:pPr>
        <w:pStyle w:val="aff0"/>
        <w:jc w:val="both"/>
        <w:rPr>
          <w:sz w:val="16"/>
          <w:szCs w:val="16"/>
        </w:rPr>
      </w:pPr>
      <w:r w:rsidRPr="00381EE9">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p w14:paraId="1E7CB74F" w14:textId="77777777" w:rsidR="00720B3F" w:rsidRPr="00381EE9" w:rsidRDefault="00720B3F" w:rsidP="00720B3F">
      <w:pPr>
        <w:pStyle w:val="aff0"/>
        <w:jc w:val="both"/>
        <w:rPr>
          <w:sz w:val="16"/>
          <w:szCs w:val="16"/>
        </w:rPr>
      </w:pPr>
      <w:r w:rsidRPr="00381EE9">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p w14:paraId="319126BE" w14:textId="77777777" w:rsidR="00720B3F" w:rsidRPr="00381EE9" w:rsidRDefault="00720B3F" w:rsidP="00720B3F">
      <w:pPr>
        <w:pStyle w:val="aff0"/>
        <w:jc w:val="both"/>
        <w:rPr>
          <w:sz w:val="16"/>
          <w:szCs w:val="16"/>
        </w:rPr>
      </w:pPr>
      <w:r w:rsidRPr="00381EE9">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p w14:paraId="28882715" w14:textId="77777777" w:rsidR="00720B3F" w:rsidRPr="00381EE9" w:rsidRDefault="00720B3F" w:rsidP="00720B3F">
      <w:pPr>
        <w:pStyle w:val="aff0"/>
        <w:jc w:val="both"/>
        <w:rPr>
          <w:sz w:val="16"/>
          <w:szCs w:val="16"/>
        </w:rPr>
      </w:pPr>
      <w:r w:rsidRPr="00381EE9">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p w14:paraId="292BB5CB" w14:textId="77777777" w:rsidR="00720B3F" w:rsidRDefault="00720B3F" w:rsidP="00720B3F">
      <w:pPr>
        <w:rPr>
          <w:sz w:val="26"/>
          <w:szCs w:val="26"/>
        </w:rPr>
      </w:pPr>
    </w:p>
    <w:p w14:paraId="4A550262" w14:textId="77777777" w:rsidR="00720B3F" w:rsidRPr="00672CC4" w:rsidRDefault="00720B3F" w:rsidP="00720B3F">
      <w:pPr>
        <w:rPr>
          <w:sz w:val="26"/>
          <w:szCs w:val="26"/>
        </w:rPr>
      </w:pPr>
    </w:p>
    <w:p w14:paraId="3A493B6D" w14:textId="77777777" w:rsidR="00720B3F" w:rsidRPr="00C03CD0" w:rsidRDefault="00720B3F" w:rsidP="00720B3F">
      <w:pPr>
        <w:jc w:val="center"/>
        <w:rPr>
          <w:b/>
          <w:sz w:val="20"/>
          <w:szCs w:val="20"/>
        </w:rPr>
      </w:pPr>
      <w:r w:rsidRPr="00C03CD0">
        <w:rPr>
          <w:b/>
          <w:sz w:val="20"/>
          <w:szCs w:val="20"/>
        </w:rPr>
        <w:t>3. Перечень структурных элементов муниципальной программы</w:t>
      </w:r>
    </w:p>
    <w:p w14:paraId="26798590" w14:textId="77777777" w:rsidR="00720B3F" w:rsidRPr="00C03CD0" w:rsidRDefault="00720B3F" w:rsidP="00720B3F">
      <w:pPr>
        <w:ind w:firstLine="709"/>
        <w:jc w:val="center"/>
        <w:rPr>
          <w:b/>
          <w:sz w:val="20"/>
          <w:szCs w:val="20"/>
        </w:rPr>
      </w:pPr>
      <w:r w:rsidRPr="00C03CD0">
        <w:rPr>
          <w:b/>
          <w:sz w:val="20"/>
          <w:szCs w:val="20"/>
        </w:rPr>
        <w:t xml:space="preserve">«Развитие инвестиционного потенциала, предпринимательской деятельности и торговли в Бессоновском районе Пензенской области» </w:t>
      </w:r>
    </w:p>
    <w:p w14:paraId="1F05AB4C" w14:textId="77777777" w:rsidR="00720B3F" w:rsidRPr="00C03CD0" w:rsidRDefault="00720B3F" w:rsidP="00720B3F">
      <w:pPr>
        <w:ind w:firstLine="709"/>
        <w:jc w:val="center"/>
        <w:rPr>
          <w:b/>
          <w:sz w:val="20"/>
          <w:szCs w:val="20"/>
        </w:rPr>
      </w:pPr>
    </w:p>
    <w:tbl>
      <w:tblPr>
        <w:tblW w:w="15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
        <w:gridCol w:w="1702"/>
        <w:gridCol w:w="1842"/>
        <w:gridCol w:w="992"/>
        <w:gridCol w:w="992"/>
        <w:gridCol w:w="567"/>
        <w:gridCol w:w="709"/>
        <w:gridCol w:w="518"/>
        <w:gridCol w:w="35"/>
        <w:gridCol w:w="35"/>
        <w:gridCol w:w="546"/>
        <w:gridCol w:w="610"/>
        <w:gridCol w:w="1233"/>
        <w:gridCol w:w="709"/>
        <w:gridCol w:w="708"/>
        <w:gridCol w:w="709"/>
        <w:gridCol w:w="645"/>
        <w:gridCol w:w="12"/>
        <w:gridCol w:w="46"/>
        <w:gridCol w:w="11"/>
        <w:gridCol w:w="704"/>
        <w:gridCol w:w="1580"/>
        <w:gridCol w:w="11"/>
      </w:tblGrid>
      <w:tr w:rsidR="00720B3F" w:rsidRPr="00C03CD0" w14:paraId="597A7A1F" w14:textId="77777777" w:rsidTr="00156719">
        <w:trPr>
          <w:gridAfter w:val="1"/>
          <w:wAfter w:w="11" w:type="dxa"/>
        </w:trPr>
        <w:tc>
          <w:tcPr>
            <w:tcW w:w="708" w:type="dxa"/>
            <w:gridSpan w:val="2"/>
            <w:vMerge w:val="restart"/>
          </w:tcPr>
          <w:p w14:paraId="37894F1D" w14:textId="77777777" w:rsidR="00720B3F" w:rsidRPr="00C03CD0" w:rsidRDefault="00720B3F" w:rsidP="00156719">
            <w:pPr>
              <w:jc w:val="center"/>
              <w:rPr>
                <w:sz w:val="16"/>
                <w:szCs w:val="16"/>
              </w:rPr>
            </w:pPr>
            <w:r w:rsidRPr="00C03CD0">
              <w:rPr>
                <w:sz w:val="16"/>
                <w:szCs w:val="16"/>
              </w:rPr>
              <w:t>№</w:t>
            </w:r>
          </w:p>
          <w:p w14:paraId="29ACD079" w14:textId="77777777" w:rsidR="00720B3F" w:rsidRPr="00C03CD0" w:rsidRDefault="00720B3F" w:rsidP="00156719">
            <w:pPr>
              <w:jc w:val="center"/>
              <w:rPr>
                <w:sz w:val="16"/>
                <w:szCs w:val="16"/>
              </w:rPr>
            </w:pPr>
            <w:proofErr w:type="gramStart"/>
            <w:r w:rsidRPr="00C03CD0">
              <w:rPr>
                <w:sz w:val="16"/>
                <w:szCs w:val="16"/>
              </w:rPr>
              <w:t>п</w:t>
            </w:r>
            <w:proofErr w:type="gramEnd"/>
            <w:r w:rsidRPr="00C03CD0">
              <w:rPr>
                <w:sz w:val="16"/>
                <w:szCs w:val="16"/>
              </w:rPr>
              <w:t>/п</w:t>
            </w:r>
          </w:p>
        </w:tc>
        <w:tc>
          <w:tcPr>
            <w:tcW w:w="1702" w:type="dxa"/>
            <w:vMerge w:val="restart"/>
          </w:tcPr>
          <w:p w14:paraId="65C669A0" w14:textId="77777777" w:rsidR="00720B3F" w:rsidRPr="00C03CD0" w:rsidRDefault="00720B3F" w:rsidP="00156719">
            <w:pPr>
              <w:jc w:val="center"/>
              <w:rPr>
                <w:sz w:val="16"/>
                <w:szCs w:val="16"/>
              </w:rPr>
            </w:pPr>
            <w:r w:rsidRPr="00C03CD0">
              <w:rPr>
                <w:sz w:val="16"/>
                <w:szCs w:val="16"/>
              </w:rPr>
              <w:t>Задачи структурного элемента</w:t>
            </w:r>
          </w:p>
        </w:tc>
        <w:tc>
          <w:tcPr>
            <w:tcW w:w="11623" w:type="dxa"/>
            <w:gridSpan w:val="19"/>
          </w:tcPr>
          <w:p w14:paraId="07CF1DC2" w14:textId="77777777" w:rsidR="00720B3F" w:rsidRPr="00C03CD0" w:rsidRDefault="00720B3F" w:rsidP="00156719">
            <w:pPr>
              <w:jc w:val="center"/>
              <w:rPr>
                <w:sz w:val="16"/>
                <w:szCs w:val="16"/>
              </w:rPr>
            </w:pPr>
            <w:r w:rsidRPr="00C03CD0">
              <w:rPr>
                <w:sz w:val="16"/>
                <w:szCs w:val="16"/>
              </w:rPr>
              <w:t>Ожидаемый эффект от реализации задачи структурного элемента</w:t>
            </w:r>
            <w:r w:rsidRPr="00C03CD0">
              <w:rPr>
                <w:rStyle w:val="aff2"/>
                <w:sz w:val="16"/>
                <w:szCs w:val="16"/>
              </w:rPr>
              <w:footnoteReference w:id="61"/>
            </w:r>
          </w:p>
        </w:tc>
        <w:tc>
          <w:tcPr>
            <w:tcW w:w="1580" w:type="dxa"/>
            <w:vMerge w:val="restart"/>
          </w:tcPr>
          <w:p w14:paraId="2FB54DE8" w14:textId="77777777" w:rsidR="00720B3F" w:rsidRPr="00C03CD0" w:rsidRDefault="00720B3F" w:rsidP="00156719">
            <w:pPr>
              <w:jc w:val="center"/>
              <w:rPr>
                <w:sz w:val="16"/>
                <w:szCs w:val="16"/>
              </w:rPr>
            </w:pPr>
            <w:r w:rsidRPr="00C03CD0">
              <w:rPr>
                <w:sz w:val="16"/>
                <w:szCs w:val="16"/>
              </w:rPr>
              <w:t>Связь с показателем муниципальной программы</w:t>
            </w:r>
            <w:r w:rsidRPr="00C03CD0">
              <w:rPr>
                <w:rStyle w:val="aff2"/>
                <w:sz w:val="16"/>
                <w:szCs w:val="16"/>
              </w:rPr>
              <w:footnoteReference w:id="62"/>
            </w:r>
          </w:p>
        </w:tc>
      </w:tr>
      <w:tr w:rsidR="00720B3F" w:rsidRPr="00C03CD0" w14:paraId="77F2660F" w14:textId="77777777" w:rsidTr="00156719">
        <w:trPr>
          <w:gridAfter w:val="1"/>
          <w:wAfter w:w="11" w:type="dxa"/>
        </w:trPr>
        <w:tc>
          <w:tcPr>
            <w:tcW w:w="708" w:type="dxa"/>
            <w:gridSpan w:val="2"/>
            <w:vMerge/>
          </w:tcPr>
          <w:p w14:paraId="4AABE3FB" w14:textId="77777777" w:rsidR="00720B3F" w:rsidRPr="00C03CD0" w:rsidRDefault="00720B3F" w:rsidP="00156719">
            <w:pPr>
              <w:jc w:val="center"/>
              <w:rPr>
                <w:sz w:val="16"/>
                <w:szCs w:val="16"/>
              </w:rPr>
            </w:pPr>
          </w:p>
        </w:tc>
        <w:tc>
          <w:tcPr>
            <w:tcW w:w="1702" w:type="dxa"/>
            <w:vMerge/>
          </w:tcPr>
          <w:p w14:paraId="3F560387" w14:textId="77777777" w:rsidR="00720B3F" w:rsidRPr="00C03CD0" w:rsidRDefault="00720B3F" w:rsidP="00156719">
            <w:pPr>
              <w:jc w:val="center"/>
              <w:rPr>
                <w:sz w:val="16"/>
                <w:szCs w:val="16"/>
              </w:rPr>
            </w:pPr>
          </w:p>
        </w:tc>
        <w:tc>
          <w:tcPr>
            <w:tcW w:w="1842" w:type="dxa"/>
            <w:vMerge w:val="restart"/>
          </w:tcPr>
          <w:p w14:paraId="61D228BC" w14:textId="77777777" w:rsidR="00720B3F" w:rsidRPr="00C03CD0" w:rsidRDefault="00720B3F" w:rsidP="00156719">
            <w:pPr>
              <w:jc w:val="center"/>
              <w:rPr>
                <w:sz w:val="16"/>
                <w:szCs w:val="16"/>
              </w:rPr>
            </w:pPr>
            <w:r w:rsidRPr="00C03CD0">
              <w:rPr>
                <w:sz w:val="16"/>
                <w:szCs w:val="16"/>
              </w:rPr>
              <w:t>Наименование показателя</w:t>
            </w:r>
          </w:p>
        </w:tc>
        <w:tc>
          <w:tcPr>
            <w:tcW w:w="992" w:type="dxa"/>
            <w:vMerge w:val="restart"/>
          </w:tcPr>
          <w:p w14:paraId="56719434" w14:textId="77777777" w:rsidR="00720B3F" w:rsidRPr="00C03CD0" w:rsidRDefault="00720B3F" w:rsidP="00156719">
            <w:pPr>
              <w:jc w:val="center"/>
              <w:rPr>
                <w:sz w:val="16"/>
                <w:szCs w:val="16"/>
              </w:rPr>
            </w:pPr>
            <w:r w:rsidRPr="00C03CD0">
              <w:rPr>
                <w:sz w:val="16"/>
                <w:szCs w:val="16"/>
              </w:rPr>
              <w:t>Единица измерения</w:t>
            </w:r>
          </w:p>
          <w:p w14:paraId="5E4F7BE9" w14:textId="77777777" w:rsidR="00720B3F" w:rsidRPr="00C03CD0" w:rsidRDefault="00720B3F" w:rsidP="00156719">
            <w:pPr>
              <w:jc w:val="center"/>
              <w:rPr>
                <w:sz w:val="16"/>
                <w:szCs w:val="16"/>
              </w:rPr>
            </w:pPr>
            <w:r w:rsidRPr="00C03CD0">
              <w:rPr>
                <w:sz w:val="16"/>
                <w:szCs w:val="16"/>
              </w:rPr>
              <w:t>(по ОКЕИ)</w:t>
            </w:r>
          </w:p>
        </w:tc>
        <w:tc>
          <w:tcPr>
            <w:tcW w:w="992" w:type="dxa"/>
            <w:vMerge w:val="restart"/>
          </w:tcPr>
          <w:p w14:paraId="2A517E80" w14:textId="77777777" w:rsidR="00720B3F" w:rsidRPr="00C03CD0" w:rsidRDefault="00720B3F" w:rsidP="00156719">
            <w:pPr>
              <w:jc w:val="center"/>
              <w:rPr>
                <w:sz w:val="16"/>
                <w:szCs w:val="16"/>
              </w:rPr>
            </w:pPr>
            <w:r w:rsidRPr="00C03CD0">
              <w:rPr>
                <w:sz w:val="16"/>
                <w:szCs w:val="16"/>
              </w:rPr>
              <w:t>Базовое значение</w:t>
            </w:r>
          </w:p>
        </w:tc>
        <w:tc>
          <w:tcPr>
            <w:tcW w:w="3020" w:type="dxa"/>
            <w:gridSpan w:val="7"/>
          </w:tcPr>
          <w:p w14:paraId="136EBAB6" w14:textId="77777777" w:rsidR="00720B3F" w:rsidRPr="00C03CD0" w:rsidRDefault="00720B3F" w:rsidP="00156719">
            <w:pPr>
              <w:jc w:val="center"/>
              <w:rPr>
                <w:sz w:val="16"/>
                <w:szCs w:val="16"/>
              </w:rPr>
            </w:pPr>
            <w:r w:rsidRPr="00C03CD0">
              <w:rPr>
                <w:sz w:val="16"/>
                <w:szCs w:val="16"/>
              </w:rPr>
              <w:t>Значения показателей</w:t>
            </w:r>
          </w:p>
        </w:tc>
        <w:tc>
          <w:tcPr>
            <w:tcW w:w="1233" w:type="dxa"/>
            <w:vMerge w:val="restart"/>
          </w:tcPr>
          <w:p w14:paraId="19FD932A" w14:textId="77777777" w:rsidR="00720B3F" w:rsidRPr="00C03CD0" w:rsidRDefault="00720B3F" w:rsidP="00156719">
            <w:pPr>
              <w:jc w:val="center"/>
              <w:rPr>
                <w:sz w:val="16"/>
                <w:szCs w:val="16"/>
              </w:rPr>
            </w:pPr>
            <w:r w:rsidRPr="00C03CD0">
              <w:rPr>
                <w:sz w:val="16"/>
                <w:szCs w:val="16"/>
              </w:rPr>
              <w:t>Вес показателя задачи структурного элемента, % (графа 3 таблицы)</w:t>
            </w:r>
          </w:p>
        </w:tc>
        <w:tc>
          <w:tcPr>
            <w:tcW w:w="3544" w:type="dxa"/>
            <w:gridSpan w:val="8"/>
          </w:tcPr>
          <w:p w14:paraId="30036AD4" w14:textId="77777777" w:rsidR="00720B3F" w:rsidRPr="00C03CD0" w:rsidRDefault="00720B3F" w:rsidP="00156719">
            <w:pPr>
              <w:jc w:val="center"/>
              <w:rPr>
                <w:sz w:val="16"/>
                <w:szCs w:val="16"/>
              </w:rPr>
            </w:pPr>
            <w:r w:rsidRPr="00C03CD0">
              <w:rPr>
                <w:sz w:val="16"/>
                <w:szCs w:val="16"/>
              </w:rPr>
              <w:t xml:space="preserve">Размер финансового обеспечения, влияющий на достижение задачи структурного элемента, </w:t>
            </w:r>
          </w:p>
          <w:p w14:paraId="0E26262E" w14:textId="77777777" w:rsidR="00720B3F" w:rsidRPr="00C03CD0" w:rsidRDefault="00720B3F" w:rsidP="00156719">
            <w:pPr>
              <w:jc w:val="center"/>
              <w:rPr>
                <w:sz w:val="16"/>
                <w:szCs w:val="16"/>
              </w:rPr>
            </w:pPr>
            <w:r w:rsidRPr="00C03CD0">
              <w:rPr>
                <w:sz w:val="16"/>
                <w:szCs w:val="16"/>
              </w:rPr>
              <w:t>тыс. руб.</w:t>
            </w:r>
          </w:p>
        </w:tc>
        <w:tc>
          <w:tcPr>
            <w:tcW w:w="1580" w:type="dxa"/>
            <w:vMerge/>
          </w:tcPr>
          <w:p w14:paraId="68935A0C" w14:textId="77777777" w:rsidR="00720B3F" w:rsidRPr="00C03CD0" w:rsidRDefault="00720B3F" w:rsidP="00156719">
            <w:pPr>
              <w:jc w:val="center"/>
              <w:rPr>
                <w:sz w:val="16"/>
                <w:szCs w:val="16"/>
              </w:rPr>
            </w:pPr>
          </w:p>
        </w:tc>
      </w:tr>
      <w:tr w:rsidR="00720B3F" w:rsidRPr="00C03CD0" w14:paraId="1E2B22CB" w14:textId="77777777" w:rsidTr="00156719">
        <w:trPr>
          <w:cantSplit/>
          <w:trHeight w:val="736"/>
        </w:trPr>
        <w:tc>
          <w:tcPr>
            <w:tcW w:w="708" w:type="dxa"/>
            <w:gridSpan w:val="2"/>
            <w:vMerge/>
          </w:tcPr>
          <w:p w14:paraId="29423647" w14:textId="77777777" w:rsidR="00720B3F" w:rsidRPr="00C03CD0" w:rsidRDefault="00720B3F" w:rsidP="00156719">
            <w:pPr>
              <w:jc w:val="center"/>
              <w:rPr>
                <w:sz w:val="16"/>
                <w:szCs w:val="16"/>
              </w:rPr>
            </w:pPr>
          </w:p>
        </w:tc>
        <w:tc>
          <w:tcPr>
            <w:tcW w:w="1702" w:type="dxa"/>
            <w:vMerge/>
          </w:tcPr>
          <w:p w14:paraId="6C28F9C3" w14:textId="77777777" w:rsidR="00720B3F" w:rsidRPr="00C03CD0" w:rsidRDefault="00720B3F" w:rsidP="00156719">
            <w:pPr>
              <w:jc w:val="center"/>
              <w:rPr>
                <w:sz w:val="16"/>
                <w:szCs w:val="16"/>
              </w:rPr>
            </w:pPr>
          </w:p>
        </w:tc>
        <w:tc>
          <w:tcPr>
            <w:tcW w:w="1842" w:type="dxa"/>
            <w:vMerge/>
          </w:tcPr>
          <w:p w14:paraId="7B02A1FA" w14:textId="77777777" w:rsidR="00720B3F" w:rsidRPr="00C03CD0" w:rsidRDefault="00720B3F" w:rsidP="00156719">
            <w:pPr>
              <w:jc w:val="center"/>
              <w:rPr>
                <w:sz w:val="16"/>
                <w:szCs w:val="16"/>
              </w:rPr>
            </w:pPr>
          </w:p>
        </w:tc>
        <w:tc>
          <w:tcPr>
            <w:tcW w:w="992" w:type="dxa"/>
            <w:vMerge/>
          </w:tcPr>
          <w:p w14:paraId="2F0CE2A4" w14:textId="77777777" w:rsidR="00720B3F" w:rsidRPr="00C03CD0" w:rsidRDefault="00720B3F" w:rsidP="00156719">
            <w:pPr>
              <w:jc w:val="center"/>
              <w:rPr>
                <w:sz w:val="16"/>
                <w:szCs w:val="16"/>
              </w:rPr>
            </w:pPr>
          </w:p>
        </w:tc>
        <w:tc>
          <w:tcPr>
            <w:tcW w:w="992" w:type="dxa"/>
            <w:vMerge/>
          </w:tcPr>
          <w:p w14:paraId="1C5F79EF" w14:textId="77777777" w:rsidR="00720B3F" w:rsidRPr="00C03CD0" w:rsidRDefault="00720B3F" w:rsidP="00156719">
            <w:pPr>
              <w:jc w:val="center"/>
              <w:rPr>
                <w:sz w:val="16"/>
                <w:szCs w:val="16"/>
              </w:rPr>
            </w:pPr>
          </w:p>
        </w:tc>
        <w:tc>
          <w:tcPr>
            <w:tcW w:w="567" w:type="dxa"/>
          </w:tcPr>
          <w:p w14:paraId="15D57CD3" w14:textId="77777777" w:rsidR="00720B3F" w:rsidRPr="00C03CD0" w:rsidRDefault="00720B3F" w:rsidP="00156719">
            <w:pPr>
              <w:jc w:val="center"/>
              <w:rPr>
                <w:sz w:val="16"/>
                <w:szCs w:val="16"/>
              </w:rPr>
            </w:pPr>
            <w:r w:rsidRPr="00C03CD0">
              <w:rPr>
                <w:sz w:val="16"/>
                <w:szCs w:val="16"/>
              </w:rPr>
              <w:t>2026</w:t>
            </w:r>
          </w:p>
        </w:tc>
        <w:tc>
          <w:tcPr>
            <w:tcW w:w="709" w:type="dxa"/>
          </w:tcPr>
          <w:p w14:paraId="3A226A91" w14:textId="77777777" w:rsidR="00720B3F" w:rsidRPr="00C03CD0" w:rsidRDefault="00720B3F" w:rsidP="00156719">
            <w:pPr>
              <w:jc w:val="center"/>
              <w:rPr>
                <w:sz w:val="16"/>
                <w:szCs w:val="16"/>
              </w:rPr>
            </w:pPr>
            <w:r w:rsidRPr="00C03CD0">
              <w:rPr>
                <w:sz w:val="16"/>
                <w:szCs w:val="16"/>
              </w:rPr>
              <w:t>2027</w:t>
            </w:r>
          </w:p>
        </w:tc>
        <w:tc>
          <w:tcPr>
            <w:tcW w:w="518" w:type="dxa"/>
          </w:tcPr>
          <w:p w14:paraId="555F1431" w14:textId="77777777" w:rsidR="00720B3F" w:rsidRPr="00C03CD0" w:rsidRDefault="00720B3F" w:rsidP="00156719">
            <w:pPr>
              <w:jc w:val="center"/>
              <w:rPr>
                <w:sz w:val="16"/>
                <w:szCs w:val="16"/>
              </w:rPr>
            </w:pPr>
            <w:r w:rsidRPr="00C03CD0">
              <w:rPr>
                <w:sz w:val="16"/>
                <w:szCs w:val="16"/>
              </w:rPr>
              <w:t>2028</w:t>
            </w:r>
          </w:p>
        </w:tc>
        <w:tc>
          <w:tcPr>
            <w:tcW w:w="616" w:type="dxa"/>
            <w:gridSpan w:val="3"/>
          </w:tcPr>
          <w:p w14:paraId="3B967BA2" w14:textId="77777777" w:rsidR="00720B3F" w:rsidRPr="00C03CD0" w:rsidRDefault="00720B3F" w:rsidP="00156719">
            <w:pPr>
              <w:jc w:val="center"/>
              <w:rPr>
                <w:sz w:val="16"/>
                <w:szCs w:val="16"/>
              </w:rPr>
            </w:pPr>
            <w:r w:rsidRPr="00C03CD0">
              <w:rPr>
                <w:sz w:val="16"/>
                <w:szCs w:val="16"/>
              </w:rPr>
              <w:t>2029</w:t>
            </w:r>
          </w:p>
        </w:tc>
        <w:tc>
          <w:tcPr>
            <w:tcW w:w="610" w:type="dxa"/>
          </w:tcPr>
          <w:p w14:paraId="1711DBE8" w14:textId="77777777" w:rsidR="00720B3F" w:rsidRPr="00C03CD0" w:rsidRDefault="00720B3F" w:rsidP="00156719">
            <w:pPr>
              <w:jc w:val="center"/>
              <w:rPr>
                <w:sz w:val="16"/>
                <w:szCs w:val="16"/>
              </w:rPr>
            </w:pPr>
            <w:r w:rsidRPr="00C03CD0">
              <w:rPr>
                <w:sz w:val="16"/>
                <w:szCs w:val="16"/>
              </w:rPr>
              <w:t>2030</w:t>
            </w:r>
          </w:p>
        </w:tc>
        <w:tc>
          <w:tcPr>
            <w:tcW w:w="1233" w:type="dxa"/>
            <w:vMerge/>
          </w:tcPr>
          <w:p w14:paraId="232E15E5" w14:textId="77777777" w:rsidR="00720B3F" w:rsidRPr="00C03CD0" w:rsidRDefault="00720B3F" w:rsidP="00156719">
            <w:pPr>
              <w:jc w:val="center"/>
              <w:rPr>
                <w:sz w:val="16"/>
                <w:szCs w:val="16"/>
              </w:rPr>
            </w:pPr>
          </w:p>
        </w:tc>
        <w:tc>
          <w:tcPr>
            <w:tcW w:w="709" w:type="dxa"/>
          </w:tcPr>
          <w:p w14:paraId="3A0AB806" w14:textId="77777777" w:rsidR="00720B3F" w:rsidRPr="00C03CD0" w:rsidRDefault="00720B3F" w:rsidP="00156719">
            <w:pPr>
              <w:jc w:val="center"/>
              <w:rPr>
                <w:sz w:val="16"/>
                <w:szCs w:val="16"/>
              </w:rPr>
            </w:pPr>
            <w:r w:rsidRPr="00C03CD0">
              <w:rPr>
                <w:sz w:val="16"/>
                <w:szCs w:val="16"/>
              </w:rPr>
              <w:t>2026</w:t>
            </w:r>
          </w:p>
        </w:tc>
        <w:tc>
          <w:tcPr>
            <w:tcW w:w="708" w:type="dxa"/>
          </w:tcPr>
          <w:p w14:paraId="4842A31C" w14:textId="77777777" w:rsidR="00720B3F" w:rsidRPr="00C03CD0" w:rsidRDefault="00720B3F" w:rsidP="00156719">
            <w:pPr>
              <w:jc w:val="center"/>
              <w:rPr>
                <w:sz w:val="16"/>
                <w:szCs w:val="16"/>
              </w:rPr>
            </w:pPr>
            <w:r w:rsidRPr="00C03CD0">
              <w:rPr>
                <w:sz w:val="16"/>
                <w:szCs w:val="16"/>
              </w:rPr>
              <w:t>2027</w:t>
            </w:r>
          </w:p>
        </w:tc>
        <w:tc>
          <w:tcPr>
            <w:tcW w:w="709" w:type="dxa"/>
          </w:tcPr>
          <w:p w14:paraId="3F783659" w14:textId="77777777" w:rsidR="00720B3F" w:rsidRPr="00C03CD0" w:rsidRDefault="00720B3F" w:rsidP="00156719">
            <w:pPr>
              <w:jc w:val="center"/>
              <w:rPr>
                <w:sz w:val="16"/>
                <w:szCs w:val="16"/>
              </w:rPr>
            </w:pPr>
            <w:r w:rsidRPr="00C03CD0">
              <w:rPr>
                <w:sz w:val="16"/>
                <w:szCs w:val="16"/>
              </w:rPr>
              <w:t>2028</w:t>
            </w:r>
          </w:p>
        </w:tc>
        <w:tc>
          <w:tcPr>
            <w:tcW w:w="645" w:type="dxa"/>
          </w:tcPr>
          <w:p w14:paraId="01C9D19F" w14:textId="77777777" w:rsidR="00720B3F" w:rsidRPr="00C03CD0" w:rsidRDefault="00720B3F" w:rsidP="00156719">
            <w:pPr>
              <w:jc w:val="center"/>
              <w:rPr>
                <w:sz w:val="16"/>
                <w:szCs w:val="16"/>
              </w:rPr>
            </w:pPr>
            <w:r w:rsidRPr="00C03CD0">
              <w:rPr>
                <w:sz w:val="16"/>
                <w:szCs w:val="16"/>
              </w:rPr>
              <w:t>2029</w:t>
            </w:r>
          </w:p>
        </w:tc>
        <w:tc>
          <w:tcPr>
            <w:tcW w:w="773" w:type="dxa"/>
            <w:gridSpan w:val="4"/>
          </w:tcPr>
          <w:p w14:paraId="367B79B5" w14:textId="77777777" w:rsidR="00720B3F" w:rsidRPr="00C03CD0" w:rsidRDefault="00720B3F" w:rsidP="00156719">
            <w:pPr>
              <w:jc w:val="center"/>
              <w:rPr>
                <w:sz w:val="16"/>
                <w:szCs w:val="16"/>
              </w:rPr>
            </w:pPr>
            <w:r w:rsidRPr="00C03CD0">
              <w:rPr>
                <w:sz w:val="16"/>
                <w:szCs w:val="16"/>
              </w:rPr>
              <w:t>2030</w:t>
            </w:r>
          </w:p>
        </w:tc>
        <w:tc>
          <w:tcPr>
            <w:tcW w:w="1591" w:type="dxa"/>
            <w:gridSpan w:val="2"/>
          </w:tcPr>
          <w:p w14:paraId="39F8F065" w14:textId="77777777" w:rsidR="00720B3F" w:rsidRPr="00C03CD0" w:rsidRDefault="00720B3F" w:rsidP="00156719">
            <w:pPr>
              <w:jc w:val="center"/>
              <w:rPr>
                <w:sz w:val="16"/>
                <w:szCs w:val="16"/>
              </w:rPr>
            </w:pPr>
          </w:p>
        </w:tc>
      </w:tr>
      <w:tr w:rsidR="00720B3F" w:rsidRPr="00C03CD0" w14:paraId="54ADC40F" w14:textId="77777777" w:rsidTr="00156719">
        <w:tc>
          <w:tcPr>
            <w:tcW w:w="708" w:type="dxa"/>
            <w:gridSpan w:val="2"/>
          </w:tcPr>
          <w:p w14:paraId="77E27FE3" w14:textId="77777777" w:rsidR="00720B3F" w:rsidRPr="00C03CD0" w:rsidRDefault="00720B3F" w:rsidP="00156719">
            <w:pPr>
              <w:jc w:val="center"/>
              <w:rPr>
                <w:sz w:val="16"/>
                <w:szCs w:val="16"/>
              </w:rPr>
            </w:pPr>
            <w:r w:rsidRPr="00C03CD0">
              <w:rPr>
                <w:sz w:val="16"/>
                <w:szCs w:val="16"/>
              </w:rPr>
              <w:t>1</w:t>
            </w:r>
          </w:p>
        </w:tc>
        <w:tc>
          <w:tcPr>
            <w:tcW w:w="1702" w:type="dxa"/>
          </w:tcPr>
          <w:p w14:paraId="475125DE" w14:textId="77777777" w:rsidR="00720B3F" w:rsidRPr="00C03CD0" w:rsidRDefault="00720B3F" w:rsidP="00156719">
            <w:pPr>
              <w:jc w:val="center"/>
              <w:rPr>
                <w:sz w:val="16"/>
                <w:szCs w:val="16"/>
              </w:rPr>
            </w:pPr>
            <w:r w:rsidRPr="00C03CD0">
              <w:rPr>
                <w:sz w:val="16"/>
                <w:szCs w:val="16"/>
              </w:rPr>
              <w:t>2</w:t>
            </w:r>
          </w:p>
        </w:tc>
        <w:tc>
          <w:tcPr>
            <w:tcW w:w="1842" w:type="dxa"/>
          </w:tcPr>
          <w:p w14:paraId="0F269FFA" w14:textId="77777777" w:rsidR="00720B3F" w:rsidRPr="00C03CD0" w:rsidRDefault="00720B3F" w:rsidP="00156719">
            <w:pPr>
              <w:jc w:val="center"/>
              <w:rPr>
                <w:sz w:val="16"/>
                <w:szCs w:val="16"/>
              </w:rPr>
            </w:pPr>
            <w:r w:rsidRPr="00C03CD0">
              <w:rPr>
                <w:sz w:val="16"/>
                <w:szCs w:val="16"/>
              </w:rPr>
              <w:t>3</w:t>
            </w:r>
          </w:p>
        </w:tc>
        <w:tc>
          <w:tcPr>
            <w:tcW w:w="992" w:type="dxa"/>
          </w:tcPr>
          <w:p w14:paraId="57D3E3A1" w14:textId="77777777" w:rsidR="00720B3F" w:rsidRPr="00C03CD0" w:rsidRDefault="00720B3F" w:rsidP="00156719">
            <w:pPr>
              <w:jc w:val="center"/>
              <w:rPr>
                <w:sz w:val="16"/>
                <w:szCs w:val="16"/>
              </w:rPr>
            </w:pPr>
            <w:r w:rsidRPr="00C03CD0">
              <w:rPr>
                <w:sz w:val="16"/>
                <w:szCs w:val="16"/>
              </w:rPr>
              <w:t>4</w:t>
            </w:r>
          </w:p>
        </w:tc>
        <w:tc>
          <w:tcPr>
            <w:tcW w:w="992" w:type="dxa"/>
          </w:tcPr>
          <w:p w14:paraId="76D07EF6" w14:textId="77777777" w:rsidR="00720B3F" w:rsidRPr="00C03CD0" w:rsidRDefault="00720B3F" w:rsidP="00156719">
            <w:pPr>
              <w:jc w:val="center"/>
              <w:rPr>
                <w:sz w:val="16"/>
                <w:szCs w:val="16"/>
              </w:rPr>
            </w:pPr>
            <w:r w:rsidRPr="00C03CD0">
              <w:rPr>
                <w:sz w:val="16"/>
                <w:szCs w:val="16"/>
              </w:rPr>
              <w:t>5</w:t>
            </w:r>
          </w:p>
        </w:tc>
        <w:tc>
          <w:tcPr>
            <w:tcW w:w="567" w:type="dxa"/>
          </w:tcPr>
          <w:p w14:paraId="37A39DA7" w14:textId="77777777" w:rsidR="00720B3F" w:rsidRPr="00C03CD0" w:rsidRDefault="00720B3F" w:rsidP="00156719">
            <w:pPr>
              <w:jc w:val="center"/>
              <w:rPr>
                <w:sz w:val="16"/>
                <w:szCs w:val="16"/>
              </w:rPr>
            </w:pPr>
            <w:r w:rsidRPr="00C03CD0">
              <w:rPr>
                <w:sz w:val="16"/>
                <w:szCs w:val="16"/>
              </w:rPr>
              <w:t>6</w:t>
            </w:r>
          </w:p>
        </w:tc>
        <w:tc>
          <w:tcPr>
            <w:tcW w:w="709" w:type="dxa"/>
          </w:tcPr>
          <w:p w14:paraId="1AE3D3EE" w14:textId="77777777" w:rsidR="00720B3F" w:rsidRPr="00C03CD0" w:rsidRDefault="00720B3F" w:rsidP="00156719">
            <w:pPr>
              <w:jc w:val="center"/>
              <w:rPr>
                <w:sz w:val="16"/>
                <w:szCs w:val="16"/>
              </w:rPr>
            </w:pPr>
            <w:r w:rsidRPr="00C03CD0">
              <w:rPr>
                <w:sz w:val="16"/>
                <w:szCs w:val="16"/>
              </w:rPr>
              <w:t>7</w:t>
            </w:r>
          </w:p>
        </w:tc>
        <w:tc>
          <w:tcPr>
            <w:tcW w:w="518" w:type="dxa"/>
          </w:tcPr>
          <w:p w14:paraId="31461725" w14:textId="77777777" w:rsidR="00720B3F" w:rsidRPr="00C03CD0" w:rsidRDefault="00720B3F" w:rsidP="00156719">
            <w:pPr>
              <w:jc w:val="center"/>
              <w:rPr>
                <w:sz w:val="16"/>
                <w:szCs w:val="16"/>
              </w:rPr>
            </w:pPr>
            <w:r w:rsidRPr="00C03CD0">
              <w:rPr>
                <w:sz w:val="16"/>
                <w:szCs w:val="16"/>
              </w:rPr>
              <w:t>8</w:t>
            </w:r>
          </w:p>
        </w:tc>
        <w:tc>
          <w:tcPr>
            <w:tcW w:w="616" w:type="dxa"/>
            <w:gridSpan w:val="3"/>
          </w:tcPr>
          <w:p w14:paraId="68F2BD6E" w14:textId="77777777" w:rsidR="00720B3F" w:rsidRPr="00C03CD0" w:rsidRDefault="00720B3F" w:rsidP="00156719">
            <w:pPr>
              <w:jc w:val="center"/>
              <w:rPr>
                <w:sz w:val="16"/>
                <w:szCs w:val="16"/>
              </w:rPr>
            </w:pPr>
            <w:r w:rsidRPr="00C03CD0">
              <w:rPr>
                <w:sz w:val="16"/>
                <w:szCs w:val="16"/>
              </w:rPr>
              <w:t>9</w:t>
            </w:r>
          </w:p>
        </w:tc>
        <w:tc>
          <w:tcPr>
            <w:tcW w:w="610" w:type="dxa"/>
          </w:tcPr>
          <w:p w14:paraId="435A20BE" w14:textId="77777777" w:rsidR="00720B3F" w:rsidRPr="00C03CD0" w:rsidRDefault="00720B3F" w:rsidP="00156719">
            <w:pPr>
              <w:jc w:val="center"/>
              <w:rPr>
                <w:sz w:val="16"/>
                <w:szCs w:val="16"/>
              </w:rPr>
            </w:pPr>
            <w:r w:rsidRPr="00C03CD0">
              <w:rPr>
                <w:sz w:val="16"/>
                <w:szCs w:val="16"/>
              </w:rPr>
              <w:t>10</w:t>
            </w:r>
          </w:p>
        </w:tc>
        <w:tc>
          <w:tcPr>
            <w:tcW w:w="1233" w:type="dxa"/>
          </w:tcPr>
          <w:p w14:paraId="73A6F58F" w14:textId="77777777" w:rsidR="00720B3F" w:rsidRPr="00C03CD0" w:rsidRDefault="00720B3F" w:rsidP="00156719">
            <w:pPr>
              <w:jc w:val="center"/>
              <w:rPr>
                <w:sz w:val="16"/>
                <w:szCs w:val="16"/>
              </w:rPr>
            </w:pPr>
            <w:r w:rsidRPr="00C03CD0">
              <w:rPr>
                <w:sz w:val="16"/>
                <w:szCs w:val="16"/>
              </w:rPr>
              <w:t>11</w:t>
            </w:r>
          </w:p>
        </w:tc>
        <w:tc>
          <w:tcPr>
            <w:tcW w:w="709" w:type="dxa"/>
          </w:tcPr>
          <w:p w14:paraId="6727554D" w14:textId="77777777" w:rsidR="00720B3F" w:rsidRPr="00C03CD0" w:rsidRDefault="00720B3F" w:rsidP="00156719">
            <w:pPr>
              <w:jc w:val="center"/>
              <w:rPr>
                <w:sz w:val="16"/>
                <w:szCs w:val="16"/>
              </w:rPr>
            </w:pPr>
            <w:r w:rsidRPr="00C03CD0">
              <w:rPr>
                <w:sz w:val="16"/>
                <w:szCs w:val="16"/>
              </w:rPr>
              <w:t>11</w:t>
            </w:r>
          </w:p>
        </w:tc>
        <w:tc>
          <w:tcPr>
            <w:tcW w:w="708" w:type="dxa"/>
          </w:tcPr>
          <w:p w14:paraId="6B00499B" w14:textId="77777777" w:rsidR="00720B3F" w:rsidRPr="00C03CD0" w:rsidRDefault="00720B3F" w:rsidP="00156719">
            <w:pPr>
              <w:jc w:val="center"/>
              <w:rPr>
                <w:sz w:val="16"/>
                <w:szCs w:val="16"/>
              </w:rPr>
            </w:pPr>
            <w:r w:rsidRPr="00C03CD0">
              <w:rPr>
                <w:sz w:val="16"/>
                <w:szCs w:val="16"/>
              </w:rPr>
              <w:t>12</w:t>
            </w:r>
          </w:p>
        </w:tc>
        <w:tc>
          <w:tcPr>
            <w:tcW w:w="709" w:type="dxa"/>
          </w:tcPr>
          <w:p w14:paraId="0514A8F6" w14:textId="77777777" w:rsidR="00720B3F" w:rsidRPr="00C03CD0" w:rsidRDefault="00720B3F" w:rsidP="00156719">
            <w:pPr>
              <w:jc w:val="center"/>
              <w:rPr>
                <w:sz w:val="16"/>
                <w:szCs w:val="16"/>
              </w:rPr>
            </w:pPr>
            <w:r w:rsidRPr="00C03CD0">
              <w:rPr>
                <w:sz w:val="16"/>
                <w:szCs w:val="16"/>
              </w:rPr>
              <w:t>13</w:t>
            </w:r>
          </w:p>
        </w:tc>
        <w:tc>
          <w:tcPr>
            <w:tcW w:w="645" w:type="dxa"/>
          </w:tcPr>
          <w:p w14:paraId="04A29D58" w14:textId="77777777" w:rsidR="00720B3F" w:rsidRPr="00C03CD0" w:rsidRDefault="00720B3F" w:rsidP="00156719">
            <w:pPr>
              <w:jc w:val="center"/>
              <w:rPr>
                <w:sz w:val="16"/>
                <w:szCs w:val="16"/>
              </w:rPr>
            </w:pPr>
            <w:r w:rsidRPr="00C03CD0">
              <w:rPr>
                <w:sz w:val="16"/>
                <w:szCs w:val="16"/>
              </w:rPr>
              <w:t>14</w:t>
            </w:r>
          </w:p>
        </w:tc>
        <w:tc>
          <w:tcPr>
            <w:tcW w:w="773" w:type="dxa"/>
            <w:gridSpan w:val="4"/>
          </w:tcPr>
          <w:p w14:paraId="6D7AE061" w14:textId="77777777" w:rsidR="00720B3F" w:rsidRPr="00C03CD0" w:rsidRDefault="00720B3F" w:rsidP="00156719">
            <w:pPr>
              <w:jc w:val="center"/>
              <w:rPr>
                <w:sz w:val="16"/>
                <w:szCs w:val="16"/>
              </w:rPr>
            </w:pPr>
          </w:p>
        </w:tc>
        <w:tc>
          <w:tcPr>
            <w:tcW w:w="1591" w:type="dxa"/>
            <w:gridSpan w:val="2"/>
          </w:tcPr>
          <w:p w14:paraId="1DFED7E9" w14:textId="77777777" w:rsidR="00720B3F" w:rsidRPr="00C03CD0" w:rsidRDefault="00720B3F" w:rsidP="00156719">
            <w:pPr>
              <w:jc w:val="center"/>
              <w:rPr>
                <w:sz w:val="16"/>
                <w:szCs w:val="16"/>
              </w:rPr>
            </w:pPr>
            <w:r w:rsidRPr="00C03CD0">
              <w:rPr>
                <w:sz w:val="16"/>
                <w:szCs w:val="16"/>
              </w:rPr>
              <w:t>15</w:t>
            </w:r>
          </w:p>
        </w:tc>
      </w:tr>
      <w:tr w:rsidR="00720B3F" w:rsidRPr="00C03CD0" w14:paraId="2044CED0" w14:textId="77777777" w:rsidTr="00156719">
        <w:tc>
          <w:tcPr>
            <w:tcW w:w="708" w:type="dxa"/>
            <w:gridSpan w:val="2"/>
          </w:tcPr>
          <w:p w14:paraId="2947590E" w14:textId="77777777" w:rsidR="00720B3F" w:rsidRPr="00C03CD0" w:rsidRDefault="00720B3F" w:rsidP="00156719">
            <w:pPr>
              <w:jc w:val="center"/>
              <w:rPr>
                <w:i/>
                <w:sz w:val="16"/>
                <w:szCs w:val="16"/>
              </w:rPr>
            </w:pPr>
            <w:r w:rsidRPr="00C03CD0">
              <w:rPr>
                <w:i/>
                <w:sz w:val="16"/>
                <w:szCs w:val="16"/>
              </w:rPr>
              <w:t>1.</w:t>
            </w:r>
          </w:p>
        </w:tc>
        <w:tc>
          <w:tcPr>
            <w:tcW w:w="14916" w:type="dxa"/>
            <w:gridSpan w:val="22"/>
          </w:tcPr>
          <w:p w14:paraId="31302D40" w14:textId="77777777" w:rsidR="00720B3F" w:rsidRPr="00C03CD0" w:rsidRDefault="00720B3F" w:rsidP="00156719">
            <w:pPr>
              <w:rPr>
                <w:i/>
                <w:sz w:val="16"/>
                <w:szCs w:val="16"/>
              </w:rPr>
            </w:pPr>
            <w:r w:rsidRPr="00C03CD0">
              <w:rPr>
                <w:i/>
                <w:sz w:val="16"/>
                <w:szCs w:val="16"/>
              </w:rPr>
              <w:t>Региональный проект «Наименование»</w:t>
            </w:r>
            <w:r w:rsidRPr="00C03CD0">
              <w:rPr>
                <w:rStyle w:val="aff2"/>
                <w:i/>
                <w:sz w:val="16"/>
                <w:szCs w:val="16"/>
              </w:rPr>
              <w:footnoteReference w:id="63"/>
            </w:r>
            <w:r w:rsidRPr="00C03CD0">
              <w:rPr>
                <w:i/>
                <w:sz w:val="16"/>
                <w:szCs w:val="16"/>
              </w:rPr>
              <w:t xml:space="preserve">      -  отсутствует</w:t>
            </w:r>
          </w:p>
        </w:tc>
      </w:tr>
      <w:tr w:rsidR="00720B3F" w:rsidRPr="00C03CD0" w14:paraId="45406767" w14:textId="77777777" w:rsidTr="00156719">
        <w:trPr>
          <w:trHeight w:val="489"/>
        </w:trPr>
        <w:tc>
          <w:tcPr>
            <w:tcW w:w="708" w:type="dxa"/>
            <w:gridSpan w:val="2"/>
          </w:tcPr>
          <w:p w14:paraId="0ABEBDE2" w14:textId="77777777" w:rsidR="00720B3F" w:rsidRPr="00C03CD0" w:rsidRDefault="00720B3F" w:rsidP="00156719">
            <w:pPr>
              <w:jc w:val="center"/>
              <w:rPr>
                <w:i/>
                <w:sz w:val="16"/>
                <w:szCs w:val="16"/>
              </w:rPr>
            </w:pPr>
          </w:p>
        </w:tc>
        <w:tc>
          <w:tcPr>
            <w:tcW w:w="8548" w:type="dxa"/>
            <w:gridSpan w:val="11"/>
          </w:tcPr>
          <w:p w14:paraId="5287430B" w14:textId="77777777" w:rsidR="00720B3F" w:rsidRPr="00C03CD0" w:rsidRDefault="00720B3F" w:rsidP="00156719">
            <w:pPr>
              <w:rPr>
                <w:i/>
                <w:sz w:val="16"/>
                <w:szCs w:val="16"/>
              </w:rPr>
            </w:pPr>
            <w:proofErr w:type="gramStart"/>
            <w:r w:rsidRPr="00C03CD0">
              <w:rPr>
                <w:i/>
                <w:sz w:val="16"/>
                <w:szCs w:val="16"/>
              </w:rPr>
              <w:t>Ответственный</w:t>
            </w:r>
            <w:proofErr w:type="gramEnd"/>
            <w:r w:rsidRPr="00C03CD0">
              <w:rPr>
                <w:i/>
                <w:sz w:val="16"/>
                <w:szCs w:val="16"/>
              </w:rPr>
              <w:t xml:space="preserve"> за реализацию</w:t>
            </w:r>
          </w:p>
        </w:tc>
        <w:tc>
          <w:tcPr>
            <w:tcW w:w="6368" w:type="dxa"/>
            <w:gridSpan w:val="11"/>
          </w:tcPr>
          <w:p w14:paraId="2A23E2D3" w14:textId="77777777" w:rsidR="00720B3F" w:rsidRPr="00C03CD0" w:rsidRDefault="00720B3F" w:rsidP="00156719">
            <w:pPr>
              <w:jc w:val="center"/>
              <w:rPr>
                <w:i/>
                <w:sz w:val="16"/>
                <w:szCs w:val="16"/>
              </w:rPr>
            </w:pPr>
            <w:r w:rsidRPr="00C03CD0">
              <w:rPr>
                <w:i/>
                <w:sz w:val="16"/>
                <w:szCs w:val="16"/>
              </w:rPr>
              <w:t>Срок реализации</w:t>
            </w:r>
          </w:p>
          <w:p w14:paraId="3DC18CB9" w14:textId="77777777" w:rsidR="00720B3F" w:rsidRPr="00C03CD0" w:rsidRDefault="00720B3F" w:rsidP="00156719">
            <w:pPr>
              <w:jc w:val="center"/>
              <w:rPr>
                <w:i/>
                <w:sz w:val="16"/>
                <w:szCs w:val="16"/>
              </w:rPr>
            </w:pPr>
            <w:r w:rsidRPr="00C03CD0">
              <w:rPr>
                <w:i/>
                <w:sz w:val="16"/>
                <w:szCs w:val="16"/>
              </w:rPr>
              <w:t>(год начала – год окончания)</w:t>
            </w:r>
          </w:p>
        </w:tc>
      </w:tr>
      <w:tr w:rsidR="00720B3F" w:rsidRPr="00C03CD0" w14:paraId="1BB3AEA0" w14:textId="77777777" w:rsidTr="00156719">
        <w:tc>
          <w:tcPr>
            <w:tcW w:w="708" w:type="dxa"/>
            <w:gridSpan w:val="2"/>
          </w:tcPr>
          <w:p w14:paraId="52CBBE39" w14:textId="77777777" w:rsidR="00720B3F" w:rsidRPr="00C03CD0" w:rsidRDefault="00720B3F" w:rsidP="00156719">
            <w:pPr>
              <w:jc w:val="center"/>
              <w:rPr>
                <w:i/>
                <w:sz w:val="16"/>
                <w:szCs w:val="16"/>
              </w:rPr>
            </w:pPr>
            <w:r w:rsidRPr="00C03CD0">
              <w:rPr>
                <w:i/>
                <w:sz w:val="16"/>
                <w:szCs w:val="16"/>
              </w:rPr>
              <w:t>1.1.</w:t>
            </w:r>
          </w:p>
        </w:tc>
        <w:tc>
          <w:tcPr>
            <w:tcW w:w="1702" w:type="dxa"/>
          </w:tcPr>
          <w:p w14:paraId="6D4D6872" w14:textId="77777777" w:rsidR="00720B3F" w:rsidRPr="00C03CD0" w:rsidRDefault="00720B3F" w:rsidP="00156719">
            <w:pPr>
              <w:jc w:val="center"/>
              <w:rPr>
                <w:i/>
                <w:sz w:val="16"/>
                <w:szCs w:val="16"/>
              </w:rPr>
            </w:pPr>
            <w:r w:rsidRPr="00C03CD0">
              <w:rPr>
                <w:i/>
                <w:sz w:val="16"/>
                <w:szCs w:val="16"/>
              </w:rPr>
              <w:t>Задача 1</w:t>
            </w:r>
          </w:p>
        </w:tc>
        <w:tc>
          <w:tcPr>
            <w:tcW w:w="1842" w:type="dxa"/>
          </w:tcPr>
          <w:p w14:paraId="4DACD227" w14:textId="77777777" w:rsidR="00720B3F" w:rsidRPr="00C03CD0" w:rsidRDefault="00720B3F" w:rsidP="00156719">
            <w:pPr>
              <w:jc w:val="center"/>
              <w:rPr>
                <w:i/>
                <w:sz w:val="16"/>
                <w:szCs w:val="16"/>
              </w:rPr>
            </w:pPr>
          </w:p>
        </w:tc>
        <w:tc>
          <w:tcPr>
            <w:tcW w:w="992" w:type="dxa"/>
          </w:tcPr>
          <w:p w14:paraId="7A06FC01" w14:textId="77777777" w:rsidR="00720B3F" w:rsidRPr="00C03CD0" w:rsidRDefault="00720B3F" w:rsidP="00156719">
            <w:pPr>
              <w:jc w:val="center"/>
              <w:rPr>
                <w:i/>
                <w:sz w:val="16"/>
                <w:szCs w:val="16"/>
              </w:rPr>
            </w:pPr>
          </w:p>
        </w:tc>
        <w:tc>
          <w:tcPr>
            <w:tcW w:w="992" w:type="dxa"/>
          </w:tcPr>
          <w:p w14:paraId="78FEAA65" w14:textId="77777777" w:rsidR="00720B3F" w:rsidRPr="00C03CD0" w:rsidRDefault="00720B3F" w:rsidP="00156719">
            <w:pPr>
              <w:jc w:val="center"/>
              <w:rPr>
                <w:i/>
                <w:sz w:val="16"/>
                <w:szCs w:val="16"/>
              </w:rPr>
            </w:pPr>
          </w:p>
        </w:tc>
        <w:tc>
          <w:tcPr>
            <w:tcW w:w="567" w:type="dxa"/>
          </w:tcPr>
          <w:p w14:paraId="5CDBE498" w14:textId="77777777" w:rsidR="00720B3F" w:rsidRPr="00C03CD0" w:rsidRDefault="00720B3F" w:rsidP="00156719">
            <w:pPr>
              <w:jc w:val="center"/>
              <w:rPr>
                <w:i/>
                <w:sz w:val="16"/>
                <w:szCs w:val="16"/>
              </w:rPr>
            </w:pPr>
          </w:p>
        </w:tc>
        <w:tc>
          <w:tcPr>
            <w:tcW w:w="709" w:type="dxa"/>
          </w:tcPr>
          <w:p w14:paraId="7ADD7774" w14:textId="77777777" w:rsidR="00720B3F" w:rsidRPr="00C03CD0" w:rsidRDefault="00720B3F" w:rsidP="00156719">
            <w:pPr>
              <w:jc w:val="center"/>
              <w:rPr>
                <w:i/>
                <w:sz w:val="16"/>
                <w:szCs w:val="16"/>
              </w:rPr>
            </w:pPr>
          </w:p>
        </w:tc>
        <w:tc>
          <w:tcPr>
            <w:tcW w:w="553" w:type="dxa"/>
            <w:gridSpan w:val="2"/>
          </w:tcPr>
          <w:p w14:paraId="1D3C8DFC" w14:textId="77777777" w:rsidR="00720B3F" w:rsidRPr="00C03CD0" w:rsidRDefault="00720B3F" w:rsidP="00156719">
            <w:pPr>
              <w:jc w:val="center"/>
              <w:rPr>
                <w:i/>
                <w:sz w:val="16"/>
                <w:szCs w:val="16"/>
              </w:rPr>
            </w:pPr>
          </w:p>
        </w:tc>
        <w:tc>
          <w:tcPr>
            <w:tcW w:w="581" w:type="dxa"/>
            <w:gridSpan w:val="2"/>
          </w:tcPr>
          <w:p w14:paraId="371FC54E" w14:textId="77777777" w:rsidR="00720B3F" w:rsidRPr="00C03CD0" w:rsidRDefault="00720B3F" w:rsidP="00156719">
            <w:pPr>
              <w:jc w:val="center"/>
              <w:rPr>
                <w:i/>
                <w:sz w:val="16"/>
                <w:szCs w:val="16"/>
              </w:rPr>
            </w:pPr>
          </w:p>
        </w:tc>
        <w:tc>
          <w:tcPr>
            <w:tcW w:w="610" w:type="dxa"/>
          </w:tcPr>
          <w:p w14:paraId="58E1031F" w14:textId="77777777" w:rsidR="00720B3F" w:rsidRPr="00C03CD0" w:rsidRDefault="00720B3F" w:rsidP="00156719">
            <w:pPr>
              <w:jc w:val="center"/>
              <w:rPr>
                <w:i/>
                <w:sz w:val="16"/>
                <w:szCs w:val="16"/>
              </w:rPr>
            </w:pPr>
          </w:p>
        </w:tc>
        <w:tc>
          <w:tcPr>
            <w:tcW w:w="1233" w:type="dxa"/>
          </w:tcPr>
          <w:p w14:paraId="4B41A888" w14:textId="77777777" w:rsidR="00720B3F" w:rsidRPr="00C03CD0" w:rsidRDefault="00720B3F" w:rsidP="00156719">
            <w:pPr>
              <w:jc w:val="center"/>
              <w:rPr>
                <w:i/>
                <w:sz w:val="16"/>
                <w:szCs w:val="16"/>
              </w:rPr>
            </w:pPr>
          </w:p>
        </w:tc>
        <w:tc>
          <w:tcPr>
            <w:tcW w:w="709" w:type="dxa"/>
          </w:tcPr>
          <w:p w14:paraId="30EB554E" w14:textId="77777777" w:rsidR="00720B3F" w:rsidRPr="00C03CD0" w:rsidRDefault="00720B3F" w:rsidP="00156719">
            <w:pPr>
              <w:jc w:val="center"/>
              <w:rPr>
                <w:i/>
                <w:sz w:val="16"/>
                <w:szCs w:val="16"/>
              </w:rPr>
            </w:pPr>
          </w:p>
        </w:tc>
        <w:tc>
          <w:tcPr>
            <w:tcW w:w="708" w:type="dxa"/>
          </w:tcPr>
          <w:p w14:paraId="4F345A64" w14:textId="77777777" w:rsidR="00720B3F" w:rsidRPr="00C03CD0" w:rsidRDefault="00720B3F" w:rsidP="00156719">
            <w:pPr>
              <w:jc w:val="center"/>
              <w:rPr>
                <w:i/>
                <w:sz w:val="16"/>
                <w:szCs w:val="16"/>
              </w:rPr>
            </w:pPr>
          </w:p>
        </w:tc>
        <w:tc>
          <w:tcPr>
            <w:tcW w:w="709" w:type="dxa"/>
          </w:tcPr>
          <w:p w14:paraId="267C8BFE" w14:textId="77777777" w:rsidR="00720B3F" w:rsidRPr="00C03CD0" w:rsidRDefault="00720B3F" w:rsidP="00156719">
            <w:pPr>
              <w:jc w:val="center"/>
              <w:rPr>
                <w:i/>
                <w:sz w:val="16"/>
                <w:szCs w:val="16"/>
              </w:rPr>
            </w:pPr>
          </w:p>
        </w:tc>
        <w:tc>
          <w:tcPr>
            <w:tcW w:w="657" w:type="dxa"/>
            <w:gridSpan w:val="2"/>
          </w:tcPr>
          <w:p w14:paraId="131344B3" w14:textId="77777777" w:rsidR="00720B3F" w:rsidRPr="00C03CD0" w:rsidRDefault="00720B3F" w:rsidP="00156719">
            <w:pPr>
              <w:jc w:val="center"/>
              <w:rPr>
                <w:i/>
                <w:sz w:val="16"/>
                <w:szCs w:val="16"/>
              </w:rPr>
            </w:pPr>
          </w:p>
        </w:tc>
        <w:tc>
          <w:tcPr>
            <w:tcW w:w="761" w:type="dxa"/>
            <w:gridSpan w:val="3"/>
          </w:tcPr>
          <w:p w14:paraId="653F4E0F" w14:textId="77777777" w:rsidR="00720B3F" w:rsidRPr="00C03CD0" w:rsidRDefault="00720B3F" w:rsidP="00156719">
            <w:pPr>
              <w:jc w:val="center"/>
              <w:rPr>
                <w:i/>
                <w:sz w:val="16"/>
                <w:szCs w:val="16"/>
              </w:rPr>
            </w:pPr>
          </w:p>
        </w:tc>
        <w:tc>
          <w:tcPr>
            <w:tcW w:w="1591" w:type="dxa"/>
            <w:gridSpan w:val="2"/>
          </w:tcPr>
          <w:p w14:paraId="48A276C8" w14:textId="77777777" w:rsidR="00720B3F" w:rsidRPr="00C03CD0" w:rsidRDefault="00720B3F" w:rsidP="00156719">
            <w:pPr>
              <w:jc w:val="center"/>
              <w:rPr>
                <w:i/>
                <w:sz w:val="16"/>
                <w:szCs w:val="16"/>
              </w:rPr>
            </w:pPr>
          </w:p>
        </w:tc>
      </w:tr>
      <w:tr w:rsidR="00720B3F" w:rsidRPr="00C03CD0" w14:paraId="1938B1B8" w14:textId="77777777" w:rsidTr="00156719">
        <w:tc>
          <w:tcPr>
            <w:tcW w:w="708" w:type="dxa"/>
            <w:gridSpan w:val="2"/>
          </w:tcPr>
          <w:p w14:paraId="573EED0A" w14:textId="77777777" w:rsidR="00720B3F" w:rsidRPr="00C03CD0" w:rsidRDefault="00720B3F" w:rsidP="00156719">
            <w:pPr>
              <w:jc w:val="center"/>
              <w:rPr>
                <w:i/>
                <w:sz w:val="16"/>
                <w:szCs w:val="16"/>
              </w:rPr>
            </w:pPr>
            <w:r w:rsidRPr="00C03CD0">
              <w:rPr>
                <w:i/>
                <w:sz w:val="16"/>
                <w:szCs w:val="16"/>
              </w:rPr>
              <w:t>1.2.</w:t>
            </w:r>
          </w:p>
        </w:tc>
        <w:tc>
          <w:tcPr>
            <w:tcW w:w="1702" w:type="dxa"/>
          </w:tcPr>
          <w:p w14:paraId="24188C53" w14:textId="77777777" w:rsidR="00720B3F" w:rsidRPr="00C03CD0" w:rsidRDefault="00720B3F" w:rsidP="00156719">
            <w:pPr>
              <w:jc w:val="center"/>
              <w:rPr>
                <w:i/>
                <w:sz w:val="16"/>
                <w:szCs w:val="16"/>
                <w:lang w:val="en-US"/>
              </w:rPr>
            </w:pPr>
            <w:r w:rsidRPr="00C03CD0">
              <w:rPr>
                <w:i/>
                <w:sz w:val="16"/>
                <w:szCs w:val="16"/>
              </w:rPr>
              <w:t xml:space="preserve">Задача </w:t>
            </w:r>
            <w:r w:rsidRPr="00C03CD0">
              <w:rPr>
                <w:i/>
                <w:sz w:val="16"/>
                <w:szCs w:val="16"/>
                <w:lang w:val="en-US"/>
              </w:rPr>
              <w:t>N</w:t>
            </w:r>
          </w:p>
        </w:tc>
        <w:tc>
          <w:tcPr>
            <w:tcW w:w="1842" w:type="dxa"/>
          </w:tcPr>
          <w:p w14:paraId="5CCC1103" w14:textId="77777777" w:rsidR="00720B3F" w:rsidRPr="00C03CD0" w:rsidRDefault="00720B3F" w:rsidP="00156719">
            <w:pPr>
              <w:jc w:val="center"/>
              <w:rPr>
                <w:i/>
                <w:sz w:val="16"/>
                <w:szCs w:val="16"/>
              </w:rPr>
            </w:pPr>
          </w:p>
        </w:tc>
        <w:tc>
          <w:tcPr>
            <w:tcW w:w="992" w:type="dxa"/>
          </w:tcPr>
          <w:p w14:paraId="1BB57729" w14:textId="77777777" w:rsidR="00720B3F" w:rsidRPr="00C03CD0" w:rsidRDefault="00720B3F" w:rsidP="00156719">
            <w:pPr>
              <w:jc w:val="center"/>
              <w:rPr>
                <w:i/>
                <w:sz w:val="16"/>
                <w:szCs w:val="16"/>
              </w:rPr>
            </w:pPr>
          </w:p>
        </w:tc>
        <w:tc>
          <w:tcPr>
            <w:tcW w:w="992" w:type="dxa"/>
          </w:tcPr>
          <w:p w14:paraId="1BA915EC" w14:textId="77777777" w:rsidR="00720B3F" w:rsidRPr="00C03CD0" w:rsidRDefault="00720B3F" w:rsidP="00156719">
            <w:pPr>
              <w:jc w:val="center"/>
              <w:rPr>
                <w:i/>
                <w:sz w:val="16"/>
                <w:szCs w:val="16"/>
              </w:rPr>
            </w:pPr>
          </w:p>
        </w:tc>
        <w:tc>
          <w:tcPr>
            <w:tcW w:w="567" w:type="dxa"/>
          </w:tcPr>
          <w:p w14:paraId="40BAB0C9" w14:textId="77777777" w:rsidR="00720B3F" w:rsidRPr="00C03CD0" w:rsidRDefault="00720B3F" w:rsidP="00156719">
            <w:pPr>
              <w:jc w:val="center"/>
              <w:rPr>
                <w:i/>
                <w:sz w:val="16"/>
                <w:szCs w:val="16"/>
              </w:rPr>
            </w:pPr>
          </w:p>
        </w:tc>
        <w:tc>
          <w:tcPr>
            <w:tcW w:w="709" w:type="dxa"/>
          </w:tcPr>
          <w:p w14:paraId="551CF5BF" w14:textId="77777777" w:rsidR="00720B3F" w:rsidRPr="00C03CD0" w:rsidRDefault="00720B3F" w:rsidP="00156719">
            <w:pPr>
              <w:jc w:val="center"/>
              <w:rPr>
                <w:i/>
                <w:sz w:val="16"/>
                <w:szCs w:val="16"/>
              </w:rPr>
            </w:pPr>
          </w:p>
        </w:tc>
        <w:tc>
          <w:tcPr>
            <w:tcW w:w="553" w:type="dxa"/>
            <w:gridSpan w:val="2"/>
          </w:tcPr>
          <w:p w14:paraId="530C7B59" w14:textId="77777777" w:rsidR="00720B3F" w:rsidRPr="00C03CD0" w:rsidRDefault="00720B3F" w:rsidP="00156719">
            <w:pPr>
              <w:jc w:val="center"/>
              <w:rPr>
                <w:i/>
                <w:sz w:val="16"/>
                <w:szCs w:val="16"/>
              </w:rPr>
            </w:pPr>
          </w:p>
        </w:tc>
        <w:tc>
          <w:tcPr>
            <w:tcW w:w="581" w:type="dxa"/>
            <w:gridSpan w:val="2"/>
          </w:tcPr>
          <w:p w14:paraId="20E4F2CE" w14:textId="77777777" w:rsidR="00720B3F" w:rsidRPr="00C03CD0" w:rsidRDefault="00720B3F" w:rsidP="00156719">
            <w:pPr>
              <w:jc w:val="center"/>
              <w:rPr>
                <w:i/>
                <w:sz w:val="16"/>
                <w:szCs w:val="16"/>
              </w:rPr>
            </w:pPr>
          </w:p>
        </w:tc>
        <w:tc>
          <w:tcPr>
            <w:tcW w:w="610" w:type="dxa"/>
          </w:tcPr>
          <w:p w14:paraId="0A438AC7" w14:textId="77777777" w:rsidR="00720B3F" w:rsidRPr="00C03CD0" w:rsidRDefault="00720B3F" w:rsidP="00156719">
            <w:pPr>
              <w:jc w:val="center"/>
              <w:rPr>
                <w:i/>
                <w:sz w:val="16"/>
                <w:szCs w:val="16"/>
              </w:rPr>
            </w:pPr>
          </w:p>
        </w:tc>
        <w:tc>
          <w:tcPr>
            <w:tcW w:w="1233" w:type="dxa"/>
          </w:tcPr>
          <w:p w14:paraId="5C2FA1C6" w14:textId="77777777" w:rsidR="00720B3F" w:rsidRPr="00C03CD0" w:rsidRDefault="00720B3F" w:rsidP="00156719">
            <w:pPr>
              <w:jc w:val="center"/>
              <w:rPr>
                <w:i/>
                <w:sz w:val="16"/>
                <w:szCs w:val="16"/>
              </w:rPr>
            </w:pPr>
          </w:p>
        </w:tc>
        <w:tc>
          <w:tcPr>
            <w:tcW w:w="709" w:type="dxa"/>
          </w:tcPr>
          <w:p w14:paraId="2A5E0C96" w14:textId="77777777" w:rsidR="00720B3F" w:rsidRPr="00C03CD0" w:rsidRDefault="00720B3F" w:rsidP="00156719">
            <w:pPr>
              <w:jc w:val="center"/>
              <w:rPr>
                <w:i/>
                <w:sz w:val="16"/>
                <w:szCs w:val="16"/>
              </w:rPr>
            </w:pPr>
          </w:p>
        </w:tc>
        <w:tc>
          <w:tcPr>
            <w:tcW w:w="708" w:type="dxa"/>
          </w:tcPr>
          <w:p w14:paraId="7515A04B" w14:textId="77777777" w:rsidR="00720B3F" w:rsidRPr="00C03CD0" w:rsidRDefault="00720B3F" w:rsidP="00156719">
            <w:pPr>
              <w:jc w:val="center"/>
              <w:rPr>
                <w:i/>
                <w:sz w:val="16"/>
                <w:szCs w:val="16"/>
              </w:rPr>
            </w:pPr>
          </w:p>
        </w:tc>
        <w:tc>
          <w:tcPr>
            <w:tcW w:w="709" w:type="dxa"/>
          </w:tcPr>
          <w:p w14:paraId="59B35A3A" w14:textId="77777777" w:rsidR="00720B3F" w:rsidRPr="00C03CD0" w:rsidRDefault="00720B3F" w:rsidP="00156719">
            <w:pPr>
              <w:jc w:val="center"/>
              <w:rPr>
                <w:i/>
                <w:sz w:val="16"/>
                <w:szCs w:val="16"/>
              </w:rPr>
            </w:pPr>
          </w:p>
        </w:tc>
        <w:tc>
          <w:tcPr>
            <w:tcW w:w="657" w:type="dxa"/>
            <w:gridSpan w:val="2"/>
          </w:tcPr>
          <w:p w14:paraId="50993C02" w14:textId="77777777" w:rsidR="00720B3F" w:rsidRPr="00C03CD0" w:rsidRDefault="00720B3F" w:rsidP="00156719">
            <w:pPr>
              <w:jc w:val="center"/>
              <w:rPr>
                <w:i/>
                <w:sz w:val="16"/>
                <w:szCs w:val="16"/>
              </w:rPr>
            </w:pPr>
          </w:p>
        </w:tc>
        <w:tc>
          <w:tcPr>
            <w:tcW w:w="761" w:type="dxa"/>
            <w:gridSpan w:val="3"/>
          </w:tcPr>
          <w:p w14:paraId="21A009DF" w14:textId="77777777" w:rsidR="00720B3F" w:rsidRPr="00C03CD0" w:rsidRDefault="00720B3F" w:rsidP="00156719">
            <w:pPr>
              <w:jc w:val="center"/>
              <w:rPr>
                <w:i/>
                <w:sz w:val="16"/>
                <w:szCs w:val="16"/>
              </w:rPr>
            </w:pPr>
          </w:p>
        </w:tc>
        <w:tc>
          <w:tcPr>
            <w:tcW w:w="1591" w:type="dxa"/>
            <w:gridSpan w:val="2"/>
          </w:tcPr>
          <w:p w14:paraId="13A76E21" w14:textId="77777777" w:rsidR="00720B3F" w:rsidRPr="00C03CD0" w:rsidRDefault="00720B3F" w:rsidP="00156719">
            <w:pPr>
              <w:jc w:val="center"/>
              <w:rPr>
                <w:i/>
                <w:sz w:val="16"/>
                <w:szCs w:val="16"/>
              </w:rPr>
            </w:pPr>
          </w:p>
        </w:tc>
      </w:tr>
      <w:tr w:rsidR="00720B3F" w:rsidRPr="00C03CD0" w14:paraId="185B4926" w14:textId="77777777" w:rsidTr="00156719">
        <w:tc>
          <w:tcPr>
            <w:tcW w:w="708" w:type="dxa"/>
            <w:gridSpan w:val="2"/>
          </w:tcPr>
          <w:p w14:paraId="2F06AF7E" w14:textId="77777777" w:rsidR="00720B3F" w:rsidRPr="00C03CD0" w:rsidRDefault="00720B3F" w:rsidP="00156719">
            <w:pPr>
              <w:jc w:val="center"/>
              <w:rPr>
                <w:i/>
                <w:sz w:val="16"/>
                <w:szCs w:val="16"/>
              </w:rPr>
            </w:pPr>
          </w:p>
        </w:tc>
        <w:tc>
          <w:tcPr>
            <w:tcW w:w="14916" w:type="dxa"/>
            <w:gridSpan w:val="22"/>
          </w:tcPr>
          <w:p w14:paraId="2E8751D6" w14:textId="77777777" w:rsidR="00720B3F" w:rsidRPr="00C03CD0" w:rsidRDefault="00720B3F" w:rsidP="00156719">
            <w:pPr>
              <w:rPr>
                <w:i/>
                <w:sz w:val="16"/>
                <w:szCs w:val="16"/>
              </w:rPr>
            </w:pPr>
            <w:r w:rsidRPr="00C03CD0">
              <w:rPr>
                <w:i/>
                <w:sz w:val="16"/>
                <w:szCs w:val="16"/>
              </w:rPr>
              <w:t>Муниципальный проект «Наименование»</w:t>
            </w:r>
            <w:r w:rsidRPr="00C03CD0">
              <w:rPr>
                <w:rStyle w:val="aff2"/>
                <w:i/>
                <w:sz w:val="16"/>
                <w:szCs w:val="16"/>
              </w:rPr>
              <w:footnoteReference w:id="64"/>
            </w:r>
            <w:r w:rsidRPr="00C03CD0">
              <w:rPr>
                <w:i/>
                <w:sz w:val="16"/>
                <w:szCs w:val="16"/>
              </w:rPr>
              <w:t xml:space="preserve">  -  отсутствует</w:t>
            </w:r>
          </w:p>
        </w:tc>
      </w:tr>
      <w:tr w:rsidR="00720B3F" w:rsidRPr="00C03CD0" w14:paraId="48AFC85E" w14:textId="77777777" w:rsidTr="00156719">
        <w:tc>
          <w:tcPr>
            <w:tcW w:w="708" w:type="dxa"/>
            <w:gridSpan w:val="2"/>
          </w:tcPr>
          <w:p w14:paraId="0111F872" w14:textId="77777777" w:rsidR="00720B3F" w:rsidRPr="00C03CD0" w:rsidRDefault="00720B3F" w:rsidP="00156719">
            <w:pPr>
              <w:jc w:val="center"/>
              <w:rPr>
                <w:i/>
                <w:sz w:val="16"/>
                <w:szCs w:val="16"/>
              </w:rPr>
            </w:pPr>
          </w:p>
        </w:tc>
        <w:tc>
          <w:tcPr>
            <w:tcW w:w="8548" w:type="dxa"/>
            <w:gridSpan w:val="11"/>
          </w:tcPr>
          <w:p w14:paraId="2974E563" w14:textId="77777777" w:rsidR="00720B3F" w:rsidRPr="00C03CD0" w:rsidRDefault="00720B3F" w:rsidP="00156719">
            <w:pPr>
              <w:rPr>
                <w:i/>
                <w:sz w:val="16"/>
                <w:szCs w:val="16"/>
              </w:rPr>
            </w:pPr>
            <w:proofErr w:type="gramStart"/>
            <w:r w:rsidRPr="00C03CD0">
              <w:rPr>
                <w:i/>
                <w:sz w:val="16"/>
                <w:szCs w:val="16"/>
              </w:rPr>
              <w:t>Ответственный</w:t>
            </w:r>
            <w:proofErr w:type="gramEnd"/>
            <w:r w:rsidRPr="00C03CD0">
              <w:rPr>
                <w:i/>
                <w:sz w:val="16"/>
                <w:szCs w:val="16"/>
              </w:rPr>
              <w:t xml:space="preserve"> за реализацию</w:t>
            </w:r>
          </w:p>
        </w:tc>
        <w:tc>
          <w:tcPr>
            <w:tcW w:w="6368" w:type="dxa"/>
            <w:gridSpan w:val="11"/>
          </w:tcPr>
          <w:p w14:paraId="0490D4BF" w14:textId="77777777" w:rsidR="00720B3F" w:rsidRPr="00C03CD0" w:rsidRDefault="00720B3F" w:rsidP="00156719">
            <w:pPr>
              <w:jc w:val="center"/>
              <w:rPr>
                <w:i/>
                <w:sz w:val="16"/>
                <w:szCs w:val="16"/>
              </w:rPr>
            </w:pPr>
            <w:r w:rsidRPr="00C03CD0">
              <w:rPr>
                <w:i/>
                <w:sz w:val="16"/>
                <w:szCs w:val="16"/>
              </w:rPr>
              <w:t>Срок реализации</w:t>
            </w:r>
          </w:p>
          <w:p w14:paraId="433E50D5" w14:textId="77777777" w:rsidR="00720B3F" w:rsidRPr="00C03CD0" w:rsidRDefault="00720B3F" w:rsidP="00156719">
            <w:pPr>
              <w:jc w:val="center"/>
              <w:rPr>
                <w:i/>
                <w:sz w:val="16"/>
                <w:szCs w:val="16"/>
              </w:rPr>
            </w:pPr>
            <w:r w:rsidRPr="00C03CD0">
              <w:rPr>
                <w:i/>
                <w:sz w:val="16"/>
                <w:szCs w:val="16"/>
              </w:rPr>
              <w:t>(год начала – год окончания)</w:t>
            </w:r>
          </w:p>
        </w:tc>
      </w:tr>
      <w:tr w:rsidR="00720B3F" w:rsidRPr="00C03CD0" w14:paraId="3A6CCA2F" w14:textId="77777777" w:rsidTr="00156719">
        <w:tc>
          <w:tcPr>
            <w:tcW w:w="708" w:type="dxa"/>
            <w:gridSpan w:val="2"/>
          </w:tcPr>
          <w:p w14:paraId="1AA69D29" w14:textId="77777777" w:rsidR="00720B3F" w:rsidRPr="00C03CD0" w:rsidRDefault="00720B3F" w:rsidP="00156719">
            <w:pPr>
              <w:jc w:val="center"/>
              <w:rPr>
                <w:i/>
                <w:sz w:val="16"/>
                <w:szCs w:val="16"/>
              </w:rPr>
            </w:pPr>
          </w:p>
        </w:tc>
        <w:tc>
          <w:tcPr>
            <w:tcW w:w="1702" w:type="dxa"/>
          </w:tcPr>
          <w:p w14:paraId="04E7EDAA" w14:textId="77777777" w:rsidR="00720B3F" w:rsidRPr="00C03CD0" w:rsidRDefault="00720B3F" w:rsidP="00156719">
            <w:pPr>
              <w:jc w:val="center"/>
              <w:rPr>
                <w:i/>
                <w:sz w:val="16"/>
                <w:szCs w:val="16"/>
              </w:rPr>
            </w:pPr>
            <w:r w:rsidRPr="00C03CD0">
              <w:rPr>
                <w:i/>
                <w:sz w:val="16"/>
                <w:szCs w:val="16"/>
              </w:rPr>
              <w:t>Задача 1</w:t>
            </w:r>
          </w:p>
        </w:tc>
        <w:tc>
          <w:tcPr>
            <w:tcW w:w="1842" w:type="dxa"/>
          </w:tcPr>
          <w:p w14:paraId="509535F9" w14:textId="77777777" w:rsidR="00720B3F" w:rsidRPr="00C03CD0" w:rsidRDefault="00720B3F" w:rsidP="00156719">
            <w:pPr>
              <w:jc w:val="center"/>
              <w:rPr>
                <w:i/>
                <w:sz w:val="16"/>
                <w:szCs w:val="16"/>
              </w:rPr>
            </w:pPr>
          </w:p>
        </w:tc>
        <w:tc>
          <w:tcPr>
            <w:tcW w:w="992" w:type="dxa"/>
          </w:tcPr>
          <w:p w14:paraId="07447989" w14:textId="77777777" w:rsidR="00720B3F" w:rsidRPr="00C03CD0" w:rsidRDefault="00720B3F" w:rsidP="00156719">
            <w:pPr>
              <w:jc w:val="center"/>
              <w:rPr>
                <w:i/>
                <w:sz w:val="16"/>
                <w:szCs w:val="16"/>
              </w:rPr>
            </w:pPr>
          </w:p>
        </w:tc>
        <w:tc>
          <w:tcPr>
            <w:tcW w:w="992" w:type="dxa"/>
          </w:tcPr>
          <w:p w14:paraId="68F73BB5" w14:textId="77777777" w:rsidR="00720B3F" w:rsidRPr="00C03CD0" w:rsidRDefault="00720B3F" w:rsidP="00156719">
            <w:pPr>
              <w:jc w:val="center"/>
              <w:rPr>
                <w:i/>
                <w:sz w:val="16"/>
                <w:szCs w:val="16"/>
              </w:rPr>
            </w:pPr>
          </w:p>
        </w:tc>
        <w:tc>
          <w:tcPr>
            <w:tcW w:w="567" w:type="dxa"/>
          </w:tcPr>
          <w:p w14:paraId="6FBA7EC5" w14:textId="77777777" w:rsidR="00720B3F" w:rsidRPr="00C03CD0" w:rsidRDefault="00720B3F" w:rsidP="00156719">
            <w:pPr>
              <w:jc w:val="center"/>
              <w:rPr>
                <w:i/>
                <w:sz w:val="16"/>
                <w:szCs w:val="16"/>
              </w:rPr>
            </w:pPr>
          </w:p>
        </w:tc>
        <w:tc>
          <w:tcPr>
            <w:tcW w:w="709" w:type="dxa"/>
          </w:tcPr>
          <w:p w14:paraId="609E3A9C" w14:textId="77777777" w:rsidR="00720B3F" w:rsidRPr="00C03CD0" w:rsidRDefault="00720B3F" w:rsidP="00156719">
            <w:pPr>
              <w:jc w:val="center"/>
              <w:rPr>
                <w:i/>
                <w:sz w:val="16"/>
                <w:szCs w:val="16"/>
              </w:rPr>
            </w:pPr>
          </w:p>
        </w:tc>
        <w:tc>
          <w:tcPr>
            <w:tcW w:w="553" w:type="dxa"/>
            <w:gridSpan w:val="2"/>
          </w:tcPr>
          <w:p w14:paraId="313B5401" w14:textId="77777777" w:rsidR="00720B3F" w:rsidRPr="00C03CD0" w:rsidRDefault="00720B3F" w:rsidP="00156719">
            <w:pPr>
              <w:jc w:val="center"/>
              <w:rPr>
                <w:i/>
                <w:sz w:val="16"/>
                <w:szCs w:val="16"/>
              </w:rPr>
            </w:pPr>
          </w:p>
        </w:tc>
        <w:tc>
          <w:tcPr>
            <w:tcW w:w="581" w:type="dxa"/>
            <w:gridSpan w:val="2"/>
          </w:tcPr>
          <w:p w14:paraId="4C128254" w14:textId="77777777" w:rsidR="00720B3F" w:rsidRPr="00C03CD0" w:rsidRDefault="00720B3F" w:rsidP="00156719">
            <w:pPr>
              <w:jc w:val="center"/>
              <w:rPr>
                <w:i/>
                <w:sz w:val="16"/>
                <w:szCs w:val="16"/>
              </w:rPr>
            </w:pPr>
          </w:p>
        </w:tc>
        <w:tc>
          <w:tcPr>
            <w:tcW w:w="610" w:type="dxa"/>
          </w:tcPr>
          <w:p w14:paraId="7D1EB3CB" w14:textId="77777777" w:rsidR="00720B3F" w:rsidRPr="00C03CD0" w:rsidRDefault="00720B3F" w:rsidP="00156719">
            <w:pPr>
              <w:jc w:val="center"/>
              <w:rPr>
                <w:i/>
                <w:sz w:val="16"/>
                <w:szCs w:val="16"/>
              </w:rPr>
            </w:pPr>
          </w:p>
        </w:tc>
        <w:tc>
          <w:tcPr>
            <w:tcW w:w="1233" w:type="dxa"/>
          </w:tcPr>
          <w:p w14:paraId="1DE46670" w14:textId="77777777" w:rsidR="00720B3F" w:rsidRPr="00C03CD0" w:rsidRDefault="00720B3F" w:rsidP="00156719">
            <w:pPr>
              <w:jc w:val="center"/>
              <w:rPr>
                <w:i/>
                <w:sz w:val="16"/>
                <w:szCs w:val="16"/>
              </w:rPr>
            </w:pPr>
          </w:p>
        </w:tc>
        <w:tc>
          <w:tcPr>
            <w:tcW w:w="709" w:type="dxa"/>
          </w:tcPr>
          <w:p w14:paraId="5E3A9B8C" w14:textId="77777777" w:rsidR="00720B3F" w:rsidRPr="00C03CD0" w:rsidRDefault="00720B3F" w:rsidP="00156719">
            <w:pPr>
              <w:jc w:val="center"/>
              <w:rPr>
                <w:i/>
                <w:sz w:val="16"/>
                <w:szCs w:val="16"/>
              </w:rPr>
            </w:pPr>
          </w:p>
        </w:tc>
        <w:tc>
          <w:tcPr>
            <w:tcW w:w="708" w:type="dxa"/>
          </w:tcPr>
          <w:p w14:paraId="096E20EE" w14:textId="77777777" w:rsidR="00720B3F" w:rsidRPr="00C03CD0" w:rsidRDefault="00720B3F" w:rsidP="00156719">
            <w:pPr>
              <w:jc w:val="center"/>
              <w:rPr>
                <w:i/>
                <w:sz w:val="16"/>
                <w:szCs w:val="16"/>
              </w:rPr>
            </w:pPr>
          </w:p>
        </w:tc>
        <w:tc>
          <w:tcPr>
            <w:tcW w:w="709" w:type="dxa"/>
          </w:tcPr>
          <w:p w14:paraId="60F2007C" w14:textId="77777777" w:rsidR="00720B3F" w:rsidRPr="00C03CD0" w:rsidRDefault="00720B3F" w:rsidP="00156719">
            <w:pPr>
              <w:jc w:val="center"/>
              <w:rPr>
                <w:i/>
                <w:sz w:val="16"/>
                <w:szCs w:val="16"/>
              </w:rPr>
            </w:pPr>
          </w:p>
        </w:tc>
        <w:tc>
          <w:tcPr>
            <w:tcW w:w="703" w:type="dxa"/>
            <w:gridSpan w:val="3"/>
          </w:tcPr>
          <w:p w14:paraId="3F096D76" w14:textId="77777777" w:rsidR="00720B3F" w:rsidRPr="00C03CD0" w:rsidRDefault="00720B3F" w:rsidP="00156719">
            <w:pPr>
              <w:jc w:val="center"/>
              <w:rPr>
                <w:i/>
                <w:sz w:val="16"/>
                <w:szCs w:val="16"/>
              </w:rPr>
            </w:pPr>
          </w:p>
        </w:tc>
        <w:tc>
          <w:tcPr>
            <w:tcW w:w="715" w:type="dxa"/>
            <w:gridSpan w:val="2"/>
          </w:tcPr>
          <w:p w14:paraId="67B92E97" w14:textId="77777777" w:rsidR="00720B3F" w:rsidRPr="00C03CD0" w:rsidRDefault="00720B3F" w:rsidP="00156719">
            <w:pPr>
              <w:jc w:val="center"/>
              <w:rPr>
                <w:i/>
                <w:sz w:val="16"/>
                <w:szCs w:val="16"/>
              </w:rPr>
            </w:pPr>
          </w:p>
        </w:tc>
        <w:tc>
          <w:tcPr>
            <w:tcW w:w="1591" w:type="dxa"/>
            <w:gridSpan w:val="2"/>
          </w:tcPr>
          <w:p w14:paraId="463D582F" w14:textId="77777777" w:rsidR="00720B3F" w:rsidRPr="00C03CD0" w:rsidRDefault="00720B3F" w:rsidP="00156719">
            <w:pPr>
              <w:jc w:val="center"/>
              <w:rPr>
                <w:i/>
                <w:sz w:val="16"/>
                <w:szCs w:val="16"/>
              </w:rPr>
            </w:pPr>
          </w:p>
        </w:tc>
      </w:tr>
      <w:tr w:rsidR="00720B3F" w:rsidRPr="00C03CD0" w14:paraId="3AAB3C9D" w14:textId="77777777" w:rsidTr="00156719">
        <w:tc>
          <w:tcPr>
            <w:tcW w:w="708" w:type="dxa"/>
            <w:gridSpan w:val="2"/>
          </w:tcPr>
          <w:p w14:paraId="7A952F02" w14:textId="77777777" w:rsidR="00720B3F" w:rsidRPr="00C03CD0" w:rsidRDefault="00720B3F" w:rsidP="00156719">
            <w:pPr>
              <w:jc w:val="center"/>
              <w:rPr>
                <w:i/>
                <w:sz w:val="16"/>
                <w:szCs w:val="16"/>
              </w:rPr>
            </w:pPr>
          </w:p>
        </w:tc>
        <w:tc>
          <w:tcPr>
            <w:tcW w:w="1702" w:type="dxa"/>
          </w:tcPr>
          <w:p w14:paraId="483959EF" w14:textId="77777777" w:rsidR="00720B3F" w:rsidRPr="00C03CD0" w:rsidRDefault="00720B3F" w:rsidP="00156719">
            <w:pPr>
              <w:jc w:val="center"/>
              <w:rPr>
                <w:i/>
                <w:sz w:val="16"/>
                <w:szCs w:val="16"/>
                <w:lang w:val="en-US"/>
              </w:rPr>
            </w:pPr>
            <w:r w:rsidRPr="00C03CD0">
              <w:rPr>
                <w:i/>
                <w:sz w:val="16"/>
                <w:szCs w:val="16"/>
              </w:rPr>
              <w:t xml:space="preserve">Задача </w:t>
            </w:r>
            <w:r w:rsidRPr="00C03CD0">
              <w:rPr>
                <w:i/>
                <w:sz w:val="16"/>
                <w:szCs w:val="16"/>
                <w:lang w:val="en-US"/>
              </w:rPr>
              <w:t>N</w:t>
            </w:r>
          </w:p>
        </w:tc>
        <w:tc>
          <w:tcPr>
            <w:tcW w:w="1842" w:type="dxa"/>
          </w:tcPr>
          <w:p w14:paraId="5B3C098D" w14:textId="77777777" w:rsidR="00720B3F" w:rsidRPr="00C03CD0" w:rsidRDefault="00720B3F" w:rsidP="00156719">
            <w:pPr>
              <w:jc w:val="center"/>
              <w:rPr>
                <w:i/>
                <w:sz w:val="16"/>
                <w:szCs w:val="16"/>
              </w:rPr>
            </w:pPr>
          </w:p>
        </w:tc>
        <w:tc>
          <w:tcPr>
            <w:tcW w:w="992" w:type="dxa"/>
          </w:tcPr>
          <w:p w14:paraId="29475D5C" w14:textId="77777777" w:rsidR="00720B3F" w:rsidRPr="00C03CD0" w:rsidRDefault="00720B3F" w:rsidP="00156719">
            <w:pPr>
              <w:jc w:val="center"/>
              <w:rPr>
                <w:i/>
                <w:sz w:val="16"/>
                <w:szCs w:val="16"/>
              </w:rPr>
            </w:pPr>
          </w:p>
        </w:tc>
        <w:tc>
          <w:tcPr>
            <w:tcW w:w="992" w:type="dxa"/>
          </w:tcPr>
          <w:p w14:paraId="31D564EB" w14:textId="77777777" w:rsidR="00720B3F" w:rsidRPr="00C03CD0" w:rsidRDefault="00720B3F" w:rsidP="00156719">
            <w:pPr>
              <w:jc w:val="center"/>
              <w:rPr>
                <w:i/>
                <w:sz w:val="16"/>
                <w:szCs w:val="16"/>
              </w:rPr>
            </w:pPr>
          </w:p>
        </w:tc>
        <w:tc>
          <w:tcPr>
            <w:tcW w:w="567" w:type="dxa"/>
          </w:tcPr>
          <w:p w14:paraId="628D64AF" w14:textId="77777777" w:rsidR="00720B3F" w:rsidRPr="00C03CD0" w:rsidRDefault="00720B3F" w:rsidP="00156719">
            <w:pPr>
              <w:jc w:val="center"/>
              <w:rPr>
                <w:i/>
                <w:sz w:val="16"/>
                <w:szCs w:val="16"/>
              </w:rPr>
            </w:pPr>
          </w:p>
        </w:tc>
        <w:tc>
          <w:tcPr>
            <w:tcW w:w="709" w:type="dxa"/>
          </w:tcPr>
          <w:p w14:paraId="655C7B31" w14:textId="77777777" w:rsidR="00720B3F" w:rsidRPr="00C03CD0" w:rsidRDefault="00720B3F" w:rsidP="00156719">
            <w:pPr>
              <w:jc w:val="center"/>
              <w:rPr>
                <w:i/>
                <w:sz w:val="16"/>
                <w:szCs w:val="16"/>
              </w:rPr>
            </w:pPr>
          </w:p>
        </w:tc>
        <w:tc>
          <w:tcPr>
            <w:tcW w:w="553" w:type="dxa"/>
            <w:gridSpan w:val="2"/>
          </w:tcPr>
          <w:p w14:paraId="27EEFD0A" w14:textId="77777777" w:rsidR="00720B3F" w:rsidRPr="00C03CD0" w:rsidRDefault="00720B3F" w:rsidP="00156719">
            <w:pPr>
              <w:jc w:val="center"/>
              <w:rPr>
                <w:i/>
                <w:sz w:val="16"/>
                <w:szCs w:val="16"/>
              </w:rPr>
            </w:pPr>
          </w:p>
        </w:tc>
        <w:tc>
          <w:tcPr>
            <w:tcW w:w="581" w:type="dxa"/>
            <w:gridSpan w:val="2"/>
          </w:tcPr>
          <w:p w14:paraId="166E343D" w14:textId="77777777" w:rsidR="00720B3F" w:rsidRPr="00C03CD0" w:rsidRDefault="00720B3F" w:rsidP="00156719">
            <w:pPr>
              <w:jc w:val="center"/>
              <w:rPr>
                <w:i/>
                <w:sz w:val="16"/>
                <w:szCs w:val="16"/>
              </w:rPr>
            </w:pPr>
          </w:p>
        </w:tc>
        <w:tc>
          <w:tcPr>
            <w:tcW w:w="610" w:type="dxa"/>
          </w:tcPr>
          <w:p w14:paraId="1CD6C634" w14:textId="77777777" w:rsidR="00720B3F" w:rsidRPr="00C03CD0" w:rsidRDefault="00720B3F" w:rsidP="00156719">
            <w:pPr>
              <w:jc w:val="center"/>
              <w:rPr>
                <w:i/>
                <w:sz w:val="16"/>
                <w:szCs w:val="16"/>
              </w:rPr>
            </w:pPr>
          </w:p>
        </w:tc>
        <w:tc>
          <w:tcPr>
            <w:tcW w:w="1233" w:type="dxa"/>
          </w:tcPr>
          <w:p w14:paraId="767E7BA6" w14:textId="77777777" w:rsidR="00720B3F" w:rsidRPr="00C03CD0" w:rsidRDefault="00720B3F" w:rsidP="00156719">
            <w:pPr>
              <w:jc w:val="center"/>
              <w:rPr>
                <w:i/>
                <w:sz w:val="16"/>
                <w:szCs w:val="16"/>
              </w:rPr>
            </w:pPr>
          </w:p>
        </w:tc>
        <w:tc>
          <w:tcPr>
            <w:tcW w:w="709" w:type="dxa"/>
          </w:tcPr>
          <w:p w14:paraId="6D5A896F" w14:textId="77777777" w:rsidR="00720B3F" w:rsidRPr="00C03CD0" w:rsidRDefault="00720B3F" w:rsidP="00156719">
            <w:pPr>
              <w:jc w:val="center"/>
              <w:rPr>
                <w:i/>
                <w:sz w:val="16"/>
                <w:szCs w:val="16"/>
              </w:rPr>
            </w:pPr>
          </w:p>
        </w:tc>
        <w:tc>
          <w:tcPr>
            <w:tcW w:w="708" w:type="dxa"/>
          </w:tcPr>
          <w:p w14:paraId="45576A86" w14:textId="77777777" w:rsidR="00720B3F" w:rsidRPr="00C03CD0" w:rsidRDefault="00720B3F" w:rsidP="00156719">
            <w:pPr>
              <w:jc w:val="center"/>
              <w:rPr>
                <w:i/>
                <w:sz w:val="16"/>
                <w:szCs w:val="16"/>
              </w:rPr>
            </w:pPr>
          </w:p>
        </w:tc>
        <w:tc>
          <w:tcPr>
            <w:tcW w:w="709" w:type="dxa"/>
          </w:tcPr>
          <w:p w14:paraId="459E729E" w14:textId="77777777" w:rsidR="00720B3F" w:rsidRPr="00C03CD0" w:rsidRDefault="00720B3F" w:rsidP="00156719">
            <w:pPr>
              <w:jc w:val="center"/>
              <w:rPr>
                <w:i/>
                <w:sz w:val="16"/>
                <w:szCs w:val="16"/>
              </w:rPr>
            </w:pPr>
          </w:p>
        </w:tc>
        <w:tc>
          <w:tcPr>
            <w:tcW w:w="703" w:type="dxa"/>
            <w:gridSpan w:val="3"/>
          </w:tcPr>
          <w:p w14:paraId="6A9FEC5D" w14:textId="77777777" w:rsidR="00720B3F" w:rsidRPr="00C03CD0" w:rsidRDefault="00720B3F" w:rsidP="00156719">
            <w:pPr>
              <w:jc w:val="center"/>
              <w:rPr>
                <w:i/>
                <w:sz w:val="16"/>
                <w:szCs w:val="16"/>
              </w:rPr>
            </w:pPr>
          </w:p>
        </w:tc>
        <w:tc>
          <w:tcPr>
            <w:tcW w:w="715" w:type="dxa"/>
            <w:gridSpan w:val="2"/>
          </w:tcPr>
          <w:p w14:paraId="143BAB3E" w14:textId="77777777" w:rsidR="00720B3F" w:rsidRPr="00C03CD0" w:rsidRDefault="00720B3F" w:rsidP="00156719">
            <w:pPr>
              <w:jc w:val="center"/>
              <w:rPr>
                <w:i/>
                <w:sz w:val="16"/>
                <w:szCs w:val="16"/>
              </w:rPr>
            </w:pPr>
          </w:p>
        </w:tc>
        <w:tc>
          <w:tcPr>
            <w:tcW w:w="1591" w:type="dxa"/>
            <w:gridSpan w:val="2"/>
          </w:tcPr>
          <w:p w14:paraId="50251BE0" w14:textId="77777777" w:rsidR="00720B3F" w:rsidRPr="00C03CD0" w:rsidRDefault="00720B3F" w:rsidP="00156719">
            <w:pPr>
              <w:jc w:val="center"/>
              <w:rPr>
                <w:i/>
                <w:sz w:val="16"/>
                <w:szCs w:val="16"/>
              </w:rPr>
            </w:pPr>
          </w:p>
        </w:tc>
      </w:tr>
      <w:tr w:rsidR="00720B3F" w:rsidRPr="00C03CD0" w14:paraId="4905E268" w14:textId="77777777" w:rsidTr="00156719">
        <w:tc>
          <w:tcPr>
            <w:tcW w:w="708" w:type="dxa"/>
            <w:gridSpan w:val="2"/>
          </w:tcPr>
          <w:p w14:paraId="56411D83" w14:textId="77777777" w:rsidR="00720B3F" w:rsidRPr="00C03CD0" w:rsidRDefault="00720B3F" w:rsidP="00156719">
            <w:pPr>
              <w:jc w:val="center"/>
              <w:rPr>
                <w:sz w:val="16"/>
                <w:szCs w:val="16"/>
              </w:rPr>
            </w:pPr>
            <w:r w:rsidRPr="00C03CD0">
              <w:rPr>
                <w:sz w:val="16"/>
                <w:szCs w:val="16"/>
              </w:rPr>
              <w:t>2.</w:t>
            </w:r>
          </w:p>
        </w:tc>
        <w:tc>
          <w:tcPr>
            <w:tcW w:w="12610" w:type="dxa"/>
            <w:gridSpan w:val="18"/>
          </w:tcPr>
          <w:p w14:paraId="1B161990" w14:textId="77777777" w:rsidR="00720B3F" w:rsidRPr="00C03CD0" w:rsidRDefault="00720B3F" w:rsidP="00156719">
            <w:pPr>
              <w:jc w:val="center"/>
              <w:rPr>
                <w:sz w:val="16"/>
                <w:szCs w:val="16"/>
              </w:rPr>
            </w:pPr>
            <w:r w:rsidRPr="00C03CD0">
              <w:rPr>
                <w:sz w:val="16"/>
                <w:szCs w:val="16"/>
              </w:rPr>
              <w:t>Комплекс процессных мероприятий «</w:t>
            </w:r>
            <w:r>
              <w:rPr>
                <w:sz w:val="16"/>
                <w:szCs w:val="16"/>
              </w:rPr>
              <w:t>Организация и осуществление деятельности по социальной поддержке населения</w:t>
            </w:r>
            <w:r w:rsidRPr="00C03CD0">
              <w:rPr>
                <w:sz w:val="16"/>
                <w:szCs w:val="16"/>
              </w:rPr>
              <w:t xml:space="preserve"> в Бессоновском районе Пензенской области»</w:t>
            </w:r>
          </w:p>
        </w:tc>
        <w:tc>
          <w:tcPr>
            <w:tcW w:w="2306" w:type="dxa"/>
            <w:gridSpan w:val="4"/>
          </w:tcPr>
          <w:p w14:paraId="39DF5D2A" w14:textId="77777777" w:rsidR="00720B3F" w:rsidRPr="00C03CD0" w:rsidRDefault="00720B3F" w:rsidP="00156719">
            <w:pPr>
              <w:rPr>
                <w:sz w:val="16"/>
                <w:szCs w:val="16"/>
              </w:rPr>
            </w:pPr>
          </w:p>
        </w:tc>
      </w:tr>
      <w:tr w:rsidR="00720B3F" w:rsidRPr="00C03CD0" w14:paraId="65D650E9" w14:textId="77777777" w:rsidTr="00156719">
        <w:tc>
          <w:tcPr>
            <w:tcW w:w="708" w:type="dxa"/>
            <w:gridSpan w:val="2"/>
          </w:tcPr>
          <w:p w14:paraId="01CB9AEF" w14:textId="77777777" w:rsidR="00720B3F" w:rsidRPr="00C03CD0" w:rsidRDefault="00720B3F" w:rsidP="00156719">
            <w:pPr>
              <w:jc w:val="center"/>
              <w:rPr>
                <w:sz w:val="16"/>
                <w:szCs w:val="16"/>
              </w:rPr>
            </w:pPr>
          </w:p>
        </w:tc>
        <w:tc>
          <w:tcPr>
            <w:tcW w:w="8548" w:type="dxa"/>
            <w:gridSpan w:val="11"/>
          </w:tcPr>
          <w:p w14:paraId="7B036C8E" w14:textId="77777777" w:rsidR="00720B3F" w:rsidRPr="00C03CD0" w:rsidRDefault="00720B3F" w:rsidP="00156719">
            <w:pPr>
              <w:rPr>
                <w:sz w:val="16"/>
                <w:szCs w:val="16"/>
              </w:rPr>
            </w:pPr>
            <w:r>
              <w:rPr>
                <w:sz w:val="16"/>
                <w:szCs w:val="16"/>
              </w:rPr>
              <w:t>УСЗН</w:t>
            </w:r>
            <w:r w:rsidRPr="00C03CD0">
              <w:rPr>
                <w:sz w:val="16"/>
                <w:szCs w:val="16"/>
              </w:rPr>
              <w:t xml:space="preserve"> администрации Бессоновского района </w:t>
            </w:r>
            <w:r>
              <w:rPr>
                <w:sz w:val="16"/>
                <w:szCs w:val="16"/>
              </w:rPr>
              <w:t>Пензенской области</w:t>
            </w:r>
          </w:p>
        </w:tc>
        <w:tc>
          <w:tcPr>
            <w:tcW w:w="6368" w:type="dxa"/>
            <w:gridSpan w:val="11"/>
          </w:tcPr>
          <w:p w14:paraId="4D688A75" w14:textId="77777777" w:rsidR="00720B3F" w:rsidRPr="00C03CD0" w:rsidRDefault="00720B3F" w:rsidP="00156719">
            <w:pPr>
              <w:jc w:val="center"/>
              <w:rPr>
                <w:sz w:val="16"/>
                <w:szCs w:val="16"/>
              </w:rPr>
            </w:pPr>
            <w:r w:rsidRPr="00C03CD0">
              <w:rPr>
                <w:sz w:val="16"/>
                <w:szCs w:val="16"/>
              </w:rPr>
              <w:t>Срок реализации:2026-2030 гг.</w:t>
            </w:r>
          </w:p>
          <w:p w14:paraId="3E94999F" w14:textId="77777777" w:rsidR="00720B3F" w:rsidRPr="00C03CD0" w:rsidRDefault="00720B3F" w:rsidP="00156719">
            <w:pPr>
              <w:jc w:val="center"/>
              <w:rPr>
                <w:sz w:val="16"/>
                <w:szCs w:val="16"/>
              </w:rPr>
            </w:pPr>
          </w:p>
        </w:tc>
      </w:tr>
      <w:tr w:rsidR="00720B3F" w:rsidRPr="00C03CD0" w14:paraId="6A012D87" w14:textId="77777777" w:rsidTr="00156719">
        <w:trPr>
          <w:trHeight w:val="3256"/>
        </w:trPr>
        <w:tc>
          <w:tcPr>
            <w:tcW w:w="708" w:type="dxa"/>
            <w:gridSpan w:val="2"/>
          </w:tcPr>
          <w:p w14:paraId="69EAE6EA" w14:textId="77777777" w:rsidR="00720B3F" w:rsidRPr="00C03CD0" w:rsidRDefault="00720B3F" w:rsidP="00156719">
            <w:pPr>
              <w:jc w:val="center"/>
              <w:rPr>
                <w:sz w:val="16"/>
                <w:szCs w:val="16"/>
              </w:rPr>
            </w:pPr>
            <w:r w:rsidRPr="00C03CD0">
              <w:rPr>
                <w:sz w:val="16"/>
                <w:szCs w:val="16"/>
              </w:rPr>
              <w:lastRenderedPageBreak/>
              <w:t>2.1.</w:t>
            </w:r>
          </w:p>
        </w:tc>
        <w:tc>
          <w:tcPr>
            <w:tcW w:w="1702" w:type="dxa"/>
          </w:tcPr>
          <w:p w14:paraId="73A98AE7" w14:textId="77777777" w:rsidR="00720B3F" w:rsidRPr="00C03CD0" w:rsidRDefault="00720B3F" w:rsidP="00156719">
            <w:pPr>
              <w:jc w:val="center"/>
              <w:rPr>
                <w:sz w:val="16"/>
                <w:szCs w:val="16"/>
              </w:rPr>
            </w:pPr>
            <w:r w:rsidRPr="00C03CD0">
              <w:rPr>
                <w:sz w:val="16"/>
                <w:szCs w:val="16"/>
              </w:rPr>
              <w:t>Задача 1</w:t>
            </w:r>
          </w:p>
        </w:tc>
        <w:tc>
          <w:tcPr>
            <w:tcW w:w="1842" w:type="dxa"/>
          </w:tcPr>
          <w:p w14:paraId="4A42AF56" w14:textId="77777777" w:rsidR="00720B3F" w:rsidRPr="00393F4C" w:rsidRDefault="00720B3F" w:rsidP="00156719">
            <w:pPr>
              <w:suppressAutoHyphens/>
              <w:autoSpaceDE w:val="0"/>
              <w:snapToGrid w:val="0"/>
              <w:rPr>
                <w:sz w:val="16"/>
                <w:szCs w:val="16"/>
                <w:lang w:eastAsia="ar-SA"/>
              </w:rPr>
            </w:pPr>
            <w:r>
              <w:rPr>
                <w:sz w:val="16"/>
                <w:szCs w:val="16"/>
                <w:lang w:eastAsia="ar-SA"/>
              </w:rPr>
              <w:t>П</w:t>
            </w:r>
            <w:r w:rsidRPr="00393F4C">
              <w:rPr>
                <w:sz w:val="16"/>
                <w:szCs w:val="16"/>
                <w:lang w:eastAsia="ar-SA"/>
              </w:rPr>
              <w:t>енсионное обеспечение за выслугу лет муниципальных служащих Бессоновского района Пензенской области (за счет средств бюджета Бессоновского района</w:t>
            </w:r>
            <w:r>
              <w:rPr>
                <w:sz w:val="16"/>
                <w:szCs w:val="16"/>
                <w:lang w:eastAsia="ar-SA"/>
              </w:rPr>
              <w:t xml:space="preserve"> Пензенской области</w:t>
            </w:r>
            <w:r w:rsidRPr="00393F4C">
              <w:rPr>
                <w:sz w:val="16"/>
                <w:szCs w:val="16"/>
                <w:lang w:eastAsia="ar-SA"/>
              </w:rPr>
              <w:t>)</w:t>
            </w:r>
          </w:p>
          <w:p w14:paraId="7B4D53F9" w14:textId="77777777" w:rsidR="00720B3F" w:rsidRPr="00C03CD0" w:rsidRDefault="00720B3F" w:rsidP="00156719">
            <w:pPr>
              <w:jc w:val="center"/>
              <w:rPr>
                <w:sz w:val="16"/>
                <w:szCs w:val="16"/>
              </w:rPr>
            </w:pPr>
          </w:p>
        </w:tc>
        <w:tc>
          <w:tcPr>
            <w:tcW w:w="992" w:type="dxa"/>
          </w:tcPr>
          <w:p w14:paraId="609B8093" w14:textId="77777777" w:rsidR="00720B3F" w:rsidRPr="00C03CD0"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48A070D4" w14:textId="77777777" w:rsidR="00720B3F" w:rsidRPr="00C03CD0" w:rsidRDefault="00720B3F" w:rsidP="00156719">
            <w:pPr>
              <w:jc w:val="center"/>
              <w:rPr>
                <w:sz w:val="16"/>
                <w:szCs w:val="16"/>
              </w:rPr>
            </w:pPr>
            <w:r>
              <w:rPr>
                <w:sz w:val="16"/>
                <w:szCs w:val="16"/>
              </w:rPr>
              <w:t>100</w:t>
            </w:r>
          </w:p>
        </w:tc>
        <w:tc>
          <w:tcPr>
            <w:tcW w:w="567" w:type="dxa"/>
          </w:tcPr>
          <w:p w14:paraId="4E153E4C" w14:textId="77777777" w:rsidR="00720B3F" w:rsidRPr="00C03CD0" w:rsidRDefault="00720B3F" w:rsidP="00156719">
            <w:pPr>
              <w:jc w:val="center"/>
              <w:rPr>
                <w:sz w:val="16"/>
                <w:szCs w:val="16"/>
              </w:rPr>
            </w:pPr>
            <w:r>
              <w:rPr>
                <w:sz w:val="16"/>
                <w:szCs w:val="16"/>
              </w:rPr>
              <w:t>100</w:t>
            </w:r>
          </w:p>
        </w:tc>
        <w:tc>
          <w:tcPr>
            <w:tcW w:w="709" w:type="dxa"/>
          </w:tcPr>
          <w:p w14:paraId="2003B5D0" w14:textId="77777777" w:rsidR="00720B3F" w:rsidRPr="00C03CD0" w:rsidRDefault="00720B3F" w:rsidP="00156719">
            <w:pPr>
              <w:jc w:val="center"/>
              <w:rPr>
                <w:sz w:val="16"/>
                <w:szCs w:val="16"/>
              </w:rPr>
            </w:pPr>
            <w:r>
              <w:rPr>
                <w:sz w:val="16"/>
                <w:szCs w:val="16"/>
              </w:rPr>
              <w:t>100</w:t>
            </w:r>
          </w:p>
        </w:tc>
        <w:tc>
          <w:tcPr>
            <w:tcW w:w="588" w:type="dxa"/>
            <w:gridSpan w:val="3"/>
          </w:tcPr>
          <w:p w14:paraId="4962BBFC" w14:textId="77777777" w:rsidR="00720B3F" w:rsidRPr="00C03CD0" w:rsidRDefault="00720B3F" w:rsidP="00156719">
            <w:pPr>
              <w:jc w:val="center"/>
              <w:rPr>
                <w:sz w:val="16"/>
                <w:szCs w:val="16"/>
              </w:rPr>
            </w:pPr>
            <w:r>
              <w:rPr>
                <w:sz w:val="16"/>
                <w:szCs w:val="16"/>
              </w:rPr>
              <w:t>100</w:t>
            </w:r>
          </w:p>
        </w:tc>
        <w:tc>
          <w:tcPr>
            <w:tcW w:w="546" w:type="dxa"/>
          </w:tcPr>
          <w:p w14:paraId="6BD2A110" w14:textId="77777777" w:rsidR="00720B3F" w:rsidRPr="00C03CD0" w:rsidRDefault="00720B3F" w:rsidP="00156719">
            <w:pPr>
              <w:jc w:val="center"/>
              <w:rPr>
                <w:sz w:val="16"/>
                <w:szCs w:val="16"/>
              </w:rPr>
            </w:pPr>
            <w:r>
              <w:rPr>
                <w:sz w:val="16"/>
                <w:szCs w:val="16"/>
              </w:rPr>
              <w:t>100</w:t>
            </w:r>
          </w:p>
        </w:tc>
        <w:tc>
          <w:tcPr>
            <w:tcW w:w="610" w:type="dxa"/>
          </w:tcPr>
          <w:p w14:paraId="0A79DFF2" w14:textId="77777777" w:rsidR="00720B3F" w:rsidRPr="00C03CD0" w:rsidRDefault="00720B3F" w:rsidP="00156719">
            <w:pPr>
              <w:jc w:val="center"/>
              <w:rPr>
                <w:sz w:val="16"/>
                <w:szCs w:val="16"/>
              </w:rPr>
            </w:pPr>
            <w:r>
              <w:rPr>
                <w:sz w:val="16"/>
                <w:szCs w:val="16"/>
              </w:rPr>
              <w:t>100</w:t>
            </w:r>
          </w:p>
        </w:tc>
        <w:tc>
          <w:tcPr>
            <w:tcW w:w="1233" w:type="dxa"/>
          </w:tcPr>
          <w:p w14:paraId="00910795" w14:textId="77777777" w:rsidR="00720B3F" w:rsidRPr="00C03CD0" w:rsidRDefault="00720B3F" w:rsidP="00156719">
            <w:pPr>
              <w:jc w:val="center"/>
              <w:rPr>
                <w:sz w:val="16"/>
                <w:szCs w:val="16"/>
              </w:rPr>
            </w:pPr>
            <w:r>
              <w:rPr>
                <w:sz w:val="16"/>
                <w:szCs w:val="16"/>
              </w:rPr>
              <w:t>100</w:t>
            </w:r>
          </w:p>
        </w:tc>
        <w:tc>
          <w:tcPr>
            <w:tcW w:w="709" w:type="dxa"/>
          </w:tcPr>
          <w:p w14:paraId="56DC893D" w14:textId="77777777" w:rsidR="00720B3F" w:rsidRPr="00C03CD0" w:rsidRDefault="00720B3F" w:rsidP="00156719">
            <w:pPr>
              <w:jc w:val="center"/>
              <w:rPr>
                <w:sz w:val="16"/>
                <w:szCs w:val="16"/>
              </w:rPr>
            </w:pPr>
            <w:r>
              <w:rPr>
                <w:sz w:val="16"/>
                <w:szCs w:val="16"/>
              </w:rPr>
              <w:t>2791,4</w:t>
            </w:r>
          </w:p>
        </w:tc>
        <w:tc>
          <w:tcPr>
            <w:tcW w:w="708" w:type="dxa"/>
          </w:tcPr>
          <w:p w14:paraId="6589C625" w14:textId="77777777" w:rsidR="00720B3F" w:rsidRPr="00C03CD0" w:rsidRDefault="00720B3F" w:rsidP="00156719">
            <w:pPr>
              <w:jc w:val="center"/>
              <w:rPr>
                <w:sz w:val="16"/>
                <w:szCs w:val="16"/>
              </w:rPr>
            </w:pPr>
            <w:r>
              <w:rPr>
                <w:sz w:val="16"/>
                <w:szCs w:val="16"/>
              </w:rPr>
              <w:t>2791,4</w:t>
            </w:r>
          </w:p>
        </w:tc>
        <w:tc>
          <w:tcPr>
            <w:tcW w:w="709" w:type="dxa"/>
          </w:tcPr>
          <w:p w14:paraId="71836EB4" w14:textId="77777777" w:rsidR="00720B3F" w:rsidRPr="00C03CD0" w:rsidRDefault="00720B3F" w:rsidP="00156719">
            <w:pPr>
              <w:jc w:val="center"/>
              <w:rPr>
                <w:sz w:val="16"/>
                <w:szCs w:val="16"/>
              </w:rPr>
            </w:pPr>
            <w:r>
              <w:rPr>
                <w:sz w:val="16"/>
                <w:szCs w:val="16"/>
              </w:rPr>
              <w:t>2791,4</w:t>
            </w:r>
          </w:p>
        </w:tc>
        <w:tc>
          <w:tcPr>
            <w:tcW w:w="714" w:type="dxa"/>
            <w:gridSpan w:val="4"/>
          </w:tcPr>
          <w:p w14:paraId="5A3AD37E" w14:textId="77777777" w:rsidR="00720B3F" w:rsidRPr="00C03CD0" w:rsidRDefault="00720B3F" w:rsidP="00156719">
            <w:pPr>
              <w:jc w:val="center"/>
              <w:rPr>
                <w:sz w:val="16"/>
                <w:szCs w:val="16"/>
              </w:rPr>
            </w:pPr>
            <w:r>
              <w:rPr>
                <w:sz w:val="16"/>
                <w:szCs w:val="16"/>
              </w:rPr>
              <w:t>2791,4</w:t>
            </w:r>
          </w:p>
        </w:tc>
        <w:tc>
          <w:tcPr>
            <w:tcW w:w="704" w:type="dxa"/>
          </w:tcPr>
          <w:p w14:paraId="1DD07C64" w14:textId="77777777" w:rsidR="00720B3F" w:rsidRPr="00C03CD0" w:rsidRDefault="00720B3F" w:rsidP="00156719">
            <w:pPr>
              <w:jc w:val="center"/>
              <w:rPr>
                <w:sz w:val="16"/>
                <w:szCs w:val="16"/>
              </w:rPr>
            </w:pPr>
            <w:r>
              <w:rPr>
                <w:sz w:val="16"/>
                <w:szCs w:val="16"/>
              </w:rPr>
              <w:t>2791,4</w:t>
            </w:r>
          </w:p>
        </w:tc>
        <w:tc>
          <w:tcPr>
            <w:tcW w:w="1591" w:type="dxa"/>
            <w:gridSpan w:val="2"/>
          </w:tcPr>
          <w:p w14:paraId="6240C638" w14:textId="77777777" w:rsidR="00720B3F" w:rsidRPr="00C03CD0" w:rsidRDefault="00720B3F" w:rsidP="00156719">
            <w:pPr>
              <w:jc w:val="center"/>
              <w:rPr>
                <w:sz w:val="16"/>
                <w:szCs w:val="16"/>
              </w:rPr>
            </w:pPr>
            <w:r>
              <w:rPr>
                <w:sz w:val="16"/>
                <w:szCs w:val="16"/>
              </w:rPr>
              <w:t>1,2,3,4</w:t>
            </w:r>
          </w:p>
        </w:tc>
      </w:tr>
      <w:tr w:rsidR="00720B3F" w:rsidRPr="00C03CD0" w14:paraId="3ED3A676" w14:textId="77777777" w:rsidTr="00156719">
        <w:tc>
          <w:tcPr>
            <w:tcW w:w="567" w:type="dxa"/>
          </w:tcPr>
          <w:p w14:paraId="4A3C966B" w14:textId="77777777" w:rsidR="00720B3F" w:rsidRPr="00C03CD0" w:rsidRDefault="00720B3F" w:rsidP="00156719">
            <w:pPr>
              <w:jc w:val="center"/>
              <w:rPr>
                <w:sz w:val="16"/>
                <w:szCs w:val="16"/>
              </w:rPr>
            </w:pPr>
            <w:r w:rsidRPr="00C03CD0">
              <w:rPr>
                <w:sz w:val="16"/>
                <w:szCs w:val="16"/>
              </w:rPr>
              <w:t>2.2.</w:t>
            </w:r>
          </w:p>
        </w:tc>
        <w:tc>
          <w:tcPr>
            <w:tcW w:w="1843" w:type="dxa"/>
            <w:gridSpan w:val="2"/>
          </w:tcPr>
          <w:p w14:paraId="116362D0" w14:textId="77777777" w:rsidR="00720B3F" w:rsidRPr="00C03CD0" w:rsidRDefault="00720B3F" w:rsidP="00156719">
            <w:pPr>
              <w:jc w:val="center"/>
              <w:rPr>
                <w:sz w:val="16"/>
                <w:szCs w:val="16"/>
              </w:rPr>
            </w:pPr>
            <w:r w:rsidRPr="00C03CD0">
              <w:rPr>
                <w:sz w:val="16"/>
                <w:szCs w:val="16"/>
              </w:rPr>
              <w:t>Задача 2.</w:t>
            </w:r>
          </w:p>
          <w:p w14:paraId="2CD2742B" w14:textId="77777777" w:rsidR="00720B3F" w:rsidRPr="00C03CD0" w:rsidRDefault="00720B3F" w:rsidP="00156719">
            <w:pPr>
              <w:jc w:val="center"/>
              <w:rPr>
                <w:sz w:val="16"/>
                <w:szCs w:val="16"/>
              </w:rPr>
            </w:pPr>
          </w:p>
        </w:tc>
        <w:tc>
          <w:tcPr>
            <w:tcW w:w="1842" w:type="dxa"/>
          </w:tcPr>
          <w:p w14:paraId="20BF6EB7" w14:textId="77777777" w:rsidR="00720B3F" w:rsidRPr="00CD4007" w:rsidRDefault="00720B3F" w:rsidP="00156719">
            <w:pPr>
              <w:jc w:val="center"/>
              <w:rPr>
                <w:sz w:val="16"/>
                <w:szCs w:val="16"/>
              </w:rPr>
            </w:pPr>
            <w:r w:rsidRPr="00CD4007">
              <w:rPr>
                <w:sz w:val="16"/>
                <w:szCs w:val="16"/>
              </w:rPr>
              <w:t xml:space="preserve">Реализация мероприятий по обеспечению жильем молодых семей            </w:t>
            </w:r>
          </w:p>
        </w:tc>
        <w:tc>
          <w:tcPr>
            <w:tcW w:w="992" w:type="dxa"/>
          </w:tcPr>
          <w:p w14:paraId="6B0714D4" w14:textId="77777777" w:rsidR="00720B3F" w:rsidRPr="00C03CD0"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09B70B9F" w14:textId="77777777" w:rsidR="00720B3F" w:rsidRPr="00C03CD0" w:rsidRDefault="00720B3F" w:rsidP="00156719">
            <w:pPr>
              <w:jc w:val="center"/>
              <w:rPr>
                <w:sz w:val="16"/>
                <w:szCs w:val="16"/>
              </w:rPr>
            </w:pPr>
            <w:r>
              <w:rPr>
                <w:sz w:val="16"/>
                <w:szCs w:val="16"/>
              </w:rPr>
              <w:t>100</w:t>
            </w:r>
          </w:p>
        </w:tc>
        <w:tc>
          <w:tcPr>
            <w:tcW w:w="567" w:type="dxa"/>
          </w:tcPr>
          <w:p w14:paraId="4E4576F4" w14:textId="77777777" w:rsidR="00720B3F" w:rsidRPr="00C03CD0" w:rsidRDefault="00720B3F" w:rsidP="00156719">
            <w:pPr>
              <w:jc w:val="center"/>
              <w:rPr>
                <w:sz w:val="16"/>
                <w:szCs w:val="16"/>
              </w:rPr>
            </w:pPr>
            <w:r>
              <w:rPr>
                <w:sz w:val="16"/>
                <w:szCs w:val="16"/>
              </w:rPr>
              <w:t>100</w:t>
            </w:r>
          </w:p>
        </w:tc>
        <w:tc>
          <w:tcPr>
            <w:tcW w:w="709" w:type="dxa"/>
          </w:tcPr>
          <w:p w14:paraId="59F13E37" w14:textId="77777777" w:rsidR="00720B3F" w:rsidRPr="00C03CD0" w:rsidRDefault="00720B3F" w:rsidP="00156719">
            <w:pPr>
              <w:jc w:val="center"/>
              <w:rPr>
                <w:sz w:val="16"/>
                <w:szCs w:val="16"/>
              </w:rPr>
            </w:pPr>
            <w:r>
              <w:rPr>
                <w:sz w:val="16"/>
                <w:szCs w:val="16"/>
              </w:rPr>
              <w:t>100</w:t>
            </w:r>
          </w:p>
        </w:tc>
        <w:tc>
          <w:tcPr>
            <w:tcW w:w="588" w:type="dxa"/>
            <w:gridSpan w:val="3"/>
          </w:tcPr>
          <w:p w14:paraId="16EC9A13" w14:textId="77777777" w:rsidR="00720B3F" w:rsidRPr="00C03CD0" w:rsidRDefault="00720B3F" w:rsidP="00156719">
            <w:pPr>
              <w:jc w:val="center"/>
              <w:rPr>
                <w:sz w:val="16"/>
                <w:szCs w:val="16"/>
              </w:rPr>
            </w:pPr>
            <w:r>
              <w:rPr>
                <w:sz w:val="16"/>
                <w:szCs w:val="16"/>
              </w:rPr>
              <w:t>100</w:t>
            </w:r>
          </w:p>
        </w:tc>
        <w:tc>
          <w:tcPr>
            <w:tcW w:w="546" w:type="dxa"/>
          </w:tcPr>
          <w:p w14:paraId="0DDF996E" w14:textId="77777777" w:rsidR="00720B3F" w:rsidRPr="00C03CD0" w:rsidRDefault="00720B3F" w:rsidP="00156719">
            <w:pPr>
              <w:jc w:val="center"/>
              <w:rPr>
                <w:sz w:val="16"/>
                <w:szCs w:val="16"/>
              </w:rPr>
            </w:pPr>
            <w:r>
              <w:rPr>
                <w:sz w:val="16"/>
                <w:szCs w:val="16"/>
              </w:rPr>
              <w:t>100</w:t>
            </w:r>
          </w:p>
        </w:tc>
        <w:tc>
          <w:tcPr>
            <w:tcW w:w="610" w:type="dxa"/>
          </w:tcPr>
          <w:p w14:paraId="560DD239" w14:textId="77777777" w:rsidR="00720B3F" w:rsidRPr="00C03CD0" w:rsidRDefault="00720B3F" w:rsidP="00156719">
            <w:pPr>
              <w:jc w:val="center"/>
              <w:rPr>
                <w:sz w:val="16"/>
                <w:szCs w:val="16"/>
              </w:rPr>
            </w:pPr>
            <w:r>
              <w:rPr>
                <w:sz w:val="16"/>
                <w:szCs w:val="16"/>
              </w:rPr>
              <w:t>100</w:t>
            </w:r>
          </w:p>
        </w:tc>
        <w:tc>
          <w:tcPr>
            <w:tcW w:w="1233" w:type="dxa"/>
          </w:tcPr>
          <w:p w14:paraId="6B46B690" w14:textId="77777777" w:rsidR="00720B3F" w:rsidRPr="00C03CD0" w:rsidRDefault="00720B3F" w:rsidP="00156719">
            <w:pPr>
              <w:jc w:val="center"/>
              <w:rPr>
                <w:sz w:val="16"/>
                <w:szCs w:val="16"/>
              </w:rPr>
            </w:pPr>
            <w:r>
              <w:rPr>
                <w:sz w:val="16"/>
                <w:szCs w:val="16"/>
              </w:rPr>
              <w:t>100</w:t>
            </w:r>
          </w:p>
        </w:tc>
        <w:tc>
          <w:tcPr>
            <w:tcW w:w="709" w:type="dxa"/>
          </w:tcPr>
          <w:p w14:paraId="12D694B2" w14:textId="77777777" w:rsidR="00720B3F" w:rsidRPr="00C03CD0" w:rsidRDefault="00720B3F" w:rsidP="00156719">
            <w:pPr>
              <w:jc w:val="center"/>
              <w:rPr>
                <w:sz w:val="16"/>
                <w:szCs w:val="16"/>
              </w:rPr>
            </w:pPr>
            <w:r>
              <w:rPr>
                <w:sz w:val="16"/>
                <w:szCs w:val="16"/>
              </w:rPr>
              <w:t>2718,0</w:t>
            </w:r>
          </w:p>
        </w:tc>
        <w:tc>
          <w:tcPr>
            <w:tcW w:w="708" w:type="dxa"/>
          </w:tcPr>
          <w:p w14:paraId="4D13372C" w14:textId="77777777" w:rsidR="00720B3F" w:rsidRPr="00C03CD0" w:rsidRDefault="00720B3F" w:rsidP="00156719">
            <w:pPr>
              <w:jc w:val="center"/>
              <w:rPr>
                <w:sz w:val="16"/>
                <w:szCs w:val="16"/>
              </w:rPr>
            </w:pPr>
            <w:r>
              <w:rPr>
                <w:sz w:val="16"/>
                <w:szCs w:val="16"/>
              </w:rPr>
              <w:t>3089,3</w:t>
            </w:r>
          </w:p>
        </w:tc>
        <w:tc>
          <w:tcPr>
            <w:tcW w:w="709" w:type="dxa"/>
          </w:tcPr>
          <w:p w14:paraId="753869E6" w14:textId="77777777" w:rsidR="00720B3F" w:rsidRPr="00C03CD0" w:rsidRDefault="00720B3F" w:rsidP="00156719">
            <w:pPr>
              <w:jc w:val="center"/>
              <w:rPr>
                <w:sz w:val="16"/>
                <w:szCs w:val="16"/>
              </w:rPr>
            </w:pPr>
            <w:r>
              <w:rPr>
                <w:sz w:val="16"/>
                <w:szCs w:val="16"/>
              </w:rPr>
              <w:t>3096,1</w:t>
            </w:r>
          </w:p>
        </w:tc>
        <w:tc>
          <w:tcPr>
            <w:tcW w:w="714" w:type="dxa"/>
            <w:gridSpan w:val="4"/>
          </w:tcPr>
          <w:p w14:paraId="1043915F" w14:textId="77777777" w:rsidR="00720B3F" w:rsidRPr="00C03CD0" w:rsidRDefault="00720B3F" w:rsidP="00156719">
            <w:pPr>
              <w:jc w:val="center"/>
              <w:rPr>
                <w:sz w:val="16"/>
                <w:szCs w:val="16"/>
              </w:rPr>
            </w:pPr>
            <w:r>
              <w:rPr>
                <w:sz w:val="16"/>
                <w:szCs w:val="16"/>
              </w:rPr>
              <w:t>3096,1</w:t>
            </w:r>
          </w:p>
        </w:tc>
        <w:tc>
          <w:tcPr>
            <w:tcW w:w="704" w:type="dxa"/>
          </w:tcPr>
          <w:p w14:paraId="0B2CA3E2" w14:textId="77777777" w:rsidR="00720B3F" w:rsidRPr="00C03CD0" w:rsidRDefault="00720B3F" w:rsidP="00156719">
            <w:pPr>
              <w:jc w:val="center"/>
              <w:rPr>
                <w:sz w:val="16"/>
                <w:szCs w:val="16"/>
              </w:rPr>
            </w:pPr>
            <w:r>
              <w:rPr>
                <w:sz w:val="16"/>
                <w:szCs w:val="16"/>
              </w:rPr>
              <w:t>3096,1</w:t>
            </w:r>
          </w:p>
        </w:tc>
        <w:tc>
          <w:tcPr>
            <w:tcW w:w="1591" w:type="dxa"/>
            <w:gridSpan w:val="2"/>
          </w:tcPr>
          <w:p w14:paraId="4A97DBAF" w14:textId="77777777" w:rsidR="00720B3F" w:rsidRPr="00C03CD0" w:rsidRDefault="00720B3F" w:rsidP="00156719">
            <w:pPr>
              <w:jc w:val="center"/>
              <w:rPr>
                <w:sz w:val="16"/>
                <w:szCs w:val="16"/>
              </w:rPr>
            </w:pPr>
            <w:r>
              <w:rPr>
                <w:sz w:val="16"/>
                <w:szCs w:val="16"/>
              </w:rPr>
              <w:t>1,2,3,4</w:t>
            </w:r>
          </w:p>
        </w:tc>
      </w:tr>
      <w:tr w:rsidR="00720B3F" w:rsidRPr="006D34AC" w14:paraId="7B65C00B" w14:textId="77777777" w:rsidTr="00156719">
        <w:trPr>
          <w:trHeight w:val="2576"/>
        </w:trPr>
        <w:tc>
          <w:tcPr>
            <w:tcW w:w="567" w:type="dxa"/>
          </w:tcPr>
          <w:p w14:paraId="58A5C732" w14:textId="77777777" w:rsidR="00720B3F" w:rsidRPr="00C456D2" w:rsidRDefault="00720B3F" w:rsidP="00156719">
            <w:pPr>
              <w:jc w:val="center"/>
              <w:rPr>
                <w:sz w:val="16"/>
                <w:szCs w:val="16"/>
              </w:rPr>
            </w:pPr>
            <w:r w:rsidRPr="00C456D2">
              <w:rPr>
                <w:sz w:val="16"/>
                <w:szCs w:val="16"/>
              </w:rPr>
              <w:t>2.3</w:t>
            </w:r>
          </w:p>
        </w:tc>
        <w:tc>
          <w:tcPr>
            <w:tcW w:w="1843" w:type="dxa"/>
            <w:gridSpan w:val="2"/>
          </w:tcPr>
          <w:p w14:paraId="6AD7AA32" w14:textId="77777777" w:rsidR="00720B3F" w:rsidRPr="00C456D2" w:rsidRDefault="00720B3F" w:rsidP="00156719">
            <w:pPr>
              <w:jc w:val="center"/>
              <w:textAlignment w:val="baseline"/>
              <w:rPr>
                <w:sz w:val="16"/>
                <w:szCs w:val="16"/>
                <w:bdr w:val="none" w:sz="0" w:space="0" w:color="auto" w:frame="1"/>
              </w:rPr>
            </w:pPr>
            <w:r w:rsidRPr="00C456D2">
              <w:rPr>
                <w:sz w:val="16"/>
                <w:szCs w:val="16"/>
                <w:bdr w:val="none" w:sz="0" w:space="0" w:color="auto" w:frame="1"/>
              </w:rPr>
              <w:t>Задача 3.</w:t>
            </w:r>
          </w:p>
          <w:p w14:paraId="6EA9229E" w14:textId="77777777" w:rsidR="00720B3F" w:rsidRPr="00C456D2" w:rsidRDefault="00720B3F" w:rsidP="00156719">
            <w:pPr>
              <w:jc w:val="center"/>
              <w:rPr>
                <w:sz w:val="16"/>
                <w:szCs w:val="16"/>
              </w:rPr>
            </w:pPr>
          </w:p>
        </w:tc>
        <w:tc>
          <w:tcPr>
            <w:tcW w:w="1842" w:type="dxa"/>
          </w:tcPr>
          <w:p w14:paraId="69A1FB4F" w14:textId="77777777" w:rsidR="00720B3F" w:rsidRPr="00C456D2" w:rsidRDefault="00720B3F" w:rsidP="00156719">
            <w:pPr>
              <w:suppressAutoHyphens/>
              <w:autoSpaceDE w:val="0"/>
              <w:snapToGrid w:val="0"/>
              <w:rPr>
                <w:sz w:val="16"/>
                <w:szCs w:val="16"/>
              </w:rPr>
            </w:pPr>
            <w:r w:rsidRPr="00C456D2">
              <w:rPr>
                <w:sz w:val="16"/>
                <w:szCs w:val="16"/>
              </w:rPr>
              <w:t xml:space="preserve"> Исполнение государственных полномочий  связанных с реализацией Закона Пензенской области «О государственном пенсионном обеспечении за выслугу лет государственных и гражданских служащих Пензенской области</w:t>
            </w:r>
          </w:p>
        </w:tc>
        <w:tc>
          <w:tcPr>
            <w:tcW w:w="992" w:type="dxa"/>
          </w:tcPr>
          <w:p w14:paraId="063305E8"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6E764096" w14:textId="77777777" w:rsidR="00720B3F" w:rsidRPr="00C456D2" w:rsidRDefault="00720B3F" w:rsidP="00156719">
            <w:pPr>
              <w:jc w:val="center"/>
              <w:rPr>
                <w:sz w:val="16"/>
                <w:szCs w:val="16"/>
              </w:rPr>
            </w:pPr>
            <w:r>
              <w:rPr>
                <w:sz w:val="16"/>
                <w:szCs w:val="16"/>
              </w:rPr>
              <w:t>100</w:t>
            </w:r>
          </w:p>
        </w:tc>
        <w:tc>
          <w:tcPr>
            <w:tcW w:w="567" w:type="dxa"/>
          </w:tcPr>
          <w:p w14:paraId="4998BA3F" w14:textId="77777777" w:rsidR="00720B3F" w:rsidRPr="00C456D2" w:rsidRDefault="00720B3F" w:rsidP="00156719">
            <w:pPr>
              <w:jc w:val="center"/>
              <w:rPr>
                <w:sz w:val="16"/>
                <w:szCs w:val="16"/>
              </w:rPr>
            </w:pPr>
            <w:r>
              <w:rPr>
                <w:sz w:val="16"/>
                <w:szCs w:val="16"/>
              </w:rPr>
              <w:t>100</w:t>
            </w:r>
          </w:p>
        </w:tc>
        <w:tc>
          <w:tcPr>
            <w:tcW w:w="709" w:type="dxa"/>
          </w:tcPr>
          <w:p w14:paraId="032DD131" w14:textId="77777777" w:rsidR="00720B3F" w:rsidRPr="00C456D2" w:rsidRDefault="00720B3F" w:rsidP="00156719">
            <w:pPr>
              <w:jc w:val="center"/>
              <w:rPr>
                <w:sz w:val="16"/>
                <w:szCs w:val="16"/>
              </w:rPr>
            </w:pPr>
            <w:r>
              <w:rPr>
                <w:sz w:val="16"/>
                <w:szCs w:val="16"/>
              </w:rPr>
              <w:t>100</w:t>
            </w:r>
          </w:p>
        </w:tc>
        <w:tc>
          <w:tcPr>
            <w:tcW w:w="588" w:type="dxa"/>
            <w:gridSpan w:val="3"/>
          </w:tcPr>
          <w:p w14:paraId="0FBEF129" w14:textId="77777777" w:rsidR="00720B3F" w:rsidRPr="00C456D2" w:rsidRDefault="00720B3F" w:rsidP="00156719">
            <w:pPr>
              <w:jc w:val="center"/>
              <w:rPr>
                <w:sz w:val="16"/>
                <w:szCs w:val="16"/>
              </w:rPr>
            </w:pPr>
            <w:r>
              <w:rPr>
                <w:sz w:val="16"/>
                <w:szCs w:val="16"/>
              </w:rPr>
              <w:t>100</w:t>
            </w:r>
          </w:p>
        </w:tc>
        <w:tc>
          <w:tcPr>
            <w:tcW w:w="546" w:type="dxa"/>
          </w:tcPr>
          <w:p w14:paraId="2B3679C1" w14:textId="77777777" w:rsidR="00720B3F" w:rsidRPr="00C456D2" w:rsidRDefault="00720B3F" w:rsidP="00156719">
            <w:pPr>
              <w:jc w:val="center"/>
              <w:rPr>
                <w:sz w:val="16"/>
                <w:szCs w:val="16"/>
              </w:rPr>
            </w:pPr>
            <w:r>
              <w:rPr>
                <w:sz w:val="16"/>
                <w:szCs w:val="16"/>
              </w:rPr>
              <w:t>100</w:t>
            </w:r>
          </w:p>
        </w:tc>
        <w:tc>
          <w:tcPr>
            <w:tcW w:w="610" w:type="dxa"/>
          </w:tcPr>
          <w:p w14:paraId="63E9B302" w14:textId="77777777" w:rsidR="00720B3F" w:rsidRPr="00C456D2" w:rsidRDefault="00720B3F" w:rsidP="00156719">
            <w:pPr>
              <w:jc w:val="center"/>
              <w:rPr>
                <w:sz w:val="16"/>
                <w:szCs w:val="16"/>
              </w:rPr>
            </w:pPr>
            <w:r>
              <w:rPr>
                <w:sz w:val="16"/>
                <w:szCs w:val="16"/>
              </w:rPr>
              <w:t>100</w:t>
            </w:r>
          </w:p>
        </w:tc>
        <w:tc>
          <w:tcPr>
            <w:tcW w:w="1233" w:type="dxa"/>
          </w:tcPr>
          <w:p w14:paraId="17854206" w14:textId="77777777" w:rsidR="00720B3F" w:rsidRPr="00C456D2" w:rsidRDefault="00720B3F" w:rsidP="00156719">
            <w:pPr>
              <w:jc w:val="center"/>
              <w:rPr>
                <w:sz w:val="16"/>
                <w:szCs w:val="16"/>
              </w:rPr>
            </w:pPr>
            <w:r>
              <w:rPr>
                <w:sz w:val="16"/>
                <w:szCs w:val="16"/>
              </w:rPr>
              <w:t>100</w:t>
            </w:r>
          </w:p>
        </w:tc>
        <w:tc>
          <w:tcPr>
            <w:tcW w:w="709" w:type="dxa"/>
          </w:tcPr>
          <w:p w14:paraId="6E42A20A" w14:textId="77777777" w:rsidR="00720B3F" w:rsidRPr="00C456D2" w:rsidRDefault="00720B3F" w:rsidP="00156719">
            <w:pPr>
              <w:jc w:val="center"/>
              <w:rPr>
                <w:sz w:val="16"/>
                <w:szCs w:val="16"/>
              </w:rPr>
            </w:pPr>
            <w:r>
              <w:rPr>
                <w:sz w:val="16"/>
                <w:szCs w:val="16"/>
              </w:rPr>
              <w:t>390,3</w:t>
            </w:r>
          </w:p>
        </w:tc>
        <w:tc>
          <w:tcPr>
            <w:tcW w:w="708" w:type="dxa"/>
          </w:tcPr>
          <w:p w14:paraId="0D4F4CE0" w14:textId="77777777" w:rsidR="00720B3F" w:rsidRPr="00C456D2" w:rsidRDefault="00720B3F" w:rsidP="00156719">
            <w:pPr>
              <w:jc w:val="center"/>
              <w:rPr>
                <w:sz w:val="16"/>
                <w:szCs w:val="16"/>
              </w:rPr>
            </w:pPr>
            <w:r>
              <w:rPr>
                <w:sz w:val="16"/>
                <w:szCs w:val="16"/>
              </w:rPr>
              <w:t>708,9</w:t>
            </w:r>
          </w:p>
        </w:tc>
        <w:tc>
          <w:tcPr>
            <w:tcW w:w="709" w:type="dxa"/>
          </w:tcPr>
          <w:p w14:paraId="3644EEF0" w14:textId="77777777" w:rsidR="00720B3F" w:rsidRPr="00C456D2" w:rsidRDefault="00720B3F" w:rsidP="00156719">
            <w:pPr>
              <w:jc w:val="center"/>
              <w:rPr>
                <w:sz w:val="16"/>
                <w:szCs w:val="16"/>
              </w:rPr>
            </w:pPr>
            <w:r>
              <w:rPr>
                <w:sz w:val="16"/>
                <w:szCs w:val="16"/>
              </w:rPr>
              <w:t>737,0</w:t>
            </w:r>
          </w:p>
        </w:tc>
        <w:tc>
          <w:tcPr>
            <w:tcW w:w="714" w:type="dxa"/>
            <w:gridSpan w:val="4"/>
          </w:tcPr>
          <w:p w14:paraId="0D8F448F" w14:textId="77777777" w:rsidR="00720B3F" w:rsidRPr="00C456D2" w:rsidRDefault="00720B3F" w:rsidP="00156719">
            <w:pPr>
              <w:jc w:val="center"/>
              <w:rPr>
                <w:sz w:val="16"/>
                <w:szCs w:val="16"/>
              </w:rPr>
            </w:pPr>
            <w:r>
              <w:rPr>
                <w:sz w:val="16"/>
                <w:szCs w:val="16"/>
              </w:rPr>
              <w:t>737,0</w:t>
            </w:r>
          </w:p>
        </w:tc>
        <w:tc>
          <w:tcPr>
            <w:tcW w:w="704" w:type="dxa"/>
          </w:tcPr>
          <w:p w14:paraId="4C45CD7B" w14:textId="77777777" w:rsidR="00720B3F" w:rsidRPr="00C456D2" w:rsidRDefault="00720B3F" w:rsidP="00156719">
            <w:pPr>
              <w:jc w:val="center"/>
              <w:rPr>
                <w:sz w:val="16"/>
                <w:szCs w:val="16"/>
              </w:rPr>
            </w:pPr>
            <w:r>
              <w:rPr>
                <w:sz w:val="16"/>
                <w:szCs w:val="16"/>
              </w:rPr>
              <w:t>737,0</w:t>
            </w:r>
          </w:p>
        </w:tc>
        <w:tc>
          <w:tcPr>
            <w:tcW w:w="1591" w:type="dxa"/>
            <w:gridSpan w:val="2"/>
          </w:tcPr>
          <w:p w14:paraId="2CE8D5FB" w14:textId="77777777" w:rsidR="00720B3F" w:rsidRPr="00C456D2" w:rsidRDefault="00720B3F" w:rsidP="00156719">
            <w:pPr>
              <w:jc w:val="center"/>
              <w:rPr>
                <w:sz w:val="16"/>
                <w:szCs w:val="16"/>
              </w:rPr>
            </w:pPr>
            <w:r>
              <w:rPr>
                <w:sz w:val="16"/>
                <w:szCs w:val="16"/>
              </w:rPr>
              <w:t>1,2,3,4</w:t>
            </w:r>
          </w:p>
        </w:tc>
      </w:tr>
      <w:tr w:rsidR="00720B3F" w:rsidRPr="006D34AC" w14:paraId="603EB2E3" w14:textId="77777777" w:rsidTr="00156719">
        <w:tc>
          <w:tcPr>
            <w:tcW w:w="567" w:type="dxa"/>
          </w:tcPr>
          <w:p w14:paraId="0985593D" w14:textId="77777777" w:rsidR="00720B3F" w:rsidRPr="00C456D2" w:rsidRDefault="00720B3F" w:rsidP="00156719">
            <w:pPr>
              <w:jc w:val="center"/>
              <w:rPr>
                <w:sz w:val="16"/>
                <w:szCs w:val="16"/>
              </w:rPr>
            </w:pPr>
            <w:r w:rsidRPr="00C456D2">
              <w:rPr>
                <w:sz w:val="16"/>
                <w:szCs w:val="16"/>
              </w:rPr>
              <w:t>2.4</w:t>
            </w:r>
          </w:p>
        </w:tc>
        <w:tc>
          <w:tcPr>
            <w:tcW w:w="1843" w:type="dxa"/>
            <w:gridSpan w:val="2"/>
          </w:tcPr>
          <w:p w14:paraId="5BBD3AB9" w14:textId="77777777" w:rsidR="00720B3F" w:rsidRPr="00C456D2" w:rsidRDefault="00720B3F" w:rsidP="00156719">
            <w:pPr>
              <w:jc w:val="center"/>
              <w:rPr>
                <w:sz w:val="16"/>
                <w:szCs w:val="16"/>
              </w:rPr>
            </w:pPr>
            <w:r w:rsidRPr="00C456D2">
              <w:rPr>
                <w:sz w:val="16"/>
                <w:szCs w:val="16"/>
              </w:rPr>
              <w:t>Задача 4.</w:t>
            </w:r>
          </w:p>
          <w:p w14:paraId="0582A294" w14:textId="77777777" w:rsidR="00720B3F" w:rsidRPr="00C456D2" w:rsidRDefault="00720B3F" w:rsidP="00156719">
            <w:pPr>
              <w:jc w:val="center"/>
              <w:rPr>
                <w:sz w:val="16"/>
                <w:szCs w:val="16"/>
              </w:rPr>
            </w:pPr>
          </w:p>
          <w:p w14:paraId="7FA3B34C" w14:textId="77777777" w:rsidR="00720B3F" w:rsidRPr="00C456D2" w:rsidRDefault="00720B3F" w:rsidP="00156719">
            <w:pPr>
              <w:jc w:val="center"/>
              <w:rPr>
                <w:sz w:val="16"/>
                <w:szCs w:val="16"/>
              </w:rPr>
            </w:pPr>
            <w:r w:rsidRPr="00C456D2">
              <w:rPr>
                <w:sz w:val="16"/>
                <w:szCs w:val="16"/>
                <w:bdr w:val="none" w:sz="0" w:space="0" w:color="auto" w:frame="1"/>
              </w:rPr>
              <w:t>«</w:t>
            </w:r>
          </w:p>
        </w:tc>
        <w:tc>
          <w:tcPr>
            <w:tcW w:w="1842" w:type="dxa"/>
          </w:tcPr>
          <w:p w14:paraId="462258E7" w14:textId="77777777" w:rsidR="00720B3F" w:rsidRPr="00CD4007" w:rsidRDefault="00720B3F" w:rsidP="00156719">
            <w:pPr>
              <w:rPr>
                <w:sz w:val="16"/>
                <w:szCs w:val="16"/>
              </w:rPr>
            </w:pPr>
            <w:r w:rsidRPr="00CD4007">
              <w:rPr>
                <w:sz w:val="16"/>
                <w:szCs w:val="16"/>
              </w:rPr>
              <w:t>Предоставление социальных выплат на улучшение жилищных условий многодетным семьям</w:t>
            </w:r>
          </w:p>
          <w:p w14:paraId="2EB97E25" w14:textId="77777777" w:rsidR="00720B3F" w:rsidRPr="00C456D2" w:rsidRDefault="00720B3F" w:rsidP="00156719">
            <w:pPr>
              <w:jc w:val="center"/>
              <w:rPr>
                <w:sz w:val="16"/>
                <w:szCs w:val="16"/>
              </w:rPr>
            </w:pPr>
          </w:p>
        </w:tc>
        <w:tc>
          <w:tcPr>
            <w:tcW w:w="992" w:type="dxa"/>
          </w:tcPr>
          <w:p w14:paraId="1D291E52"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4D7CF133" w14:textId="77777777" w:rsidR="00720B3F" w:rsidRPr="00C456D2" w:rsidRDefault="00720B3F" w:rsidP="00156719">
            <w:pPr>
              <w:jc w:val="center"/>
              <w:rPr>
                <w:sz w:val="16"/>
                <w:szCs w:val="16"/>
              </w:rPr>
            </w:pPr>
            <w:r>
              <w:rPr>
                <w:sz w:val="16"/>
                <w:szCs w:val="16"/>
              </w:rPr>
              <w:t>100</w:t>
            </w:r>
          </w:p>
        </w:tc>
        <w:tc>
          <w:tcPr>
            <w:tcW w:w="567" w:type="dxa"/>
          </w:tcPr>
          <w:p w14:paraId="4D3E2152" w14:textId="77777777" w:rsidR="00720B3F" w:rsidRPr="00C456D2" w:rsidRDefault="00720B3F" w:rsidP="00156719">
            <w:pPr>
              <w:jc w:val="center"/>
              <w:rPr>
                <w:sz w:val="16"/>
                <w:szCs w:val="16"/>
              </w:rPr>
            </w:pPr>
            <w:r>
              <w:rPr>
                <w:sz w:val="16"/>
                <w:szCs w:val="16"/>
              </w:rPr>
              <w:t>100</w:t>
            </w:r>
          </w:p>
        </w:tc>
        <w:tc>
          <w:tcPr>
            <w:tcW w:w="709" w:type="dxa"/>
          </w:tcPr>
          <w:p w14:paraId="639120ED" w14:textId="77777777" w:rsidR="00720B3F" w:rsidRPr="00C456D2" w:rsidRDefault="00720B3F" w:rsidP="00156719">
            <w:pPr>
              <w:jc w:val="center"/>
              <w:rPr>
                <w:sz w:val="16"/>
                <w:szCs w:val="16"/>
              </w:rPr>
            </w:pPr>
            <w:r>
              <w:rPr>
                <w:sz w:val="16"/>
                <w:szCs w:val="16"/>
              </w:rPr>
              <w:t>100</w:t>
            </w:r>
          </w:p>
        </w:tc>
        <w:tc>
          <w:tcPr>
            <w:tcW w:w="588" w:type="dxa"/>
            <w:gridSpan w:val="3"/>
          </w:tcPr>
          <w:p w14:paraId="51A911A4" w14:textId="77777777" w:rsidR="00720B3F" w:rsidRPr="00C456D2" w:rsidRDefault="00720B3F" w:rsidP="00156719">
            <w:pPr>
              <w:jc w:val="center"/>
              <w:rPr>
                <w:sz w:val="16"/>
                <w:szCs w:val="16"/>
              </w:rPr>
            </w:pPr>
            <w:r>
              <w:rPr>
                <w:sz w:val="16"/>
                <w:szCs w:val="16"/>
              </w:rPr>
              <w:t>100</w:t>
            </w:r>
          </w:p>
        </w:tc>
        <w:tc>
          <w:tcPr>
            <w:tcW w:w="546" w:type="dxa"/>
          </w:tcPr>
          <w:p w14:paraId="5E16AFD8" w14:textId="77777777" w:rsidR="00720B3F" w:rsidRPr="00C456D2" w:rsidRDefault="00720B3F" w:rsidP="00156719">
            <w:pPr>
              <w:jc w:val="center"/>
              <w:rPr>
                <w:sz w:val="16"/>
                <w:szCs w:val="16"/>
              </w:rPr>
            </w:pPr>
            <w:r>
              <w:rPr>
                <w:sz w:val="16"/>
                <w:szCs w:val="16"/>
              </w:rPr>
              <w:t>100</w:t>
            </w:r>
          </w:p>
        </w:tc>
        <w:tc>
          <w:tcPr>
            <w:tcW w:w="610" w:type="dxa"/>
          </w:tcPr>
          <w:p w14:paraId="2764E78F" w14:textId="77777777" w:rsidR="00720B3F" w:rsidRPr="00C456D2" w:rsidRDefault="00720B3F" w:rsidP="00156719">
            <w:pPr>
              <w:jc w:val="center"/>
              <w:rPr>
                <w:sz w:val="16"/>
                <w:szCs w:val="16"/>
              </w:rPr>
            </w:pPr>
            <w:r>
              <w:rPr>
                <w:sz w:val="16"/>
                <w:szCs w:val="16"/>
              </w:rPr>
              <w:t>100</w:t>
            </w:r>
          </w:p>
        </w:tc>
        <w:tc>
          <w:tcPr>
            <w:tcW w:w="1233" w:type="dxa"/>
          </w:tcPr>
          <w:p w14:paraId="6514169D" w14:textId="77777777" w:rsidR="00720B3F" w:rsidRPr="00C456D2" w:rsidRDefault="00720B3F" w:rsidP="00156719">
            <w:pPr>
              <w:jc w:val="center"/>
              <w:rPr>
                <w:sz w:val="16"/>
                <w:szCs w:val="16"/>
              </w:rPr>
            </w:pPr>
            <w:r>
              <w:rPr>
                <w:sz w:val="16"/>
                <w:szCs w:val="16"/>
              </w:rPr>
              <w:t>100</w:t>
            </w:r>
          </w:p>
        </w:tc>
        <w:tc>
          <w:tcPr>
            <w:tcW w:w="709" w:type="dxa"/>
          </w:tcPr>
          <w:p w14:paraId="4EB471AE" w14:textId="77777777" w:rsidR="00720B3F" w:rsidRPr="00C456D2" w:rsidRDefault="00720B3F" w:rsidP="00156719">
            <w:pPr>
              <w:jc w:val="center"/>
              <w:rPr>
                <w:sz w:val="16"/>
                <w:szCs w:val="16"/>
              </w:rPr>
            </w:pPr>
            <w:r>
              <w:rPr>
                <w:sz w:val="16"/>
                <w:szCs w:val="16"/>
              </w:rPr>
              <w:t>500,2</w:t>
            </w:r>
          </w:p>
        </w:tc>
        <w:tc>
          <w:tcPr>
            <w:tcW w:w="708" w:type="dxa"/>
          </w:tcPr>
          <w:p w14:paraId="7B7A0895" w14:textId="77777777" w:rsidR="00720B3F" w:rsidRPr="00C456D2" w:rsidRDefault="00720B3F" w:rsidP="00156719">
            <w:pPr>
              <w:jc w:val="center"/>
              <w:rPr>
                <w:sz w:val="16"/>
                <w:szCs w:val="16"/>
              </w:rPr>
            </w:pPr>
            <w:r>
              <w:rPr>
                <w:sz w:val="16"/>
                <w:szCs w:val="16"/>
              </w:rPr>
              <w:t>1500,6</w:t>
            </w:r>
          </w:p>
        </w:tc>
        <w:tc>
          <w:tcPr>
            <w:tcW w:w="709" w:type="dxa"/>
          </w:tcPr>
          <w:p w14:paraId="13A83D4F" w14:textId="77777777" w:rsidR="00720B3F" w:rsidRPr="00C456D2" w:rsidRDefault="00720B3F" w:rsidP="00156719">
            <w:pPr>
              <w:jc w:val="center"/>
              <w:rPr>
                <w:sz w:val="16"/>
                <w:szCs w:val="16"/>
              </w:rPr>
            </w:pPr>
            <w:r>
              <w:rPr>
                <w:sz w:val="16"/>
                <w:szCs w:val="16"/>
              </w:rPr>
              <w:t>1500,6</w:t>
            </w:r>
          </w:p>
        </w:tc>
        <w:tc>
          <w:tcPr>
            <w:tcW w:w="714" w:type="dxa"/>
            <w:gridSpan w:val="4"/>
          </w:tcPr>
          <w:p w14:paraId="3844B8DF" w14:textId="77777777" w:rsidR="00720B3F" w:rsidRPr="00C456D2" w:rsidRDefault="00720B3F" w:rsidP="00156719">
            <w:pPr>
              <w:jc w:val="center"/>
              <w:rPr>
                <w:sz w:val="16"/>
                <w:szCs w:val="16"/>
              </w:rPr>
            </w:pPr>
            <w:r>
              <w:rPr>
                <w:sz w:val="16"/>
                <w:szCs w:val="16"/>
              </w:rPr>
              <w:t>1500,6</w:t>
            </w:r>
          </w:p>
        </w:tc>
        <w:tc>
          <w:tcPr>
            <w:tcW w:w="704" w:type="dxa"/>
          </w:tcPr>
          <w:p w14:paraId="3F750D31" w14:textId="77777777" w:rsidR="00720B3F" w:rsidRPr="00C456D2" w:rsidRDefault="00720B3F" w:rsidP="00156719">
            <w:pPr>
              <w:jc w:val="center"/>
              <w:rPr>
                <w:sz w:val="16"/>
                <w:szCs w:val="16"/>
              </w:rPr>
            </w:pPr>
            <w:r>
              <w:rPr>
                <w:sz w:val="16"/>
                <w:szCs w:val="16"/>
              </w:rPr>
              <w:t>1500,6</w:t>
            </w:r>
          </w:p>
        </w:tc>
        <w:tc>
          <w:tcPr>
            <w:tcW w:w="1591" w:type="dxa"/>
            <w:gridSpan w:val="2"/>
          </w:tcPr>
          <w:p w14:paraId="0887E3E6" w14:textId="77777777" w:rsidR="00720B3F" w:rsidRPr="00C456D2" w:rsidRDefault="00720B3F" w:rsidP="00156719">
            <w:pPr>
              <w:jc w:val="center"/>
              <w:rPr>
                <w:sz w:val="16"/>
                <w:szCs w:val="16"/>
              </w:rPr>
            </w:pPr>
            <w:r>
              <w:rPr>
                <w:sz w:val="16"/>
                <w:szCs w:val="16"/>
              </w:rPr>
              <w:t>1,2,3,4</w:t>
            </w:r>
          </w:p>
        </w:tc>
      </w:tr>
      <w:tr w:rsidR="00720B3F" w:rsidRPr="006D34AC" w14:paraId="0DA07515" w14:textId="77777777" w:rsidTr="00156719">
        <w:tc>
          <w:tcPr>
            <w:tcW w:w="567" w:type="dxa"/>
          </w:tcPr>
          <w:p w14:paraId="6061A17A" w14:textId="77777777" w:rsidR="00720B3F" w:rsidRPr="00C456D2" w:rsidRDefault="00720B3F" w:rsidP="00156719">
            <w:pPr>
              <w:jc w:val="center"/>
              <w:rPr>
                <w:sz w:val="16"/>
                <w:szCs w:val="16"/>
              </w:rPr>
            </w:pPr>
            <w:r>
              <w:rPr>
                <w:sz w:val="16"/>
                <w:szCs w:val="16"/>
              </w:rPr>
              <w:t>2.5</w:t>
            </w:r>
          </w:p>
        </w:tc>
        <w:tc>
          <w:tcPr>
            <w:tcW w:w="1843" w:type="dxa"/>
            <w:gridSpan w:val="2"/>
          </w:tcPr>
          <w:p w14:paraId="1C7CBE8F" w14:textId="77777777" w:rsidR="00720B3F" w:rsidRPr="00C456D2" w:rsidRDefault="00720B3F" w:rsidP="00156719">
            <w:pPr>
              <w:jc w:val="center"/>
              <w:rPr>
                <w:sz w:val="16"/>
                <w:szCs w:val="16"/>
              </w:rPr>
            </w:pPr>
            <w:r>
              <w:rPr>
                <w:sz w:val="16"/>
                <w:szCs w:val="16"/>
              </w:rPr>
              <w:t>Задача 5.</w:t>
            </w:r>
          </w:p>
        </w:tc>
        <w:tc>
          <w:tcPr>
            <w:tcW w:w="1842" w:type="dxa"/>
          </w:tcPr>
          <w:p w14:paraId="78A72360" w14:textId="77777777" w:rsidR="00720B3F" w:rsidRPr="00C456D2" w:rsidRDefault="00720B3F" w:rsidP="00156719">
            <w:pPr>
              <w:rPr>
                <w:sz w:val="16"/>
                <w:szCs w:val="16"/>
              </w:rPr>
            </w:pPr>
            <w:r w:rsidRPr="00C456D2">
              <w:rPr>
                <w:sz w:val="16"/>
                <w:szCs w:val="16"/>
              </w:rPr>
              <w:t xml:space="preserve">Исполнение государственных полномочий по предоставлению мер социальной поддержке, предусмотренных Законом Пензенской области "О мерах социальной  </w:t>
            </w:r>
            <w:r>
              <w:rPr>
                <w:sz w:val="16"/>
                <w:szCs w:val="16"/>
              </w:rPr>
              <w:t xml:space="preserve">поддержки </w:t>
            </w:r>
            <w:r w:rsidRPr="00C456D2">
              <w:rPr>
                <w:sz w:val="16"/>
                <w:szCs w:val="16"/>
              </w:rPr>
              <w:t xml:space="preserve">отдельных категорий граждан, </w:t>
            </w:r>
            <w:r w:rsidRPr="00C456D2">
              <w:rPr>
                <w:sz w:val="16"/>
                <w:szCs w:val="16"/>
              </w:rPr>
              <w:lastRenderedPageBreak/>
              <w:t>проживающих на территории Пензенской области" по ветеранам труда и труженикам тыла</w:t>
            </w:r>
          </w:p>
        </w:tc>
        <w:tc>
          <w:tcPr>
            <w:tcW w:w="992" w:type="dxa"/>
          </w:tcPr>
          <w:p w14:paraId="3F051941" w14:textId="77777777" w:rsidR="00720B3F" w:rsidRPr="00C456D2" w:rsidRDefault="00720B3F" w:rsidP="00156719">
            <w:pPr>
              <w:jc w:val="center"/>
              <w:rPr>
                <w:sz w:val="16"/>
                <w:szCs w:val="16"/>
              </w:rPr>
            </w:pPr>
            <w:r>
              <w:rPr>
                <w:sz w:val="16"/>
                <w:szCs w:val="16"/>
              </w:rPr>
              <w:lastRenderedPageBreak/>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41A6A45C" w14:textId="77777777" w:rsidR="00720B3F" w:rsidRPr="00C456D2" w:rsidRDefault="00720B3F" w:rsidP="00156719">
            <w:pPr>
              <w:jc w:val="center"/>
              <w:rPr>
                <w:sz w:val="16"/>
                <w:szCs w:val="16"/>
              </w:rPr>
            </w:pPr>
            <w:r>
              <w:rPr>
                <w:sz w:val="16"/>
                <w:szCs w:val="16"/>
              </w:rPr>
              <w:t>100</w:t>
            </w:r>
          </w:p>
        </w:tc>
        <w:tc>
          <w:tcPr>
            <w:tcW w:w="567" w:type="dxa"/>
          </w:tcPr>
          <w:p w14:paraId="30FC3DC8" w14:textId="77777777" w:rsidR="00720B3F" w:rsidRPr="00C456D2" w:rsidRDefault="00720B3F" w:rsidP="00156719">
            <w:pPr>
              <w:jc w:val="center"/>
              <w:rPr>
                <w:sz w:val="16"/>
                <w:szCs w:val="16"/>
              </w:rPr>
            </w:pPr>
            <w:r>
              <w:rPr>
                <w:sz w:val="16"/>
                <w:szCs w:val="16"/>
              </w:rPr>
              <w:t>100</w:t>
            </w:r>
          </w:p>
        </w:tc>
        <w:tc>
          <w:tcPr>
            <w:tcW w:w="709" w:type="dxa"/>
          </w:tcPr>
          <w:p w14:paraId="57DAEBC2" w14:textId="77777777" w:rsidR="00720B3F" w:rsidRPr="00C456D2" w:rsidRDefault="00720B3F" w:rsidP="00156719">
            <w:pPr>
              <w:jc w:val="center"/>
              <w:rPr>
                <w:sz w:val="16"/>
                <w:szCs w:val="16"/>
              </w:rPr>
            </w:pPr>
            <w:r>
              <w:rPr>
                <w:sz w:val="16"/>
                <w:szCs w:val="16"/>
              </w:rPr>
              <w:t>100</w:t>
            </w:r>
          </w:p>
        </w:tc>
        <w:tc>
          <w:tcPr>
            <w:tcW w:w="588" w:type="dxa"/>
            <w:gridSpan w:val="3"/>
          </w:tcPr>
          <w:p w14:paraId="049363F9" w14:textId="77777777" w:rsidR="00720B3F" w:rsidRPr="00C456D2" w:rsidRDefault="00720B3F" w:rsidP="00156719">
            <w:pPr>
              <w:jc w:val="center"/>
              <w:rPr>
                <w:sz w:val="16"/>
                <w:szCs w:val="16"/>
              </w:rPr>
            </w:pPr>
            <w:r>
              <w:rPr>
                <w:sz w:val="16"/>
                <w:szCs w:val="16"/>
              </w:rPr>
              <w:t>100</w:t>
            </w:r>
          </w:p>
        </w:tc>
        <w:tc>
          <w:tcPr>
            <w:tcW w:w="546" w:type="dxa"/>
          </w:tcPr>
          <w:p w14:paraId="256EE98D" w14:textId="77777777" w:rsidR="00720B3F" w:rsidRPr="00C456D2" w:rsidRDefault="00720B3F" w:rsidP="00156719">
            <w:pPr>
              <w:jc w:val="center"/>
              <w:rPr>
                <w:sz w:val="16"/>
                <w:szCs w:val="16"/>
              </w:rPr>
            </w:pPr>
            <w:r>
              <w:rPr>
                <w:sz w:val="16"/>
                <w:szCs w:val="16"/>
              </w:rPr>
              <w:t>100</w:t>
            </w:r>
          </w:p>
        </w:tc>
        <w:tc>
          <w:tcPr>
            <w:tcW w:w="610" w:type="dxa"/>
          </w:tcPr>
          <w:p w14:paraId="2B029280" w14:textId="77777777" w:rsidR="00720B3F" w:rsidRPr="00C456D2" w:rsidRDefault="00720B3F" w:rsidP="00156719">
            <w:pPr>
              <w:jc w:val="center"/>
              <w:rPr>
                <w:sz w:val="16"/>
                <w:szCs w:val="16"/>
              </w:rPr>
            </w:pPr>
            <w:r>
              <w:rPr>
                <w:sz w:val="16"/>
                <w:szCs w:val="16"/>
              </w:rPr>
              <w:t>100</w:t>
            </w:r>
          </w:p>
        </w:tc>
        <w:tc>
          <w:tcPr>
            <w:tcW w:w="1233" w:type="dxa"/>
          </w:tcPr>
          <w:p w14:paraId="1CBB0EE5" w14:textId="77777777" w:rsidR="00720B3F" w:rsidRPr="00C456D2" w:rsidRDefault="00720B3F" w:rsidP="00156719">
            <w:pPr>
              <w:jc w:val="center"/>
              <w:rPr>
                <w:sz w:val="16"/>
                <w:szCs w:val="16"/>
              </w:rPr>
            </w:pPr>
            <w:r>
              <w:rPr>
                <w:sz w:val="16"/>
                <w:szCs w:val="16"/>
              </w:rPr>
              <w:t>100</w:t>
            </w:r>
          </w:p>
        </w:tc>
        <w:tc>
          <w:tcPr>
            <w:tcW w:w="709" w:type="dxa"/>
          </w:tcPr>
          <w:p w14:paraId="4F372B3A" w14:textId="77777777" w:rsidR="00720B3F" w:rsidRPr="00C456D2" w:rsidRDefault="00720B3F" w:rsidP="00156719">
            <w:pPr>
              <w:jc w:val="center"/>
              <w:rPr>
                <w:sz w:val="16"/>
                <w:szCs w:val="16"/>
              </w:rPr>
            </w:pPr>
            <w:r>
              <w:rPr>
                <w:sz w:val="16"/>
                <w:szCs w:val="16"/>
              </w:rPr>
              <w:t>14729,4</w:t>
            </w:r>
          </w:p>
        </w:tc>
        <w:tc>
          <w:tcPr>
            <w:tcW w:w="708" w:type="dxa"/>
          </w:tcPr>
          <w:p w14:paraId="12822737" w14:textId="77777777" w:rsidR="00720B3F" w:rsidRPr="00C456D2" w:rsidRDefault="00720B3F" w:rsidP="00156719">
            <w:pPr>
              <w:jc w:val="center"/>
              <w:rPr>
                <w:sz w:val="16"/>
                <w:szCs w:val="16"/>
              </w:rPr>
            </w:pPr>
            <w:r>
              <w:rPr>
                <w:sz w:val="16"/>
                <w:szCs w:val="16"/>
              </w:rPr>
              <w:t>25813,4</w:t>
            </w:r>
          </w:p>
        </w:tc>
        <w:tc>
          <w:tcPr>
            <w:tcW w:w="709" w:type="dxa"/>
          </w:tcPr>
          <w:p w14:paraId="262725F9" w14:textId="77777777" w:rsidR="00720B3F" w:rsidRPr="00C456D2" w:rsidRDefault="00720B3F" w:rsidP="00156719">
            <w:pPr>
              <w:jc w:val="center"/>
              <w:rPr>
                <w:sz w:val="16"/>
                <w:szCs w:val="16"/>
              </w:rPr>
            </w:pPr>
            <w:r>
              <w:rPr>
                <w:sz w:val="16"/>
                <w:szCs w:val="16"/>
              </w:rPr>
              <w:t>26538,7</w:t>
            </w:r>
          </w:p>
        </w:tc>
        <w:tc>
          <w:tcPr>
            <w:tcW w:w="714" w:type="dxa"/>
            <w:gridSpan w:val="4"/>
          </w:tcPr>
          <w:p w14:paraId="46E895C0" w14:textId="77777777" w:rsidR="00720B3F" w:rsidRPr="00C456D2" w:rsidRDefault="00720B3F" w:rsidP="00156719">
            <w:pPr>
              <w:jc w:val="center"/>
              <w:rPr>
                <w:sz w:val="16"/>
                <w:szCs w:val="16"/>
              </w:rPr>
            </w:pPr>
            <w:r>
              <w:rPr>
                <w:sz w:val="16"/>
                <w:szCs w:val="16"/>
              </w:rPr>
              <w:t>26538,7</w:t>
            </w:r>
          </w:p>
        </w:tc>
        <w:tc>
          <w:tcPr>
            <w:tcW w:w="704" w:type="dxa"/>
          </w:tcPr>
          <w:p w14:paraId="63C5CDD9" w14:textId="77777777" w:rsidR="00720B3F" w:rsidRPr="00C456D2" w:rsidRDefault="00720B3F" w:rsidP="00156719">
            <w:pPr>
              <w:jc w:val="center"/>
              <w:rPr>
                <w:sz w:val="16"/>
                <w:szCs w:val="16"/>
              </w:rPr>
            </w:pPr>
            <w:r>
              <w:rPr>
                <w:sz w:val="16"/>
                <w:szCs w:val="16"/>
              </w:rPr>
              <w:t>26538,7</w:t>
            </w:r>
          </w:p>
        </w:tc>
        <w:tc>
          <w:tcPr>
            <w:tcW w:w="1591" w:type="dxa"/>
            <w:gridSpan w:val="2"/>
          </w:tcPr>
          <w:p w14:paraId="3676FBA3" w14:textId="77777777" w:rsidR="00720B3F" w:rsidRPr="00C456D2" w:rsidRDefault="00720B3F" w:rsidP="00156719">
            <w:pPr>
              <w:jc w:val="center"/>
              <w:rPr>
                <w:sz w:val="16"/>
                <w:szCs w:val="16"/>
              </w:rPr>
            </w:pPr>
            <w:r>
              <w:rPr>
                <w:sz w:val="16"/>
                <w:szCs w:val="16"/>
              </w:rPr>
              <w:t>1,2,3,4</w:t>
            </w:r>
          </w:p>
        </w:tc>
      </w:tr>
      <w:tr w:rsidR="00720B3F" w:rsidRPr="006D34AC" w14:paraId="7D7BDF1F" w14:textId="77777777" w:rsidTr="00156719">
        <w:tc>
          <w:tcPr>
            <w:tcW w:w="567" w:type="dxa"/>
          </w:tcPr>
          <w:p w14:paraId="5FB86A70" w14:textId="77777777" w:rsidR="00720B3F" w:rsidRPr="00C456D2" w:rsidRDefault="00720B3F" w:rsidP="00156719">
            <w:pPr>
              <w:jc w:val="center"/>
              <w:rPr>
                <w:sz w:val="16"/>
                <w:szCs w:val="16"/>
              </w:rPr>
            </w:pPr>
            <w:r>
              <w:rPr>
                <w:sz w:val="16"/>
                <w:szCs w:val="16"/>
              </w:rPr>
              <w:lastRenderedPageBreak/>
              <w:t>2.6</w:t>
            </w:r>
          </w:p>
        </w:tc>
        <w:tc>
          <w:tcPr>
            <w:tcW w:w="1843" w:type="dxa"/>
            <w:gridSpan w:val="2"/>
          </w:tcPr>
          <w:p w14:paraId="40D8334A" w14:textId="77777777" w:rsidR="00720B3F" w:rsidRPr="00C456D2" w:rsidRDefault="00720B3F" w:rsidP="00156719">
            <w:pPr>
              <w:jc w:val="center"/>
              <w:rPr>
                <w:sz w:val="16"/>
                <w:szCs w:val="16"/>
              </w:rPr>
            </w:pPr>
            <w:r>
              <w:rPr>
                <w:sz w:val="16"/>
                <w:szCs w:val="16"/>
              </w:rPr>
              <w:t>Задача 6.</w:t>
            </w:r>
          </w:p>
        </w:tc>
        <w:tc>
          <w:tcPr>
            <w:tcW w:w="1842" w:type="dxa"/>
          </w:tcPr>
          <w:p w14:paraId="4134673D" w14:textId="77777777" w:rsidR="00720B3F" w:rsidRPr="00C456D2" w:rsidRDefault="00720B3F" w:rsidP="00156719">
            <w:pPr>
              <w:jc w:val="center"/>
              <w:rPr>
                <w:sz w:val="16"/>
                <w:szCs w:val="16"/>
              </w:rPr>
            </w:pPr>
            <w:r w:rsidRPr="00C456D2">
              <w:rPr>
                <w:sz w:val="16"/>
                <w:szCs w:val="16"/>
              </w:rPr>
              <w:t xml:space="preserve">Исполнение государственных полномочий по предоставлению </w:t>
            </w:r>
            <w:r>
              <w:rPr>
                <w:sz w:val="16"/>
                <w:szCs w:val="16"/>
              </w:rPr>
              <w:t>мер социальной поддержки многодетным семьям</w:t>
            </w:r>
            <w:r w:rsidRPr="00C456D2">
              <w:rPr>
                <w:sz w:val="16"/>
                <w:szCs w:val="16"/>
              </w:rPr>
              <w:t xml:space="preserve"> в соответствии с </w:t>
            </w:r>
            <w:r>
              <w:rPr>
                <w:sz w:val="16"/>
                <w:szCs w:val="16"/>
              </w:rPr>
              <w:t>З</w:t>
            </w:r>
            <w:r w:rsidRPr="00C456D2">
              <w:rPr>
                <w:sz w:val="16"/>
                <w:szCs w:val="16"/>
              </w:rPr>
              <w:t xml:space="preserve">аконом </w:t>
            </w:r>
            <w:r>
              <w:rPr>
                <w:sz w:val="16"/>
                <w:szCs w:val="16"/>
              </w:rPr>
              <w:t>Пензенской области</w:t>
            </w:r>
            <w:r w:rsidRPr="00C456D2">
              <w:rPr>
                <w:sz w:val="16"/>
                <w:szCs w:val="16"/>
              </w:rPr>
              <w:t xml:space="preserve"> «О мерах соц. поддержки многодетных </w:t>
            </w:r>
            <w:r>
              <w:rPr>
                <w:sz w:val="16"/>
                <w:szCs w:val="16"/>
              </w:rPr>
              <w:t>с</w:t>
            </w:r>
            <w:r w:rsidRPr="00C456D2">
              <w:rPr>
                <w:sz w:val="16"/>
                <w:szCs w:val="16"/>
              </w:rPr>
              <w:t>емей, проживающих на территории Пензенской области</w:t>
            </w:r>
          </w:p>
        </w:tc>
        <w:tc>
          <w:tcPr>
            <w:tcW w:w="992" w:type="dxa"/>
          </w:tcPr>
          <w:p w14:paraId="12696255"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6FEE222E" w14:textId="77777777" w:rsidR="00720B3F" w:rsidRPr="00C456D2" w:rsidRDefault="00720B3F" w:rsidP="00156719">
            <w:pPr>
              <w:jc w:val="center"/>
              <w:rPr>
                <w:sz w:val="16"/>
                <w:szCs w:val="16"/>
              </w:rPr>
            </w:pPr>
            <w:r>
              <w:rPr>
                <w:sz w:val="16"/>
                <w:szCs w:val="16"/>
              </w:rPr>
              <w:t>100</w:t>
            </w:r>
          </w:p>
        </w:tc>
        <w:tc>
          <w:tcPr>
            <w:tcW w:w="567" w:type="dxa"/>
          </w:tcPr>
          <w:p w14:paraId="1DA22D9B" w14:textId="77777777" w:rsidR="00720B3F" w:rsidRPr="00C456D2" w:rsidRDefault="00720B3F" w:rsidP="00156719">
            <w:pPr>
              <w:jc w:val="center"/>
              <w:rPr>
                <w:sz w:val="16"/>
                <w:szCs w:val="16"/>
              </w:rPr>
            </w:pPr>
            <w:r>
              <w:rPr>
                <w:sz w:val="16"/>
                <w:szCs w:val="16"/>
              </w:rPr>
              <w:t>100</w:t>
            </w:r>
          </w:p>
        </w:tc>
        <w:tc>
          <w:tcPr>
            <w:tcW w:w="709" w:type="dxa"/>
          </w:tcPr>
          <w:p w14:paraId="71BC668D" w14:textId="77777777" w:rsidR="00720B3F" w:rsidRPr="00C456D2" w:rsidRDefault="00720B3F" w:rsidP="00156719">
            <w:pPr>
              <w:jc w:val="center"/>
              <w:rPr>
                <w:sz w:val="16"/>
                <w:szCs w:val="16"/>
              </w:rPr>
            </w:pPr>
            <w:r>
              <w:rPr>
                <w:sz w:val="16"/>
                <w:szCs w:val="16"/>
              </w:rPr>
              <w:t>100</w:t>
            </w:r>
          </w:p>
        </w:tc>
        <w:tc>
          <w:tcPr>
            <w:tcW w:w="588" w:type="dxa"/>
            <w:gridSpan w:val="3"/>
          </w:tcPr>
          <w:p w14:paraId="63B727DB" w14:textId="77777777" w:rsidR="00720B3F" w:rsidRPr="00C456D2" w:rsidRDefault="00720B3F" w:rsidP="00156719">
            <w:pPr>
              <w:jc w:val="center"/>
              <w:rPr>
                <w:sz w:val="16"/>
                <w:szCs w:val="16"/>
              </w:rPr>
            </w:pPr>
            <w:r>
              <w:rPr>
                <w:sz w:val="16"/>
                <w:szCs w:val="16"/>
              </w:rPr>
              <w:t>100</w:t>
            </w:r>
          </w:p>
        </w:tc>
        <w:tc>
          <w:tcPr>
            <w:tcW w:w="546" w:type="dxa"/>
          </w:tcPr>
          <w:p w14:paraId="0480E77C" w14:textId="77777777" w:rsidR="00720B3F" w:rsidRPr="00C456D2" w:rsidRDefault="00720B3F" w:rsidP="00156719">
            <w:pPr>
              <w:jc w:val="center"/>
              <w:rPr>
                <w:sz w:val="16"/>
                <w:szCs w:val="16"/>
              </w:rPr>
            </w:pPr>
            <w:r>
              <w:rPr>
                <w:sz w:val="16"/>
                <w:szCs w:val="16"/>
              </w:rPr>
              <w:t>100</w:t>
            </w:r>
          </w:p>
        </w:tc>
        <w:tc>
          <w:tcPr>
            <w:tcW w:w="610" w:type="dxa"/>
          </w:tcPr>
          <w:p w14:paraId="603D3B3D" w14:textId="77777777" w:rsidR="00720B3F" w:rsidRPr="00C456D2" w:rsidRDefault="00720B3F" w:rsidP="00156719">
            <w:pPr>
              <w:jc w:val="center"/>
              <w:rPr>
                <w:sz w:val="16"/>
                <w:szCs w:val="16"/>
              </w:rPr>
            </w:pPr>
            <w:r>
              <w:rPr>
                <w:sz w:val="16"/>
                <w:szCs w:val="16"/>
              </w:rPr>
              <w:t>100</w:t>
            </w:r>
          </w:p>
        </w:tc>
        <w:tc>
          <w:tcPr>
            <w:tcW w:w="1233" w:type="dxa"/>
          </w:tcPr>
          <w:p w14:paraId="28168008" w14:textId="77777777" w:rsidR="00720B3F" w:rsidRPr="00C456D2" w:rsidRDefault="00720B3F" w:rsidP="00156719">
            <w:pPr>
              <w:jc w:val="center"/>
              <w:rPr>
                <w:sz w:val="16"/>
                <w:szCs w:val="16"/>
              </w:rPr>
            </w:pPr>
            <w:r>
              <w:rPr>
                <w:sz w:val="16"/>
                <w:szCs w:val="16"/>
              </w:rPr>
              <w:t>100</w:t>
            </w:r>
          </w:p>
        </w:tc>
        <w:tc>
          <w:tcPr>
            <w:tcW w:w="709" w:type="dxa"/>
          </w:tcPr>
          <w:p w14:paraId="023A89D4" w14:textId="77777777" w:rsidR="00720B3F" w:rsidRPr="00C456D2" w:rsidRDefault="00720B3F" w:rsidP="00156719">
            <w:pPr>
              <w:jc w:val="center"/>
              <w:rPr>
                <w:sz w:val="16"/>
                <w:szCs w:val="16"/>
              </w:rPr>
            </w:pPr>
            <w:r>
              <w:rPr>
                <w:sz w:val="16"/>
                <w:szCs w:val="16"/>
              </w:rPr>
              <w:t>220,2</w:t>
            </w:r>
          </w:p>
        </w:tc>
        <w:tc>
          <w:tcPr>
            <w:tcW w:w="708" w:type="dxa"/>
          </w:tcPr>
          <w:p w14:paraId="1AC6321B" w14:textId="77777777" w:rsidR="00720B3F" w:rsidRPr="00C456D2" w:rsidRDefault="00720B3F" w:rsidP="00156719">
            <w:pPr>
              <w:jc w:val="center"/>
              <w:rPr>
                <w:sz w:val="16"/>
                <w:szCs w:val="16"/>
              </w:rPr>
            </w:pPr>
            <w:r>
              <w:rPr>
                <w:sz w:val="16"/>
                <w:szCs w:val="16"/>
              </w:rPr>
              <w:t>368,4</w:t>
            </w:r>
          </w:p>
        </w:tc>
        <w:tc>
          <w:tcPr>
            <w:tcW w:w="709" w:type="dxa"/>
          </w:tcPr>
          <w:p w14:paraId="407CF01B" w14:textId="77777777" w:rsidR="00720B3F" w:rsidRPr="00C456D2" w:rsidRDefault="00720B3F" w:rsidP="00156719">
            <w:pPr>
              <w:jc w:val="center"/>
              <w:rPr>
                <w:sz w:val="16"/>
                <w:szCs w:val="16"/>
              </w:rPr>
            </w:pPr>
            <w:r>
              <w:rPr>
                <w:sz w:val="16"/>
                <w:szCs w:val="16"/>
              </w:rPr>
              <w:t>368,4</w:t>
            </w:r>
          </w:p>
        </w:tc>
        <w:tc>
          <w:tcPr>
            <w:tcW w:w="714" w:type="dxa"/>
            <w:gridSpan w:val="4"/>
          </w:tcPr>
          <w:p w14:paraId="1414126E" w14:textId="77777777" w:rsidR="00720B3F" w:rsidRPr="00C456D2" w:rsidRDefault="00720B3F" w:rsidP="00156719">
            <w:pPr>
              <w:jc w:val="center"/>
              <w:rPr>
                <w:sz w:val="16"/>
                <w:szCs w:val="16"/>
              </w:rPr>
            </w:pPr>
            <w:r>
              <w:rPr>
                <w:sz w:val="16"/>
                <w:szCs w:val="16"/>
              </w:rPr>
              <w:t>368,4</w:t>
            </w:r>
          </w:p>
        </w:tc>
        <w:tc>
          <w:tcPr>
            <w:tcW w:w="704" w:type="dxa"/>
          </w:tcPr>
          <w:p w14:paraId="6113B889" w14:textId="77777777" w:rsidR="00720B3F" w:rsidRPr="00C456D2" w:rsidRDefault="00720B3F" w:rsidP="00156719">
            <w:pPr>
              <w:jc w:val="center"/>
              <w:rPr>
                <w:sz w:val="16"/>
                <w:szCs w:val="16"/>
              </w:rPr>
            </w:pPr>
            <w:r>
              <w:rPr>
                <w:sz w:val="16"/>
                <w:szCs w:val="16"/>
              </w:rPr>
              <w:t>368,4</w:t>
            </w:r>
          </w:p>
        </w:tc>
        <w:tc>
          <w:tcPr>
            <w:tcW w:w="1591" w:type="dxa"/>
            <w:gridSpan w:val="2"/>
          </w:tcPr>
          <w:p w14:paraId="4C9B50E9" w14:textId="77777777" w:rsidR="00720B3F" w:rsidRPr="00C456D2" w:rsidRDefault="00720B3F" w:rsidP="00156719">
            <w:pPr>
              <w:jc w:val="center"/>
              <w:rPr>
                <w:sz w:val="16"/>
                <w:szCs w:val="16"/>
              </w:rPr>
            </w:pPr>
            <w:r>
              <w:rPr>
                <w:sz w:val="16"/>
                <w:szCs w:val="16"/>
              </w:rPr>
              <w:t>1,2,3,4</w:t>
            </w:r>
          </w:p>
        </w:tc>
      </w:tr>
      <w:tr w:rsidR="00720B3F" w:rsidRPr="006D34AC" w14:paraId="0D660F08" w14:textId="77777777" w:rsidTr="00156719">
        <w:tc>
          <w:tcPr>
            <w:tcW w:w="567" w:type="dxa"/>
          </w:tcPr>
          <w:p w14:paraId="142B985C" w14:textId="77777777" w:rsidR="00720B3F" w:rsidRPr="00C456D2" w:rsidRDefault="00720B3F" w:rsidP="00156719">
            <w:pPr>
              <w:jc w:val="center"/>
              <w:rPr>
                <w:sz w:val="16"/>
                <w:szCs w:val="16"/>
              </w:rPr>
            </w:pPr>
            <w:r>
              <w:rPr>
                <w:sz w:val="16"/>
                <w:szCs w:val="16"/>
              </w:rPr>
              <w:t>2.7</w:t>
            </w:r>
          </w:p>
        </w:tc>
        <w:tc>
          <w:tcPr>
            <w:tcW w:w="1843" w:type="dxa"/>
            <w:gridSpan w:val="2"/>
          </w:tcPr>
          <w:p w14:paraId="6780AAB5" w14:textId="77777777" w:rsidR="00720B3F" w:rsidRPr="00C456D2" w:rsidRDefault="00720B3F" w:rsidP="00156719">
            <w:pPr>
              <w:jc w:val="center"/>
              <w:rPr>
                <w:sz w:val="16"/>
                <w:szCs w:val="16"/>
              </w:rPr>
            </w:pPr>
            <w:r>
              <w:rPr>
                <w:sz w:val="16"/>
                <w:szCs w:val="16"/>
              </w:rPr>
              <w:t>Задача 7.</w:t>
            </w:r>
          </w:p>
        </w:tc>
        <w:tc>
          <w:tcPr>
            <w:tcW w:w="1842" w:type="dxa"/>
          </w:tcPr>
          <w:p w14:paraId="4E21BED0" w14:textId="77777777" w:rsidR="00720B3F" w:rsidRPr="00CD4007" w:rsidRDefault="00720B3F" w:rsidP="00156719">
            <w:pPr>
              <w:rPr>
                <w:sz w:val="16"/>
                <w:szCs w:val="16"/>
              </w:rPr>
            </w:pPr>
            <w:r>
              <w:rPr>
                <w:sz w:val="16"/>
                <w:szCs w:val="16"/>
              </w:rPr>
              <w:t>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c>
          <w:tcPr>
            <w:tcW w:w="992" w:type="dxa"/>
          </w:tcPr>
          <w:p w14:paraId="7FA22253" w14:textId="77777777" w:rsidR="00720B3F"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0A0BD885" w14:textId="77777777" w:rsidR="00720B3F" w:rsidRDefault="00720B3F" w:rsidP="00156719">
            <w:pPr>
              <w:jc w:val="center"/>
              <w:rPr>
                <w:sz w:val="16"/>
                <w:szCs w:val="16"/>
              </w:rPr>
            </w:pPr>
            <w:r>
              <w:rPr>
                <w:sz w:val="16"/>
                <w:szCs w:val="16"/>
              </w:rPr>
              <w:t>100</w:t>
            </w:r>
          </w:p>
        </w:tc>
        <w:tc>
          <w:tcPr>
            <w:tcW w:w="567" w:type="dxa"/>
          </w:tcPr>
          <w:p w14:paraId="037E1E4B" w14:textId="77777777" w:rsidR="00720B3F" w:rsidRDefault="00720B3F" w:rsidP="00156719">
            <w:pPr>
              <w:jc w:val="center"/>
              <w:rPr>
                <w:sz w:val="16"/>
                <w:szCs w:val="16"/>
              </w:rPr>
            </w:pPr>
            <w:r>
              <w:rPr>
                <w:sz w:val="16"/>
                <w:szCs w:val="16"/>
              </w:rPr>
              <w:t>100</w:t>
            </w:r>
          </w:p>
        </w:tc>
        <w:tc>
          <w:tcPr>
            <w:tcW w:w="709" w:type="dxa"/>
          </w:tcPr>
          <w:p w14:paraId="185CCAA9" w14:textId="77777777" w:rsidR="00720B3F" w:rsidRDefault="00720B3F" w:rsidP="00156719">
            <w:pPr>
              <w:jc w:val="center"/>
              <w:rPr>
                <w:sz w:val="16"/>
                <w:szCs w:val="16"/>
              </w:rPr>
            </w:pPr>
            <w:r>
              <w:rPr>
                <w:sz w:val="16"/>
                <w:szCs w:val="16"/>
              </w:rPr>
              <w:t>100</w:t>
            </w:r>
          </w:p>
        </w:tc>
        <w:tc>
          <w:tcPr>
            <w:tcW w:w="588" w:type="dxa"/>
            <w:gridSpan w:val="3"/>
          </w:tcPr>
          <w:p w14:paraId="3AD77DB3" w14:textId="77777777" w:rsidR="00720B3F" w:rsidRDefault="00720B3F" w:rsidP="00156719">
            <w:pPr>
              <w:jc w:val="center"/>
              <w:rPr>
                <w:sz w:val="16"/>
                <w:szCs w:val="16"/>
              </w:rPr>
            </w:pPr>
            <w:r>
              <w:rPr>
                <w:sz w:val="16"/>
                <w:szCs w:val="16"/>
              </w:rPr>
              <w:t>100</w:t>
            </w:r>
          </w:p>
        </w:tc>
        <w:tc>
          <w:tcPr>
            <w:tcW w:w="546" w:type="dxa"/>
          </w:tcPr>
          <w:p w14:paraId="77FE20BA" w14:textId="77777777" w:rsidR="00720B3F" w:rsidRDefault="00720B3F" w:rsidP="00156719">
            <w:pPr>
              <w:jc w:val="center"/>
              <w:rPr>
                <w:sz w:val="16"/>
                <w:szCs w:val="16"/>
              </w:rPr>
            </w:pPr>
            <w:r>
              <w:rPr>
                <w:sz w:val="16"/>
                <w:szCs w:val="16"/>
              </w:rPr>
              <w:t>100</w:t>
            </w:r>
          </w:p>
        </w:tc>
        <w:tc>
          <w:tcPr>
            <w:tcW w:w="610" w:type="dxa"/>
          </w:tcPr>
          <w:p w14:paraId="6B3A8491" w14:textId="77777777" w:rsidR="00720B3F" w:rsidRDefault="00720B3F" w:rsidP="00156719">
            <w:pPr>
              <w:jc w:val="center"/>
              <w:rPr>
                <w:sz w:val="16"/>
                <w:szCs w:val="16"/>
              </w:rPr>
            </w:pPr>
            <w:r>
              <w:rPr>
                <w:sz w:val="16"/>
                <w:szCs w:val="16"/>
              </w:rPr>
              <w:t>100</w:t>
            </w:r>
          </w:p>
        </w:tc>
        <w:tc>
          <w:tcPr>
            <w:tcW w:w="1233" w:type="dxa"/>
          </w:tcPr>
          <w:p w14:paraId="3EFC9866" w14:textId="77777777" w:rsidR="00720B3F" w:rsidRDefault="00720B3F" w:rsidP="00156719">
            <w:pPr>
              <w:jc w:val="center"/>
              <w:rPr>
                <w:sz w:val="16"/>
                <w:szCs w:val="16"/>
              </w:rPr>
            </w:pPr>
            <w:r>
              <w:rPr>
                <w:sz w:val="16"/>
                <w:szCs w:val="16"/>
              </w:rPr>
              <w:t>100</w:t>
            </w:r>
          </w:p>
        </w:tc>
        <w:tc>
          <w:tcPr>
            <w:tcW w:w="709" w:type="dxa"/>
          </w:tcPr>
          <w:p w14:paraId="7B6F6648" w14:textId="77777777" w:rsidR="00720B3F" w:rsidRDefault="00720B3F" w:rsidP="00156719">
            <w:pPr>
              <w:jc w:val="center"/>
              <w:rPr>
                <w:sz w:val="16"/>
                <w:szCs w:val="16"/>
              </w:rPr>
            </w:pPr>
            <w:r>
              <w:rPr>
                <w:sz w:val="16"/>
                <w:szCs w:val="16"/>
              </w:rPr>
              <w:t>5598,8</w:t>
            </w:r>
          </w:p>
        </w:tc>
        <w:tc>
          <w:tcPr>
            <w:tcW w:w="708" w:type="dxa"/>
          </w:tcPr>
          <w:p w14:paraId="7BB3C134" w14:textId="77777777" w:rsidR="00720B3F" w:rsidRDefault="00720B3F" w:rsidP="00156719">
            <w:pPr>
              <w:jc w:val="center"/>
              <w:rPr>
                <w:sz w:val="16"/>
                <w:szCs w:val="16"/>
              </w:rPr>
            </w:pPr>
            <w:r>
              <w:rPr>
                <w:sz w:val="16"/>
                <w:szCs w:val="16"/>
              </w:rPr>
              <w:t>9150,2</w:t>
            </w:r>
          </w:p>
        </w:tc>
        <w:tc>
          <w:tcPr>
            <w:tcW w:w="709" w:type="dxa"/>
          </w:tcPr>
          <w:p w14:paraId="3A07DB35" w14:textId="77777777" w:rsidR="00720B3F" w:rsidRDefault="00720B3F" w:rsidP="00156719">
            <w:pPr>
              <w:jc w:val="center"/>
              <w:rPr>
                <w:sz w:val="16"/>
                <w:szCs w:val="16"/>
              </w:rPr>
            </w:pPr>
            <w:r>
              <w:rPr>
                <w:sz w:val="16"/>
                <w:szCs w:val="16"/>
              </w:rPr>
              <w:t>9150,2</w:t>
            </w:r>
          </w:p>
        </w:tc>
        <w:tc>
          <w:tcPr>
            <w:tcW w:w="714" w:type="dxa"/>
            <w:gridSpan w:val="4"/>
          </w:tcPr>
          <w:p w14:paraId="5A7148B5" w14:textId="77777777" w:rsidR="00720B3F" w:rsidRDefault="00720B3F" w:rsidP="00156719">
            <w:pPr>
              <w:jc w:val="center"/>
              <w:rPr>
                <w:sz w:val="16"/>
                <w:szCs w:val="16"/>
              </w:rPr>
            </w:pPr>
            <w:r>
              <w:rPr>
                <w:sz w:val="16"/>
                <w:szCs w:val="16"/>
              </w:rPr>
              <w:t>9150,2</w:t>
            </w:r>
          </w:p>
        </w:tc>
        <w:tc>
          <w:tcPr>
            <w:tcW w:w="704" w:type="dxa"/>
          </w:tcPr>
          <w:p w14:paraId="46FF3A65" w14:textId="77777777" w:rsidR="00720B3F" w:rsidRDefault="00720B3F" w:rsidP="00156719">
            <w:pPr>
              <w:jc w:val="center"/>
              <w:rPr>
                <w:sz w:val="16"/>
                <w:szCs w:val="16"/>
              </w:rPr>
            </w:pPr>
            <w:r>
              <w:rPr>
                <w:sz w:val="16"/>
                <w:szCs w:val="16"/>
              </w:rPr>
              <w:t>9150,2</w:t>
            </w:r>
          </w:p>
        </w:tc>
        <w:tc>
          <w:tcPr>
            <w:tcW w:w="1591" w:type="dxa"/>
            <w:gridSpan w:val="2"/>
          </w:tcPr>
          <w:p w14:paraId="48700B15" w14:textId="77777777" w:rsidR="00720B3F" w:rsidRDefault="00720B3F" w:rsidP="00156719">
            <w:pPr>
              <w:jc w:val="center"/>
              <w:rPr>
                <w:sz w:val="16"/>
                <w:szCs w:val="16"/>
              </w:rPr>
            </w:pPr>
            <w:r>
              <w:rPr>
                <w:sz w:val="16"/>
                <w:szCs w:val="16"/>
              </w:rPr>
              <w:t>1,2,3,4</w:t>
            </w:r>
          </w:p>
        </w:tc>
      </w:tr>
      <w:tr w:rsidR="00720B3F" w:rsidRPr="006D34AC" w14:paraId="65D6CDA1" w14:textId="77777777" w:rsidTr="00156719">
        <w:tc>
          <w:tcPr>
            <w:tcW w:w="567" w:type="dxa"/>
          </w:tcPr>
          <w:p w14:paraId="1F5B56B0" w14:textId="77777777" w:rsidR="00720B3F" w:rsidRPr="00C456D2" w:rsidRDefault="00720B3F" w:rsidP="00156719">
            <w:pPr>
              <w:jc w:val="center"/>
              <w:rPr>
                <w:sz w:val="16"/>
                <w:szCs w:val="16"/>
              </w:rPr>
            </w:pPr>
            <w:r>
              <w:rPr>
                <w:sz w:val="16"/>
                <w:szCs w:val="16"/>
              </w:rPr>
              <w:t>2.8</w:t>
            </w:r>
          </w:p>
        </w:tc>
        <w:tc>
          <w:tcPr>
            <w:tcW w:w="1843" w:type="dxa"/>
            <w:gridSpan w:val="2"/>
          </w:tcPr>
          <w:p w14:paraId="0E195AEF" w14:textId="77777777" w:rsidR="00720B3F" w:rsidRPr="00C456D2" w:rsidRDefault="00720B3F" w:rsidP="00156719">
            <w:pPr>
              <w:jc w:val="center"/>
              <w:rPr>
                <w:sz w:val="16"/>
                <w:szCs w:val="16"/>
              </w:rPr>
            </w:pPr>
            <w:r>
              <w:rPr>
                <w:sz w:val="16"/>
                <w:szCs w:val="16"/>
              </w:rPr>
              <w:t>Задача 8.</w:t>
            </w:r>
          </w:p>
        </w:tc>
        <w:tc>
          <w:tcPr>
            <w:tcW w:w="1842" w:type="dxa"/>
          </w:tcPr>
          <w:p w14:paraId="7DC230C0" w14:textId="77777777" w:rsidR="00720B3F" w:rsidRDefault="00720B3F" w:rsidP="00156719">
            <w:pPr>
              <w:rPr>
                <w:sz w:val="16"/>
                <w:szCs w:val="16"/>
              </w:rPr>
            </w:pPr>
            <w:r>
              <w:rPr>
                <w:sz w:val="16"/>
                <w:szCs w:val="16"/>
              </w:rPr>
              <w:t>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
        </w:tc>
        <w:tc>
          <w:tcPr>
            <w:tcW w:w="992" w:type="dxa"/>
          </w:tcPr>
          <w:p w14:paraId="1DD54338" w14:textId="77777777" w:rsidR="00720B3F"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19806C6D" w14:textId="77777777" w:rsidR="00720B3F" w:rsidRDefault="00720B3F" w:rsidP="00156719">
            <w:pPr>
              <w:jc w:val="center"/>
              <w:rPr>
                <w:sz w:val="16"/>
                <w:szCs w:val="16"/>
              </w:rPr>
            </w:pPr>
            <w:r>
              <w:rPr>
                <w:sz w:val="16"/>
                <w:szCs w:val="16"/>
              </w:rPr>
              <w:t>100</w:t>
            </w:r>
          </w:p>
        </w:tc>
        <w:tc>
          <w:tcPr>
            <w:tcW w:w="567" w:type="dxa"/>
          </w:tcPr>
          <w:p w14:paraId="6ECC4419" w14:textId="77777777" w:rsidR="00720B3F" w:rsidRDefault="00720B3F" w:rsidP="00156719">
            <w:pPr>
              <w:jc w:val="center"/>
              <w:rPr>
                <w:sz w:val="16"/>
                <w:szCs w:val="16"/>
              </w:rPr>
            </w:pPr>
            <w:r>
              <w:rPr>
                <w:sz w:val="16"/>
                <w:szCs w:val="16"/>
              </w:rPr>
              <w:t>100</w:t>
            </w:r>
          </w:p>
        </w:tc>
        <w:tc>
          <w:tcPr>
            <w:tcW w:w="709" w:type="dxa"/>
          </w:tcPr>
          <w:p w14:paraId="2D5D5D42" w14:textId="77777777" w:rsidR="00720B3F" w:rsidRDefault="00720B3F" w:rsidP="00156719">
            <w:pPr>
              <w:jc w:val="center"/>
              <w:rPr>
                <w:sz w:val="16"/>
                <w:szCs w:val="16"/>
              </w:rPr>
            </w:pPr>
            <w:r>
              <w:rPr>
                <w:sz w:val="16"/>
                <w:szCs w:val="16"/>
              </w:rPr>
              <w:t>100</w:t>
            </w:r>
          </w:p>
        </w:tc>
        <w:tc>
          <w:tcPr>
            <w:tcW w:w="588" w:type="dxa"/>
            <w:gridSpan w:val="3"/>
          </w:tcPr>
          <w:p w14:paraId="71CF6F49" w14:textId="77777777" w:rsidR="00720B3F" w:rsidRDefault="00720B3F" w:rsidP="00156719">
            <w:pPr>
              <w:jc w:val="center"/>
              <w:rPr>
                <w:sz w:val="16"/>
                <w:szCs w:val="16"/>
              </w:rPr>
            </w:pPr>
            <w:r>
              <w:rPr>
                <w:sz w:val="16"/>
                <w:szCs w:val="16"/>
              </w:rPr>
              <w:t>100</w:t>
            </w:r>
          </w:p>
        </w:tc>
        <w:tc>
          <w:tcPr>
            <w:tcW w:w="546" w:type="dxa"/>
          </w:tcPr>
          <w:p w14:paraId="3DED3A35" w14:textId="77777777" w:rsidR="00720B3F" w:rsidRDefault="00720B3F" w:rsidP="00156719">
            <w:pPr>
              <w:jc w:val="center"/>
              <w:rPr>
                <w:sz w:val="16"/>
                <w:szCs w:val="16"/>
              </w:rPr>
            </w:pPr>
            <w:r>
              <w:rPr>
                <w:sz w:val="16"/>
                <w:szCs w:val="16"/>
              </w:rPr>
              <w:t>100</w:t>
            </w:r>
          </w:p>
        </w:tc>
        <w:tc>
          <w:tcPr>
            <w:tcW w:w="610" w:type="dxa"/>
          </w:tcPr>
          <w:p w14:paraId="50DED24D" w14:textId="77777777" w:rsidR="00720B3F" w:rsidRDefault="00720B3F" w:rsidP="00156719">
            <w:pPr>
              <w:jc w:val="center"/>
              <w:rPr>
                <w:sz w:val="16"/>
                <w:szCs w:val="16"/>
              </w:rPr>
            </w:pPr>
            <w:r>
              <w:rPr>
                <w:sz w:val="16"/>
                <w:szCs w:val="16"/>
              </w:rPr>
              <w:t>100</w:t>
            </w:r>
          </w:p>
        </w:tc>
        <w:tc>
          <w:tcPr>
            <w:tcW w:w="1233" w:type="dxa"/>
          </w:tcPr>
          <w:p w14:paraId="0F36C604" w14:textId="77777777" w:rsidR="00720B3F" w:rsidRDefault="00720B3F" w:rsidP="00156719">
            <w:pPr>
              <w:jc w:val="center"/>
              <w:rPr>
                <w:sz w:val="16"/>
                <w:szCs w:val="16"/>
              </w:rPr>
            </w:pPr>
            <w:r>
              <w:rPr>
                <w:sz w:val="16"/>
                <w:szCs w:val="16"/>
              </w:rPr>
              <w:t>100</w:t>
            </w:r>
          </w:p>
        </w:tc>
        <w:tc>
          <w:tcPr>
            <w:tcW w:w="709" w:type="dxa"/>
          </w:tcPr>
          <w:p w14:paraId="43574C76" w14:textId="77777777" w:rsidR="00720B3F" w:rsidRDefault="00720B3F" w:rsidP="00156719">
            <w:pPr>
              <w:jc w:val="center"/>
              <w:rPr>
                <w:sz w:val="16"/>
                <w:szCs w:val="16"/>
              </w:rPr>
            </w:pPr>
            <w:r>
              <w:rPr>
                <w:sz w:val="16"/>
                <w:szCs w:val="16"/>
              </w:rPr>
              <w:t>4560,1</w:t>
            </w:r>
          </w:p>
        </w:tc>
        <w:tc>
          <w:tcPr>
            <w:tcW w:w="708" w:type="dxa"/>
          </w:tcPr>
          <w:p w14:paraId="071D2FE0" w14:textId="77777777" w:rsidR="00720B3F" w:rsidRDefault="00720B3F" w:rsidP="00156719">
            <w:pPr>
              <w:jc w:val="center"/>
              <w:rPr>
                <w:sz w:val="16"/>
                <w:szCs w:val="16"/>
              </w:rPr>
            </w:pPr>
            <w:r>
              <w:rPr>
                <w:sz w:val="16"/>
                <w:szCs w:val="16"/>
              </w:rPr>
              <w:t>7600,3</w:t>
            </w:r>
          </w:p>
        </w:tc>
        <w:tc>
          <w:tcPr>
            <w:tcW w:w="709" w:type="dxa"/>
          </w:tcPr>
          <w:p w14:paraId="05C25229" w14:textId="77777777" w:rsidR="00720B3F" w:rsidRDefault="00720B3F" w:rsidP="00156719">
            <w:pPr>
              <w:jc w:val="center"/>
              <w:rPr>
                <w:sz w:val="16"/>
                <w:szCs w:val="16"/>
              </w:rPr>
            </w:pPr>
            <w:r>
              <w:rPr>
                <w:sz w:val="16"/>
                <w:szCs w:val="16"/>
              </w:rPr>
              <w:t>7600,3</w:t>
            </w:r>
          </w:p>
        </w:tc>
        <w:tc>
          <w:tcPr>
            <w:tcW w:w="714" w:type="dxa"/>
            <w:gridSpan w:val="4"/>
          </w:tcPr>
          <w:p w14:paraId="0AD6A1B3" w14:textId="77777777" w:rsidR="00720B3F" w:rsidRDefault="00720B3F" w:rsidP="00156719">
            <w:pPr>
              <w:jc w:val="center"/>
              <w:rPr>
                <w:sz w:val="16"/>
                <w:szCs w:val="16"/>
              </w:rPr>
            </w:pPr>
            <w:r>
              <w:rPr>
                <w:sz w:val="16"/>
                <w:szCs w:val="16"/>
              </w:rPr>
              <w:t>7600,3</w:t>
            </w:r>
          </w:p>
        </w:tc>
        <w:tc>
          <w:tcPr>
            <w:tcW w:w="704" w:type="dxa"/>
          </w:tcPr>
          <w:p w14:paraId="67060958" w14:textId="77777777" w:rsidR="00720B3F" w:rsidRDefault="00720B3F" w:rsidP="00156719">
            <w:pPr>
              <w:jc w:val="center"/>
              <w:rPr>
                <w:sz w:val="16"/>
                <w:szCs w:val="16"/>
              </w:rPr>
            </w:pPr>
            <w:r>
              <w:rPr>
                <w:sz w:val="16"/>
                <w:szCs w:val="16"/>
              </w:rPr>
              <w:t>7600,3</w:t>
            </w:r>
          </w:p>
        </w:tc>
        <w:tc>
          <w:tcPr>
            <w:tcW w:w="1591" w:type="dxa"/>
            <w:gridSpan w:val="2"/>
          </w:tcPr>
          <w:p w14:paraId="6DA17372" w14:textId="77777777" w:rsidR="00720B3F" w:rsidRDefault="00720B3F" w:rsidP="00156719">
            <w:pPr>
              <w:jc w:val="center"/>
              <w:rPr>
                <w:sz w:val="16"/>
                <w:szCs w:val="16"/>
              </w:rPr>
            </w:pPr>
            <w:r>
              <w:rPr>
                <w:sz w:val="16"/>
                <w:szCs w:val="16"/>
              </w:rPr>
              <w:t>1,2,3,4</w:t>
            </w:r>
          </w:p>
        </w:tc>
      </w:tr>
      <w:tr w:rsidR="00720B3F" w:rsidRPr="006D34AC" w14:paraId="6C6FBCCA" w14:textId="77777777" w:rsidTr="00156719">
        <w:tc>
          <w:tcPr>
            <w:tcW w:w="567" w:type="dxa"/>
          </w:tcPr>
          <w:p w14:paraId="7C9B8502" w14:textId="77777777" w:rsidR="00720B3F" w:rsidRPr="00C456D2" w:rsidRDefault="00720B3F" w:rsidP="00156719">
            <w:pPr>
              <w:jc w:val="center"/>
              <w:rPr>
                <w:sz w:val="16"/>
                <w:szCs w:val="16"/>
              </w:rPr>
            </w:pPr>
            <w:r>
              <w:rPr>
                <w:sz w:val="16"/>
                <w:szCs w:val="16"/>
              </w:rPr>
              <w:t>2.9</w:t>
            </w:r>
          </w:p>
        </w:tc>
        <w:tc>
          <w:tcPr>
            <w:tcW w:w="1843" w:type="dxa"/>
            <w:gridSpan w:val="2"/>
          </w:tcPr>
          <w:p w14:paraId="754A90AA" w14:textId="77777777" w:rsidR="00720B3F" w:rsidRPr="00C456D2" w:rsidRDefault="00720B3F" w:rsidP="00156719">
            <w:pPr>
              <w:jc w:val="center"/>
              <w:rPr>
                <w:sz w:val="16"/>
                <w:szCs w:val="16"/>
              </w:rPr>
            </w:pPr>
            <w:r>
              <w:rPr>
                <w:sz w:val="16"/>
                <w:szCs w:val="16"/>
              </w:rPr>
              <w:t>Задача 9.</w:t>
            </w:r>
          </w:p>
        </w:tc>
        <w:tc>
          <w:tcPr>
            <w:tcW w:w="1842" w:type="dxa"/>
          </w:tcPr>
          <w:p w14:paraId="489CBC2C" w14:textId="77777777" w:rsidR="00720B3F" w:rsidRDefault="00720B3F" w:rsidP="00156719">
            <w:pPr>
              <w:rPr>
                <w:sz w:val="16"/>
                <w:szCs w:val="16"/>
              </w:rPr>
            </w:pPr>
            <w:r>
              <w:rPr>
                <w:sz w:val="16"/>
                <w:szCs w:val="16"/>
              </w:rPr>
              <w:t>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c>
          <w:tcPr>
            <w:tcW w:w="992" w:type="dxa"/>
          </w:tcPr>
          <w:p w14:paraId="3FEBCBE9" w14:textId="77777777" w:rsidR="00720B3F"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53FA8103" w14:textId="77777777" w:rsidR="00720B3F" w:rsidRDefault="00720B3F" w:rsidP="00156719">
            <w:pPr>
              <w:jc w:val="center"/>
              <w:rPr>
                <w:sz w:val="16"/>
                <w:szCs w:val="16"/>
              </w:rPr>
            </w:pPr>
            <w:r>
              <w:rPr>
                <w:sz w:val="16"/>
                <w:szCs w:val="16"/>
              </w:rPr>
              <w:t>100</w:t>
            </w:r>
          </w:p>
        </w:tc>
        <w:tc>
          <w:tcPr>
            <w:tcW w:w="567" w:type="dxa"/>
          </w:tcPr>
          <w:p w14:paraId="4C3421FC" w14:textId="77777777" w:rsidR="00720B3F" w:rsidRDefault="00720B3F" w:rsidP="00156719">
            <w:pPr>
              <w:jc w:val="center"/>
              <w:rPr>
                <w:sz w:val="16"/>
                <w:szCs w:val="16"/>
              </w:rPr>
            </w:pPr>
            <w:r>
              <w:rPr>
                <w:sz w:val="16"/>
                <w:szCs w:val="16"/>
              </w:rPr>
              <w:t>100</w:t>
            </w:r>
          </w:p>
        </w:tc>
        <w:tc>
          <w:tcPr>
            <w:tcW w:w="709" w:type="dxa"/>
          </w:tcPr>
          <w:p w14:paraId="0708AED8" w14:textId="77777777" w:rsidR="00720B3F" w:rsidRDefault="00720B3F" w:rsidP="00156719">
            <w:pPr>
              <w:jc w:val="center"/>
              <w:rPr>
                <w:sz w:val="16"/>
                <w:szCs w:val="16"/>
              </w:rPr>
            </w:pPr>
            <w:r>
              <w:rPr>
                <w:sz w:val="16"/>
                <w:szCs w:val="16"/>
              </w:rPr>
              <w:t>100</w:t>
            </w:r>
          </w:p>
        </w:tc>
        <w:tc>
          <w:tcPr>
            <w:tcW w:w="588" w:type="dxa"/>
            <w:gridSpan w:val="3"/>
          </w:tcPr>
          <w:p w14:paraId="73285654" w14:textId="77777777" w:rsidR="00720B3F" w:rsidRDefault="00720B3F" w:rsidP="00156719">
            <w:pPr>
              <w:jc w:val="center"/>
              <w:rPr>
                <w:sz w:val="16"/>
                <w:szCs w:val="16"/>
              </w:rPr>
            </w:pPr>
            <w:r>
              <w:rPr>
                <w:sz w:val="16"/>
                <w:szCs w:val="16"/>
              </w:rPr>
              <w:t>100</w:t>
            </w:r>
          </w:p>
        </w:tc>
        <w:tc>
          <w:tcPr>
            <w:tcW w:w="546" w:type="dxa"/>
          </w:tcPr>
          <w:p w14:paraId="6D84C7C1" w14:textId="77777777" w:rsidR="00720B3F" w:rsidRDefault="00720B3F" w:rsidP="00156719">
            <w:pPr>
              <w:jc w:val="center"/>
              <w:rPr>
                <w:sz w:val="16"/>
                <w:szCs w:val="16"/>
              </w:rPr>
            </w:pPr>
            <w:r>
              <w:rPr>
                <w:sz w:val="16"/>
                <w:szCs w:val="16"/>
              </w:rPr>
              <w:t>100</w:t>
            </w:r>
          </w:p>
        </w:tc>
        <w:tc>
          <w:tcPr>
            <w:tcW w:w="610" w:type="dxa"/>
          </w:tcPr>
          <w:p w14:paraId="19F01F0B" w14:textId="77777777" w:rsidR="00720B3F" w:rsidRDefault="00720B3F" w:rsidP="00156719">
            <w:pPr>
              <w:jc w:val="center"/>
              <w:rPr>
                <w:sz w:val="16"/>
                <w:szCs w:val="16"/>
              </w:rPr>
            </w:pPr>
            <w:r>
              <w:rPr>
                <w:sz w:val="16"/>
                <w:szCs w:val="16"/>
              </w:rPr>
              <w:t>100</w:t>
            </w:r>
          </w:p>
        </w:tc>
        <w:tc>
          <w:tcPr>
            <w:tcW w:w="1233" w:type="dxa"/>
          </w:tcPr>
          <w:p w14:paraId="2BE39A13" w14:textId="77777777" w:rsidR="00720B3F" w:rsidRDefault="00720B3F" w:rsidP="00156719">
            <w:pPr>
              <w:jc w:val="center"/>
              <w:rPr>
                <w:sz w:val="16"/>
                <w:szCs w:val="16"/>
              </w:rPr>
            </w:pPr>
            <w:r>
              <w:rPr>
                <w:sz w:val="16"/>
                <w:szCs w:val="16"/>
              </w:rPr>
              <w:t>100</w:t>
            </w:r>
          </w:p>
        </w:tc>
        <w:tc>
          <w:tcPr>
            <w:tcW w:w="709" w:type="dxa"/>
          </w:tcPr>
          <w:p w14:paraId="559AA3C4" w14:textId="77777777" w:rsidR="00720B3F" w:rsidRDefault="00720B3F" w:rsidP="00156719">
            <w:pPr>
              <w:jc w:val="center"/>
              <w:rPr>
                <w:sz w:val="16"/>
                <w:szCs w:val="16"/>
              </w:rPr>
            </w:pPr>
            <w:r>
              <w:rPr>
                <w:sz w:val="16"/>
                <w:szCs w:val="16"/>
              </w:rPr>
              <w:t>5870,0</w:t>
            </w:r>
          </w:p>
        </w:tc>
        <w:tc>
          <w:tcPr>
            <w:tcW w:w="708" w:type="dxa"/>
          </w:tcPr>
          <w:p w14:paraId="28898061" w14:textId="77777777" w:rsidR="00720B3F" w:rsidRDefault="00720B3F" w:rsidP="00156719">
            <w:pPr>
              <w:jc w:val="center"/>
              <w:rPr>
                <w:sz w:val="16"/>
                <w:szCs w:val="16"/>
              </w:rPr>
            </w:pPr>
            <w:r>
              <w:rPr>
                <w:sz w:val="16"/>
                <w:szCs w:val="16"/>
              </w:rPr>
              <w:t>9783,4</w:t>
            </w:r>
          </w:p>
        </w:tc>
        <w:tc>
          <w:tcPr>
            <w:tcW w:w="709" w:type="dxa"/>
          </w:tcPr>
          <w:p w14:paraId="3E0ECB7A" w14:textId="77777777" w:rsidR="00720B3F" w:rsidRDefault="00720B3F" w:rsidP="00156719">
            <w:pPr>
              <w:jc w:val="center"/>
              <w:rPr>
                <w:sz w:val="16"/>
                <w:szCs w:val="16"/>
              </w:rPr>
            </w:pPr>
            <w:r>
              <w:rPr>
                <w:sz w:val="16"/>
                <w:szCs w:val="16"/>
              </w:rPr>
              <w:t>9783,4</w:t>
            </w:r>
          </w:p>
        </w:tc>
        <w:tc>
          <w:tcPr>
            <w:tcW w:w="714" w:type="dxa"/>
            <w:gridSpan w:val="4"/>
          </w:tcPr>
          <w:p w14:paraId="58A0D0AD" w14:textId="77777777" w:rsidR="00720B3F" w:rsidRDefault="00720B3F" w:rsidP="00156719">
            <w:pPr>
              <w:jc w:val="center"/>
              <w:rPr>
                <w:sz w:val="16"/>
                <w:szCs w:val="16"/>
              </w:rPr>
            </w:pPr>
            <w:r>
              <w:rPr>
                <w:sz w:val="16"/>
                <w:szCs w:val="16"/>
              </w:rPr>
              <w:t>9783,4</w:t>
            </w:r>
          </w:p>
        </w:tc>
        <w:tc>
          <w:tcPr>
            <w:tcW w:w="704" w:type="dxa"/>
          </w:tcPr>
          <w:p w14:paraId="2C725005" w14:textId="77777777" w:rsidR="00720B3F" w:rsidRDefault="00720B3F" w:rsidP="00156719">
            <w:pPr>
              <w:jc w:val="center"/>
              <w:rPr>
                <w:sz w:val="16"/>
                <w:szCs w:val="16"/>
              </w:rPr>
            </w:pPr>
            <w:r>
              <w:rPr>
                <w:sz w:val="16"/>
                <w:szCs w:val="16"/>
              </w:rPr>
              <w:t>9783,4</w:t>
            </w:r>
          </w:p>
        </w:tc>
        <w:tc>
          <w:tcPr>
            <w:tcW w:w="1591" w:type="dxa"/>
            <w:gridSpan w:val="2"/>
          </w:tcPr>
          <w:p w14:paraId="38749B1F" w14:textId="77777777" w:rsidR="00720B3F" w:rsidRDefault="00720B3F" w:rsidP="00156719">
            <w:pPr>
              <w:jc w:val="center"/>
              <w:rPr>
                <w:sz w:val="16"/>
                <w:szCs w:val="16"/>
              </w:rPr>
            </w:pPr>
            <w:r>
              <w:rPr>
                <w:sz w:val="16"/>
                <w:szCs w:val="16"/>
              </w:rPr>
              <w:t>1,2,3,4</w:t>
            </w:r>
          </w:p>
        </w:tc>
      </w:tr>
      <w:tr w:rsidR="00720B3F" w:rsidRPr="006D34AC" w14:paraId="5D9443B7" w14:textId="77777777" w:rsidTr="00156719">
        <w:tc>
          <w:tcPr>
            <w:tcW w:w="567" w:type="dxa"/>
          </w:tcPr>
          <w:p w14:paraId="15AA8AFF" w14:textId="77777777" w:rsidR="00720B3F" w:rsidRPr="00C456D2" w:rsidRDefault="00720B3F" w:rsidP="00156719">
            <w:pPr>
              <w:jc w:val="center"/>
              <w:rPr>
                <w:sz w:val="16"/>
                <w:szCs w:val="16"/>
              </w:rPr>
            </w:pPr>
            <w:r>
              <w:rPr>
                <w:sz w:val="16"/>
                <w:szCs w:val="16"/>
              </w:rPr>
              <w:t>2.10</w:t>
            </w:r>
          </w:p>
        </w:tc>
        <w:tc>
          <w:tcPr>
            <w:tcW w:w="1843" w:type="dxa"/>
            <w:gridSpan w:val="2"/>
          </w:tcPr>
          <w:p w14:paraId="4AA3049F" w14:textId="77777777" w:rsidR="00720B3F" w:rsidRPr="00C456D2" w:rsidRDefault="00720B3F" w:rsidP="00156719">
            <w:pPr>
              <w:jc w:val="center"/>
              <w:rPr>
                <w:sz w:val="16"/>
                <w:szCs w:val="16"/>
              </w:rPr>
            </w:pPr>
            <w:r>
              <w:rPr>
                <w:sz w:val="16"/>
                <w:szCs w:val="16"/>
              </w:rPr>
              <w:t>Задача 10.</w:t>
            </w:r>
          </w:p>
        </w:tc>
        <w:tc>
          <w:tcPr>
            <w:tcW w:w="1842" w:type="dxa"/>
          </w:tcPr>
          <w:p w14:paraId="6AF51323" w14:textId="77777777" w:rsidR="00720B3F" w:rsidRPr="00C456D2" w:rsidRDefault="00720B3F" w:rsidP="00156719">
            <w:pPr>
              <w:rPr>
                <w:sz w:val="16"/>
                <w:szCs w:val="16"/>
              </w:rPr>
            </w:pPr>
            <w:r w:rsidRPr="00CD4007">
              <w:rPr>
                <w:sz w:val="16"/>
                <w:szCs w:val="16"/>
              </w:rPr>
              <w:t xml:space="preserve">Исполнение государственных </w:t>
            </w:r>
            <w:r w:rsidRPr="00CD4007">
              <w:rPr>
                <w:sz w:val="16"/>
                <w:szCs w:val="16"/>
              </w:rPr>
              <w:lastRenderedPageBreak/>
              <w:t>полномочий по предоставлению мер социальной поддержке</w:t>
            </w:r>
            <w:r>
              <w:rPr>
                <w:sz w:val="16"/>
                <w:szCs w:val="16"/>
              </w:rPr>
              <w:t>,</w:t>
            </w:r>
            <w:r w:rsidRPr="00CD4007">
              <w:rPr>
                <w:sz w:val="16"/>
                <w:szCs w:val="16"/>
              </w:rPr>
              <w:t xml:space="preserve"> предусмотренных Законом Пензенской области «О мерах соц. поддержки отдельных категорий граждан, проживающих на территории Пензенской области, по другим категориям льготников</w:t>
            </w:r>
          </w:p>
        </w:tc>
        <w:tc>
          <w:tcPr>
            <w:tcW w:w="992" w:type="dxa"/>
          </w:tcPr>
          <w:p w14:paraId="56EC1B93" w14:textId="77777777" w:rsidR="00720B3F" w:rsidRPr="00C456D2" w:rsidRDefault="00720B3F" w:rsidP="00156719">
            <w:pPr>
              <w:jc w:val="center"/>
              <w:rPr>
                <w:sz w:val="16"/>
                <w:szCs w:val="16"/>
              </w:rPr>
            </w:pPr>
            <w:r>
              <w:rPr>
                <w:sz w:val="16"/>
                <w:szCs w:val="16"/>
              </w:rPr>
              <w:lastRenderedPageBreak/>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3AEACBF7" w14:textId="77777777" w:rsidR="00720B3F" w:rsidRPr="00C456D2" w:rsidRDefault="00720B3F" w:rsidP="00156719">
            <w:pPr>
              <w:jc w:val="center"/>
              <w:rPr>
                <w:sz w:val="16"/>
                <w:szCs w:val="16"/>
              </w:rPr>
            </w:pPr>
            <w:r>
              <w:rPr>
                <w:sz w:val="16"/>
                <w:szCs w:val="16"/>
              </w:rPr>
              <w:t>100</w:t>
            </w:r>
          </w:p>
        </w:tc>
        <w:tc>
          <w:tcPr>
            <w:tcW w:w="567" w:type="dxa"/>
          </w:tcPr>
          <w:p w14:paraId="5C9F9C58" w14:textId="77777777" w:rsidR="00720B3F" w:rsidRPr="00C456D2" w:rsidRDefault="00720B3F" w:rsidP="00156719">
            <w:pPr>
              <w:jc w:val="center"/>
              <w:rPr>
                <w:sz w:val="16"/>
                <w:szCs w:val="16"/>
              </w:rPr>
            </w:pPr>
            <w:r>
              <w:rPr>
                <w:sz w:val="16"/>
                <w:szCs w:val="16"/>
              </w:rPr>
              <w:t>100</w:t>
            </w:r>
          </w:p>
        </w:tc>
        <w:tc>
          <w:tcPr>
            <w:tcW w:w="709" w:type="dxa"/>
          </w:tcPr>
          <w:p w14:paraId="723DBF19" w14:textId="77777777" w:rsidR="00720B3F" w:rsidRPr="00C456D2" w:rsidRDefault="00720B3F" w:rsidP="00156719">
            <w:pPr>
              <w:jc w:val="center"/>
              <w:rPr>
                <w:sz w:val="16"/>
                <w:szCs w:val="16"/>
              </w:rPr>
            </w:pPr>
            <w:r>
              <w:rPr>
                <w:sz w:val="16"/>
                <w:szCs w:val="16"/>
              </w:rPr>
              <w:t>100</w:t>
            </w:r>
          </w:p>
        </w:tc>
        <w:tc>
          <w:tcPr>
            <w:tcW w:w="588" w:type="dxa"/>
            <w:gridSpan w:val="3"/>
          </w:tcPr>
          <w:p w14:paraId="45D907D6" w14:textId="77777777" w:rsidR="00720B3F" w:rsidRPr="00C456D2" w:rsidRDefault="00720B3F" w:rsidP="00156719">
            <w:pPr>
              <w:jc w:val="center"/>
              <w:rPr>
                <w:sz w:val="16"/>
                <w:szCs w:val="16"/>
              </w:rPr>
            </w:pPr>
            <w:r>
              <w:rPr>
                <w:sz w:val="16"/>
                <w:szCs w:val="16"/>
              </w:rPr>
              <w:t>100</w:t>
            </w:r>
          </w:p>
        </w:tc>
        <w:tc>
          <w:tcPr>
            <w:tcW w:w="546" w:type="dxa"/>
          </w:tcPr>
          <w:p w14:paraId="320E69FF" w14:textId="77777777" w:rsidR="00720B3F" w:rsidRPr="00C456D2" w:rsidRDefault="00720B3F" w:rsidP="00156719">
            <w:pPr>
              <w:jc w:val="center"/>
              <w:rPr>
                <w:sz w:val="16"/>
                <w:szCs w:val="16"/>
              </w:rPr>
            </w:pPr>
            <w:r>
              <w:rPr>
                <w:sz w:val="16"/>
                <w:szCs w:val="16"/>
              </w:rPr>
              <w:t>100</w:t>
            </w:r>
          </w:p>
        </w:tc>
        <w:tc>
          <w:tcPr>
            <w:tcW w:w="610" w:type="dxa"/>
          </w:tcPr>
          <w:p w14:paraId="6E051986" w14:textId="77777777" w:rsidR="00720B3F" w:rsidRPr="00C456D2" w:rsidRDefault="00720B3F" w:rsidP="00156719">
            <w:pPr>
              <w:jc w:val="center"/>
              <w:rPr>
                <w:sz w:val="16"/>
                <w:szCs w:val="16"/>
              </w:rPr>
            </w:pPr>
            <w:r>
              <w:rPr>
                <w:sz w:val="16"/>
                <w:szCs w:val="16"/>
              </w:rPr>
              <w:t>100</w:t>
            </w:r>
          </w:p>
        </w:tc>
        <w:tc>
          <w:tcPr>
            <w:tcW w:w="1233" w:type="dxa"/>
          </w:tcPr>
          <w:p w14:paraId="54B12B3B" w14:textId="77777777" w:rsidR="00720B3F" w:rsidRPr="00C456D2" w:rsidRDefault="00720B3F" w:rsidP="00156719">
            <w:pPr>
              <w:jc w:val="center"/>
              <w:rPr>
                <w:sz w:val="16"/>
                <w:szCs w:val="16"/>
              </w:rPr>
            </w:pPr>
            <w:r>
              <w:rPr>
                <w:sz w:val="16"/>
                <w:szCs w:val="16"/>
              </w:rPr>
              <w:t>100</w:t>
            </w:r>
          </w:p>
        </w:tc>
        <w:tc>
          <w:tcPr>
            <w:tcW w:w="709" w:type="dxa"/>
          </w:tcPr>
          <w:p w14:paraId="2BD45286" w14:textId="77777777" w:rsidR="00720B3F" w:rsidRPr="00C456D2" w:rsidRDefault="00720B3F" w:rsidP="00156719">
            <w:pPr>
              <w:jc w:val="center"/>
              <w:rPr>
                <w:sz w:val="16"/>
                <w:szCs w:val="16"/>
              </w:rPr>
            </w:pPr>
            <w:r>
              <w:rPr>
                <w:sz w:val="16"/>
                <w:szCs w:val="16"/>
              </w:rPr>
              <w:t>88,4</w:t>
            </w:r>
          </w:p>
        </w:tc>
        <w:tc>
          <w:tcPr>
            <w:tcW w:w="708" w:type="dxa"/>
          </w:tcPr>
          <w:p w14:paraId="0B6E9B3A" w14:textId="77777777" w:rsidR="00720B3F" w:rsidRPr="00C456D2" w:rsidRDefault="00720B3F" w:rsidP="00156719">
            <w:pPr>
              <w:jc w:val="center"/>
              <w:rPr>
                <w:sz w:val="16"/>
                <w:szCs w:val="16"/>
              </w:rPr>
            </w:pPr>
            <w:r>
              <w:rPr>
                <w:sz w:val="16"/>
                <w:szCs w:val="16"/>
              </w:rPr>
              <w:t>109,8</w:t>
            </w:r>
          </w:p>
        </w:tc>
        <w:tc>
          <w:tcPr>
            <w:tcW w:w="709" w:type="dxa"/>
          </w:tcPr>
          <w:p w14:paraId="2D45AA8E" w14:textId="77777777" w:rsidR="00720B3F" w:rsidRPr="00C456D2" w:rsidRDefault="00720B3F" w:rsidP="00156719">
            <w:pPr>
              <w:jc w:val="center"/>
              <w:rPr>
                <w:sz w:val="16"/>
                <w:szCs w:val="16"/>
              </w:rPr>
            </w:pPr>
            <w:r>
              <w:rPr>
                <w:sz w:val="16"/>
                <w:szCs w:val="16"/>
              </w:rPr>
              <w:t>111,4</w:t>
            </w:r>
          </w:p>
        </w:tc>
        <w:tc>
          <w:tcPr>
            <w:tcW w:w="714" w:type="dxa"/>
            <w:gridSpan w:val="4"/>
          </w:tcPr>
          <w:p w14:paraId="64ACE30C" w14:textId="77777777" w:rsidR="00720B3F" w:rsidRPr="00C456D2" w:rsidRDefault="00720B3F" w:rsidP="00156719">
            <w:pPr>
              <w:jc w:val="center"/>
              <w:rPr>
                <w:sz w:val="16"/>
                <w:szCs w:val="16"/>
              </w:rPr>
            </w:pPr>
            <w:r>
              <w:rPr>
                <w:sz w:val="16"/>
                <w:szCs w:val="16"/>
              </w:rPr>
              <w:t>111,4</w:t>
            </w:r>
          </w:p>
        </w:tc>
        <w:tc>
          <w:tcPr>
            <w:tcW w:w="704" w:type="dxa"/>
          </w:tcPr>
          <w:p w14:paraId="578F3EEA" w14:textId="77777777" w:rsidR="00720B3F" w:rsidRPr="00C456D2" w:rsidRDefault="00720B3F" w:rsidP="00156719">
            <w:pPr>
              <w:jc w:val="center"/>
              <w:rPr>
                <w:sz w:val="16"/>
                <w:szCs w:val="16"/>
              </w:rPr>
            </w:pPr>
            <w:r>
              <w:rPr>
                <w:sz w:val="16"/>
                <w:szCs w:val="16"/>
              </w:rPr>
              <w:t>111,4</w:t>
            </w:r>
          </w:p>
        </w:tc>
        <w:tc>
          <w:tcPr>
            <w:tcW w:w="1591" w:type="dxa"/>
            <w:gridSpan w:val="2"/>
          </w:tcPr>
          <w:p w14:paraId="2D6D8501" w14:textId="77777777" w:rsidR="00720B3F" w:rsidRPr="00C456D2" w:rsidRDefault="00720B3F" w:rsidP="00156719">
            <w:pPr>
              <w:jc w:val="center"/>
              <w:rPr>
                <w:sz w:val="16"/>
                <w:szCs w:val="16"/>
              </w:rPr>
            </w:pPr>
            <w:r>
              <w:rPr>
                <w:sz w:val="16"/>
                <w:szCs w:val="16"/>
              </w:rPr>
              <w:t>1,2,3,4</w:t>
            </w:r>
          </w:p>
        </w:tc>
      </w:tr>
      <w:tr w:rsidR="00720B3F" w:rsidRPr="006D34AC" w14:paraId="741D9256" w14:textId="77777777" w:rsidTr="00156719">
        <w:tc>
          <w:tcPr>
            <w:tcW w:w="567" w:type="dxa"/>
          </w:tcPr>
          <w:p w14:paraId="1BF6A0D8" w14:textId="77777777" w:rsidR="00720B3F" w:rsidRPr="00C456D2" w:rsidRDefault="00720B3F" w:rsidP="00156719">
            <w:pPr>
              <w:jc w:val="center"/>
              <w:rPr>
                <w:sz w:val="16"/>
                <w:szCs w:val="16"/>
              </w:rPr>
            </w:pPr>
            <w:r>
              <w:rPr>
                <w:sz w:val="16"/>
                <w:szCs w:val="16"/>
              </w:rPr>
              <w:lastRenderedPageBreak/>
              <w:t>2.11</w:t>
            </w:r>
          </w:p>
        </w:tc>
        <w:tc>
          <w:tcPr>
            <w:tcW w:w="1843" w:type="dxa"/>
            <w:gridSpan w:val="2"/>
          </w:tcPr>
          <w:p w14:paraId="5F853E62" w14:textId="77777777" w:rsidR="00720B3F" w:rsidRPr="00C456D2" w:rsidRDefault="00720B3F" w:rsidP="00156719">
            <w:pPr>
              <w:jc w:val="center"/>
              <w:rPr>
                <w:sz w:val="16"/>
                <w:szCs w:val="16"/>
              </w:rPr>
            </w:pPr>
            <w:r>
              <w:rPr>
                <w:sz w:val="16"/>
                <w:szCs w:val="16"/>
              </w:rPr>
              <w:t>Задача 11.</w:t>
            </w:r>
          </w:p>
        </w:tc>
        <w:tc>
          <w:tcPr>
            <w:tcW w:w="1842" w:type="dxa"/>
          </w:tcPr>
          <w:p w14:paraId="15B70D1F" w14:textId="77777777" w:rsidR="00720B3F" w:rsidRPr="00C456D2" w:rsidRDefault="00720B3F" w:rsidP="00156719">
            <w:pPr>
              <w:jc w:val="center"/>
              <w:rPr>
                <w:sz w:val="16"/>
                <w:szCs w:val="16"/>
              </w:rPr>
            </w:pPr>
            <w:r w:rsidRPr="00C456D2">
              <w:rPr>
                <w:sz w:val="16"/>
                <w:szCs w:val="16"/>
              </w:rPr>
              <w:t>Исполнение государственных полномочий по предоставлению мер социальной поддержке предусмотренных Законом Пензенской области «О почетном звании Ветеран труда Пензенской области»</w:t>
            </w:r>
          </w:p>
        </w:tc>
        <w:tc>
          <w:tcPr>
            <w:tcW w:w="992" w:type="dxa"/>
          </w:tcPr>
          <w:p w14:paraId="2A7F17BC"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68BE46FC" w14:textId="77777777" w:rsidR="00720B3F" w:rsidRPr="00C456D2" w:rsidRDefault="00720B3F" w:rsidP="00156719">
            <w:pPr>
              <w:jc w:val="center"/>
              <w:rPr>
                <w:sz w:val="16"/>
                <w:szCs w:val="16"/>
              </w:rPr>
            </w:pPr>
            <w:r>
              <w:rPr>
                <w:sz w:val="16"/>
                <w:szCs w:val="16"/>
              </w:rPr>
              <w:t>100</w:t>
            </w:r>
          </w:p>
        </w:tc>
        <w:tc>
          <w:tcPr>
            <w:tcW w:w="567" w:type="dxa"/>
          </w:tcPr>
          <w:p w14:paraId="66B61A85" w14:textId="77777777" w:rsidR="00720B3F" w:rsidRPr="00C456D2" w:rsidRDefault="00720B3F" w:rsidP="00156719">
            <w:pPr>
              <w:jc w:val="center"/>
              <w:rPr>
                <w:sz w:val="16"/>
                <w:szCs w:val="16"/>
              </w:rPr>
            </w:pPr>
            <w:r>
              <w:rPr>
                <w:sz w:val="16"/>
                <w:szCs w:val="16"/>
              </w:rPr>
              <w:t>100</w:t>
            </w:r>
          </w:p>
        </w:tc>
        <w:tc>
          <w:tcPr>
            <w:tcW w:w="709" w:type="dxa"/>
          </w:tcPr>
          <w:p w14:paraId="73244C83" w14:textId="77777777" w:rsidR="00720B3F" w:rsidRPr="00C456D2" w:rsidRDefault="00720B3F" w:rsidP="00156719">
            <w:pPr>
              <w:jc w:val="center"/>
              <w:rPr>
                <w:sz w:val="16"/>
                <w:szCs w:val="16"/>
              </w:rPr>
            </w:pPr>
            <w:r>
              <w:rPr>
                <w:sz w:val="16"/>
                <w:szCs w:val="16"/>
              </w:rPr>
              <w:t>100</w:t>
            </w:r>
          </w:p>
        </w:tc>
        <w:tc>
          <w:tcPr>
            <w:tcW w:w="588" w:type="dxa"/>
            <w:gridSpan w:val="3"/>
          </w:tcPr>
          <w:p w14:paraId="52982284" w14:textId="77777777" w:rsidR="00720B3F" w:rsidRPr="00C456D2" w:rsidRDefault="00720B3F" w:rsidP="00156719">
            <w:pPr>
              <w:jc w:val="center"/>
              <w:rPr>
                <w:sz w:val="16"/>
                <w:szCs w:val="16"/>
              </w:rPr>
            </w:pPr>
            <w:r>
              <w:rPr>
                <w:sz w:val="16"/>
                <w:szCs w:val="16"/>
              </w:rPr>
              <w:t>100</w:t>
            </w:r>
          </w:p>
        </w:tc>
        <w:tc>
          <w:tcPr>
            <w:tcW w:w="546" w:type="dxa"/>
          </w:tcPr>
          <w:p w14:paraId="31711592" w14:textId="77777777" w:rsidR="00720B3F" w:rsidRPr="00C456D2" w:rsidRDefault="00720B3F" w:rsidP="00156719">
            <w:pPr>
              <w:jc w:val="center"/>
              <w:rPr>
                <w:sz w:val="16"/>
                <w:szCs w:val="16"/>
              </w:rPr>
            </w:pPr>
            <w:r>
              <w:rPr>
                <w:sz w:val="16"/>
                <w:szCs w:val="16"/>
              </w:rPr>
              <w:t>100</w:t>
            </w:r>
          </w:p>
        </w:tc>
        <w:tc>
          <w:tcPr>
            <w:tcW w:w="610" w:type="dxa"/>
          </w:tcPr>
          <w:p w14:paraId="5A553FEE" w14:textId="77777777" w:rsidR="00720B3F" w:rsidRPr="00C456D2" w:rsidRDefault="00720B3F" w:rsidP="00156719">
            <w:pPr>
              <w:jc w:val="center"/>
              <w:rPr>
                <w:sz w:val="16"/>
                <w:szCs w:val="16"/>
              </w:rPr>
            </w:pPr>
            <w:r>
              <w:rPr>
                <w:sz w:val="16"/>
                <w:szCs w:val="16"/>
              </w:rPr>
              <w:t>100</w:t>
            </w:r>
          </w:p>
        </w:tc>
        <w:tc>
          <w:tcPr>
            <w:tcW w:w="1233" w:type="dxa"/>
          </w:tcPr>
          <w:p w14:paraId="138268A7" w14:textId="77777777" w:rsidR="00720B3F" w:rsidRPr="00C456D2" w:rsidRDefault="00720B3F" w:rsidP="00156719">
            <w:pPr>
              <w:jc w:val="center"/>
              <w:rPr>
                <w:sz w:val="16"/>
                <w:szCs w:val="16"/>
              </w:rPr>
            </w:pPr>
            <w:r>
              <w:rPr>
                <w:sz w:val="16"/>
                <w:szCs w:val="16"/>
              </w:rPr>
              <w:t>100</w:t>
            </w:r>
          </w:p>
        </w:tc>
        <w:tc>
          <w:tcPr>
            <w:tcW w:w="709" w:type="dxa"/>
          </w:tcPr>
          <w:p w14:paraId="0CF58452" w14:textId="77777777" w:rsidR="00720B3F" w:rsidRPr="00C456D2" w:rsidRDefault="00720B3F" w:rsidP="00156719">
            <w:pPr>
              <w:jc w:val="center"/>
              <w:rPr>
                <w:sz w:val="16"/>
                <w:szCs w:val="16"/>
              </w:rPr>
            </w:pPr>
            <w:r>
              <w:rPr>
                <w:sz w:val="16"/>
                <w:szCs w:val="16"/>
              </w:rPr>
              <w:t>1041,7</w:t>
            </w:r>
          </w:p>
        </w:tc>
        <w:tc>
          <w:tcPr>
            <w:tcW w:w="708" w:type="dxa"/>
          </w:tcPr>
          <w:p w14:paraId="41E1F35D" w14:textId="77777777" w:rsidR="00720B3F" w:rsidRPr="00C456D2" w:rsidRDefault="00720B3F" w:rsidP="00156719">
            <w:pPr>
              <w:jc w:val="center"/>
              <w:rPr>
                <w:sz w:val="16"/>
                <w:szCs w:val="16"/>
              </w:rPr>
            </w:pPr>
            <w:r>
              <w:rPr>
                <w:sz w:val="16"/>
                <w:szCs w:val="16"/>
              </w:rPr>
              <w:t>1619,9</w:t>
            </w:r>
          </w:p>
        </w:tc>
        <w:tc>
          <w:tcPr>
            <w:tcW w:w="709" w:type="dxa"/>
          </w:tcPr>
          <w:p w14:paraId="14420BC2" w14:textId="77777777" w:rsidR="00720B3F" w:rsidRPr="00C456D2" w:rsidRDefault="00720B3F" w:rsidP="00156719">
            <w:pPr>
              <w:jc w:val="center"/>
              <w:rPr>
                <w:sz w:val="16"/>
                <w:szCs w:val="16"/>
              </w:rPr>
            </w:pPr>
            <w:r>
              <w:rPr>
                <w:sz w:val="16"/>
                <w:szCs w:val="16"/>
              </w:rPr>
              <w:t>1619,9</w:t>
            </w:r>
          </w:p>
        </w:tc>
        <w:tc>
          <w:tcPr>
            <w:tcW w:w="714" w:type="dxa"/>
            <w:gridSpan w:val="4"/>
          </w:tcPr>
          <w:p w14:paraId="44C9C434" w14:textId="77777777" w:rsidR="00720B3F" w:rsidRPr="00C456D2" w:rsidRDefault="00720B3F" w:rsidP="00156719">
            <w:pPr>
              <w:jc w:val="center"/>
              <w:rPr>
                <w:sz w:val="16"/>
                <w:szCs w:val="16"/>
              </w:rPr>
            </w:pPr>
            <w:r>
              <w:rPr>
                <w:sz w:val="16"/>
                <w:szCs w:val="16"/>
              </w:rPr>
              <w:t>1619,9</w:t>
            </w:r>
          </w:p>
        </w:tc>
        <w:tc>
          <w:tcPr>
            <w:tcW w:w="704" w:type="dxa"/>
          </w:tcPr>
          <w:p w14:paraId="0B78D79C" w14:textId="77777777" w:rsidR="00720B3F" w:rsidRPr="00C456D2" w:rsidRDefault="00720B3F" w:rsidP="00156719">
            <w:pPr>
              <w:jc w:val="center"/>
              <w:rPr>
                <w:sz w:val="16"/>
                <w:szCs w:val="16"/>
              </w:rPr>
            </w:pPr>
            <w:r>
              <w:rPr>
                <w:sz w:val="16"/>
                <w:szCs w:val="16"/>
              </w:rPr>
              <w:t>1619,9</w:t>
            </w:r>
          </w:p>
        </w:tc>
        <w:tc>
          <w:tcPr>
            <w:tcW w:w="1591" w:type="dxa"/>
            <w:gridSpan w:val="2"/>
          </w:tcPr>
          <w:p w14:paraId="35F4318C" w14:textId="77777777" w:rsidR="00720B3F" w:rsidRPr="00C456D2" w:rsidRDefault="00720B3F" w:rsidP="00156719">
            <w:pPr>
              <w:jc w:val="center"/>
              <w:rPr>
                <w:sz w:val="16"/>
                <w:szCs w:val="16"/>
              </w:rPr>
            </w:pPr>
            <w:r>
              <w:rPr>
                <w:sz w:val="16"/>
                <w:szCs w:val="16"/>
              </w:rPr>
              <w:t>1,2,3,4</w:t>
            </w:r>
          </w:p>
        </w:tc>
      </w:tr>
      <w:tr w:rsidR="00720B3F" w:rsidRPr="006D34AC" w14:paraId="5B56238E" w14:textId="77777777" w:rsidTr="00156719">
        <w:tc>
          <w:tcPr>
            <w:tcW w:w="567" w:type="dxa"/>
          </w:tcPr>
          <w:p w14:paraId="2D83DC36" w14:textId="77777777" w:rsidR="00720B3F" w:rsidRPr="00C456D2" w:rsidRDefault="00720B3F" w:rsidP="00156719">
            <w:pPr>
              <w:jc w:val="center"/>
              <w:rPr>
                <w:sz w:val="16"/>
                <w:szCs w:val="16"/>
              </w:rPr>
            </w:pPr>
            <w:r>
              <w:rPr>
                <w:sz w:val="16"/>
                <w:szCs w:val="16"/>
              </w:rPr>
              <w:t>2.12</w:t>
            </w:r>
          </w:p>
        </w:tc>
        <w:tc>
          <w:tcPr>
            <w:tcW w:w="1843" w:type="dxa"/>
            <w:gridSpan w:val="2"/>
          </w:tcPr>
          <w:p w14:paraId="36A3DDE8" w14:textId="77777777" w:rsidR="00720B3F" w:rsidRPr="00C456D2" w:rsidRDefault="00720B3F" w:rsidP="00156719">
            <w:pPr>
              <w:jc w:val="center"/>
              <w:rPr>
                <w:sz w:val="16"/>
                <w:szCs w:val="16"/>
              </w:rPr>
            </w:pPr>
            <w:r>
              <w:rPr>
                <w:sz w:val="16"/>
                <w:szCs w:val="16"/>
              </w:rPr>
              <w:t>Задача 12.</w:t>
            </w:r>
          </w:p>
        </w:tc>
        <w:tc>
          <w:tcPr>
            <w:tcW w:w="1842" w:type="dxa"/>
          </w:tcPr>
          <w:p w14:paraId="4784E266" w14:textId="77777777" w:rsidR="00720B3F" w:rsidRPr="00C456D2" w:rsidRDefault="00720B3F" w:rsidP="00156719">
            <w:pPr>
              <w:jc w:val="center"/>
              <w:rPr>
                <w:sz w:val="16"/>
                <w:szCs w:val="16"/>
              </w:rPr>
            </w:pPr>
            <w:r w:rsidRPr="00C456D2">
              <w:rPr>
                <w:sz w:val="16"/>
                <w:szCs w:val="16"/>
              </w:rPr>
              <w:t xml:space="preserve">Исполнение государственных полномочий по выплате социального пособия на погребение установленного </w:t>
            </w:r>
            <w:proofErr w:type="spellStart"/>
            <w:proofErr w:type="gramStart"/>
            <w:r w:rsidRPr="00C456D2">
              <w:rPr>
                <w:sz w:val="16"/>
                <w:szCs w:val="16"/>
              </w:rPr>
              <w:t>ст</w:t>
            </w:r>
            <w:proofErr w:type="spellEnd"/>
            <w:proofErr w:type="gramEnd"/>
            <w:r w:rsidRPr="00C456D2">
              <w:rPr>
                <w:sz w:val="16"/>
                <w:szCs w:val="16"/>
              </w:rPr>
              <w:t xml:space="preserve"> 10 Федерального Закона 8-ФЗ «О погребении и похоронном деле</w:t>
            </w:r>
          </w:p>
        </w:tc>
        <w:tc>
          <w:tcPr>
            <w:tcW w:w="992" w:type="dxa"/>
          </w:tcPr>
          <w:p w14:paraId="4FEE4A15"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039CD81B" w14:textId="77777777" w:rsidR="00720B3F" w:rsidRPr="00C456D2" w:rsidRDefault="00720B3F" w:rsidP="00156719">
            <w:pPr>
              <w:jc w:val="center"/>
              <w:rPr>
                <w:sz w:val="16"/>
                <w:szCs w:val="16"/>
              </w:rPr>
            </w:pPr>
            <w:r>
              <w:rPr>
                <w:sz w:val="16"/>
                <w:szCs w:val="16"/>
              </w:rPr>
              <w:t>100</w:t>
            </w:r>
          </w:p>
        </w:tc>
        <w:tc>
          <w:tcPr>
            <w:tcW w:w="567" w:type="dxa"/>
          </w:tcPr>
          <w:p w14:paraId="331B3A6F" w14:textId="77777777" w:rsidR="00720B3F" w:rsidRPr="00C456D2" w:rsidRDefault="00720B3F" w:rsidP="00156719">
            <w:pPr>
              <w:jc w:val="center"/>
              <w:rPr>
                <w:sz w:val="16"/>
                <w:szCs w:val="16"/>
              </w:rPr>
            </w:pPr>
            <w:r>
              <w:rPr>
                <w:sz w:val="16"/>
                <w:szCs w:val="16"/>
              </w:rPr>
              <w:t>100</w:t>
            </w:r>
          </w:p>
        </w:tc>
        <w:tc>
          <w:tcPr>
            <w:tcW w:w="709" w:type="dxa"/>
          </w:tcPr>
          <w:p w14:paraId="369D77C3" w14:textId="77777777" w:rsidR="00720B3F" w:rsidRPr="00C456D2" w:rsidRDefault="00720B3F" w:rsidP="00156719">
            <w:pPr>
              <w:jc w:val="center"/>
              <w:rPr>
                <w:sz w:val="16"/>
                <w:szCs w:val="16"/>
              </w:rPr>
            </w:pPr>
            <w:r>
              <w:rPr>
                <w:sz w:val="16"/>
                <w:szCs w:val="16"/>
              </w:rPr>
              <w:t>100</w:t>
            </w:r>
          </w:p>
        </w:tc>
        <w:tc>
          <w:tcPr>
            <w:tcW w:w="588" w:type="dxa"/>
            <w:gridSpan w:val="3"/>
          </w:tcPr>
          <w:p w14:paraId="52083999" w14:textId="77777777" w:rsidR="00720B3F" w:rsidRPr="00C456D2" w:rsidRDefault="00720B3F" w:rsidP="00156719">
            <w:pPr>
              <w:jc w:val="center"/>
              <w:rPr>
                <w:sz w:val="16"/>
                <w:szCs w:val="16"/>
              </w:rPr>
            </w:pPr>
            <w:r>
              <w:rPr>
                <w:sz w:val="16"/>
                <w:szCs w:val="16"/>
              </w:rPr>
              <w:t>100</w:t>
            </w:r>
          </w:p>
        </w:tc>
        <w:tc>
          <w:tcPr>
            <w:tcW w:w="546" w:type="dxa"/>
          </w:tcPr>
          <w:p w14:paraId="2096808B" w14:textId="77777777" w:rsidR="00720B3F" w:rsidRPr="00C456D2" w:rsidRDefault="00720B3F" w:rsidP="00156719">
            <w:pPr>
              <w:jc w:val="center"/>
              <w:rPr>
                <w:sz w:val="16"/>
                <w:szCs w:val="16"/>
              </w:rPr>
            </w:pPr>
            <w:r>
              <w:rPr>
                <w:sz w:val="16"/>
                <w:szCs w:val="16"/>
              </w:rPr>
              <w:t>100</w:t>
            </w:r>
          </w:p>
        </w:tc>
        <w:tc>
          <w:tcPr>
            <w:tcW w:w="610" w:type="dxa"/>
          </w:tcPr>
          <w:p w14:paraId="48CE25CB" w14:textId="77777777" w:rsidR="00720B3F" w:rsidRPr="00C456D2" w:rsidRDefault="00720B3F" w:rsidP="00156719">
            <w:pPr>
              <w:jc w:val="center"/>
              <w:rPr>
                <w:sz w:val="16"/>
                <w:szCs w:val="16"/>
              </w:rPr>
            </w:pPr>
            <w:r>
              <w:rPr>
                <w:sz w:val="16"/>
                <w:szCs w:val="16"/>
              </w:rPr>
              <w:t>100</w:t>
            </w:r>
          </w:p>
        </w:tc>
        <w:tc>
          <w:tcPr>
            <w:tcW w:w="1233" w:type="dxa"/>
          </w:tcPr>
          <w:p w14:paraId="278CB9A9" w14:textId="77777777" w:rsidR="00720B3F" w:rsidRPr="00C456D2" w:rsidRDefault="00720B3F" w:rsidP="00156719">
            <w:pPr>
              <w:jc w:val="center"/>
              <w:rPr>
                <w:sz w:val="16"/>
                <w:szCs w:val="16"/>
              </w:rPr>
            </w:pPr>
            <w:r>
              <w:rPr>
                <w:sz w:val="16"/>
                <w:szCs w:val="16"/>
              </w:rPr>
              <w:t>100</w:t>
            </w:r>
          </w:p>
        </w:tc>
        <w:tc>
          <w:tcPr>
            <w:tcW w:w="709" w:type="dxa"/>
          </w:tcPr>
          <w:p w14:paraId="5CBB44DC" w14:textId="77777777" w:rsidR="00720B3F" w:rsidRPr="00C456D2" w:rsidRDefault="00720B3F" w:rsidP="00156719">
            <w:pPr>
              <w:jc w:val="center"/>
              <w:rPr>
                <w:sz w:val="16"/>
                <w:szCs w:val="16"/>
              </w:rPr>
            </w:pPr>
            <w:r>
              <w:rPr>
                <w:sz w:val="16"/>
                <w:szCs w:val="16"/>
              </w:rPr>
              <w:t>517,0</w:t>
            </w:r>
          </w:p>
        </w:tc>
        <w:tc>
          <w:tcPr>
            <w:tcW w:w="708" w:type="dxa"/>
          </w:tcPr>
          <w:p w14:paraId="174D9C2B" w14:textId="77777777" w:rsidR="00720B3F" w:rsidRPr="00C456D2" w:rsidRDefault="00720B3F" w:rsidP="00156719">
            <w:pPr>
              <w:jc w:val="center"/>
              <w:rPr>
                <w:sz w:val="16"/>
                <w:szCs w:val="16"/>
              </w:rPr>
            </w:pPr>
            <w:r>
              <w:rPr>
                <w:sz w:val="16"/>
                <w:szCs w:val="16"/>
              </w:rPr>
              <w:t>655,8</w:t>
            </w:r>
          </w:p>
        </w:tc>
        <w:tc>
          <w:tcPr>
            <w:tcW w:w="709" w:type="dxa"/>
          </w:tcPr>
          <w:p w14:paraId="176CD4D9" w14:textId="77777777" w:rsidR="00720B3F" w:rsidRPr="00C456D2" w:rsidRDefault="00720B3F" w:rsidP="00156719">
            <w:pPr>
              <w:jc w:val="center"/>
              <w:rPr>
                <w:sz w:val="16"/>
                <w:szCs w:val="16"/>
              </w:rPr>
            </w:pPr>
            <w:r>
              <w:rPr>
                <w:sz w:val="16"/>
                <w:szCs w:val="16"/>
              </w:rPr>
              <w:t>682,1</w:t>
            </w:r>
          </w:p>
        </w:tc>
        <w:tc>
          <w:tcPr>
            <w:tcW w:w="714" w:type="dxa"/>
            <w:gridSpan w:val="4"/>
          </w:tcPr>
          <w:p w14:paraId="452E374A" w14:textId="77777777" w:rsidR="00720B3F" w:rsidRPr="00C456D2" w:rsidRDefault="00720B3F" w:rsidP="00156719">
            <w:pPr>
              <w:jc w:val="center"/>
              <w:rPr>
                <w:sz w:val="16"/>
                <w:szCs w:val="16"/>
              </w:rPr>
            </w:pPr>
            <w:r>
              <w:rPr>
                <w:sz w:val="16"/>
                <w:szCs w:val="16"/>
              </w:rPr>
              <w:t>682,1</w:t>
            </w:r>
          </w:p>
        </w:tc>
        <w:tc>
          <w:tcPr>
            <w:tcW w:w="704" w:type="dxa"/>
          </w:tcPr>
          <w:p w14:paraId="190BDD0A" w14:textId="77777777" w:rsidR="00720B3F" w:rsidRPr="00C456D2" w:rsidRDefault="00720B3F" w:rsidP="00156719">
            <w:pPr>
              <w:jc w:val="center"/>
              <w:rPr>
                <w:sz w:val="16"/>
                <w:szCs w:val="16"/>
              </w:rPr>
            </w:pPr>
            <w:r>
              <w:rPr>
                <w:sz w:val="16"/>
                <w:szCs w:val="16"/>
              </w:rPr>
              <w:t>682,1</w:t>
            </w:r>
          </w:p>
        </w:tc>
        <w:tc>
          <w:tcPr>
            <w:tcW w:w="1591" w:type="dxa"/>
            <w:gridSpan w:val="2"/>
          </w:tcPr>
          <w:p w14:paraId="772B8339" w14:textId="77777777" w:rsidR="00720B3F" w:rsidRPr="00C456D2" w:rsidRDefault="00720B3F" w:rsidP="00156719">
            <w:pPr>
              <w:jc w:val="center"/>
              <w:rPr>
                <w:sz w:val="16"/>
                <w:szCs w:val="16"/>
              </w:rPr>
            </w:pPr>
            <w:r>
              <w:rPr>
                <w:sz w:val="16"/>
                <w:szCs w:val="16"/>
              </w:rPr>
              <w:t>1,2,3,4</w:t>
            </w:r>
          </w:p>
        </w:tc>
      </w:tr>
      <w:tr w:rsidR="00720B3F" w:rsidRPr="006D34AC" w14:paraId="6193AE5F" w14:textId="77777777" w:rsidTr="00156719">
        <w:tc>
          <w:tcPr>
            <w:tcW w:w="567" w:type="dxa"/>
          </w:tcPr>
          <w:p w14:paraId="129EF68D" w14:textId="77777777" w:rsidR="00720B3F" w:rsidRPr="00C456D2" w:rsidRDefault="00720B3F" w:rsidP="00156719">
            <w:pPr>
              <w:jc w:val="center"/>
              <w:rPr>
                <w:sz w:val="16"/>
                <w:szCs w:val="16"/>
              </w:rPr>
            </w:pPr>
            <w:r>
              <w:rPr>
                <w:sz w:val="16"/>
                <w:szCs w:val="16"/>
              </w:rPr>
              <w:t>2.13</w:t>
            </w:r>
          </w:p>
        </w:tc>
        <w:tc>
          <w:tcPr>
            <w:tcW w:w="1843" w:type="dxa"/>
            <w:gridSpan w:val="2"/>
          </w:tcPr>
          <w:p w14:paraId="77652B47" w14:textId="77777777" w:rsidR="00720B3F" w:rsidRPr="00C456D2" w:rsidRDefault="00720B3F" w:rsidP="00156719">
            <w:pPr>
              <w:jc w:val="center"/>
              <w:rPr>
                <w:sz w:val="16"/>
                <w:szCs w:val="16"/>
              </w:rPr>
            </w:pPr>
            <w:r>
              <w:rPr>
                <w:sz w:val="16"/>
                <w:szCs w:val="16"/>
              </w:rPr>
              <w:t>Задача 13.</w:t>
            </w:r>
          </w:p>
        </w:tc>
        <w:tc>
          <w:tcPr>
            <w:tcW w:w="1842" w:type="dxa"/>
          </w:tcPr>
          <w:p w14:paraId="7F3A3B80" w14:textId="77777777" w:rsidR="00720B3F" w:rsidRPr="00C456D2" w:rsidRDefault="00720B3F" w:rsidP="00156719">
            <w:pPr>
              <w:jc w:val="center"/>
              <w:rPr>
                <w:sz w:val="16"/>
                <w:szCs w:val="16"/>
              </w:rPr>
            </w:pPr>
            <w:r w:rsidRPr="00CD4007">
              <w:rPr>
                <w:sz w:val="16"/>
                <w:szCs w:val="16"/>
              </w:rPr>
              <w:t>Исполнение государственных полномочий по представлению гражданам субсидий на оплату жилого помещения и коммунальных услуг</w:t>
            </w:r>
          </w:p>
        </w:tc>
        <w:tc>
          <w:tcPr>
            <w:tcW w:w="992" w:type="dxa"/>
          </w:tcPr>
          <w:p w14:paraId="78098F50"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21CBECF8" w14:textId="77777777" w:rsidR="00720B3F" w:rsidRPr="00C456D2" w:rsidRDefault="00720B3F" w:rsidP="00156719">
            <w:pPr>
              <w:jc w:val="center"/>
              <w:rPr>
                <w:sz w:val="16"/>
                <w:szCs w:val="16"/>
              </w:rPr>
            </w:pPr>
            <w:r>
              <w:rPr>
                <w:sz w:val="16"/>
                <w:szCs w:val="16"/>
              </w:rPr>
              <w:t>100</w:t>
            </w:r>
          </w:p>
        </w:tc>
        <w:tc>
          <w:tcPr>
            <w:tcW w:w="567" w:type="dxa"/>
          </w:tcPr>
          <w:p w14:paraId="274EB824" w14:textId="77777777" w:rsidR="00720B3F" w:rsidRPr="00C456D2" w:rsidRDefault="00720B3F" w:rsidP="00156719">
            <w:pPr>
              <w:jc w:val="center"/>
              <w:rPr>
                <w:sz w:val="16"/>
                <w:szCs w:val="16"/>
              </w:rPr>
            </w:pPr>
            <w:r>
              <w:rPr>
                <w:sz w:val="16"/>
                <w:szCs w:val="16"/>
              </w:rPr>
              <w:t>100</w:t>
            </w:r>
          </w:p>
        </w:tc>
        <w:tc>
          <w:tcPr>
            <w:tcW w:w="709" w:type="dxa"/>
          </w:tcPr>
          <w:p w14:paraId="11FB12F3" w14:textId="77777777" w:rsidR="00720B3F" w:rsidRPr="00C456D2" w:rsidRDefault="00720B3F" w:rsidP="00156719">
            <w:pPr>
              <w:jc w:val="center"/>
              <w:rPr>
                <w:sz w:val="16"/>
                <w:szCs w:val="16"/>
              </w:rPr>
            </w:pPr>
            <w:r>
              <w:rPr>
                <w:sz w:val="16"/>
                <w:szCs w:val="16"/>
              </w:rPr>
              <w:t>100</w:t>
            </w:r>
          </w:p>
        </w:tc>
        <w:tc>
          <w:tcPr>
            <w:tcW w:w="588" w:type="dxa"/>
            <w:gridSpan w:val="3"/>
          </w:tcPr>
          <w:p w14:paraId="6812ADE5" w14:textId="77777777" w:rsidR="00720B3F" w:rsidRPr="00C456D2" w:rsidRDefault="00720B3F" w:rsidP="00156719">
            <w:pPr>
              <w:jc w:val="center"/>
              <w:rPr>
                <w:sz w:val="16"/>
                <w:szCs w:val="16"/>
              </w:rPr>
            </w:pPr>
            <w:r>
              <w:rPr>
                <w:sz w:val="16"/>
                <w:szCs w:val="16"/>
              </w:rPr>
              <w:t>100</w:t>
            </w:r>
          </w:p>
        </w:tc>
        <w:tc>
          <w:tcPr>
            <w:tcW w:w="546" w:type="dxa"/>
          </w:tcPr>
          <w:p w14:paraId="2FA61E2F" w14:textId="77777777" w:rsidR="00720B3F" w:rsidRPr="00C456D2" w:rsidRDefault="00720B3F" w:rsidP="00156719">
            <w:pPr>
              <w:jc w:val="center"/>
              <w:rPr>
                <w:sz w:val="16"/>
                <w:szCs w:val="16"/>
              </w:rPr>
            </w:pPr>
            <w:r>
              <w:rPr>
                <w:sz w:val="16"/>
                <w:szCs w:val="16"/>
              </w:rPr>
              <w:t>100</w:t>
            </w:r>
          </w:p>
        </w:tc>
        <w:tc>
          <w:tcPr>
            <w:tcW w:w="610" w:type="dxa"/>
          </w:tcPr>
          <w:p w14:paraId="12E0AB72" w14:textId="77777777" w:rsidR="00720B3F" w:rsidRPr="00C456D2" w:rsidRDefault="00720B3F" w:rsidP="00156719">
            <w:pPr>
              <w:jc w:val="center"/>
              <w:rPr>
                <w:sz w:val="16"/>
                <w:szCs w:val="16"/>
              </w:rPr>
            </w:pPr>
            <w:r>
              <w:rPr>
                <w:sz w:val="16"/>
                <w:szCs w:val="16"/>
              </w:rPr>
              <w:t>100</w:t>
            </w:r>
          </w:p>
        </w:tc>
        <w:tc>
          <w:tcPr>
            <w:tcW w:w="1233" w:type="dxa"/>
          </w:tcPr>
          <w:p w14:paraId="501DFAFF" w14:textId="77777777" w:rsidR="00720B3F" w:rsidRPr="00C456D2" w:rsidRDefault="00720B3F" w:rsidP="00156719">
            <w:pPr>
              <w:jc w:val="center"/>
              <w:rPr>
                <w:sz w:val="16"/>
                <w:szCs w:val="16"/>
              </w:rPr>
            </w:pPr>
            <w:r>
              <w:rPr>
                <w:sz w:val="16"/>
                <w:szCs w:val="16"/>
              </w:rPr>
              <w:t>100</w:t>
            </w:r>
          </w:p>
        </w:tc>
        <w:tc>
          <w:tcPr>
            <w:tcW w:w="709" w:type="dxa"/>
          </w:tcPr>
          <w:p w14:paraId="2932E686" w14:textId="77777777" w:rsidR="00720B3F" w:rsidRPr="00C456D2" w:rsidRDefault="00720B3F" w:rsidP="00156719">
            <w:pPr>
              <w:jc w:val="center"/>
              <w:rPr>
                <w:sz w:val="16"/>
                <w:szCs w:val="16"/>
              </w:rPr>
            </w:pPr>
            <w:r>
              <w:rPr>
                <w:sz w:val="16"/>
                <w:szCs w:val="16"/>
              </w:rPr>
              <w:t>1677,5</w:t>
            </w:r>
          </w:p>
        </w:tc>
        <w:tc>
          <w:tcPr>
            <w:tcW w:w="708" w:type="dxa"/>
          </w:tcPr>
          <w:p w14:paraId="20C26D03" w14:textId="77777777" w:rsidR="00720B3F" w:rsidRPr="00C456D2" w:rsidRDefault="00720B3F" w:rsidP="00156719">
            <w:pPr>
              <w:jc w:val="center"/>
              <w:rPr>
                <w:sz w:val="16"/>
                <w:szCs w:val="16"/>
              </w:rPr>
            </w:pPr>
            <w:r>
              <w:rPr>
                <w:sz w:val="16"/>
                <w:szCs w:val="16"/>
              </w:rPr>
              <w:t>2586,9</w:t>
            </w:r>
          </w:p>
        </w:tc>
        <w:tc>
          <w:tcPr>
            <w:tcW w:w="709" w:type="dxa"/>
          </w:tcPr>
          <w:p w14:paraId="5DDCC6C2" w14:textId="77777777" w:rsidR="00720B3F" w:rsidRPr="00C456D2" w:rsidRDefault="00720B3F" w:rsidP="00156719">
            <w:pPr>
              <w:jc w:val="center"/>
              <w:rPr>
                <w:sz w:val="16"/>
                <w:szCs w:val="16"/>
              </w:rPr>
            </w:pPr>
            <w:r>
              <w:rPr>
                <w:sz w:val="16"/>
                <w:szCs w:val="16"/>
              </w:rPr>
              <w:t>2689,7</w:t>
            </w:r>
          </w:p>
        </w:tc>
        <w:tc>
          <w:tcPr>
            <w:tcW w:w="714" w:type="dxa"/>
            <w:gridSpan w:val="4"/>
          </w:tcPr>
          <w:p w14:paraId="79C1E2EE" w14:textId="77777777" w:rsidR="00720B3F" w:rsidRPr="00C456D2" w:rsidRDefault="00720B3F" w:rsidP="00156719">
            <w:pPr>
              <w:jc w:val="center"/>
              <w:rPr>
                <w:sz w:val="16"/>
                <w:szCs w:val="16"/>
              </w:rPr>
            </w:pPr>
            <w:r>
              <w:rPr>
                <w:sz w:val="16"/>
                <w:szCs w:val="16"/>
              </w:rPr>
              <w:t>2689,7</w:t>
            </w:r>
          </w:p>
        </w:tc>
        <w:tc>
          <w:tcPr>
            <w:tcW w:w="704" w:type="dxa"/>
          </w:tcPr>
          <w:p w14:paraId="1E2BB83A" w14:textId="77777777" w:rsidR="00720B3F" w:rsidRPr="00C456D2" w:rsidRDefault="00720B3F" w:rsidP="00156719">
            <w:pPr>
              <w:jc w:val="center"/>
              <w:rPr>
                <w:sz w:val="16"/>
                <w:szCs w:val="16"/>
              </w:rPr>
            </w:pPr>
            <w:r>
              <w:rPr>
                <w:sz w:val="16"/>
                <w:szCs w:val="16"/>
              </w:rPr>
              <w:t>2689,7</w:t>
            </w:r>
          </w:p>
        </w:tc>
        <w:tc>
          <w:tcPr>
            <w:tcW w:w="1591" w:type="dxa"/>
            <w:gridSpan w:val="2"/>
          </w:tcPr>
          <w:p w14:paraId="0E4754FA" w14:textId="77777777" w:rsidR="00720B3F" w:rsidRPr="00C456D2" w:rsidRDefault="00720B3F" w:rsidP="00156719">
            <w:pPr>
              <w:jc w:val="center"/>
              <w:rPr>
                <w:sz w:val="16"/>
                <w:szCs w:val="16"/>
              </w:rPr>
            </w:pPr>
            <w:r>
              <w:rPr>
                <w:sz w:val="16"/>
                <w:szCs w:val="16"/>
              </w:rPr>
              <w:t>1,2,3,4</w:t>
            </w:r>
          </w:p>
        </w:tc>
      </w:tr>
      <w:tr w:rsidR="00720B3F" w:rsidRPr="00C456D2" w14:paraId="37B35FCA" w14:textId="77777777" w:rsidTr="00156719">
        <w:tc>
          <w:tcPr>
            <w:tcW w:w="567" w:type="dxa"/>
          </w:tcPr>
          <w:p w14:paraId="79954B26" w14:textId="77777777" w:rsidR="00720B3F" w:rsidRPr="00C456D2" w:rsidRDefault="00720B3F" w:rsidP="00156719">
            <w:pPr>
              <w:jc w:val="center"/>
              <w:rPr>
                <w:sz w:val="16"/>
                <w:szCs w:val="16"/>
              </w:rPr>
            </w:pPr>
            <w:r>
              <w:rPr>
                <w:sz w:val="16"/>
                <w:szCs w:val="16"/>
              </w:rPr>
              <w:t>2.14</w:t>
            </w:r>
          </w:p>
        </w:tc>
        <w:tc>
          <w:tcPr>
            <w:tcW w:w="1843" w:type="dxa"/>
            <w:gridSpan w:val="2"/>
          </w:tcPr>
          <w:p w14:paraId="6F70EC6F" w14:textId="77777777" w:rsidR="00720B3F" w:rsidRPr="00C456D2" w:rsidRDefault="00720B3F" w:rsidP="00156719">
            <w:pPr>
              <w:jc w:val="center"/>
              <w:rPr>
                <w:sz w:val="16"/>
                <w:szCs w:val="16"/>
              </w:rPr>
            </w:pPr>
            <w:r>
              <w:rPr>
                <w:sz w:val="16"/>
                <w:szCs w:val="16"/>
              </w:rPr>
              <w:t xml:space="preserve">Задача 14. </w:t>
            </w:r>
          </w:p>
        </w:tc>
        <w:tc>
          <w:tcPr>
            <w:tcW w:w="1842" w:type="dxa"/>
          </w:tcPr>
          <w:p w14:paraId="5A2B5370" w14:textId="77777777" w:rsidR="00720B3F" w:rsidRPr="00C456D2" w:rsidRDefault="00720B3F" w:rsidP="00156719">
            <w:pPr>
              <w:jc w:val="center"/>
              <w:rPr>
                <w:sz w:val="16"/>
                <w:szCs w:val="16"/>
              </w:rPr>
            </w:pPr>
            <w:r w:rsidRPr="00C456D2">
              <w:rPr>
                <w:sz w:val="16"/>
                <w:szCs w:val="16"/>
              </w:rPr>
              <w:t xml:space="preserve">Исполнение государственных полномочий по предоставлению мер социальной поддержке, предусмотренных Законом Пензенской области "О мерах социальной поддержке отдельных категорий граждан, проживающих на территории </w:t>
            </w:r>
            <w:r w:rsidRPr="00C456D2">
              <w:rPr>
                <w:sz w:val="16"/>
                <w:szCs w:val="16"/>
              </w:rPr>
              <w:lastRenderedPageBreak/>
              <w:t>Пензенской области", по реабилитированным лицам и лицам, признанным пострадавшими от политических репрессий</w:t>
            </w:r>
          </w:p>
        </w:tc>
        <w:tc>
          <w:tcPr>
            <w:tcW w:w="992" w:type="dxa"/>
          </w:tcPr>
          <w:p w14:paraId="4B2CC5EE" w14:textId="77777777" w:rsidR="00720B3F" w:rsidRPr="00C456D2" w:rsidRDefault="00720B3F" w:rsidP="00156719">
            <w:pPr>
              <w:jc w:val="center"/>
              <w:rPr>
                <w:sz w:val="16"/>
                <w:szCs w:val="16"/>
              </w:rPr>
            </w:pPr>
            <w:r>
              <w:rPr>
                <w:sz w:val="16"/>
                <w:szCs w:val="16"/>
              </w:rPr>
              <w:lastRenderedPageBreak/>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0FB217ED" w14:textId="77777777" w:rsidR="00720B3F" w:rsidRPr="00C456D2" w:rsidRDefault="00720B3F" w:rsidP="00156719">
            <w:pPr>
              <w:jc w:val="center"/>
              <w:rPr>
                <w:sz w:val="16"/>
                <w:szCs w:val="16"/>
              </w:rPr>
            </w:pPr>
            <w:r>
              <w:rPr>
                <w:sz w:val="16"/>
                <w:szCs w:val="16"/>
              </w:rPr>
              <w:t>100</w:t>
            </w:r>
          </w:p>
        </w:tc>
        <w:tc>
          <w:tcPr>
            <w:tcW w:w="567" w:type="dxa"/>
          </w:tcPr>
          <w:p w14:paraId="3E4C981E" w14:textId="77777777" w:rsidR="00720B3F" w:rsidRPr="00C456D2" w:rsidRDefault="00720B3F" w:rsidP="00156719">
            <w:pPr>
              <w:jc w:val="center"/>
              <w:rPr>
                <w:sz w:val="16"/>
                <w:szCs w:val="16"/>
              </w:rPr>
            </w:pPr>
            <w:r>
              <w:rPr>
                <w:sz w:val="16"/>
                <w:szCs w:val="16"/>
              </w:rPr>
              <w:t>100</w:t>
            </w:r>
          </w:p>
        </w:tc>
        <w:tc>
          <w:tcPr>
            <w:tcW w:w="709" w:type="dxa"/>
          </w:tcPr>
          <w:p w14:paraId="1B749982" w14:textId="77777777" w:rsidR="00720B3F" w:rsidRPr="00C456D2" w:rsidRDefault="00720B3F" w:rsidP="00156719">
            <w:pPr>
              <w:jc w:val="center"/>
              <w:rPr>
                <w:sz w:val="16"/>
                <w:szCs w:val="16"/>
              </w:rPr>
            </w:pPr>
            <w:r>
              <w:rPr>
                <w:sz w:val="16"/>
                <w:szCs w:val="16"/>
              </w:rPr>
              <w:t>100</w:t>
            </w:r>
          </w:p>
        </w:tc>
        <w:tc>
          <w:tcPr>
            <w:tcW w:w="588" w:type="dxa"/>
            <w:gridSpan w:val="3"/>
          </w:tcPr>
          <w:p w14:paraId="6331C533" w14:textId="77777777" w:rsidR="00720B3F" w:rsidRPr="00C456D2" w:rsidRDefault="00720B3F" w:rsidP="00156719">
            <w:pPr>
              <w:jc w:val="center"/>
              <w:rPr>
                <w:sz w:val="16"/>
                <w:szCs w:val="16"/>
              </w:rPr>
            </w:pPr>
            <w:r>
              <w:rPr>
                <w:sz w:val="16"/>
                <w:szCs w:val="16"/>
              </w:rPr>
              <w:t>100</w:t>
            </w:r>
          </w:p>
        </w:tc>
        <w:tc>
          <w:tcPr>
            <w:tcW w:w="546" w:type="dxa"/>
          </w:tcPr>
          <w:p w14:paraId="07671F7B" w14:textId="77777777" w:rsidR="00720B3F" w:rsidRPr="00C456D2" w:rsidRDefault="00720B3F" w:rsidP="00156719">
            <w:pPr>
              <w:jc w:val="center"/>
              <w:rPr>
                <w:sz w:val="16"/>
                <w:szCs w:val="16"/>
              </w:rPr>
            </w:pPr>
            <w:r>
              <w:rPr>
                <w:sz w:val="16"/>
                <w:szCs w:val="16"/>
              </w:rPr>
              <w:t>100</w:t>
            </w:r>
          </w:p>
        </w:tc>
        <w:tc>
          <w:tcPr>
            <w:tcW w:w="610" w:type="dxa"/>
          </w:tcPr>
          <w:p w14:paraId="1A2F5F05" w14:textId="77777777" w:rsidR="00720B3F" w:rsidRPr="00C456D2" w:rsidRDefault="00720B3F" w:rsidP="00156719">
            <w:pPr>
              <w:jc w:val="center"/>
              <w:rPr>
                <w:sz w:val="16"/>
                <w:szCs w:val="16"/>
              </w:rPr>
            </w:pPr>
            <w:r>
              <w:rPr>
                <w:sz w:val="16"/>
                <w:szCs w:val="16"/>
              </w:rPr>
              <w:t>100</w:t>
            </w:r>
          </w:p>
        </w:tc>
        <w:tc>
          <w:tcPr>
            <w:tcW w:w="1233" w:type="dxa"/>
          </w:tcPr>
          <w:p w14:paraId="265CF22C" w14:textId="77777777" w:rsidR="00720B3F" w:rsidRPr="00C456D2" w:rsidRDefault="00720B3F" w:rsidP="00156719">
            <w:pPr>
              <w:jc w:val="center"/>
              <w:rPr>
                <w:sz w:val="16"/>
                <w:szCs w:val="16"/>
              </w:rPr>
            </w:pPr>
            <w:r>
              <w:rPr>
                <w:sz w:val="16"/>
                <w:szCs w:val="16"/>
              </w:rPr>
              <w:t>100</w:t>
            </w:r>
          </w:p>
        </w:tc>
        <w:tc>
          <w:tcPr>
            <w:tcW w:w="709" w:type="dxa"/>
          </w:tcPr>
          <w:p w14:paraId="56C35408" w14:textId="77777777" w:rsidR="00720B3F" w:rsidRPr="00C456D2" w:rsidRDefault="00720B3F" w:rsidP="00156719">
            <w:pPr>
              <w:jc w:val="center"/>
              <w:rPr>
                <w:sz w:val="16"/>
                <w:szCs w:val="16"/>
              </w:rPr>
            </w:pPr>
            <w:r>
              <w:rPr>
                <w:sz w:val="16"/>
                <w:szCs w:val="16"/>
              </w:rPr>
              <w:t>106,3</w:t>
            </w:r>
          </w:p>
        </w:tc>
        <w:tc>
          <w:tcPr>
            <w:tcW w:w="708" w:type="dxa"/>
          </w:tcPr>
          <w:p w14:paraId="1E7B8CC7" w14:textId="77777777" w:rsidR="00720B3F" w:rsidRPr="00C456D2" w:rsidRDefault="00720B3F" w:rsidP="00156719">
            <w:pPr>
              <w:jc w:val="center"/>
              <w:rPr>
                <w:sz w:val="16"/>
                <w:szCs w:val="16"/>
              </w:rPr>
            </w:pPr>
            <w:r>
              <w:rPr>
                <w:sz w:val="16"/>
                <w:szCs w:val="16"/>
              </w:rPr>
              <w:t>142,1</w:t>
            </w:r>
          </w:p>
        </w:tc>
        <w:tc>
          <w:tcPr>
            <w:tcW w:w="709" w:type="dxa"/>
          </w:tcPr>
          <w:p w14:paraId="04D467EB" w14:textId="77777777" w:rsidR="00720B3F" w:rsidRPr="00C456D2" w:rsidRDefault="00720B3F" w:rsidP="00156719">
            <w:pPr>
              <w:jc w:val="center"/>
              <w:rPr>
                <w:sz w:val="16"/>
                <w:szCs w:val="16"/>
              </w:rPr>
            </w:pPr>
            <w:r>
              <w:rPr>
                <w:sz w:val="16"/>
                <w:szCs w:val="16"/>
              </w:rPr>
              <w:t>145,6</w:t>
            </w:r>
          </w:p>
        </w:tc>
        <w:tc>
          <w:tcPr>
            <w:tcW w:w="714" w:type="dxa"/>
            <w:gridSpan w:val="4"/>
          </w:tcPr>
          <w:p w14:paraId="63A349A2" w14:textId="77777777" w:rsidR="00720B3F" w:rsidRPr="00C456D2" w:rsidRDefault="00720B3F" w:rsidP="00156719">
            <w:pPr>
              <w:jc w:val="center"/>
              <w:rPr>
                <w:sz w:val="16"/>
                <w:szCs w:val="16"/>
              </w:rPr>
            </w:pPr>
            <w:r>
              <w:rPr>
                <w:sz w:val="16"/>
                <w:szCs w:val="16"/>
              </w:rPr>
              <w:t>145,6</w:t>
            </w:r>
          </w:p>
        </w:tc>
        <w:tc>
          <w:tcPr>
            <w:tcW w:w="704" w:type="dxa"/>
          </w:tcPr>
          <w:p w14:paraId="0A4CAC96" w14:textId="77777777" w:rsidR="00720B3F" w:rsidRPr="00C456D2" w:rsidRDefault="00720B3F" w:rsidP="00156719">
            <w:pPr>
              <w:jc w:val="center"/>
              <w:rPr>
                <w:sz w:val="16"/>
                <w:szCs w:val="16"/>
              </w:rPr>
            </w:pPr>
            <w:r>
              <w:rPr>
                <w:sz w:val="16"/>
                <w:szCs w:val="16"/>
              </w:rPr>
              <w:t>145,6</w:t>
            </w:r>
          </w:p>
        </w:tc>
        <w:tc>
          <w:tcPr>
            <w:tcW w:w="1591" w:type="dxa"/>
            <w:gridSpan w:val="2"/>
          </w:tcPr>
          <w:p w14:paraId="3A85BD13" w14:textId="77777777" w:rsidR="00720B3F" w:rsidRPr="00C456D2" w:rsidRDefault="00720B3F" w:rsidP="00156719">
            <w:pPr>
              <w:jc w:val="center"/>
              <w:rPr>
                <w:sz w:val="16"/>
                <w:szCs w:val="16"/>
              </w:rPr>
            </w:pPr>
            <w:r>
              <w:rPr>
                <w:sz w:val="16"/>
                <w:szCs w:val="16"/>
              </w:rPr>
              <w:t>1,2,3,4</w:t>
            </w:r>
          </w:p>
        </w:tc>
      </w:tr>
      <w:tr w:rsidR="00720B3F" w:rsidRPr="006D34AC" w14:paraId="3181A945" w14:textId="77777777" w:rsidTr="00156719">
        <w:tc>
          <w:tcPr>
            <w:tcW w:w="567" w:type="dxa"/>
          </w:tcPr>
          <w:p w14:paraId="776E92B5" w14:textId="77777777" w:rsidR="00720B3F" w:rsidRPr="00C456D2" w:rsidRDefault="00720B3F" w:rsidP="00156719">
            <w:pPr>
              <w:jc w:val="center"/>
              <w:rPr>
                <w:sz w:val="16"/>
                <w:szCs w:val="16"/>
              </w:rPr>
            </w:pPr>
            <w:r>
              <w:rPr>
                <w:sz w:val="16"/>
                <w:szCs w:val="16"/>
              </w:rPr>
              <w:lastRenderedPageBreak/>
              <w:t>2.15</w:t>
            </w:r>
          </w:p>
        </w:tc>
        <w:tc>
          <w:tcPr>
            <w:tcW w:w="1843" w:type="dxa"/>
            <w:gridSpan w:val="2"/>
          </w:tcPr>
          <w:p w14:paraId="67FF3126" w14:textId="77777777" w:rsidR="00720B3F" w:rsidRPr="00C456D2" w:rsidRDefault="00720B3F" w:rsidP="00156719">
            <w:pPr>
              <w:jc w:val="center"/>
              <w:rPr>
                <w:sz w:val="16"/>
                <w:szCs w:val="16"/>
              </w:rPr>
            </w:pPr>
            <w:r>
              <w:rPr>
                <w:sz w:val="16"/>
                <w:szCs w:val="16"/>
              </w:rPr>
              <w:t>Задача 15.</w:t>
            </w:r>
          </w:p>
        </w:tc>
        <w:tc>
          <w:tcPr>
            <w:tcW w:w="1842" w:type="dxa"/>
          </w:tcPr>
          <w:p w14:paraId="440D6156" w14:textId="77777777" w:rsidR="00720B3F" w:rsidRPr="00C456D2" w:rsidRDefault="00720B3F" w:rsidP="00156719">
            <w:pPr>
              <w:jc w:val="center"/>
              <w:rPr>
                <w:sz w:val="16"/>
                <w:szCs w:val="16"/>
              </w:rPr>
            </w:pPr>
            <w:r w:rsidRPr="00C456D2">
              <w:rPr>
                <w:sz w:val="16"/>
                <w:szCs w:val="16"/>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992" w:type="dxa"/>
          </w:tcPr>
          <w:p w14:paraId="505BF49C"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72C3F2BD" w14:textId="77777777" w:rsidR="00720B3F" w:rsidRPr="00C456D2" w:rsidRDefault="00720B3F" w:rsidP="00156719">
            <w:pPr>
              <w:jc w:val="center"/>
              <w:rPr>
                <w:sz w:val="16"/>
                <w:szCs w:val="16"/>
              </w:rPr>
            </w:pPr>
            <w:r>
              <w:rPr>
                <w:sz w:val="16"/>
                <w:szCs w:val="16"/>
              </w:rPr>
              <w:t>100</w:t>
            </w:r>
          </w:p>
        </w:tc>
        <w:tc>
          <w:tcPr>
            <w:tcW w:w="567" w:type="dxa"/>
          </w:tcPr>
          <w:p w14:paraId="62443658" w14:textId="77777777" w:rsidR="00720B3F" w:rsidRPr="00C456D2" w:rsidRDefault="00720B3F" w:rsidP="00156719">
            <w:pPr>
              <w:jc w:val="center"/>
              <w:rPr>
                <w:sz w:val="16"/>
                <w:szCs w:val="16"/>
              </w:rPr>
            </w:pPr>
            <w:r>
              <w:rPr>
                <w:sz w:val="16"/>
                <w:szCs w:val="16"/>
              </w:rPr>
              <w:t>100</w:t>
            </w:r>
          </w:p>
        </w:tc>
        <w:tc>
          <w:tcPr>
            <w:tcW w:w="709" w:type="dxa"/>
          </w:tcPr>
          <w:p w14:paraId="6DE5A735" w14:textId="77777777" w:rsidR="00720B3F" w:rsidRPr="00C456D2" w:rsidRDefault="00720B3F" w:rsidP="00156719">
            <w:pPr>
              <w:jc w:val="center"/>
              <w:rPr>
                <w:sz w:val="16"/>
                <w:szCs w:val="16"/>
              </w:rPr>
            </w:pPr>
            <w:r>
              <w:rPr>
                <w:sz w:val="16"/>
                <w:szCs w:val="16"/>
              </w:rPr>
              <w:t>100</w:t>
            </w:r>
          </w:p>
        </w:tc>
        <w:tc>
          <w:tcPr>
            <w:tcW w:w="588" w:type="dxa"/>
            <w:gridSpan w:val="3"/>
          </w:tcPr>
          <w:p w14:paraId="1E4C82E8" w14:textId="77777777" w:rsidR="00720B3F" w:rsidRPr="00C456D2" w:rsidRDefault="00720B3F" w:rsidP="00156719">
            <w:pPr>
              <w:jc w:val="center"/>
              <w:rPr>
                <w:sz w:val="16"/>
                <w:szCs w:val="16"/>
              </w:rPr>
            </w:pPr>
            <w:r>
              <w:rPr>
                <w:sz w:val="16"/>
                <w:szCs w:val="16"/>
              </w:rPr>
              <w:t>100</w:t>
            </w:r>
          </w:p>
        </w:tc>
        <w:tc>
          <w:tcPr>
            <w:tcW w:w="546" w:type="dxa"/>
          </w:tcPr>
          <w:p w14:paraId="7846D26C" w14:textId="77777777" w:rsidR="00720B3F" w:rsidRPr="00C456D2" w:rsidRDefault="00720B3F" w:rsidP="00156719">
            <w:pPr>
              <w:jc w:val="center"/>
              <w:rPr>
                <w:sz w:val="16"/>
                <w:szCs w:val="16"/>
              </w:rPr>
            </w:pPr>
            <w:r>
              <w:rPr>
                <w:sz w:val="16"/>
                <w:szCs w:val="16"/>
              </w:rPr>
              <w:t>100</w:t>
            </w:r>
          </w:p>
        </w:tc>
        <w:tc>
          <w:tcPr>
            <w:tcW w:w="610" w:type="dxa"/>
          </w:tcPr>
          <w:p w14:paraId="500378C3" w14:textId="77777777" w:rsidR="00720B3F" w:rsidRPr="00C456D2" w:rsidRDefault="00720B3F" w:rsidP="00156719">
            <w:pPr>
              <w:jc w:val="center"/>
              <w:rPr>
                <w:sz w:val="16"/>
                <w:szCs w:val="16"/>
              </w:rPr>
            </w:pPr>
            <w:r>
              <w:rPr>
                <w:sz w:val="16"/>
                <w:szCs w:val="16"/>
              </w:rPr>
              <w:t>100</w:t>
            </w:r>
          </w:p>
        </w:tc>
        <w:tc>
          <w:tcPr>
            <w:tcW w:w="1233" w:type="dxa"/>
          </w:tcPr>
          <w:p w14:paraId="303CB0AD" w14:textId="77777777" w:rsidR="00720B3F" w:rsidRPr="00C456D2" w:rsidRDefault="00720B3F" w:rsidP="00156719">
            <w:pPr>
              <w:jc w:val="center"/>
              <w:rPr>
                <w:sz w:val="16"/>
                <w:szCs w:val="16"/>
              </w:rPr>
            </w:pPr>
            <w:r>
              <w:rPr>
                <w:sz w:val="16"/>
                <w:szCs w:val="16"/>
              </w:rPr>
              <w:t>100</w:t>
            </w:r>
          </w:p>
        </w:tc>
        <w:tc>
          <w:tcPr>
            <w:tcW w:w="709" w:type="dxa"/>
          </w:tcPr>
          <w:p w14:paraId="23529C8A" w14:textId="77777777" w:rsidR="00720B3F" w:rsidRPr="00C456D2" w:rsidRDefault="00720B3F" w:rsidP="00156719">
            <w:pPr>
              <w:jc w:val="center"/>
              <w:rPr>
                <w:sz w:val="16"/>
                <w:szCs w:val="16"/>
              </w:rPr>
            </w:pPr>
            <w:r>
              <w:rPr>
                <w:sz w:val="16"/>
                <w:szCs w:val="16"/>
              </w:rPr>
              <w:t>27078,8</w:t>
            </w:r>
          </w:p>
        </w:tc>
        <w:tc>
          <w:tcPr>
            <w:tcW w:w="708" w:type="dxa"/>
          </w:tcPr>
          <w:p w14:paraId="334C1CBF" w14:textId="77777777" w:rsidR="00720B3F" w:rsidRPr="00C456D2" w:rsidRDefault="00720B3F" w:rsidP="00156719">
            <w:pPr>
              <w:jc w:val="center"/>
              <w:rPr>
                <w:sz w:val="16"/>
                <w:szCs w:val="16"/>
              </w:rPr>
            </w:pPr>
            <w:r>
              <w:rPr>
                <w:sz w:val="16"/>
                <w:szCs w:val="16"/>
              </w:rPr>
              <w:t>28832,5</w:t>
            </w:r>
          </w:p>
        </w:tc>
        <w:tc>
          <w:tcPr>
            <w:tcW w:w="709" w:type="dxa"/>
          </w:tcPr>
          <w:p w14:paraId="09F79139" w14:textId="77777777" w:rsidR="00720B3F" w:rsidRPr="00C456D2" w:rsidRDefault="00720B3F" w:rsidP="00156719">
            <w:pPr>
              <w:jc w:val="center"/>
              <w:rPr>
                <w:sz w:val="16"/>
                <w:szCs w:val="16"/>
              </w:rPr>
            </w:pPr>
            <w:r>
              <w:rPr>
                <w:sz w:val="16"/>
                <w:szCs w:val="16"/>
              </w:rPr>
              <w:t>30046,8</w:t>
            </w:r>
          </w:p>
        </w:tc>
        <w:tc>
          <w:tcPr>
            <w:tcW w:w="714" w:type="dxa"/>
            <w:gridSpan w:val="4"/>
          </w:tcPr>
          <w:p w14:paraId="798AF645" w14:textId="77777777" w:rsidR="00720B3F" w:rsidRPr="00C456D2" w:rsidRDefault="00720B3F" w:rsidP="00156719">
            <w:pPr>
              <w:jc w:val="center"/>
              <w:rPr>
                <w:sz w:val="16"/>
                <w:szCs w:val="16"/>
              </w:rPr>
            </w:pPr>
            <w:r>
              <w:rPr>
                <w:sz w:val="16"/>
                <w:szCs w:val="16"/>
              </w:rPr>
              <w:t>30046,8</w:t>
            </w:r>
          </w:p>
        </w:tc>
        <w:tc>
          <w:tcPr>
            <w:tcW w:w="704" w:type="dxa"/>
          </w:tcPr>
          <w:p w14:paraId="6316A89B" w14:textId="77777777" w:rsidR="00720B3F" w:rsidRPr="00C456D2" w:rsidRDefault="00720B3F" w:rsidP="00156719">
            <w:pPr>
              <w:jc w:val="center"/>
              <w:rPr>
                <w:sz w:val="16"/>
                <w:szCs w:val="16"/>
              </w:rPr>
            </w:pPr>
            <w:r>
              <w:rPr>
                <w:sz w:val="16"/>
                <w:szCs w:val="16"/>
              </w:rPr>
              <w:t>30046,8</w:t>
            </w:r>
          </w:p>
        </w:tc>
        <w:tc>
          <w:tcPr>
            <w:tcW w:w="1591" w:type="dxa"/>
            <w:gridSpan w:val="2"/>
          </w:tcPr>
          <w:p w14:paraId="774F1FBE" w14:textId="77777777" w:rsidR="00720B3F" w:rsidRPr="00C456D2" w:rsidRDefault="00720B3F" w:rsidP="00156719">
            <w:pPr>
              <w:jc w:val="center"/>
              <w:rPr>
                <w:sz w:val="16"/>
                <w:szCs w:val="16"/>
              </w:rPr>
            </w:pPr>
            <w:r>
              <w:rPr>
                <w:sz w:val="16"/>
                <w:szCs w:val="16"/>
              </w:rPr>
              <w:t>1,2,3,4</w:t>
            </w:r>
          </w:p>
        </w:tc>
      </w:tr>
      <w:tr w:rsidR="00720B3F" w:rsidRPr="006D34AC" w14:paraId="0593C02B" w14:textId="77777777" w:rsidTr="00156719">
        <w:tc>
          <w:tcPr>
            <w:tcW w:w="567" w:type="dxa"/>
          </w:tcPr>
          <w:p w14:paraId="56478F9C" w14:textId="77777777" w:rsidR="00720B3F" w:rsidRPr="00C456D2" w:rsidRDefault="00720B3F" w:rsidP="00156719">
            <w:pPr>
              <w:jc w:val="center"/>
              <w:rPr>
                <w:sz w:val="16"/>
                <w:szCs w:val="16"/>
              </w:rPr>
            </w:pPr>
            <w:r>
              <w:rPr>
                <w:sz w:val="16"/>
                <w:szCs w:val="16"/>
              </w:rPr>
              <w:t>2.16</w:t>
            </w:r>
          </w:p>
        </w:tc>
        <w:tc>
          <w:tcPr>
            <w:tcW w:w="1843" w:type="dxa"/>
            <w:gridSpan w:val="2"/>
          </w:tcPr>
          <w:p w14:paraId="125D41D2" w14:textId="77777777" w:rsidR="00720B3F" w:rsidRPr="00C456D2" w:rsidRDefault="00720B3F" w:rsidP="00156719">
            <w:pPr>
              <w:jc w:val="center"/>
              <w:rPr>
                <w:sz w:val="16"/>
                <w:szCs w:val="16"/>
              </w:rPr>
            </w:pPr>
            <w:r>
              <w:rPr>
                <w:sz w:val="16"/>
                <w:szCs w:val="16"/>
              </w:rPr>
              <w:t>Задача 16.</w:t>
            </w:r>
          </w:p>
        </w:tc>
        <w:tc>
          <w:tcPr>
            <w:tcW w:w="1842" w:type="dxa"/>
          </w:tcPr>
          <w:p w14:paraId="1EB2C937" w14:textId="77777777" w:rsidR="00720B3F" w:rsidRPr="00C456D2" w:rsidRDefault="00720B3F" w:rsidP="00156719">
            <w:pPr>
              <w:jc w:val="center"/>
              <w:rPr>
                <w:sz w:val="16"/>
                <w:szCs w:val="16"/>
              </w:rPr>
            </w:pPr>
            <w:r w:rsidRPr="00C456D2">
              <w:rPr>
                <w:sz w:val="16"/>
                <w:szCs w:val="16"/>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w:t>
            </w:r>
            <w:r w:rsidRPr="00C456D2">
              <w:t xml:space="preserve"> </w:t>
            </w:r>
            <w:r w:rsidRPr="00C456D2">
              <w:rPr>
                <w:sz w:val="16"/>
                <w:szCs w:val="16"/>
              </w:rPr>
              <w:t>детей"</w:t>
            </w:r>
          </w:p>
        </w:tc>
        <w:tc>
          <w:tcPr>
            <w:tcW w:w="992" w:type="dxa"/>
          </w:tcPr>
          <w:p w14:paraId="4BDE1819"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224F5E1C" w14:textId="77777777" w:rsidR="00720B3F" w:rsidRPr="00C456D2" w:rsidRDefault="00720B3F" w:rsidP="00156719">
            <w:pPr>
              <w:jc w:val="center"/>
              <w:rPr>
                <w:sz w:val="16"/>
                <w:szCs w:val="16"/>
              </w:rPr>
            </w:pPr>
            <w:r>
              <w:rPr>
                <w:sz w:val="16"/>
                <w:szCs w:val="16"/>
              </w:rPr>
              <w:t>100</w:t>
            </w:r>
          </w:p>
        </w:tc>
        <w:tc>
          <w:tcPr>
            <w:tcW w:w="567" w:type="dxa"/>
          </w:tcPr>
          <w:p w14:paraId="59DA28A5" w14:textId="77777777" w:rsidR="00720B3F" w:rsidRPr="00C456D2" w:rsidRDefault="00720B3F" w:rsidP="00156719">
            <w:pPr>
              <w:jc w:val="center"/>
              <w:rPr>
                <w:sz w:val="16"/>
                <w:szCs w:val="16"/>
              </w:rPr>
            </w:pPr>
            <w:r>
              <w:rPr>
                <w:sz w:val="16"/>
                <w:szCs w:val="16"/>
              </w:rPr>
              <w:t>100</w:t>
            </w:r>
          </w:p>
        </w:tc>
        <w:tc>
          <w:tcPr>
            <w:tcW w:w="709" w:type="dxa"/>
          </w:tcPr>
          <w:p w14:paraId="21561EEE" w14:textId="77777777" w:rsidR="00720B3F" w:rsidRPr="00C456D2" w:rsidRDefault="00720B3F" w:rsidP="00156719">
            <w:pPr>
              <w:jc w:val="center"/>
              <w:rPr>
                <w:sz w:val="16"/>
                <w:szCs w:val="16"/>
              </w:rPr>
            </w:pPr>
            <w:r>
              <w:rPr>
                <w:sz w:val="16"/>
                <w:szCs w:val="16"/>
              </w:rPr>
              <w:t>100</w:t>
            </w:r>
          </w:p>
        </w:tc>
        <w:tc>
          <w:tcPr>
            <w:tcW w:w="588" w:type="dxa"/>
            <w:gridSpan w:val="3"/>
          </w:tcPr>
          <w:p w14:paraId="7FED53E5" w14:textId="77777777" w:rsidR="00720B3F" w:rsidRPr="00C456D2" w:rsidRDefault="00720B3F" w:rsidP="00156719">
            <w:pPr>
              <w:jc w:val="center"/>
              <w:rPr>
                <w:sz w:val="16"/>
                <w:szCs w:val="16"/>
              </w:rPr>
            </w:pPr>
            <w:r>
              <w:rPr>
                <w:sz w:val="16"/>
                <w:szCs w:val="16"/>
              </w:rPr>
              <w:t>100</w:t>
            </w:r>
          </w:p>
        </w:tc>
        <w:tc>
          <w:tcPr>
            <w:tcW w:w="546" w:type="dxa"/>
          </w:tcPr>
          <w:p w14:paraId="4EB86450" w14:textId="77777777" w:rsidR="00720B3F" w:rsidRPr="00C456D2" w:rsidRDefault="00720B3F" w:rsidP="00156719">
            <w:pPr>
              <w:jc w:val="center"/>
              <w:rPr>
                <w:sz w:val="16"/>
                <w:szCs w:val="16"/>
              </w:rPr>
            </w:pPr>
            <w:r>
              <w:rPr>
                <w:sz w:val="16"/>
                <w:szCs w:val="16"/>
              </w:rPr>
              <w:t>100</w:t>
            </w:r>
          </w:p>
        </w:tc>
        <w:tc>
          <w:tcPr>
            <w:tcW w:w="610" w:type="dxa"/>
          </w:tcPr>
          <w:p w14:paraId="12ED2F1A" w14:textId="77777777" w:rsidR="00720B3F" w:rsidRPr="00C456D2" w:rsidRDefault="00720B3F" w:rsidP="00156719">
            <w:pPr>
              <w:jc w:val="center"/>
              <w:rPr>
                <w:sz w:val="16"/>
                <w:szCs w:val="16"/>
              </w:rPr>
            </w:pPr>
            <w:r>
              <w:rPr>
                <w:sz w:val="16"/>
                <w:szCs w:val="16"/>
              </w:rPr>
              <w:t>100</w:t>
            </w:r>
          </w:p>
        </w:tc>
        <w:tc>
          <w:tcPr>
            <w:tcW w:w="1233" w:type="dxa"/>
          </w:tcPr>
          <w:p w14:paraId="3034AA59" w14:textId="77777777" w:rsidR="00720B3F" w:rsidRPr="00C456D2" w:rsidRDefault="00720B3F" w:rsidP="00156719">
            <w:pPr>
              <w:jc w:val="center"/>
              <w:rPr>
                <w:sz w:val="16"/>
                <w:szCs w:val="16"/>
              </w:rPr>
            </w:pPr>
            <w:r>
              <w:rPr>
                <w:sz w:val="16"/>
                <w:szCs w:val="16"/>
              </w:rPr>
              <w:t>100</w:t>
            </w:r>
          </w:p>
        </w:tc>
        <w:tc>
          <w:tcPr>
            <w:tcW w:w="709" w:type="dxa"/>
          </w:tcPr>
          <w:p w14:paraId="6F77F11F" w14:textId="77777777" w:rsidR="00720B3F" w:rsidRPr="00C456D2" w:rsidRDefault="00720B3F" w:rsidP="00156719">
            <w:pPr>
              <w:jc w:val="center"/>
              <w:rPr>
                <w:sz w:val="16"/>
                <w:szCs w:val="16"/>
              </w:rPr>
            </w:pPr>
            <w:r>
              <w:rPr>
                <w:sz w:val="16"/>
                <w:szCs w:val="16"/>
              </w:rPr>
              <w:t>8708,0</w:t>
            </w:r>
          </w:p>
        </w:tc>
        <w:tc>
          <w:tcPr>
            <w:tcW w:w="708" w:type="dxa"/>
          </w:tcPr>
          <w:p w14:paraId="676A1577" w14:textId="77777777" w:rsidR="00720B3F" w:rsidRPr="00C456D2" w:rsidRDefault="00720B3F" w:rsidP="00156719">
            <w:pPr>
              <w:jc w:val="center"/>
              <w:rPr>
                <w:sz w:val="16"/>
                <w:szCs w:val="16"/>
              </w:rPr>
            </w:pPr>
            <w:r>
              <w:rPr>
                <w:sz w:val="16"/>
                <w:szCs w:val="16"/>
              </w:rPr>
              <w:t>12449,8</w:t>
            </w:r>
          </w:p>
        </w:tc>
        <w:tc>
          <w:tcPr>
            <w:tcW w:w="709" w:type="dxa"/>
          </w:tcPr>
          <w:p w14:paraId="6BC662F3" w14:textId="77777777" w:rsidR="00720B3F" w:rsidRPr="00C456D2" w:rsidRDefault="00720B3F" w:rsidP="00156719">
            <w:pPr>
              <w:jc w:val="center"/>
              <w:rPr>
                <w:sz w:val="16"/>
                <w:szCs w:val="16"/>
              </w:rPr>
            </w:pPr>
            <w:r>
              <w:rPr>
                <w:sz w:val="16"/>
                <w:szCs w:val="16"/>
              </w:rPr>
              <w:t>12449,8</w:t>
            </w:r>
          </w:p>
        </w:tc>
        <w:tc>
          <w:tcPr>
            <w:tcW w:w="714" w:type="dxa"/>
            <w:gridSpan w:val="4"/>
          </w:tcPr>
          <w:p w14:paraId="34CEF39F" w14:textId="77777777" w:rsidR="00720B3F" w:rsidRPr="00C456D2" w:rsidRDefault="00720B3F" w:rsidP="00156719">
            <w:pPr>
              <w:jc w:val="center"/>
              <w:rPr>
                <w:sz w:val="16"/>
                <w:szCs w:val="16"/>
              </w:rPr>
            </w:pPr>
            <w:r>
              <w:rPr>
                <w:sz w:val="16"/>
                <w:szCs w:val="16"/>
              </w:rPr>
              <w:t>12449,8</w:t>
            </w:r>
          </w:p>
        </w:tc>
        <w:tc>
          <w:tcPr>
            <w:tcW w:w="704" w:type="dxa"/>
          </w:tcPr>
          <w:p w14:paraId="0264F19C" w14:textId="77777777" w:rsidR="00720B3F" w:rsidRPr="00C456D2" w:rsidRDefault="00720B3F" w:rsidP="00156719">
            <w:pPr>
              <w:jc w:val="center"/>
              <w:rPr>
                <w:sz w:val="16"/>
                <w:szCs w:val="16"/>
              </w:rPr>
            </w:pPr>
            <w:r>
              <w:rPr>
                <w:sz w:val="16"/>
                <w:szCs w:val="16"/>
              </w:rPr>
              <w:t>12449,8</w:t>
            </w:r>
          </w:p>
        </w:tc>
        <w:tc>
          <w:tcPr>
            <w:tcW w:w="1591" w:type="dxa"/>
            <w:gridSpan w:val="2"/>
          </w:tcPr>
          <w:p w14:paraId="75958ECA" w14:textId="77777777" w:rsidR="00720B3F" w:rsidRPr="00C456D2" w:rsidRDefault="00720B3F" w:rsidP="00156719">
            <w:pPr>
              <w:jc w:val="center"/>
              <w:rPr>
                <w:sz w:val="16"/>
                <w:szCs w:val="16"/>
              </w:rPr>
            </w:pPr>
            <w:r>
              <w:rPr>
                <w:sz w:val="16"/>
                <w:szCs w:val="16"/>
              </w:rPr>
              <w:t>1,2,3,4</w:t>
            </w:r>
          </w:p>
        </w:tc>
      </w:tr>
      <w:tr w:rsidR="00720B3F" w:rsidRPr="006D34AC" w14:paraId="5C91FF6C" w14:textId="77777777" w:rsidTr="00156719">
        <w:tc>
          <w:tcPr>
            <w:tcW w:w="567" w:type="dxa"/>
          </w:tcPr>
          <w:p w14:paraId="103FE181" w14:textId="77777777" w:rsidR="00720B3F" w:rsidRPr="00C456D2" w:rsidRDefault="00720B3F" w:rsidP="00156719">
            <w:pPr>
              <w:jc w:val="center"/>
              <w:rPr>
                <w:sz w:val="16"/>
                <w:szCs w:val="16"/>
              </w:rPr>
            </w:pPr>
            <w:r>
              <w:rPr>
                <w:sz w:val="16"/>
                <w:szCs w:val="16"/>
              </w:rPr>
              <w:t>2.17</w:t>
            </w:r>
          </w:p>
        </w:tc>
        <w:tc>
          <w:tcPr>
            <w:tcW w:w="1843" w:type="dxa"/>
            <w:gridSpan w:val="2"/>
          </w:tcPr>
          <w:p w14:paraId="7DBAC7F5" w14:textId="77777777" w:rsidR="00720B3F" w:rsidRPr="00C456D2" w:rsidRDefault="00720B3F" w:rsidP="00156719">
            <w:pPr>
              <w:jc w:val="center"/>
              <w:rPr>
                <w:sz w:val="16"/>
                <w:szCs w:val="16"/>
              </w:rPr>
            </w:pPr>
            <w:r>
              <w:rPr>
                <w:sz w:val="16"/>
                <w:szCs w:val="16"/>
              </w:rPr>
              <w:t>Задача 17.</w:t>
            </w:r>
          </w:p>
        </w:tc>
        <w:tc>
          <w:tcPr>
            <w:tcW w:w="1842" w:type="dxa"/>
          </w:tcPr>
          <w:p w14:paraId="019607C1" w14:textId="77777777" w:rsidR="00720B3F" w:rsidRPr="00C456D2" w:rsidRDefault="00720B3F" w:rsidP="00156719">
            <w:pPr>
              <w:jc w:val="center"/>
              <w:rPr>
                <w:sz w:val="16"/>
                <w:szCs w:val="16"/>
              </w:rPr>
            </w:pPr>
            <w:r w:rsidRPr="006423AF">
              <w:rPr>
                <w:sz w:val="16"/>
                <w:szCs w:val="16"/>
                <w:lang w:eastAsia="ar-SA"/>
              </w:rPr>
              <w:t>Государственная социальная помощь студентам из малоимущих семей или студентам, являющимся малоимущими одиноко проживающими гражданами</w:t>
            </w:r>
          </w:p>
        </w:tc>
        <w:tc>
          <w:tcPr>
            <w:tcW w:w="992" w:type="dxa"/>
          </w:tcPr>
          <w:p w14:paraId="73B4336D"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6325E544" w14:textId="77777777" w:rsidR="00720B3F" w:rsidRPr="00C456D2" w:rsidRDefault="00720B3F" w:rsidP="00156719">
            <w:pPr>
              <w:jc w:val="center"/>
              <w:rPr>
                <w:sz w:val="16"/>
                <w:szCs w:val="16"/>
              </w:rPr>
            </w:pPr>
            <w:r>
              <w:rPr>
                <w:sz w:val="16"/>
                <w:szCs w:val="16"/>
              </w:rPr>
              <w:t>100</w:t>
            </w:r>
          </w:p>
        </w:tc>
        <w:tc>
          <w:tcPr>
            <w:tcW w:w="567" w:type="dxa"/>
          </w:tcPr>
          <w:p w14:paraId="3FD95312" w14:textId="77777777" w:rsidR="00720B3F" w:rsidRPr="00C456D2" w:rsidRDefault="00720B3F" w:rsidP="00156719">
            <w:pPr>
              <w:jc w:val="center"/>
              <w:rPr>
                <w:sz w:val="16"/>
                <w:szCs w:val="16"/>
              </w:rPr>
            </w:pPr>
            <w:r>
              <w:rPr>
                <w:sz w:val="16"/>
                <w:szCs w:val="16"/>
              </w:rPr>
              <w:t>100</w:t>
            </w:r>
          </w:p>
        </w:tc>
        <w:tc>
          <w:tcPr>
            <w:tcW w:w="709" w:type="dxa"/>
          </w:tcPr>
          <w:p w14:paraId="0F54AC90" w14:textId="77777777" w:rsidR="00720B3F" w:rsidRPr="00C456D2" w:rsidRDefault="00720B3F" w:rsidP="00156719">
            <w:pPr>
              <w:jc w:val="center"/>
              <w:rPr>
                <w:sz w:val="16"/>
                <w:szCs w:val="16"/>
              </w:rPr>
            </w:pPr>
            <w:r>
              <w:rPr>
                <w:sz w:val="16"/>
                <w:szCs w:val="16"/>
              </w:rPr>
              <w:t>100</w:t>
            </w:r>
          </w:p>
        </w:tc>
        <w:tc>
          <w:tcPr>
            <w:tcW w:w="588" w:type="dxa"/>
            <w:gridSpan w:val="3"/>
          </w:tcPr>
          <w:p w14:paraId="3E6CCDAE" w14:textId="77777777" w:rsidR="00720B3F" w:rsidRPr="00C456D2" w:rsidRDefault="00720B3F" w:rsidP="00156719">
            <w:pPr>
              <w:jc w:val="center"/>
              <w:rPr>
                <w:sz w:val="16"/>
                <w:szCs w:val="16"/>
              </w:rPr>
            </w:pPr>
            <w:r>
              <w:rPr>
                <w:sz w:val="16"/>
                <w:szCs w:val="16"/>
              </w:rPr>
              <w:t>100</w:t>
            </w:r>
          </w:p>
        </w:tc>
        <w:tc>
          <w:tcPr>
            <w:tcW w:w="546" w:type="dxa"/>
          </w:tcPr>
          <w:p w14:paraId="6F1B5CFB" w14:textId="77777777" w:rsidR="00720B3F" w:rsidRPr="00C456D2" w:rsidRDefault="00720B3F" w:rsidP="00156719">
            <w:pPr>
              <w:jc w:val="center"/>
              <w:rPr>
                <w:sz w:val="16"/>
                <w:szCs w:val="16"/>
              </w:rPr>
            </w:pPr>
            <w:r>
              <w:rPr>
                <w:sz w:val="16"/>
                <w:szCs w:val="16"/>
              </w:rPr>
              <w:t>100</w:t>
            </w:r>
          </w:p>
        </w:tc>
        <w:tc>
          <w:tcPr>
            <w:tcW w:w="610" w:type="dxa"/>
          </w:tcPr>
          <w:p w14:paraId="07CB020C" w14:textId="77777777" w:rsidR="00720B3F" w:rsidRPr="00C456D2" w:rsidRDefault="00720B3F" w:rsidP="00156719">
            <w:pPr>
              <w:jc w:val="center"/>
              <w:rPr>
                <w:sz w:val="16"/>
                <w:szCs w:val="16"/>
              </w:rPr>
            </w:pPr>
            <w:r>
              <w:rPr>
                <w:sz w:val="16"/>
                <w:szCs w:val="16"/>
              </w:rPr>
              <w:t>100</w:t>
            </w:r>
          </w:p>
        </w:tc>
        <w:tc>
          <w:tcPr>
            <w:tcW w:w="1233" w:type="dxa"/>
          </w:tcPr>
          <w:p w14:paraId="121A3964" w14:textId="77777777" w:rsidR="00720B3F" w:rsidRPr="00C456D2" w:rsidRDefault="00720B3F" w:rsidP="00156719">
            <w:pPr>
              <w:jc w:val="center"/>
              <w:rPr>
                <w:sz w:val="16"/>
                <w:szCs w:val="16"/>
              </w:rPr>
            </w:pPr>
            <w:r>
              <w:rPr>
                <w:sz w:val="16"/>
                <w:szCs w:val="16"/>
              </w:rPr>
              <w:t>100</w:t>
            </w:r>
          </w:p>
        </w:tc>
        <w:tc>
          <w:tcPr>
            <w:tcW w:w="709" w:type="dxa"/>
          </w:tcPr>
          <w:p w14:paraId="13185931" w14:textId="77777777" w:rsidR="00720B3F" w:rsidRPr="00C456D2" w:rsidRDefault="00720B3F" w:rsidP="00156719">
            <w:pPr>
              <w:jc w:val="center"/>
              <w:rPr>
                <w:sz w:val="16"/>
                <w:szCs w:val="16"/>
              </w:rPr>
            </w:pPr>
            <w:r>
              <w:rPr>
                <w:sz w:val="16"/>
                <w:szCs w:val="16"/>
              </w:rPr>
              <w:t>38,8</w:t>
            </w:r>
          </w:p>
        </w:tc>
        <w:tc>
          <w:tcPr>
            <w:tcW w:w="708" w:type="dxa"/>
          </w:tcPr>
          <w:p w14:paraId="2822788E" w14:textId="77777777" w:rsidR="00720B3F" w:rsidRPr="00C456D2" w:rsidRDefault="00720B3F" w:rsidP="00156719">
            <w:pPr>
              <w:jc w:val="center"/>
              <w:rPr>
                <w:sz w:val="16"/>
                <w:szCs w:val="16"/>
              </w:rPr>
            </w:pPr>
            <w:r>
              <w:rPr>
                <w:sz w:val="16"/>
                <w:szCs w:val="16"/>
              </w:rPr>
              <w:t>38,8</w:t>
            </w:r>
          </w:p>
        </w:tc>
        <w:tc>
          <w:tcPr>
            <w:tcW w:w="709" w:type="dxa"/>
          </w:tcPr>
          <w:p w14:paraId="4D77AB90" w14:textId="77777777" w:rsidR="00720B3F" w:rsidRPr="00C456D2" w:rsidRDefault="00720B3F" w:rsidP="00156719">
            <w:pPr>
              <w:jc w:val="center"/>
              <w:rPr>
                <w:sz w:val="16"/>
                <w:szCs w:val="16"/>
              </w:rPr>
            </w:pPr>
            <w:r>
              <w:rPr>
                <w:sz w:val="16"/>
                <w:szCs w:val="16"/>
              </w:rPr>
              <w:t>38,8</w:t>
            </w:r>
          </w:p>
        </w:tc>
        <w:tc>
          <w:tcPr>
            <w:tcW w:w="714" w:type="dxa"/>
            <w:gridSpan w:val="4"/>
          </w:tcPr>
          <w:p w14:paraId="02FD9433" w14:textId="77777777" w:rsidR="00720B3F" w:rsidRPr="00C456D2" w:rsidRDefault="00720B3F" w:rsidP="00156719">
            <w:pPr>
              <w:jc w:val="center"/>
              <w:rPr>
                <w:sz w:val="16"/>
                <w:szCs w:val="16"/>
              </w:rPr>
            </w:pPr>
            <w:r>
              <w:rPr>
                <w:sz w:val="16"/>
                <w:szCs w:val="16"/>
              </w:rPr>
              <w:t>38,8</w:t>
            </w:r>
          </w:p>
        </w:tc>
        <w:tc>
          <w:tcPr>
            <w:tcW w:w="704" w:type="dxa"/>
          </w:tcPr>
          <w:p w14:paraId="552B16AF" w14:textId="77777777" w:rsidR="00720B3F" w:rsidRPr="00C456D2" w:rsidRDefault="00720B3F" w:rsidP="00156719">
            <w:pPr>
              <w:jc w:val="center"/>
              <w:rPr>
                <w:sz w:val="16"/>
                <w:szCs w:val="16"/>
              </w:rPr>
            </w:pPr>
            <w:r>
              <w:rPr>
                <w:sz w:val="16"/>
                <w:szCs w:val="16"/>
              </w:rPr>
              <w:t>38,8</w:t>
            </w:r>
          </w:p>
        </w:tc>
        <w:tc>
          <w:tcPr>
            <w:tcW w:w="1591" w:type="dxa"/>
            <w:gridSpan w:val="2"/>
          </w:tcPr>
          <w:p w14:paraId="71120D38" w14:textId="77777777" w:rsidR="00720B3F" w:rsidRPr="00C456D2" w:rsidRDefault="00720B3F" w:rsidP="00156719">
            <w:pPr>
              <w:jc w:val="center"/>
              <w:rPr>
                <w:sz w:val="16"/>
                <w:szCs w:val="16"/>
              </w:rPr>
            </w:pPr>
            <w:r>
              <w:rPr>
                <w:sz w:val="16"/>
                <w:szCs w:val="16"/>
              </w:rPr>
              <w:t>1,2,3,4</w:t>
            </w:r>
          </w:p>
        </w:tc>
      </w:tr>
      <w:tr w:rsidR="00720B3F" w:rsidRPr="006D34AC" w14:paraId="4A385B6D" w14:textId="77777777" w:rsidTr="00156719">
        <w:tc>
          <w:tcPr>
            <w:tcW w:w="567" w:type="dxa"/>
          </w:tcPr>
          <w:p w14:paraId="6800C998" w14:textId="77777777" w:rsidR="00720B3F" w:rsidRPr="00C456D2" w:rsidRDefault="00720B3F" w:rsidP="00156719">
            <w:pPr>
              <w:jc w:val="center"/>
              <w:rPr>
                <w:sz w:val="16"/>
                <w:szCs w:val="16"/>
              </w:rPr>
            </w:pPr>
            <w:r>
              <w:rPr>
                <w:sz w:val="16"/>
                <w:szCs w:val="16"/>
              </w:rPr>
              <w:t>2.18</w:t>
            </w:r>
          </w:p>
        </w:tc>
        <w:tc>
          <w:tcPr>
            <w:tcW w:w="1843" w:type="dxa"/>
            <w:gridSpan w:val="2"/>
          </w:tcPr>
          <w:p w14:paraId="0142B3A0" w14:textId="77777777" w:rsidR="00720B3F" w:rsidRPr="00C456D2" w:rsidRDefault="00720B3F" w:rsidP="00156719">
            <w:pPr>
              <w:jc w:val="center"/>
              <w:rPr>
                <w:sz w:val="16"/>
                <w:szCs w:val="16"/>
              </w:rPr>
            </w:pPr>
            <w:r>
              <w:rPr>
                <w:sz w:val="16"/>
                <w:szCs w:val="16"/>
              </w:rPr>
              <w:t>Задача 18.</w:t>
            </w:r>
          </w:p>
        </w:tc>
        <w:tc>
          <w:tcPr>
            <w:tcW w:w="1842" w:type="dxa"/>
          </w:tcPr>
          <w:p w14:paraId="76F1A7B6" w14:textId="77777777" w:rsidR="00720B3F" w:rsidRPr="00C456D2" w:rsidRDefault="00720B3F" w:rsidP="00156719">
            <w:pPr>
              <w:jc w:val="center"/>
              <w:rPr>
                <w:sz w:val="16"/>
                <w:szCs w:val="16"/>
              </w:rPr>
            </w:pPr>
            <w:r w:rsidRPr="00C456D2">
              <w:rPr>
                <w:sz w:val="16"/>
                <w:szCs w:val="16"/>
                <w:lang w:eastAsia="ar-SA"/>
              </w:rPr>
              <w:t>Исполнение государственных полномочий по компенсации отдельным категориям граждан оплаты взноса на капитальный ремонт общего имущества в многоквартирном</w:t>
            </w:r>
            <w:r w:rsidRPr="00C456D2">
              <w:rPr>
                <w:lang w:eastAsia="ar-SA"/>
              </w:rPr>
              <w:t xml:space="preserve"> </w:t>
            </w:r>
            <w:r w:rsidRPr="00C456D2">
              <w:rPr>
                <w:sz w:val="16"/>
                <w:szCs w:val="16"/>
                <w:lang w:eastAsia="ar-SA"/>
              </w:rPr>
              <w:t>доме</w:t>
            </w:r>
          </w:p>
        </w:tc>
        <w:tc>
          <w:tcPr>
            <w:tcW w:w="992" w:type="dxa"/>
          </w:tcPr>
          <w:p w14:paraId="2FBBDFDD"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5587F222" w14:textId="77777777" w:rsidR="00720B3F" w:rsidRPr="00C456D2" w:rsidRDefault="00720B3F" w:rsidP="00156719">
            <w:pPr>
              <w:jc w:val="center"/>
              <w:rPr>
                <w:sz w:val="16"/>
                <w:szCs w:val="16"/>
              </w:rPr>
            </w:pPr>
            <w:r>
              <w:rPr>
                <w:sz w:val="16"/>
                <w:szCs w:val="16"/>
              </w:rPr>
              <w:t>100</w:t>
            </w:r>
          </w:p>
        </w:tc>
        <w:tc>
          <w:tcPr>
            <w:tcW w:w="567" w:type="dxa"/>
          </w:tcPr>
          <w:p w14:paraId="5B60DBD1" w14:textId="77777777" w:rsidR="00720B3F" w:rsidRPr="00C456D2" w:rsidRDefault="00720B3F" w:rsidP="00156719">
            <w:pPr>
              <w:jc w:val="center"/>
              <w:rPr>
                <w:sz w:val="16"/>
                <w:szCs w:val="16"/>
              </w:rPr>
            </w:pPr>
            <w:r>
              <w:rPr>
                <w:sz w:val="16"/>
                <w:szCs w:val="16"/>
              </w:rPr>
              <w:t>100</w:t>
            </w:r>
          </w:p>
        </w:tc>
        <w:tc>
          <w:tcPr>
            <w:tcW w:w="709" w:type="dxa"/>
          </w:tcPr>
          <w:p w14:paraId="2DDDB61F" w14:textId="77777777" w:rsidR="00720B3F" w:rsidRPr="00C456D2" w:rsidRDefault="00720B3F" w:rsidP="00156719">
            <w:pPr>
              <w:jc w:val="center"/>
              <w:rPr>
                <w:sz w:val="16"/>
                <w:szCs w:val="16"/>
              </w:rPr>
            </w:pPr>
            <w:r>
              <w:rPr>
                <w:sz w:val="16"/>
                <w:szCs w:val="16"/>
              </w:rPr>
              <w:t>100</w:t>
            </w:r>
          </w:p>
        </w:tc>
        <w:tc>
          <w:tcPr>
            <w:tcW w:w="588" w:type="dxa"/>
            <w:gridSpan w:val="3"/>
          </w:tcPr>
          <w:p w14:paraId="2DA08AE5" w14:textId="77777777" w:rsidR="00720B3F" w:rsidRPr="00C456D2" w:rsidRDefault="00720B3F" w:rsidP="00156719">
            <w:pPr>
              <w:jc w:val="center"/>
              <w:rPr>
                <w:sz w:val="16"/>
                <w:szCs w:val="16"/>
              </w:rPr>
            </w:pPr>
            <w:r>
              <w:rPr>
                <w:sz w:val="16"/>
                <w:szCs w:val="16"/>
              </w:rPr>
              <w:t>100</w:t>
            </w:r>
          </w:p>
        </w:tc>
        <w:tc>
          <w:tcPr>
            <w:tcW w:w="546" w:type="dxa"/>
          </w:tcPr>
          <w:p w14:paraId="02FD3F8C" w14:textId="77777777" w:rsidR="00720B3F" w:rsidRPr="00C456D2" w:rsidRDefault="00720B3F" w:rsidP="00156719">
            <w:pPr>
              <w:jc w:val="center"/>
              <w:rPr>
                <w:sz w:val="16"/>
                <w:szCs w:val="16"/>
              </w:rPr>
            </w:pPr>
            <w:r>
              <w:rPr>
                <w:sz w:val="16"/>
                <w:szCs w:val="16"/>
              </w:rPr>
              <w:t>100</w:t>
            </w:r>
          </w:p>
        </w:tc>
        <w:tc>
          <w:tcPr>
            <w:tcW w:w="610" w:type="dxa"/>
          </w:tcPr>
          <w:p w14:paraId="487B94DB" w14:textId="77777777" w:rsidR="00720B3F" w:rsidRPr="00C456D2" w:rsidRDefault="00720B3F" w:rsidP="00156719">
            <w:pPr>
              <w:jc w:val="center"/>
              <w:rPr>
                <w:sz w:val="16"/>
                <w:szCs w:val="16"/>
              </w:rPr>
            </w:pPr>
            <w:r>
              <w:rPr>
                <w:sz w:val="16"/>
                <w:szCs w:val="16"/>
              </w:rPr>
              <w:t>100</w:t>
            </w:r>
          </w:p>
        </w:tc>
        <w:tc>
          <w:tcPr>
            <w:tcW w:w="1233" w:type="dxa"/>
          </w:tcPr>
          <w:p w14:paraId="480A7BD6" w14:textId="77777777" w:rsidR="00720B3F" w:rsidRPr="00C456D2" w:rsidRDefault="00720B3F" w:rsidP="00156719">
            <w:pPr>
              <w:jc w:val="center"/>
              <w:rPr>
                <w:sz w:val="16"/>
                <w:szCs w:val="16"/>
              </w:rPr>
            </w:pPr>
            <w:r>
              <w:rPr>
                <w:sz w:val="16"/>
                <w:szCs w:val="16"/>
              </w:rPr>
              <w:t>100</w:t>
            </w:r>
          </w:p>
        </w:tc>
        <w:tc>
          <w:tcPr>
            <w:tcW w:w="709" w:type="dxa"/>
          </w:tcPr>
          <w:p w14:paraId="553DAF43" w14:textId="77777777" w:rsidR="00720B3F" w:rsidRPr="00C456D2" w:rsidRDefault="00720B3F" w:rsidP="00156719">
            <w:pPr>
              <w:jc w:val="center"/>
              <w:rPr>
                <w:sz w:val="16"/>
                <w:szCs w:val="16"/>
              </w:rPr>
            </w:pPr>
            <w:r>
              <w:rPr>
                <w:sz w:val="16"/>
                <w:szCs w:val="16"/>
              </w:rPr>
              <w:t>469,6</w:t>
            </w:r>
          </w:p>
        </w:tc>
        <w:tc>
          <w:tcPr>
            <w:tcW w:w="708" w:type="dxa"/>
          </w:tcPr>
          <w:p w14:paraId="3A79741C" w14:textId="77777777" w:rsidR="00720B3F" w:rsidRPr="00C456D2" w:rsidRDefault="00720B3F" w:rsidP="00156719">
            <w:pPr>
              <w:jc w:val="center"/>
              <w:rPr>
                <w:sz w:val="16"/>
                <w:szCs w:val="16"/>
              </w:rPr>
            </w:pPr>
            <w:r>
              <w:rPr>
                <w:sz w:val="16"/>
                <w:szCs w:val="16"/>
              </w:rPr>
              <w:t>469,6</w:t>
            </w:r>
          </w:p>
        </w:tc>
        <w:tc>
          <w:tcPr>
            <w:tcW w:w="709" w:type="dxa"/>
          </w:tcPr>
          <w:p w14:paraId="606816AF" w14:textId="77777777" w:rsidR="00720B3F" w:rsidRPr="00C456D2" w:rsidRDefault="00720B3F" w:rsidP="00156719">
            <w:pPr>
              <w:jc w:val="center"/>
              <w:rPr>
                <w:sz w:val="16"/>
                <w:szCs w:val="16"/>
              </w:rPr>
            </w:pPr>
            <w:r>
              <w:rPr>
                <w:sz w:val="16"/>
                <w:szCs w:val="16"/>
              </w:rPr>
              <w:t>469,6</w:t>
            </w:r>
          </w:p>
        </w:tc>
        <w:tc>
          <w:tcPr>
            <w:tcW w:w="714" w:type="dxa"/>
            <w:gridSpan w:val="4"/>
          </w:tcPr>
          <w:p w14:paraId="143B207A" w14:textId="77777777" w:rsidR="00720B3F" w:rsidRPr="00C456D2" w:rsidRDefault="00720B3F" w:rsidP="00156719">
            <w:pPr>
              <w:jc w:val="center"/>
              <w:rPr>
                <w:sz w:val="16"/>
                <w:szCs w:val="16"/>
              </w:rPr>
            </w:pPr>
            <w:r>
              <w:rPr>
                <w:sz w:val="16"/>
                <w:szCs w:val="16"/>
              </w:rPr>
              <w:t>469,6</w:t>
            </w:r>
          </w:p>
        </w:tc>
        <w:tc>
          <w:tcPr>
            <w:tcW w:w="704" w:type="dxa"/>
          </w:tcPr>
          <w:p w14:paraId="3B59A730" w14:textId="77777777" w:rsidR="00720B3F" w:rsidRPr="00C456D2" w:rsidRDefault="00720B3F" w:rsidP="00156719">
            <w:pPr>
              <w:jc w:val="center"/>
              <w:rPr>
                <w:sz w:val="16"/>
                <w:szCs w:val="16"/>
              </w:rPr>
            </w:pPr>
            <w:r>
              <w:rPr>
                <w:sz w:val="16"/>
                <w:szCs w:val="16"/>
              </w:rPr>
              <w:t>469,6</w:t>
            </w:r>
          </w:p>
        </w:tc>
        <w:tc>
          <w:tcPr>
            <w:tcW w:w="1591" w:type="dxa"/>
            <w:gridSpan w:val="2"/>
          </w:tcPr>
          <w:p w14:paraId="796F9F1F" w14:textId="77777777" w:rsidR="00720B3F" w:rsidRPr="00C456D2" w:rsidRDefault="00720B3F" w:rsidP="00156719">
            <w:pPr>
              <w:jc w:val="center"/>
              <w:rPr>
                <w:sz w:val="16"/>
                <w:szCs w:val="16"/>
              </w:rPr>
            </w:pPr>
            <w:r>
              <w:rPr>
                <w:sz w:val="16"/>
                <w:szCs w:val="16"/>
              </w:rPr>
              <w:t>1,2,3,4</w:t>
            </w:r>
          </w:p>
        </w:tc>
      </w:tr>
      <w:tr w:rsidR="00720B3F" w:rsidRPr="006D34AC" w14:paraId="19638C0A" w14:textId="77777777" w:rsidTr="00156719">
        <w:tc>
          <w:tcPr>
            <w:tcW w:w="567" w:type="dxa"/>
          </w:tcPr>
          <w:p w14:paraId="6F18457A" w14:textId="77777777" w:rsidR="00720B3F" w:rsidRPr="00C456D2" w:rsidRDefault="00720B3F" w:rsidP="00156719">
            <w:pPr>
              <w:jc w:val="center"/>
              <w:rPr>
                <w:sz w:val="16"/>
                <w:szCs w:val="16"/>
              </w:rPr>
            </w:pPr>
            <w:r>
              <w:rPr>
                <w:sz w:val="16"/>
                <w:szCs w:val="16"/>
              </w:rPr>
              <w:t>2.19</w:t>
            </w:r>
          </w:p>
        </w:tc>
        <w:tc>
          <w:tcPr>
            <w:tcW w:w="1843" w:type="dxa"/>
            <w:gridSpan w:val="2"/>
          </w:tcPr>
          <w:p w14:paraId="112E5435" w14:textId="77777777" w:rsidR="00720B3F" w:rsidRPr="00C456D2" w:rsidRDefault="00720B3F" w:rsidP="00156719">
            <w:pPr>
              <w:jc w:val="center"/>
              <w:rPr>
                <w:sz w:val="16"/>
                <w:szCs w:val="16"/>
              </w:rPr>
            </w:pPr>
            <w:r>
              <w:rPr>
                <w:sz w:val="16"/>
                <w:szCs w:val="16"/>
              </w:rPr>
              <w:t>Задача 19.</w:t>
            </w:r>
          </w:p>
        </w:tc>
        <w:tc>
          <w:tcPr>
            <w:tcW w:w="1842" w:type="dxa"/>
          </w:tcPr>
          <w:p w14:paraId="39612489" w14:textId="77777777" w:rsidR="00720B3F" w:rsidRPr="00C456D2" w:rsidRDefault="00720B3F" w:rsidP="00156719">
            <w:pPr>
              <w:jc w:val="center"/>
              <w:rPr>
                <w:sz w:val="16"/>
                <w:szCs w:val="16"/>
              </w:rPr>
            </w:pPr>
            <w:proofErr w:type="gramStart"/>
            <w:r w:rsidRPr="00C456D2">
              <w:rPr>
                <w:sz w:val="16"/>
                <w:szCs w:val="16"/>
              </w:rPr>
              <w:t xml:space="preserve">Субвенции на исполнение государственных полномочий по </w:t>
            </w:r>
            <w:r w:rsidRPr="00C456D2">
              <w:rPr>
                <w:sz w:val="16"/>
                <w:szCs w:val="16"/>
              </w:rPr>
              <w:lastRenderedPageBreak/>
              <w:t>осуществлению ежемесячной денежной выплаты на оплату жилого помещения и коммунальных услуг в размере 50 процентов от величины регионального стандарта стоимости жилищно-коммунальных услуг в расчете на одного человека в месяц, установленного на территории Пензенской области, супруге (супругу), несовершеннолетним детям, родителям (в случае отсутствия у граждан, принимающих участие в специальной военной операции, супруги (супруга), несовершеннолетних детей</w:t>
            </w:r>
            <w:proofErr w:type="gramEnd"/>
            <w:r w:rsidRPr="00C456D2">
              <w:rPr>
                <w:sz w:val="16"/>
                <w:szCs w:val="16"/>
              </w:rPr>
              <w:t>) граждан, принимающих участие в специальной военной операции</w:t>
            </w:r>
          </w:p>
        </w:tc>
        <w:tc>
          <w:tcPr>
            <w:tcW w:w="992" w:type="dxa"/>
          </w:tcPr>
          <w:p w14:paraId="5EC366D9" w14:textId="77777777" w:rsidR="00720B3F" w:rsidRPr="00C456D2" w:rsidRDefault="00720B3F" w:rsidP="00156719">
            <w:pPr>
              <w:jc w:val="center"/>
              <w:rPr>
                <w:sz w:val="16"/>
                <w:szCs w:val="16"/>
              </w:rPr>
            </w:pPr>
            <w:r>
              <w:rPr>
                <w:sz w:val="16"/>
                <w:szCs w:val="16"/>
              </w:rPr>
              <w:lastRenderedPageBreak/>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094D6CD3" w14:textId="77777777" w:rsidR="00720B3F" w:rsidRPr="00C456D2" w:rsidRDefault="00720B3F" w:rsidP="00156719">
            <w:pPr>
              <w:jc w:val="center"/>
              <w:rPr>
                <w:sz w:val="16"/>
                <w:szCs w:val="16"/>
              </w:rPr>
            </w:pPr>
            <w:r>
              <w:rPr>
                <w:sz w:val="16"/>
                <w:szCs w:val="16"/>
              </w:rPr>
              <w:t>100</w:t>
            </w:r>
          </w:p>
        </w:tc>
        <w:tc>
          <w:tcPr>
            <w:tcW w:w="567" w:type="dxa"/>
          </w:tcPr>
          <w:p w14:paraId="7A5493E5" w14:textId="77777777" w:rsidR="00720B3F" w:rsidRPr="00C456D2" w:rsidRDefault="00720B3F" w:rsidP="00156719">
            <w:pPr>
              <w:jc w:val="center"/>
              <w:rPr>
                <w:sz w:val="16"/>
                <w:szCs w:val="16"/>
              </w:rPr>
            </w:pPr>
            <w:r>
              <w:rPr>
                <w:sz w:val="16"/>
                <w:szCs w:val="16"/>
              </w:rPr>
              <w:t>100</w:t>
            </w:r>
          </w:p>
        </w:tc>
        <w:tc>
          <w:tcPr>
            <w:tcW w:w="709" w:type="dxa"/>
          </w:tcPr>
          <w:p w14:paraId="19BAAFB4" w14:textId="77777777" w:rsidR="00720B3F" w:rsidRPr="00C456D2" w:rsidRDefault="00720B3F" w:rsidP="00156719">
            <w:pPr>
              <w:jc w:val="center"/>
              <w:rPr>
                <w:sz w:val="16"/>
                <w:szCs w:val="16"/>
              </w:rPr>
            </w:pPr>
            <w:r>
              <w:rPr>
                <w:sz w:val="16"/>
                <w:szCs w:val="16"/>
              </w:rPr>
              <w:t>100</w:t>
            </w:r>
          </w:p>
        </w:tc>
        <w:tc>
          <w:tcPr>
            <w:tcW w:w="588" w:type="dxa"/>
            <w:gridSpan w:val="3"/>
          </w:tcPr>
          <w:p w14:paraId="29F35B71" w14:textId="77777777" w:rsidR="00720B3F" w:rsidRPr="00C456D2" w:rsidRDefault="00720B3F" w:rsidP="00156719">
            <w:pPr>
              <w:jc w:val="center"/>
              <w:rPr>
                <w:sz w:val="16"/>
                <w:szCs w:val="16"/>
              </w:rPr>
            </w:pPr>
            <w:r>
              <w:rPr>
                <w:sz w:val="16"/>
                <w:szCs w:val="16"/>
              </w:rPr>
              <w:t>100</w:t>
            </w:r>
          </w:p>
        </w:tc>
        <w:tc>
          <w:tcPr>
            <w:tcW w:w="546" w:type="dxa"/>
          </w:tcPr>
          <w:p w14:paraId="7807C9BA" w14:textId="77777777" w:rsidR="00720B3F" w:rsidRPr="00C456D2" w:rsidRDefault="00720B3F" w:rsidP="00156719">
            <w:pPr>
              <w:jc w:val="center"/>
              <w:rPr>
                <w:sz w:val="16"/>
                <w:szCs w:val="16"/>
              </w:rPr>
            </w:pPr>
            <w:r>
              <w:rPr>
                <w:sz w:val="16"/>
                <w:szCs w:val="16"/>
              </w:rPr>
              <w:t>100</w:t>
            </w:r>
          </w:p>
        </w:tc>
        <w:tc>
          <w:tcPr>
            <w:tcW w:w="610" w:type="dxa"/>
          </w:tcPr>
          <w:p w14:paraId="5DD2CFF1" w14:textId="77777777" w:rsidR="00720B3F" w:rsidRPr="00C456D2" w:rsidRDefault="00720B3F" w:rsidP="00156719">
            <w:pPr>
              <w:jc w:val="center"/>
              <w:rPr>
                <w:sz w:val="16"/>
                <w:szCs w:val="16"/>
              </w:rPr>
            </w:pPr>
            <w:r>
              <w:rPr>
                <w:sz w:val="16"/>
                <w:szCs w:val="16"/>
              </w:rPr>
              <w:t>100</w:t>
            </w:r>
          </w:p>
        </w:tc>
        <w:tc>
          <w:tcPr>
            <w:tcW w:w="1233" w:type="dxa"/>
          </w:tcPr>
          <w:p w14:paraId="7B8035A0" w14:textId="77777777" w:rsidR="00720B3F" w:rsidRPr="00C456D2" w:rsidRDefault="00720B3F" w:rsidP="00156719">
            <w:pPr>
              <w:jc w:val="center"/>
              <w:rPr>
                <w:sz w:val="16"/>
                <w:szCs w:val="16"/>
              </w:rPr>
            </w:pPr>
            <w:r>
              <w:rPr>
                <w:sz w:val="16"/>
                <w:szCs w:val="16"/>
              </w:rPr>
              <w:t>100</w:t>
            </w:r>
          </w:p>
        </w:tc>
        <w:tc>
          <w:tcPr>
            <w:tcW w:w="709" w:type="dxa"/>
          </w:tcPr>
          <w:p w14:paraId="00963C9B" w14:textId="77777777" w:rsidR="00720B3F" w:rsidRPr="00C456D2" w:rsidRDefault="00720B3F" w:rsidP="00156719">
            <w:pPr>
              <w:jc w:val="center"/>
              <w:rPr>
                <w:sz w:val="16"/>
                <w:szCs w:val="16"/>
              </w:rPr>
            </w:pPr>
            <w:r>
              <w:rPr>
                <w:sz w:val="16"/>
                <w:szCs w:val="16"/>
              </w:rPr>
              <w:t>5378,4</w:t>
            </w:r>
          </w:p>
        </w:tc>
        <w:tc>
          <w:tcPr>
            <w:tcW w:w="708" w:type="dxa"/>
          </w:tcPr>
          <w:p w14:paraId="1E9FB4FE" w14:textId="77777777" w:rsidR="00720B3F" w:rsidRPr="00C456D2" w:rsidRDefault="00720B3F" w:rsidP="00156719">
            <w:pPr>
              <w:jc w:val="center"/>
              <w:rPr>
                <w:sz w:val="16"/>
                <w:szCs w:val="16"/>
              </w:rPr>
            </w:pPr>
            <w:r>
              <w:rPr>
                <w:sz w:val="16"/>
                <w:szCs w:val="16"/>
              </w:rPr>
              <w:t>8964,0</w:t>
            </w:r>
          </w:p>
        </w:tc>
        <w:tc>
          <w:tcPr>
            <w:tcW w:w="709" w:type="dxa"/>
          </w:tcPr>
          <w:p w14:paraId="6FEF2DF8" w14:textId="77777777" w:rsidR="00720B3F" w:rsidRPr="00C456D2" w:rsidRDefault="00720B3F" w:rsidP="00156719">
            <w:pPr>
              <w:jc w:val="center"/>
              <w:rPr>
                <w:sz w:val="16"/>
                <w:szCs w:val="16"/>
              </w:rPr>
            </w:pPr>
            <w:r>
              <w:rPr>
                <w:sz w:val="16"/>
                <w:szCs w:val="16"/>
              </w:rPr>
              <w:t>8964,0</w:t>
            </w:r>
          </w:p>
        </w:tc>
        <w:tc>
          <w:tcPr>
            <w:tcW w:w="714" w:type="dxa"/>
            <w:gridSpan w:val="4"/>
          </w:tcPr>
          <w:p w14:paraId="45C36330" w14:textId="77777777" w:rsidR="00720B3F" w:rsidRPr="00C456D2" w:rsidRDefault="00720B3F" w:rsidP="00156719">
            <w:pPr>
              <w:jc w:val="center"/>
              <w:rPr>
                <w:sz w:val="16"/>
                <w:szCs w:val="16"/>
              </w:rPr>
            </w:pPr>
            <w:r>
              <w:rPr>
                <w:sz w:val="16"/>
                <w:szCs w:val="16"/>
              </w:rPr>
              <w:t>8964,0</w:t>
            </w:r>
          </w:p>
        </w:tc>
        <w:tc>
          <w:tcPr>
            <w:tcW w:w="704" w:type="dxa"/>
          </w:tcPr>
          <w:p w14:paraId="73C113CF" w14:textId="77777777" w:rsidR="00720B3F" w:rsidRPr="00C456D2" w:rsidRDefault="00720B3F" w:rsidP="00156719">
            <w:pPr>
              <w:jc w:val="center"/>
              <w:rPr>
                <w:sz w:val="16"/>
                <w:szCs w:val="16"/>
              </w:rPr>
            </w:pPr>
            <w:r>
              <w:rPr>
                <w:sz w:val="16"/>
                <w:szCs w:val="16"/>
              </w:rPr>
              <w:t>8964,0</w:t>
            </w:r>
          </w:p>
        </w:tc>
        <w:tc>
          <w:tcPr>
            <w:tcW w:w="1591" w:type="dxa"/>
            <w:gridSpan w:val="2"/>
          </w:tcPr>
          <w:p w14:paraId="5121D134" w14:textId="77777777" w:rsidR="00720B3F" w:rsidRPr="00C456D2" w:rsidRDefault="00720B3F" w:rsidP="00156719">
            <w:pPr>
              <w:jc w:val="center"/>
              <w:rPr>
                <w:sz w:val="16"/>
                <w:szCs w:val="16"/>
              </w:rPr>
            </w:pPr>
            <w:r>
              <w:rPr>
                <w:sz w:val="16"/>
                <w:szCs w:val="16"/>
              </w:rPr>
              <w:t>1,2,3,4</w:t>
            </w:r>
          </w:p>
        </w:tc>
      </w:tr>
      <w:tr w:rsidR="00720B3F" w:rsidRPr="006D34AC" w14:paraId="323ECB9F" w14:textId="77777777" w:rsidTr="00156719">
        <w:tc>
          <w:tcPr>
            <w:tcW w:w="567" w:type="dxa"/>
          </w:tcPr>
          <w:p w14:paraId="1B000E70" w14:textId="77777777" w:rsidR="00720B3F" w:rsidRPr="00C456D2" w:rsidRDefault="00720B3F" w:rsidP="00156719">
            <w:pPr>
              <w:jc w:val="center"/>
              <w:rPr>
                <w:sz w:val="16"/>
                <w:szCs w:val="16"/>
              </w:rPr>
            </w:pPr>
            <w:r>
              <w:rPr>
                <w:sz w:val="16"/>
                <w:szCs w:val="16"/>
              </w:rPr>
              <w:lastRenderedPageBreak/>
              <w:t>2.20</w:t>
            </w:r>
          </w:p>
        </w:tc>
        <w:tc>
          <w:tcPr>
            <w:tcW w:w="1843" w:type="dxa"/>
            <w:gridSpan w:val="2"/>
          </w:tcPr>
          <w:p w14:paraId="6C369801" w14:textId="77777777" w:rsidR="00720B3F" w:rsidRPr="00C456D2" w:rsidRDefault="00720B3F" w:rsidP="00156719">
            <w:pPr>
              <w:jc w:val="center"/>
              <w:rPr>
                <w:sz w:val="16"/>
                <w:szCs w:val="16"/>
              </w:rPr>
            </w:pPr>
            <w:r>
              <w:rPr>
                <w:sz w:val="16"/>
                <w:szCs w:val="16"/>
              </w:rPr>
              <w:t>Задача 20.</w:t>
            </w:r>
          </w:p>
        </w:tc>
        <w:tc>
          <w:tcPr>
            <w:tcW w:w="1842" w:type="dxa"/>
          </w:tcPr>
          <w:p w14:paraId="05725CD9" w14:textId="77777777" w:rsidR="00720B3F" w:rsidRPr="00C456D2" w:rsidRDefault="00720B3F" w:rsidP="00156719">
            <w:pPr>
              <w:jc w:val="center"/>
              <w:rPr>
                <w:sz w:val="16"/>
                <w:szCs w:val="16"/>
              </w:rPr>
            </w:pPr>
            <w:r w:rsidRPr="00C456D2">
              <w:rPr>
                <w:sz w:val="16"/>
                <w:szCs w:val="16"/>
              </w:rPr>
              <w:t>Субвенции на исполнение государственных полномочий по осуществлению ежемесячной денежной выплаты на оплату проезда во всех видах транспорта общего пользования супруге (супругу), несовершеннолетним детям, детям, не достигшим возраста 23 лет, обучающимся в образовательных организациях по очной форме обучения, граждан, принимающих участие в специальной военной операции</w:t>
            </w:r>
          </w:p>
        </w:tc>
        <w:tc>
          <w:tcPr>
            <w:tcW w:w="992" w:type="dxa"/>
          </w:tcPr>
          <w:p w14:paraId="0F609553"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074D563D" w14:textId="77777777" w:rsidR="00720B3F" w:rsidRPr="00C456D2" w:rsidRDefault="00720B3F" w:rsidP="00156719">
            <w:pPr>
              <w:jc w:val="center"/>
              <w:rPr>
                <w:sz w:val="16"/>
                <w:szCs w:val="16"/>
              </w:rPr>
            </w:pPr>
            <w:r>
              <w:rPr>
                <w:sz w:val="16"/>
                <w:szCs w:val="16"/>
              </w:rPr>
              <w:t>100</w:t>
            </w:r>
          </w:p>
        </w:tc>
        <w:tc>
          <w:tcPr>
            <w:tcW w:w="567" w:type="dxa"/>
          </w:tcPr>
          <w:p w14:paraId="3CF227C5" w14:textId="77777777" w:rsidR="00720B3F" w:rsidRPr="00C456D2" w:rsidRDefault="00720B3F" w:rsidP="00156719">
            <w:pPr>
              <w:jc w:val="center"/>
              <w:rPr>
                <w:sz w:val="16"/>
                <w:szCs w:val="16"/>
              </w:rPr>
            </w:pPr>
            <w:r>
              <w:rPr>
                <w:sz w:val="16"/>
                <w:szCs w:val="16"/>
              </w:rPr>
              <w:t>100</w:t>
            </w:r>
          </w:p>
        </w:tc>
        <w:tc>
          <w:tcPr>
            <w:tcW w:w="709" w:type="dxa"/>
          </w:tcPr>
          <w:p w14:paraId="30EC8097" w14:textId="77777777" w:rsidR="00720B3F" w:rsidRPr="00C456D2" w:rsidRDefault="00720B3F" w:rsidP="00156719">
            <w:pPr>
              <w:jc w:val="center"/>
              <w:rPr>
                <w:sz w:val="16"/>
                <w:szCs w:val="16"/>
              </w:rPr>
            </w:pPr>
            <w:r>
              <w:rPr>
                <w:sz w:val="16"/>
                <w:szCs w:val="16"/>
              </w:rPr>
              <w:t>100</w:t>
            </w:r>
          </w:p>
        </w:tc>
        <w:tc>
          <w:tcPr>
            <w:tcW w:w="588" w:type="dxa"/>
            <w:gridSpan w:val="3"/>
          </w:tcPr>
          <w:p w14:paraId="7C0DFA64" w14:textId="77777777" w:rsidR="00720B3F" w:rsidRPr="00C456D2" w:rsidRDefault="00720B3F" w:rsidP="00156719">
            <w:pPr>
              <w:jc w:val="center"/>
              <w:rPr>
                <w:sz w:val="16"/>
                <w:szCs w:val="16"/>
              </w:rPr>
            </w:pPr>
            <w:r>
              <w:rPr>
                <w:sz w:val="16"/>
                <w:szCs w:val="16"/>
              </w:rPr>
              <w:t>100</w:t>
            </w:r>
          </w:p>
        </w:tc>
        <w:tc>
          <w:tcPr>
            <w:tcW w:w="546" w:type="dxa"/>
          </w:tcPr>
          <w:p w14:paraId="3F4BD0DB" w14:textId="77777777" w:rsidR="00720B3F" w:rsidRPr="00C456D2" w:rsidRDefault="00720B3F" w:rsidP="00156719">
            <w:pPr>
              <w:jc w:val="center"/>
              <w:rPr>
                <w:sz w:val="16"/>
                <w:szCs w:val="16"/>
              </w:rPr>
            </w:pPr>
            <w:r>
              <w:rPr>
                <w:sz w:val="16"/>
                <w:szCs w:val="16"/>
              </w:rPr>
              <w:t>100</w:t>
            </w:r>
          </w:p>
        </w:tc>
        <w:tc>
          <w:tcPr>
            <w:tcW w:w="610" w:type="dxa"/>
          </w:tcPr>
          <w:p w14:paraId="5A982538" w14:textId="77777777" w:rsidR="00720B3F" w:rsidRPr="00C456D2" w:rsidRDefault="00720B3F" w:rsidP="00156719">
            <w:pPr>
              <w:jc w:val="center"/>
              <w:rPr>
                <w:sz w:val="16"/>
                <w:szCs w:val="16"/>
              </w:rPr>
            </w:pPr>
            <w:r>
              <w:rPr>
                <w:sz w:val="16"/>
                <w:szCs w:val="16"/>
              </w:rPr>
              <w:t>100</w:t>
            </w:r>
          </w:p>
        </w:tc>
        <w:tc>
          <w:tcPr>
            <w:tcW w:w="1233" w:type="dxa"/>
          </w:tcPr>
          <w:p w14:paraId="19D8B002" w14:textId="77777777" w:rsidR="00720B3F" w:rsidRPr="00C456D2" w:rsidRDefault="00720B3F" w:rsidP="00156719">
            <w:pPr>
              <w:jc w:val="center"/>
              <w:rPr>
                <w:sz w:val="16"/>
                <w:szCs w:val="16"/>
              </w:rPr>
            </w:pPr>
            <w:r>
              <w:rPr>
                <w:sz w:val="16"/>
                <w:szCs w:val="16"/>
              </w:rPr>
              <w:t>100</w:t>
            </w:r>
          </w:p>
        </w:tc>
        <w:tc>
          <w:tcPr>
            <w:tcW w:w="709" w:type="dxa"/>
          </w:tcPr>
          <w:p w14:paraId="28E50E53" w14:textId="77777777" w:rsidR="00720B3F" w:rsidRPr="00C456D2" w:rsidRDefault="00720B3F" w:rsidP="00156719">
            <w:pPr>
              <w:jc w:val="center"/>
              <w:rPr>
                <w:sz w:val="16"/>
                <w:szCs w:val="16"/>
              </w:rPr>
            </w:pPr>
            <w:r>
              <w:rPr>
                <w:sz w:val="16"/>
                <w:szCs w:val="16"/>
              </w:rPr>
              <w:t>4384,8</w:t>
            </w:r>
          </w:p>
        </w:tc>
        <w:tc>
          <w:tcPr>
            <w:tcW w:w="708" w:type="dxa"/>
          </w:tcPr>
          <w:p w14:paraId="76635892" w14:textId="77777777" w:rsidR="00720B3F" w:rsidRPr="00C456D2" w:rsidRDefault="00720B3F" w:rsidP="00156719">
            <w:pPr>
              <w:jc w:val="center"/>
              <w:rPr>
                <w:sz w:val="16"/>
                <w:szCs w:val="16"/>
              </w:rPr>
            </w:pPr>
            <w:r>
              <w:rPr>
                <w:sz w:val="16"/>
                <w:szCs w:val="16"/>
              </w:rPr>
              <w:t>6577,2</w:t>
            </w:r>
          </w:p>
        </w:tc>
        <w:tc>
          <w:tcPr>
            <w:tcW w:w="709" w:type="dxa"/>
          </w:tcPr>
          <w:p w14:paraId="5C49D1BF" w14:textId="77777777" w:rsidR="00720B3F" w:rsidRPr="00C456D2" w:rsidRDefault="00720B3F" w:rsidP="00156719">
            <w:pPr>
              <w:jc w:val="center"/>
              <w:rPr>
                <w:sz w:val="16"/>
                <w:szCs w:val="16"/>
              </w:rPr>
            </w:pPr>
            <w:r>
              <w:rPr>
                <w:sz w:val="16"/>
                <w:szCs w:val="16"/>
              </w:rPr>
              <w:t>6577,2</w:t>
            </w:r>
          </w:p>
        </w:tc>
        <w:tc>
          <w:tcPr>
            <w:tcW w:w="714" w:type="dxa"/>
            <w:gridSpan w:val="4"/>
          </w:tcPr>
          <w:p w14:paraId="17007E35" w14:textId="77777777" w:rsidR="00720B3F" w:rsidRPr="00C456D2" w:rsidRDefault="00720B3F" w:rsidP="00156719">
            <w:pPr>
              <w:jc w:val="center"/>
              <w:rPr>
                <w:sz w:val="16"/>
                <w:szCs w:val="16"/>
              </w:rPr>
            </w:pPr>
            <w:r>
              <w:rPr>
                <w:sz w:val="16"/>
                <w:szCs w:val="16"/>
              </w:rPr>
              <w:t>6577,2</w:t>
            </w:r>
          </w:p>
        </w:tc>
        <w:tc>
          <w:tcPr>
            <w:tcW w:w="704" w:type="dxa"/>
          </w:tcPr>
          <w:p w14:paraId="08F6675D" w14:textId="77777777" w:rsidR="00720B3F" w:rsidRPr="00C456D2" w:rsidRDefault="00720B3F" w:rsidP="00156719">
            <w:pPr>
              <w:jc w:val="center"/>
              <w:rPr>
                <w:sz w:val="16"/>
                <w:szCs w:val="16"/>
              </w:rPr>
            </w:pPr>
            <w:r>
              <w:rPr>
                <w:sz w:val="16"/>
                <w:szCs w:val="16"/>
              </w:rPr>
              <w:t>6577,2</w:t>
            </w:r>
          </w:p>
        </w:tc>
        <w:tc>
          <w:tcPr>
            <w:tcW w:w="1591" w:type="dxa"/>
            <w:gridSpan w:val="2"/>
          </w:tcPr>
          <w:p w14:paraId="6FE7FF6C" w14:textId="77777777" w:rsidR="00720B3F" w:rsidRPr="00C456D2" w:rsidRDefault="00720B3F" w:rsidP="00156719">
            <w:pPr>
              <w:jc w:val="center"/>
              <w:rPr>
                <w:sz w:val="16"/>
                <w:szCs w:val="16"/>
              </w:rPr>
            </w:pPr>
            <w:r>
              <w:rPr>
                <w:sz w:val="16"/>
                <w:szCs w:val="16"/>
              </w:rPr>
              <w:t>1,2,3,4</w:t>
            </w:r>
          </w:p>
        </w:tc>
      </w:tr>
      <w:tr w:rsidR="00720B3F" w:rsidRPr="006D34AC" w14:paraId="1B6EB525" w14:textId="77777777" w:rsidTr="00156719">
        <w:tc>
          <w:tcPr>
            <w:tcW w:w="567" w:type="dxa"/>
          </w:tcPr>
          <w:p w14:paraId="2E165021" w14:textId="77777777" w:rsidR="00720B3F" w:rsidRPr="00C456D2" w:rsidRDefault="00720B3F" w:rsidP="00156719">
            <w:pPr>
              <w:jc w:val="center"/>
              <w:rPr>
                <w:sz w:val="16"/>
                <w:szCs w:val="16"/>
              </w:rPr>
            </w:pPr>
            <w:r>
              <w:rPr>
                <w:sz w:val="16"/>
                <w:szCs w:val="16"/>
              </w:rPr>
              <w:t>2.21</w:t>
            </w:r>
          </w:p>
        </w:tc>
        <w:tc>
          <w:tcPr>
            <w:tcW w:w="1843" w:type="dxa"/>
            <w:gridSpan w:val="2"/>
          </w:tcPr>
          <w:p w14:paraId="290CD2C3" w14:textId="77777777" w:rsidR="00720B3F" w:rsidRPr="00C456D2" w:rsidRDefault="00720B3F" w:rsidP="00156719">
            <w:pPr>
              <w:jc w:val="center"/>
              <w:rPr>
                <w:sz w:val="16"/>
                <w:szCs w:val="16"/>
              </w:rPr>
            </w:pPr>
            <w:r>
              <w:rPr>
                <w:sz w:val="16"/>
                <w:szCs w:val="16"/>
              </w:rPr>
              <w:t>Задача 21.</w:t>
            </w:r>
          </w:p>
        </w:tc>
        <w:tc>
          <w:tcPr>
            <w:tcW w:w="1842" w:type="dxa"/>
          </w:tcPr>
          <w:p w14:paraId="6BFE5555" w14:textId="77777777" w:rsidR="00720B3F" w:rsidRPr="00C456D2" w:rsidRDefault="00720B3F" w:rsidP="00156719">
            <w:pPr>
              <w:jc w:val="center"/>
              <w:rPr>
                <w:sz w:val="16"/>
                <w:szCs w:val="16"/>
              </w:rPr>
            </w:pPr>
            <w:r w:rsidRPr="00C456D2">
              <w:rPr>
                <w:sz w:val="16"/>
                <w:szCs w:val="16"/>
              </w:rPr>
              <w:t xml:space="preserve">Субвенции на </w:t>
            </w:r>
            <w:r w:rsidRPr="00C456D2">
              <w:rPr>
                <w:sz w:val="16"/>
                <w:szCs w:val="16"/>
              </w:rPr>
              <w:lastRenderedPageBreak/>
              <w:t>исполнение государственных полномочий по осуществлению единовременной денежной выплаты несовершеннолетним детям граждан, принимающих участие в специальной военной операции, на каждого несовершеннолетнего ребенка</w:t>
            </w:r>
          </w:p>
        </w:tc>
        <w:tc>
          <w:tcPr>
            <w:tcW w:w="992" w:type="dxa"/>
          </w:tcPr>
          <w:p w14:paraId="171C9D8F" w14:textId="77777777" w:rsidR="00720B3F" w:rsidRPr="00C456D2" w:rsidRDefault="00720B3F" w:rsidP="00156719">
            <w:pPr>
              <w:jc w:val="center"/>
              <w:rPr>
                <w:sz w:val="16"/>
                <w:szCs w:val="16"/>
              </w:rPr>
            </w:pPr>
            <w:r>
              <w:rPr>
                <w:sz w:val="16"/>
                <w:szCs w:val="16"/>
              </w:rPr>
              <w:lastRenderedPageBreak/>
              <w:t xml:space="preserve">%, </w:t>
            </w:r>
            <w:proofErr w:type="spellStart"/>
            <w:r>
              <w:rPr>
                <w:sz w:val="16"/>
                <w:szCs w:val="16"/>
              </w:rPr>
              <w:lastRenderedPageBreak/>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3FD53E35" w14:textId="77777777" w:rsidR="00720B3F" w:rsidRPr="00C456D2" w:rsidRDefault="00720B3F" w:rsidP="00156719">
            <w:pPr>
              <w:jc w:val="center"/>
              <w:rPr>
                <w:sz w:val="16"/>
                <w:szCs w:val="16"/>
              </w:rPr>
            </w:pPr>
            <w:r>
              <w:rPr>
                <w:sz w:val="16"/>
                <w:szCs w:val="16"/>
              </w:rPr>
              <w:lastRenderedPageBreak/>
              <w:t>100</w:t>
            </w:r>
          </w:p>
        </w:tc>
        <w:tc>
          <w:tcPr>
            <w:tcW w:w="567" w:type="dxa"/>
          </w:tcPr>
          <w:p w14:paraId="72C04720" w14:textId="77777777" w:rsidR="00720B3F" w:rsidRPr="00C456D2" w:rsidRDefault="00720B3F" w:rsidP="00156719">
            <w:pPr>
              <w:jc w:val="center"/>
              <w:rPr>
                <w:sz w:val="16"/>
                <w:szCs w:val="16"/>
              </w:rPr>
            </w:pPr>
            <w:r>
              <w:rPr>
                <w:sz w:val="16"/>
                <w:szCs w:val="16"/>
              </w:rPr>
              <w:t>100</w:t>
            </w:r>
          </w:p>
        </w:tc>
        <w:tc>
          <w:tcPr>
            <w:tcW w:w="709" w:type="dxa"/>
          </w:tcPr>
          <w:p w14:paraId="55758897" w14:textId="77777777" w:rsidR="00720B3F" w:rsidRPr="00C456D2" w:rsidRDefault="00720B3F" w:rsidP="00156719">
            <w:pPr>
              <w:jc w:val="center"/>
              <w:rPr>
                <w:sz w:val="16"/>
                <w:szCs w:val="16"/>
              </w:rPr>
            </w:pPr>
            <w:r>
              <w:rPr>
                <w:sz w:val="16"/>
                <w:szCs w:val="16"/>
              </w:rPr>
              <w:t>100</w:t>
            </w:r>
          </w:p>
        </w:tc>
        <w:tc>
          <w:tcPr>
            <w:tcW w:w="588" w:type="dxa"/>
            <w:gridSpan w:val="3"/>
          </w:tcPr>
          <w:p w14:paraId="1905ED56" w14:textId="77777777" w:rsidR="00720B3F" w:rsidRPr="00C456D2" w:rsidRDefault="00720B3F" w:rsidP="00156719">
            <w:pPr>
              <w:jc w:val="center"/>
              <w:rPr>
                <w:sz w:val="16"/>
                <w:szCs w:val="16"/>
              </w:rPr>
            </w:pPr>
            <w:r>
              <w:rPr>
                <w:sz w:val="16"/>
                <w:szCs w:val="16"/>
              </w:rPr>
              <w:t>100</w:t>
            </w:r>
          </w:p>
        </w:tc>
        <w:tc>
          <w:tcPr>
            <w:tcW w:w="546" w:type="dxa"/>
          </w:tcPr>
          <w:p w14:paraId="136EC5FA" w14:textId="77777777" w:rsidR="00720B3F" w:rsidRPr="00C456D2" w:rsidRDefault="00720B3F" w:rsidP="00156719">
            <w:pPr>
              <w:jc w:val="center"/>
              <w:rPr>
                <w:sz w:val="16"/>
                <w:szCs w:val="16"/>
              </w:rPr>
            </w:pPr>
            <w:r>
              <w:rPr>
                <w:sz w:val="16"/>
                <w:szCs w:val="16"/>
              </w:rPr>
              <w:t>100</w:t>
            </w:r>
          </w:p>
        </w:tc>
        <w:tc>
          <w:tcPr>
            <w:tcW w:w="610" w:type="dxa"/>
          </w:tcPr>
          <w:p w14:paraId="1BADB11C" w14:textId="77777777" w:rsidR="00720B3F" w:rsidRPr="00C456D2" w:rsidRDefault="00720B3F" w:rsidP="00156719">
            <w:pPr>
              <w:jc w:val="center"/>
              <w:rPr>
                <w:sz w:val="16"/>
                <w:szCs w:val="16"/>
              </w:rPr>
            </w:pPr>
            <w:r>
              <w:rPr>
                <w:sz w:val="16"/>
                <w:szCs w:val="16"/>
              </w:rPr>
              <w:t>100</w:t>
            </w:r>
          </w:p>
        </w:tc>
        <w:tc>
          <w:tcPr>
            <w:tcW w:w="1233" w:type="dxa"/>
          </w:tcPr>
          <w:p w14:paraId="717035DE" w14:textId="77777777" w:rsidR="00720B3F" w:rsidRPr="00C456D2" w:rsidRDefault="00720B3F" w:rsidP="00156719">
            <w:pPr>
              <w:jc w:val="center"/>
              <w:rPr>
                <w:sz w:val="16"/>
                <w:szCs w:val="16"/>
              </w:rPr>
            </w:pPr>
            <w:r>
              <w:rPr>
                <w:sz w:val="16"/>
                <w:szCs w:val="16"/>
              </w:rPr>
              <w:t>100</w:t>
            </w:r>
          </w:p>
        </w:tc>
        <w:tc>
          <w:tcPr>
            <w:tcW w:w="709" w:type="dxa"/>
          </w:tcPr>
          <w:p w14:paraId="78CF766A" w14:textId="77777777" w:rsidR="00720B3F" w:rsidRPr="00C456D2" w:rsidRDefault="00720B3F" w:rsidP="00156719">
            <w:pPr>
              <w:jc w:val="center"/>
              <w:rPr>
                <w:sz w:val="16"/>
                <w:szCs w:val="16"/>
              </w:rPr>
            </w:pPr>
            <w:r>
              <w:rPr>
                <w:sz w:val="16"/>
                <w:szCs w:val="16"/>
              </w:rPr>
              <w:t>8000,0</w:t>
            </w:r>
          </w:p>
        </w:tc>
        <w:tc>
          <w:tcPr>
            <w:tcW w:w="708" w:type="dxa"/>
          </w:tcPr>
          <w:p w14:paraId="49FEA895" w14:textId="77777777" w:rsidR="00720B3F" w:rsidRPr="00C456D2" w:rsidRDefault="00720B3F" w:rsidP="00156719">
            <w:pPr>
              <w:jc w:val="center"/>
              <w:rPr>
                <w:sz w:val="16"/>
                <w:szCs w:val="16"/>
              </w:rPr>
            </w:pPr>
            <w:r>
              <w:rPr>
                <w:sz w:val="16"/>
                <w:szCs w:val="16"/>
              </w:rPr>
              <w:t>8000,0</w:t>
            </w:r>
          </w:p>
        </w:tc>
        <w:tc>
          <w:tcPr>
            <w:tcW w:w="709" w:type="dxa"/>
          </w:tcPr>
          <w:p w14:paraId="49964182" w14:textId="77777777" w:rsidR="00720B3F" w:rsidRPr="00C456D2" w:rsidRDefault="00720B3F" w:rsidP="00156719">
            <w:pPr>
              <w:jc w:val="center"/>
              <w:rPr>
                <w:sz w:val="16"/>
                <w:szCs w:val="16"/>
              </w:rPr>
            </w:pPr>
            <w:r>
              <w:rPr>
                <w:sz w:val="16"/>
                <w:szCs w:val="16"/>
              </w:rPr>
              <w:t>8000,0</w:t>
            </w:r>
          </w:p>
        </w:tc>
        <w:tc>
          <w:tcPr>
            <w:tcW w:w="714" w:type="dxa"/>
            <w:gridSpan w:val="4"/>
          </w:tcPr>
          <w:p w14:paraId="245BE8DA" w14:textId="77777777" w:rsidR="00720B3F" w:rsidRPr="00C456D2" w:rsidRDefault="00720B3F" w:rsidP="00156719">
            <w:pPr>
              <w:jc w:val="center"/>
              <w:rPr>
                <w:sz w:val="16"/>
                <w:szCs w:val="16"/>
              </w:rPr>
            </w:pPr>
            <w:r>
              <w:rPr>
                <w:sz w:val="16"/>
                <w:szCs w:val="16"/>
              </w:rPr>
              <w:t>8000,0</w:t>
            </w:r>
          </w:p>
        </w:tc>
        <w:tc>
          <w:tcPr>
            <w:tcW w:w="704" w:type="dxa"/>
          </w:tcPr>
          <w:p w14:paraId="7500B7C0" w14:textId="77777777" w:rsidR="00720B3F" w:rsidRPr="00C456D2" w:rsidRDefault="00720B3F" w:rsidP="00156719">
            <w:pPr>
              <w:jc w:val="center"/>
              <w:rPr>
                <w:sz w:val="16"/>
                <w:szCs w:val="16"/>
              </w:rPr>
            </w:pPr>
            <w:r>
              <w:rPr>
                <w:sz w:val="16"/>
                <w:szCs w:val="16"/>
              </w:rPr>
              <w:t>8000,0</w:t>
            </w:r>
          </w:p>
        </w:tc>
        <w:tc>
          <w:tcPr>
            <w:tcW w:w="1591" w:type="dxa"/>
            <w:gridSpan w:val="2"/>
          </w:tcPr>
          <w:p w14:paraId="379648AC" w14:textId="77777777" w:rsidR="00720B3F" w:rsidRPr="00C456D2" w:rsidRDefault="00720B3F" w:rsidP="00156719">
            <w:pPr>
              <w:jc w:val="center"/>
              <w:rPr>
                <w:sz w:val="16"/>
                <w:szCs w:val="16"/>
              </w:rPr>
            </w:pPr>
            <w:r>
              <w:rPr>
                <w:sz w:val="16"/>
                <w:szCs w:val="16"/>
              </w:rPr>
              <w:t>1,2,3,4</w:t>
            </w:r>
          </w:p>
        </w:tc>
      </w:tr>
      <w:tr w:rsidR="00720B3F" w:rsidRPr="006D34AC" w14:paraId="66434677" w14:textId="77777777" w:rsidTr="00156719">
        <w:tc>
          <w:tcPr>
            <w:tcW w:w="567" w:type="dxa"/>
          </w:tcPr>
          <w:p w14:paraId="01280AF0" w14:textId="77777777" w:rsidR="00720B3F" w:rsidRPr="00C456D2" w:rsidRDefault="00720B3F" w:rsidP="00156719">
            <w:pPr>
              <w:jc w:val="center"/>
              <w:rPr>
                <w:sz w:val="16"/>
                <w:szCs w:val="16"/>
              </w:rPr>
            </w:pPr>
            <w:r>
              <w:rPr>
                <w:sz w:val="16"/>
                <w:szCs w:val="16"/>
              </w:rPr>
              <w:lastRenderedPageBreak/>
              <w:t>2.22</w:t>
            </w:r>
          </w:p>
        </w:tc>
        <w:tc>
          <w:tcPr>
            <w:tcW w:w="1843" w:type="dxa"/>
            <w:gridSpan w:val="2"/>
          </w:tcPr>
          <w:p w14:paraId="78383907" w14:textId="77777777" w:rsidR="00720B3F" w:rsidRPr="00C456D2" w:rsidRDefault="00720B3F" w:rsidP="00156719">
            <w:pPr>
              <w:jc w:val="center"/>
              <w:rPr>
                <w:sz w:val="16"/>
                <w:szCs w:val="16"/>
              </w:rPr>
            </w:pPr>
            <w:r>
              <w:rPr>
                <w:sz w:val="16"/>
                <w:szCs w:val="16"/>
              </w:rPr>
              <w:t>Задача 22.</w:t>
            </w:r>
          </w:p>
        </w:tc>
        <w:tc>
          <w:tcPr>
            <w:tcW w:w="1842" w:type="dxa"/>
          </w:tcPr>
          <w:p w14:paraId="1FF0C951" w14:textId="77777777" w:rsidR="00720B3F" w:rsidRPr="00C456D2" w:rsidRDefault="00720B3F" w:rsidP="00156719">
            <w:pPr>
              <w:jc w:val="center"/>
              <w:rPr>
                <w:sz w:val="16"/>
                <w:szCs w:val="16"/>
              </w:rPr>
            </w:pPr>
            <w:r>
              <w:rPr>
                <w:sz w:val="16"/>
                <w:szCs w:val="16"/>
              </w:rPr>
              <w:t>Субвенция по организации и осуществлению деятельности по опеке и попечительству на предоставление мер социальной поддержке выплата</w:t>
            </w:r>
            <w:r w:rsidRPr="00C456D2">
              <w:rPr>
                <w:sz w:val="16"/>
                <w:szCs w:val="16"/>
              </w:rPr>
              <w:t xml:space="preserve"> семье опекуна и приемной семье</w:t>
            </w:r>
            <w:r>
              <w:rPr>
                <w:sz w:val="16"/>
                <w:szCs w:val="16"/>
              </w:rPr>
              <w:t xml:space="preserve"> на содержание подопечных детей</w:t>
            </w:r>
            <w:r w:rsidRPr="00C456D2">
              <w:rPr>
                <w:sz w:val="16"/>
                <w:szCs w:val="16"/>
              </w:rPr>
              <w:t xml:space="preserve">, а также </w:t>
            </w:r>
            <w:r>
              <w:rPr>
                <w:sz w:val="16"/>
                <w:szCs w:val="16"/>
              </w:rPr>
              <w:t>выплата вознаграждения</w:t>
            </w:r>
            <w:r w:rsidRPr="00C456D2">
              <w:rPr>
                <w:sz w:val="16"/>
                <w:szCs w:val="16"/>
              </w:rPr>
              <w:t xml:space="preserve"> приемн</w:t>
            </w:r>
            <w:r>
              <w:rPr>
                <w:sz w:val="16"/>
                <w:szCs w:val="16"/>
              </w:rPr>
              <w:t>ым</w:t>
            </w:r>
            <w:r w:rsidRPr="00C456D2">
              <w:rPr>
                <w:sz w:val="16"/>
                <w:szCs w:val="16"/>
              </w:rPr>
              <w:t xml:space="preserve"> родител</w:t>
            </w:r>
            <w:r>
              <w:rPr>
                <w:sz w:val="16"/>
                <w:szCs w:val="16"/>
              </w:rPr>
              <w:t>ям</w:t>
            </w:r>
          </w:p>
        </w:tc>
        <w:tc>
          <w:tcPr>
            <w:tcW w:w="992" w:type="dxa"/>
          </w:tcPr>
          <w:p w14:paraId="7367EC88"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74EA21E0" w14:textId="77777777" w:rsidR="00720B3F" w:rsidRPr="00C456D2" w:rsidRDefault="00720B3F" w:rsidP="00156719">
            <w:pPr>
              <w:jc w:val="center"/>
              <w:rPr>
                <w:sz w:val="16"/>
                <w:szCs w:val="16"/>
              </w:rPr>
            </w:pPr>
            <w:r>
              <w:rPr>
                <w:sz w:val="16"/>
                <w:szCs w:val="16"/>
              </w:rPr>
              <w:t>100</w:t>
            </w:r>
          </w:p>
        </w:tc>
        <w:tc>
          <w:tcPr>
            <w:tcW w:w="567" w:type="dxa"/>
          </w:tcPr>
          <w:p w14:paraId="552293F9" w14:textId="77777777" w:rsidR="00720B3F" w:rsidRPr="00C456D2" w:rsidRDefault="00720B3F" w:rsidP="00156719">
            <w:pPr>
              <w:jc w:val="center"/>
              <w:rPr>
                <w:sz w:val="16"/>
                <w:szCs w:val="16"/>
              </w:rPr>
            </w:pPr>
            <w:r>
              <w:rPr>
                <w:sz w:val="16"/>
                <w:szCs w:val="16"/>
              </w:rPr>
              <w:t>100</w:t>
            </w:r>
          </w:p>
        </w:tc>
        <w:tc>
          <w:tcPr>
            <w:tcW w:w="709" w:type="dxa"/>
          </w:tcPr>
          <w:p w14:paraId="2A938C34" w14:textId="77777777" w:rsidR="00720B3F" w:rsidRPr="00C456D2" w:rsidRDefault="00720B3F" w:rsidP="00156719">
            <w:pPr>
              <w:jc w:val="center"/>
              <w:rPr>
                <w:sz w:val="16"/>
                <w:szCs w:val="16"/>
              </w:rPr>
            </w:pPr>
            <w:r>
              <w:rPr>
                <w:sz w:val="16"/>
                <w:szCs w:val="16"/>
              </w:rPr>
              <w:t>100</w:t>
            </w:r>
          </w:p>
        </w:tc>
        <w:tc>
          <w:tcPr>
            <w:tcW w:w="588" w:type="dxa"/>
            <w:gridSpan w:val="3"/>
          </w:tcPr>
          <w:p w14:paraId="79766B12" w14:textId="77777777" w:rsidR="00720B3F" w:rsidRPr="00C456D2" w:rsidRDefault="00720B3F" w:rsidP="00156719">
            <w:pPr>
              <w:jc w:val="center"/>
              <w:rPr>
                <w:sz w:val="16"/>
                <w:szCs w:val="16"/>
              </w:rPr>
            </w:pPr>
            <w:r>
              <w:rPr>
                <w:sz w:val="16"/>
                <w:szCs w:val="16"/>
              </w:rPr>
              <w:t>100</w:t>
            </w:r>
          </w:p>
        </w:tc>
        <w:tc>
          <w:tcPr>
            <w:tcW w:w="546" w:type="dxa"/>
          </w:tcPr>
          <w:p w14:paraId="4EF69CFB" w14:textId="77777777" w:rsidR="00720B3F" w:rsidRPr="00C456D2" w:rsidRDefault="00720B3F" w:rsidP="00156719">
            <w:pPr>
              <w:jc w:val="center"/>
              <w:rPr>
                <w:sz w:val="16"/>
                <w:szCs w:val="16"/>
              </w:rPr>
            </w:pPr>
            <w:r>
              <w:rPr>
                <w:sz w:val="16"/>
                <w:szCs w:val="16"/>
              </w:rPr>
              <w:t>100</w:t>
            </w:r>
          </w:p>
        </w:tc>
        <w:tc>
          <w:tcPr>
            <w:tcW w:w="610" w:type="dxa"/>
          </w:tcPr>
          <w:p w14:paraId="65F1245F" w14:textId="77777777" w:rsidR="00720B3F" w:rsidRPr="00C456D2" w:rsidRDefault="00720B3F" w:rsidP="00156719">
            <w:pPr>
              <w:jc w:val="center"/>
              <w:rPr>
                <w:sz w:val="16"/>
                <w:szCs w:val="16"/>
              </w:rPr>
            </w:pPr>
            <w:r>
              <w:rPr>
                <w:sz w:val="16"/>
                <w:szCs w:val="16"/>
              </w:rPr>
              <w:t>100</w:t>
            </w:r>
          </w:p>
        </w:tc>
        <w:tc>
          <w:tcPr>
            <w:tcW w:w="1233" w:type="dxa"/>
          </w:tcPr>
          <w:p w14:paraId="6F0D2C85" w14:textId="77777777" w:rsidR="00720B3F" w:rsidRPr="00C456D2" w:rsidRDefault="00720B3F" w:rsidP="00156719">
            <w:pPr>
              <w:jc w:val="center"/>
              <w:rPr>
                <w:sz w:val="16"/>
                <w:szCs w:val="16"/>
              </w:rPr>
            </w:pPr>
            <w:r>
              <w:rPr>
                <w:sz w:val="16"/>
                <w:szCs w:val="16"/>
              </w:rPr>
              <w:t>100</w:t>
            </w:r>
          </w:p>
        </w:tc>
        <w:tc>
          <w:tcPr>
            <w:tcW w:w="709" w:type="dxa"/>
          </w:tcPr>
          <w:p w14:paraId="6771EC9D" w14:textId="77777777" w:rsidR="00720B3F" w:rsidRPr="00C456D2" w:rsidRDefault="00720B3F" w:rsidP="00156719">
            <w:pPr>
              <w:jc w:val="center"/>
              <w:rPr>
                <w:sz w:val="16"/>
                <w:szCs w:val="16"/>
              </w:rPr>
            </w:pPr>
            <w:r>
              <w:rPr>
                <w:sz w:val="16"/>
                <w:szCs w:val="16"/>
              </w:rPr>
              <w:t>14587,7</w:t>
            </w:r>
          </w:p>
        </w:tc>
        <w:tc>
          <w:tcPr>
            <w:tcW w:w="708" w:type="dxa"/>
          </w:tcPr>
          <w:p w14:paraId="188F3E72" w14:textId="77777777" w:rsidR="00720B3F" w:rsidRPr="00C456D2" w:rsidRDefault="00720B3F" w:rsidP="00156719">
            <w:pPr>
              <w:jc w:val="center"/>
              <w:rPr>
                <w:sz w:val="16"/>
                <w:szCs w:val="16"/>
              </w:rPr>
            </w:pPr>
            <w:r>
              <w:rPr>
                <w:sz w:val="16"/>
                <w:szCs w:val="16"/>
              </w:rPr>
              <w:t>23004,3</w:t>
            </w:r>
          </w:p>
        </w:tc>
        <w:tc>
          <w:tcPr>
            <w:tcW w:w="709" w:type="dxa"/>
          </w:tcPr>
          <w:p w14:paraId="4A5B551C" w14:textId="77777777" w:rsidR="00720B3F" w:rsidRPr="00C456D2" w:rsidRDefault="00720B3F" w:rsidP="00156719">
            <w:pPr>
              <w:jc w:val="center"/>
              <w:rPr>
                <w:sz w:val="16"/>
                <w:szCs w:val="16"/>
              </w:rPr>
            </w:pPr>
            <w:r>
              <w:rPr>
                <w:sz w:val="16"/>
                <w:szCs w:val="16"/>
              </w:rPr>
              <w:t>25859,1</w:t>
            </w:r>
          </w:p>
        </w:tc>
        <w:tc>
          <w:tcPr>
            <w:tcW w:w="714" w:type="dxa"/>
            <w:gridSpan w:val="4"/>
          </w:tcPr>
          <w:p w14:paraId="2CDCE7C4" w14:textId="77777777" w:rsidR="00720B3F" w:rsidRPr="00C456D2" w:rsidRDefault="00720B3F" w:rsidP="00156719">
            <w:pPr>
              <w:jc w:val="center"/>
              <w:rPr>
                <w:sz w:val="16"/>
                <w:szCs w:val="16"/>
              </w:rPr>
            </w:pPr>
            <w:r>
              <w:rPr>
                <w:sz w:val="16"/>
                <w:szCs w:val="16"/>
              </w:rPr>
              <w:t>25859,1</w:t>
            </w:r>
          </w:p>
        </w:tc>
        <w:tc>
          <w:tcPr>
            <w:tcW w:w="704" w:type="dxa"/>
          </w:tcPr>
          <w:p w14:paraId="31B426D1" w14:textId="77777777" w:rsidR="00720B3F" w:rsidRPr="00C456D2" w:rsidRDefault="00720B3F" w:rsidP="00156719">
            <w:pPr>
              <w:jc w:val="center"/>
              <w:rPr>
                <w:sz w:val="16"/>
                <w:szCs w:val="16"/>
              </w:rPr>
            </w:pPr>
            <w:r>
              <w:rPr>
                <w:sz w:val="16"/>
                <w:szCs w:val="16"/>
              </w:rPr>
              <w:t>25859,1</w:t>
            </w:r>
          </w:p>
        </w:tc>
        <w:tc>
          <w:tcPr>
            <w:tcW w:w="1591" w:type="dxa"/>
            <w:gridSpan w:val="2"/>
          </w:tcPr>
          <w:p w14:paraId="6741E6E1" w14:textId="77777777" w:rsidR="00720B3F" w:rsidRPr="00C456D2" w:rsidRDefault="00720B3F" w:rsidP="00156719">
            <w:pPr>
              <w:jc w:val="center"/>
              <w:rPr>
                <w:sz w:val="16"/>
                <w:szCs w:val="16"/>
              </w:rPr>
            </w:pPr>
            <w:r>
              <w:rPr>
                <w:sz w:val="16"/>
                <w:szCs w:val="16"/>
              </w:rPr>
              <w:t>1,2,3,4</w:t>
            </w:r>
          </w:p>
        </w:tc>
      </w:tr>
      <w:tr w:rsidR="00720B3F" w:rsidRPr="006D34AC" w14:paraId="3DE5EDD6" w14:textId="77777777" w:rsidTr="00156719">
        <w:tc>
          <w:tcPr>
            <w:tcW w:w="567" w:type="dxa"/>
          </w:tcPr>
          <w:p w14:paraId="3DF31F51" w14:textId="77777777" w:rsidR="00720B3F" w:rsidRPr="00C456D2" w:rsidRDefault="00720B3F" w:rsidP="00156719">
            <w:pPr>
              <w:jc w:val="center"/>
              <w:rPr>
                <w:sz w:val="16"/>
                <w:szCs w:val="16"/>
              </w:rPr>
            </w:pPr>
            <w:r>
              <w:rPr>
                <w:sz w:val="16"/>
                <w:szCs w:val="16"/>
              </w:rPr>
              <w:t>2.23</w:t>
            </w:r>
          </w:p>
        </w:tc>
        <w:tc>
          <w:tcPr>
            <w:tcW w:w="1843" w:type="dxa"/>
            <w:gridSpan w:val="2"/>
          </w:tcPr>
          <w:p w14:paraId="33054955" w14:textId="77777777" w:rsidR="00720B3F" w:rsidRPr="00C456D2" w:rsidRDefault="00720B3F" w:rsidP="00156719">
            <w:pPr>
              <w:jc w:val="center"/>
              <w:rPr>
                <w:sz w:val="16"/>
                <w:szCs w:val="16"/>
              </w:rPr>
            </w:pPr>
            <w:r>
              <w:rPr>
                <w:sz w:val="16"/>
                <w:szCs w:val="16"/>
              </w:rPr>
              <w:t>Задача 23.</w:t>
            </w:r>
          </w:p>
        </w:tc>
        <w:tc>
          <w:tcPr>
            <w:tcW w:w="1842" w:type="dxa"/>
          </w:tcPr>
          <w:p w14:paraId="6CDB12B9" w14:textId="77777777" w:rsidR="00720B3F" w:rsidRPr="00C456D2" w:rsidRDefault="00720B3F" w:rsidP="00156719">
            <w:pPr>
              <w:jc w:val="center"/>
              <w:rPr>
                <w:sz w:val="16"/>
                <w:szCs w:val="16"/>
              </w:rPr>
            </w:pPr>
            <w:r w:rsidRPr="00C456D2">
              <w:rPr>
                <w:sz w:val="16"/>
                <w:szCs w:val="16"/>
              </w:rPr>
              <w:t>Исполнение государственных полномочий по организации и осуществлению деятельности по опеке и попечительству в отношении совершеннолетних граждан</w:t>
            </w:r>
          </w:p>
        </w:tc>
        <w:tc>
          <w:tcPr>
            <w:tcW w:w="992" w:type="dxa"/>
          </w:tcPr>
          <w:p w14:paraId="2B6A4309" w14:textId="77777777" w:rsidR="00720B3F" w:rsidRPr="00C456D2" w:rsidRDefault="00720B3F" w:rsidP="00156719">
            <w:pPr>
              <w:jc w:val="center"/>
              <w:rPr>
                <w:sz w:val="16"/>
                <w:szCs w:val="16"/>
              </w:rPr>
            </w:pPr>
            <w:r>
              <w:rPr>
                <w:sz w:val="16"/>
                <w:szCs w:val="16"/>
              </w:rPr>
              <w:t xml:space="preserve"> </w:t>
            </w:r>
            <w:proofErr w:type="spellStart"/>
            <w:r>
              <w:rPr>
                <w:sz w:val="16"/>
                <w:szCs w:val="16"/>
              </w:rPr>
              <w:t>тыс</w:t>
            </w:r>
            <w:proofErr w:type="gramStart"/>
            <w:r>
              <w:rPr>
                <w:sz w:val="16"/>
                <w:szCs w:val="16"/>
              </w:rPr>
              <w:t>.р</w:t>
            </w:r>
            <w:proofErr w:type="gramEnd"/>
            <w:r>
              <w:rPr>
                <w:sz w:val="16"/>
                <w:szCs w:val="16"/>
              </w:rPr>
              <w:t>уб</w:t>
            </w:r>
            <w:proofErr w:type="spellEnd"/>
            <w:r>
              <w:rPr>
                <w:sz w:val="16"/>
                <w:szCs w:val="16"/>
              </w:rPr>
              <w:t>.</w:t>
            </w:r>
          </w:p>
        </w:tc>
        <w:tc>
          <w:tcPr>
            <w:tcW w:w="992" w:type="dxa"/>
          </w:tcPr>
          <w:p w14:paraId="269A859D" w14:textId="77777777" w:rsidR="00720B3F" w:rsidRPr="00C456D2" w:rsidRDefault="00720B3F" w:rsidP="00156719">
            <w:pPr>
              <w:jc w:val="center"/>
              <w:rPr>
                <w:sz w:val="16"/>
                <w:szCs w:val="16"/>
              </w:rPr>
            </w:pPr>
            <w:r>
              <w:rPr>
                <w:sz w:val="16"/>
                <w:szCs w:val="16"/>
              </w:rPr>
              <w:t>0</w:t>
            </w:r>
          </w:p>
        </w:tc>
        <w:tc>
          <w:tcPr>
            <w:tcW w:w="567" w:type="dxa"/>
          </w:tcPr>
          <w:p w14:paraId="1104AD9B" w14:textId="77777777" w:rsidR="00720B3F" w:rsidRPr="00C456D2" w:rsidRDefault="00720B3F" w:rsidP="00156719">
            <w:pPr>
              <w:jc w:val="center"/>
              <w:rPr>
                <w:sz w:val="16"/>
                <w:szCs w:val="16"/>
              </w:rPr>
            </w:pPr>
            <w:r>
              <w:rPr>
                <w:sz w:val="16"/>
                <w:szCs w:val="16"/>
              </w:rPr>
              <w:t>0</w:t>
            </w:r>
          </w:p>
        </w:tc>
        <w:tc>
          <w:tcPr>
            <w:tcW w:w="709" w:type="dxa"/>
          </w:tcPr>
          <w:p w14:paraId="7B84D76A" w14:textId="77777777" w:rsidR="00720B3F" w:rsidRPr="00C456D2" w:rsidRDefault="00720B3F" w:rsidP="00156719">
            <w:pPr>
              <w:jc w:val="center"/>
              <w:rPr>
                <w:sz w:val="16"/>
                <w:szCs w:val="16"/>
              </w:rPr>
            </w:pPr>
            <w:r>
              <w:rPr>
                <w:sz w:val="16"/>
                <w:szCs w:val="16"/>
              </w:rPr>
              <w:t>0</w:t>
            </w:r>
          </w:p>
        </w:tc>
        <w:tc>
          <w:tcPr>
            <w:tcW w:w="588" w:type="dxa"/>
            <w:gridSpan w:val="3"/>
          </w:tcPr>
          <w:p w14:paraId="324901FB" w14:textId="77777777" w:rsidR="00720B3F" w:rsidRPr="00C456D2" w:rsidRDefault="00720B3F" w:rsidP="00156719">
            <w:pPr>
              <w:jc w:val="center"/>
              <w:rPr>
                <w:sz w:val="16"/>
                <w:szCs w:val="16"/>
              </w:rPr>
            </w:pPr>
            <w:r>
              <w:rPr>
                <w:sz w:val="16"/>
                <w:szCs w:val="16"/>
              </w:rPr>
              <w:t>0</w:t>
            </w:r>
          </w:p>
        </w:tc>
        <w:tc>
          <w:tcPr>
            <w:tcW w:w="546" w:type="dxa"/>
          </w:tcPr>
          <w:p w14:paraId="35DDD96B" w14:textId="77777777" w:rsidR="00720B3F" w:rsidRPr="00C456D2" w:rsidRDefault="00720B3F" w:rsidP="00156719">
            <w:pPr>
              <w:jc w:val="center"/>
              <w:rPr>
                <w:sz w:val="16"/>
                <w:szCs w:val="16"/>
              </w:rPr>
            </w:pPr>
            <w:r>
              <w:rPr>
                <w:sz w:val="16"/>
                <w:szCs w:val="16"/>
              </w:rPr>
              <w:t>0</w:t>
            </w:r>
          </w:p>
        </w:tc>
        <w:tc>
          <w:tcPr>
            <w:tcW w:w="610" w:type="dxa"/>
          </w:tcPr>
          <w:p w14:paraId="1AEAB28B" w14:textId="77777777" w:rsidR="00720B3F" w:rsidRPr="00C456D2" w:rsidRDefault="00720B3F" w:rsidP="00156719">
            <w:pPr>
              <w:jc w:val="center"/>
              <w:rPr>
                <w:sz w:val="16"/>
                <w:szCs w:val="16"/>
              </w:rPr>
            </w:pPr>
            <w:r>
              <w:rPr>
                <w:sz w:val="16"/>
                <w:szCs w:val="16"/>
              </w:rPr>
              <w:t>0</w:t>
            </w:r>
          </w:p>
        </w:tc>
        <w:tc>
          <w:tcPr>
            <w:tcW w:w="1233" w:type="dxa"/>
          </w:tcPr>
          <w:p w14:paraId="38D03BB7" w14:textId="77777777" w:rsidR="00720B3F" w:rsidRPr="00C456D2" w:rsidRDefault="00720B3F" w:rsidP="00156719">
            <w:pPr>
              <w:jc w:val="center"/>
              <w:rPr>
                <w:sz w:val="16"/>
                <w:szCs w:val="16"/>
              </w:rPr>
            </w:pPr>
            <w:r>
              <w:rPr>
                <w:sz w:val="16"/>
                <w:szCs w:val="16"/>
              </w:rPr>
              <w:t>0</w:t>
            </w:r>
          </w:p>
        </w:tc>
        <w:tc>
          <w:tcPr>
            <w:tcW w:w="709" w:type="dxa"/>
          </w:tcPr>
          <w:p w14:paraId="278F9E51" w14:textId="77777777" w:rsidR="00720B3F" w:rsidRPr="00C456D2" w:rsidRDefault="00720B3F" w:rsidP="00156719">
            <w:pPr>
              <w:jc w:val="center"/>
              <w:rPr>
                <w:sz w:val="16"/>
                <w:szCs w:val="16"/>
              </w:rPr>
            </w:pPr>
            <w:r>
              <w:rPr>
                <w:sz w:val="16"/>
                <w:szCs w:val="16"/>
              </w:rPr>
              <w:t>3041,9</w:t>
            </w:r>
          </w:p>
        </w:tc>
        <w:tc>
          <w:tcPr>
            <w:tcW w:w="708" w:type="dxa"/>
          </w:tcPr>
          <w:p w14:paraId="4BB9642A" w14:textId="77777777" w:rsidR="00720B3F" w:rsidRPr="00C456D2" w:rsidRDefault="00720B3F" w:rsidP="00156719">
            <w:pPr>
              <w:jc w:val="center"/>
              <w:rPr>
                <w:sz w:val="16"/>
                <w:szCs w:val="16"/>
              </w:rPr>
            </w:pPr>
            <w:r>
              <w:rPr>
                <w:sz w:val="16"/>
                <w:szCs w:val="16"/>
              </w:rPr>
              <w:t>3158,5</w:t>
            </w:r>
          </w:p>
        </w:tc>
        <w:tc>
          <w:tcPr>
            <w:tcW w:w="709" w:type="dxa"/>
          </w:tcPr>
          <w:p w14:paraId="224477D3" w14:textId="77777777" w:rsidR="00720B3F" w:rsidRPr="00C456D2" w:rsidRDefault="00720B3F" w:rsidP="00156719">
            <w:pPr>
              <w:jc w:val="center"/>
              <w:rPr>
                <w:sz w:val="16"/>
                <w:szCs w:val="16"/>
              </w:rPr>
            </w:pPr>
            <w:r>
              <w:rPr>
                <w:sz w:val="16"/>
                <w:szCs w:val="16"/>
              </w:rPr>
              <w:t>3280,0</w:t>
            </w:r>
          </w:p>
        </w:tc>
        <w:tc>
          <w:tcPr>
            <w:tcW w:w="714" w:type="dxa"/>
            <w:gridSpan w:val="4"/>
          </w:tcPr>
          <w:p w14:paraId="37B5A7F4" w14:textId="77777777" w:rsidR="00720B3F" w:rsidRPr="00C456D2" w:rsidRDefault="00720B3F" w:rsidP="00156719">
            <w:pPr>
              <w:jc w:val="center"/>
              <w:rPr>
                <w:sz w:val="16"/>
                <w:szCs w:val="16"/>
              </w:rPr>
            </w:pPr>
            <w:r>
              <w:rPr>
                <w:sz w:val="16"/>
                <w:szCs w:val="16"/>
              </w:rPr>
              <w:t>3280,0</w:t>
            </w:r>
          </w:p>
        </w:tc>
        <w:tc>
          <w:tcPr>
            <w:tcW w:w="704" w:type="dxa"/>
          </w:tcPr>
          <w:p w14:paraId="4EF90E5C" w14:textId="77777777" w:rsidR="00720B3F" w:rsidRPr="00C456D2" w:rsidRDefault="00720B3F" w:rsidP="00156719">
            <w:pPr>
              <w:jc w:val="center"/>
              <w:rPr>
                <w:sz w:val="16"/>
                <w:szCs w:val="16"/>
              </w:rPr>
            </w:pPr>
            <w:r>
              <w:rPr>
                <w:sz w:val="16"/>
                <w:szCs w:val="16"/>
              </w:rPr>
              <w:t>3280,0</w:t>
            </w:r>
          </w:p>
        </w:tc>
        <w:tc>
          <w:tcPr>
            <w:tcW w:w="1591" w:type="dxa"/>
            <w:gridSpan w:val="2"/>
          </w:tcPr>
          <w:p w14:paraId="43A8CDA4" w14:textId="77777777" w:rsidR="00720B3F" w:rsidRPr="00C456D2" w:rsidRDefault="00720B3F" w:rsidP="00156719">
            <w:pPr>
              <w:jc w:val="center"/>
              <w:rPr>
                <w:sz w:val="16"/>
                <w:szCs w:val="16"/>
              </w:rPr>
            </w:pPr>
            <w:r>
              <w:rPr>
                <w:sz w:val="16"/>
                <w:szCs w:val="16"/>
              </w:rPr>
              <w:t>2,3,4</w:t>
            </w:r>
          </w:p>
        </w:tc>
      </w:tr>
      <w:tr w:rsidR="00720B3F" w:rsidRPr="006D34AC" w14:paraId="708D3F8B" w14:textId="77777777" w:rsidTr="00156719">
        <w:tc>
          <w:tcPr>
            <w:tcW w:w="567" w:type="dxa"/>
          </w:tcPr>
          <w:p w14:paraId="38E1FBBE" w14:textId="77777777" w:rsidR="00720B3F" w:rsidRPr="00C456D2" w:rsidRDefault="00720B3F" w:rsidP="00156719">
            <w:pPr>
              <w:jc w:val="center"/>
              <w:rPr>
                <w:sz w:val="16"/>
                <w:szCs w:val="16"/>
              </w:rPr>
            </w:pPr>
            <w:r>
              <w:rPr>
                <w:sz w:val="16"/>
                <w:szCs w:val="16"/>
              </w:rPr>
              <w:t>2.24</w:t>
            </w:r>
          </w:p>
        </w:tc>
        <w:tc>
          <w:tcPr>
            <w:tcW w:w="1843" w:type="dxa"/>
            <w:gridSpan w:val="2"/>
          </w:tcPr>
          <w:p w14:paraId="5083690F" w14:textId="77777777" w:rsidR="00720B3F" w:rsidRPr="00C456D2" w:rsidRDefault="00720B3F" w:rsidP="00156719">
            <w:pPr>
              <w:jc w:val="center"/>
              <w:rPr>
                <w:sz w:val="16"/>
                <w:szCs w:val="16"/>
              </w:rPr>
            </w:pPr>
            <w:r>
              <w:rPr>
                <w:sz w:val="16"/>
                <w:szCs w:val="16"/>
              </w:rPr>
              <w:t>Задача 24.</w:t>
            </w:r>
          </w:p>
        </w:tc>
        <w:tc>
          <w:tcPr>
            <w:tcW w:w="1842" w:type="dxa"/>
            <w:vAlign w:val="center"/>
          </w:tcPr>
          <w:p w14:paraId="5C6257C3" w14:textId="77777777" w:rsidR="00720B3F" w:rsidRPr="00C456D2" w:rsidRDefault="00720B3F" w:rsidP="00156719">
            <w:pPr>
              <w:rPr>
                <w:sz w:val="16"/>
                <w:szCs w:val="16"/>
              </w:rPr>
            </w:pPr>
            <w:r w:rsidRPr="00C456D2">
              <w:rPr>
                <w:sz w:val="16"/>
                <w:szCs w:val="16"/>
              </w:rPr>
              <w:t>Исполнение государственных полномочий по организации и осуществлению деятельности по опеке и попечительству в отношении несовершеннолетних граждан</w:t>
            </w:r>
          </w:p>
        </w:tc>
        <w:tc>
          <w:tcPr>
            <w:tcW w:w="992" w:type="dxa"/>
          </w:tcPr>
          <w:p w14:paraId="43CDC295" w14:textId="77777777" w:rsidR="00720B3F" w:rsidRPr="00C456D2" w:rsidRDefault="00720B3F" w:rsidP="00156719">
            <w:pPr>
              <w:jc w:val="center"/>
              <w:rPr>
                <w:sz w:val="16"/>
                <w:szCs w:val="16"/>
              </w:rPr>
            </w:pPr>
            <w:r>
              <w:rPr>
                <w:sz w:val="16"/>
                <w:szCs w:val="16"/>
              </w:rPr>
              <w:t xml:space="preserve">тыс. </w:t>
            </w:r>
            <w:proofErr w:type="spellStart"/>
            <w:r>
              <w:rPr>
                <w:sz w:val="16"/>
                <w:szCs w:val="16"/>
              </w:rPr>
              <w:t>руб</w:t>
            </w:r>
            <w:proofErr w:type="spellEnd"/>
          </w:p>
        </w:tc>
        <w:tc>
          <w:tcPr>
            <w:tcW w:w="992" w:type="dxa"/>
          </w:tcPr>
          <w:p w14:paraId="47AEB9CD" w14:textId="77777777" w:rsidR="00720B3F" w:rsidRPr="00C456D2" w:rsidRDefault="00720B3F" w:rsidP="00156719">
            <w:pPr>
              <w:jc w:val="center"/>
              <w:rPr>
                <w:sz w:val="16"/>
                <w:szCs w:val="16"/>
              </w:rPr>
            </w:pPr>
            <w:r>
              <w:rPr>
                <w:sz w:val="16"/>
                <w:szCs w:val="16"/>
              </w:rPr>
              <w:t>0</w:t>
            </w:r>
          </w:p>
        </w:tc>
        <w:tc>
          <w:tcPr>
            <w:tcW w:w="567" w:type="dxa"/>
          </w:tcPr>
          <w:p w14:paraId="151AC7FD" w14:textId="77777777" w:rsidR="00720B3F" w:rsidRPr="00C456D2" w:rsidRDefault="00720B3F" w:rsidP="00156719">
            <w:pPr>
              <w:jc w:val="center"/>
              <w:rPr>
                <w:sz w:val="16"/>
                <w:szCs w:val="16"/>
              </w:rPr>
            </w:pPr>
            <w:r>
              <w:rPr>
                <w:sz w:val="16"/>
                <w:szCs w:val="16"/>
              </w:rPr>
              <w:t>0</w:t>
            </w:r>
          </w:p>
        </w:tc>
        <w:tc>
          <w:tcPr>
            <w:tcW w:w="709" w:type="dxa"/>
          </w:tcPr>
          <w:p w14:paraId="3F76F892" w14:textId="77777777" w:rsidR="00720B3F" w:rsidRPr="00C456D2" w:rsidRDefault="00720B3F" w:rsidP="00156719">
            <w:pPr>
              <w:jc w:val="center"/>
              <w:rPr>
                <w:sz w:val="16"/>
                <w:szCs w:val="16"/>
              </w:rPr>
            </w:pPr>
            <w:r>
              <w:rPr>
                <w:sz w:val="16"/>
                <w:szCs w:val="16"/>
              </w:rPr>
              <w:t>0</w:t>
            </w:r>
          </w:p>
        </w:tc>
        <w:tc>
          <w:tcPr>
            <w:tcW w:w="588" w:type="dxa"/>
            <w:gridSpan w:val="3"/>
          </w:tcPr>
          <w:p w14:paraId="522AD3B4" w14:textId="77777777" w:rsidR="00720B3F" w:rsidRPr="00C456D2" w:rsidRDefault="00720B3F" w:rsidP="00156719">
            <w:pPr>
              <w:jc w:val="center"/>
              <w:rPr>
                <w:sz w:val="16"/>
                <w:szCs w:val="16"/>
              </w:rPr>
            </w:pPr>
            <w:r>
              <w:rPr>
                <w:sz w:val="16"/>
                <w:szCs w:val="16"/>
              </w:rPr>
              <w:t>0</w:t>
            </w:r>
          </w:p>
        </w:tc>
        <w:tc>
          <w:tcPr>
            <w:tcW w:w="546" w:type="dxa"/>
          </w:tcPr>
          <w:p w14:paraId="500871FD" w14:textId="77777777" w:rsidR="00720B3F" w:rsidRPr="00C456D2" w:rsidRDefault="00720B3F" w:rsidP="00156719">
            <w:pPr>
              <w:jc w:val="center"/>
              <w:rPr>
                <w:sz w:val="16"/>
                <w:szCs w:val="16"/>
              </w:rPr>
            </w:pPr>
            <w:r>
              <w:rPr>
                <w:sz w:val="16"/>
                <w:szCs w:val="16"/>
              </w:rPr>
              <w:t>0</w:t>
            </w:r>
          </w:p>
        </w:tc>
        <w:tc>
          <w:tcPr>
            <w:tcW w:w="610" w:type="dxa"/>
          </w:tcPr>
          <w:p w14:paraId="6F09C954" w14:textId="77777777" w:rsidR="00720B3F" w:rsidRPr="00C456D2" w:rsidRDefault="00720B3F" w:rsidP="00156719">
            <w:pPr>
              <w:jc w:val="center"/>
              <w:rPr>
                <w:sz w:val="16"/>
                <w:szCs w:val="16"/>
              </w:rPr>
            </w:pPr>
            <w:r>
              <w:rPr>
                <w:sz w:val="16"/>
                <w:szCs w:val="16"/>
              </w:rPr>
              <w:t>0</w:t>
            </w:r>
          </w:p>
        </w:tc>
        <w:tc>
          <w:tcPr>
            <w:tcW w:w="1233" w:type="dxa"/>
          </w:tcPr>
          <w:p w14:paraId="657D9439" w14:textId="77777777" w:rsidR="00720B3F" w:rsidRPr="00C456D2" w:rsidRDefault="00720B3F" w:rsidP="00156719">
            <w:pPr>
              <w:jc w:val="center"/>
              <w:rPr>
                <w:sz w:val="16"/>
                <w:szCs w:val="16"/>
              </w:rPr>
            </w:pPr>
            <w:r>
              <w:rPr>
                <w:sz w:val="16"/>
                <w:szCs w:val="16"/>
              </w:rPr>
              <w:t>0</w:t>
            </w:r>
          </w:p>
        </w:tc>
        <w:tc>
          <w:tcPr>
            <w:tcW w:w="709" w:type="dxa"/>
          </w:tcPr>
          <w:p w14:paraId="1DAC4087" w14:textId="77777777" w:rsidR="00720B3F" w:rsidRPr="00C456D2" w:rsidRDefault="00720B3F" w:rsidP="00156719">
            <w:pPr>
              <w:jc w:val="center"/>
              <w:rPr>
                <w:sz w:val="16"/>
                <w:szCs w:val="16"/>
              </w:rPr>
            </w:pPr>
            <w:r>
              <w:rPr>
                <w:sz w:val="16"/>
                <w:szCs w:val="16"/>
              </w:rPr>
              <w:t>2606,8</w:t>
            </w:r>
          </w:p>
        </w:tc>
        <w:tc>
          <w:tcPr>
            <w:tcW w:w="708" w:type="dxa"/>
          </w:tcPr>
          <w:p w14:paraId="74342B25" w14:textId="77777777" w:rsidR="00720B3F" w:rsidRPr="00C456D2" w:rsidRDefault="00720B3F" w:rsidP="00156719">
            <w:pPr>
              <w:jc w:val="center"/>
              <w:rPr>
                <w:sz w:val="16"/>
                <w:szCs w:val="16"/>
              </w:rPr>
            </w:pPr>
            <w:r>
              <w:rPr>
                <w:sz w:val="16"/>
                <w:szCs w:val="16"/>
              </w:rPr>
              <w:t>2706,1</w:t>
            </w:r>
          </w:p>
        </w:tc>
        <w:tc>
          <w:tcPr>
            <w:tcW w:w="709" w:type="dxa"/>
          </w:tcPr>
          <w:p w14:paraId="10681BD0" w14:textId="77777777" w:rsidR="00720B3F" w:rsidRPr="00C456D2" w:rsidRDefault="00720B3F" w:rsidP="00156719">
            <w:pPr>
              <w:jc w:val="center"/>
              <w:rPr>
                <w:sz w:val="16"/>
                <w:szCs w:val="16"/>
              </w:rPr>
            </w:pPr>
            <w:r>
              <w:rPr>
                <w:sz w:val="16"/>
                <w:szCs w:val="16"/>
              </w:rPr>
              <w:t>2809,5</w:t>
            </w:r>
          </w:p>
        </w:tc>
        <w:tc>
          <w:tcPr>
            <w:tcW w:w="714" w:type="dxa"/>
            <w:gridSpan w:val="4"/>
          </w:tcPr>
          <w:p w14:paraId="04FFA74C" w14:textId="77777777" w:rsidR="00720B3F" w:rsidRPr="00C456D2" w:rsidRDefault="00720B3F" w:rsidP="00156719">
            <w:pPr>
              <w:jc w:val="center"/>
              <w:rPr>
                <w:sz w:val="16"/>
                <w:szCs w:val="16"/>
              </w:rPr>
            </w:pPr>
            <w:r>
              <w:rPr>
                <w:sz w:val="16"/>
                <w:szCs w:val="16"/>
              </w:rPr>
              <w:t>2809,5</w:t>
            </w:r>
          </w:p>
        </w:tc>
        <w:tc>
          <w:tcPr>
            <w:tcW w:w="704" w:type="dxa"/>
          </w:tcPr>
          <w:p w14:paraId="5EC1D2F1" w14:textId="77777777" w:rsidR="00720B3F" w:rsidRPr="00C456D2" w:rsidRDefault="00720B3F" w:rsidP="00156719">
            <w:pPr>
              <w:jc w:val="center"/>
              <w:rPr>
                <w:sz w:val="16"/>
                <w:szCs w:val="16"/>
              </w:rPr>
            </w:pPr>
            <w:r>
              <w:rPr>
                <w:sz w:val="16"/>
                <w:szCs w:val="16"/>
              </w:rPr>
              <w:t>2809,5</w:t>
            </w:r>
          </w:p>
        </w:tc>
        <w:tc>
          <w:tcPr>
            <w:tcW w:w="1591" w:type="dxa"/>
            <w:gridSpan w:val="2"/>
          </w:tcPr>
          <w:p w14:paraId="4CC65A91" w14:textId="77777777" w:rsidR="00720B3F" w:rsidRPr="00C456D2" w:rsidRDefault="00720B3F" w:rsidP="00156719">
            <w:pPr>
              <w:jc w:val="center"/>
              <w:rPr>
                <w:sz w:val="16"/>
                <w:szCs w:val="16"/>
              </w:rPr>
            </w:pPr>
            <w:r>
              <w:rPr>
                <w:sz w:val="16"/>
                <w:szCs w:val="16"/>
              </w:rPr>
              <w:t>2,3,4</w:t>
            </w:r>
          </w:p>
        </w:tc>
      </w:tr>
      <w:tr w:rsidR="00720B3F" w:rsidRPr="006D34AC" w14:paraId="2BFA5E2F" w14:textId="77777777" w:rsidTr="00156719">
        <w:tc>
          <w:tcPr>
            <w:tcW w:w="567" w:type="dxa"/>
          </w:tcPr>
          <w:p w14:paraId="75CBB3A6" w14:textId="77777777" w:rsidR="00720B3F" w:rsidRPr="00C456D2" w:rsidRDefault="00720B3F" w:rsidP="00156719">
            <w:pPr>
              <w:jc w:val="center"/>
              <w:rPr>
                <w:sz w:val="16"/>
                <w:szCs w:val="16"/>
              </w:rPr>
            </w:pPr>
            <w:r>
              <w:rPr>
                <w:sz w:val="16"/>
                <w:szCs w:val="16"/>
              </w:rPr>
              <w:t>2.25</w:t>
            </w:r>
          </w:p>
        </w:tc>
        <w:tc>
          <w:tcPr>
            <w:tcW w:w="1843" w:type="dxa"/>
            <w:gridSpan w:val="2"/>
          </w:tcPr>
          <w:p w14:paraId="22B7E6C3" w14:textId="77777777" w:rsidR="00720B3F" w:rsidRPr="00C456D2" w:rsidRDefault="00720B3F" w:rsidP="00156719">
            <w:pPr>
              <w:jc w:val="center"/>
              <w:rPr>
                <w:sz w:val="16"/>
                <w:szCs w:val="16"/>
              </w:rPr>
            </w:pPr>
            <w:r>
              <w:rPr>
                <w:sz w:val="16"/>
                <w:szCs w:val="16"/>
              </w:rPr>
              <w:t>Задача 25.</w:t>
            </w:r>
          </w:p>
        </w:tc>
        <w:tc>
          <w:tcPr>
            <w:tcW w:w="1842" w:type="dxa"/>
          </w:tcPr>
          <w:p w14:paraId="041C7945" w14:textId="77777777" w:rsidR="00720B3F" w:rsidRPr="00C456D2" w:rsidRDefault="00720B3F" w:rsidP="00156719">
            <w:pPr>
              <w:jc w:val="center"/>
              <w:rPr>
                <w:sz w:val="16"/>
                <w:szCs w:val="16"/>
              </w:rPr>
            </w:pPr>
            <w:r w:rsidRPr="00C456D2">
              <w:rPr>
                <w:sz w:val="16"/>
                <w:szCs w:val="16"/>
              </w:rPr>
              <w:t xml:space="preserve">Содержание органов местного самоуправления, осуществляющих государственные полномочия в сфере </w:t>
            </w:r>
            <w:r w:rsidRPr="00C456D2">
              <w:rPr>
                <w:sz w:val="16"/>
                <w:szCs w:val="16"/>
              </w:rPr>
              <w:lastRenderedPageBreak/>
              <w:t>социальной поддержке населения</w:t>
            </w:r>
          </w:p>
        </w:tc>
        <w:tc>
          <w:tcPr>
            <w:tcW w:w="992" w:type="dxa"/>
          </w:tcPr>
          <w:p w14:paraId="536508E8" w14:textId="77777777" w:rsidR="00720B3F" w:rsidRPr="00C456D2" w:rsidRDefault="00720B3F" w:rsidP="00156719">
            <w:pPr>
              <w:jc w:val="center"/>
              <w:rPr>
                <w:sz w:val="16"/>
                <w:szCs w:val="16"/>
              </w:rPr>
            </w:pPr>
            <w:proofErr w:type="spellStart"/>
            <w:r>
              <w:rPr>
                <w:sz w:val="16"/>
                <w:szCs w:val="16"/>
              </w:rPr>
              <w:lastRenderedPageBreak/>
              <w:t>Тыс</w:t>
            </w:r>
            <w:proofErr w:type="spellEnd"/>
            <w:proofErr w:type="gramStart"/>
            <w:r>
              <w:rPr>
                <w:sz w:val="16"/>
                <w:szCs w:val="16"/>
              </w:rPr>
              <w:t xml:space="preserve"> .</w:t>
            </w:r>
            <w:proofErr w:type="spellStart"/>
            <w:proofErr w:type="gramEnd"/>
            <w:r>
              <w:rPr>
                <w:sz w:val="16"/>
                <w:szCs w:val="16"/>
              </w:rPr>
              <w:t>руб</w:t>
            </w:r>
            <w:proofErr w:type="spellEnd"/>
          </w:p>
        </w:tc>
        <w:tc>
          <w:tcPr>
            <w:tcW w:w="992" w:type="dxa"/>
          </w:tcPr>
          <w:p w14:paraId="66139900" w14:textId="77777777" w:rsidR="00720B3F" w:rsidRPr="00C456D2" w:rsidRDefault="00720B3F" w:rsidP="00156719">
            <w:pPr>
              <w:jc w:val="center"/>
              <w:rPr>
                <w:sz w:val="16"/>
                <w:szCs w:val="16"/>
              </w:rPr>
            </w:pPr>
            <w:r>
              <w:rPr>
                <w:sz w:val="16"/>
                <w:szCs w:val="16"/>
              </w:rPr>
              <w:t>0</w:t>
            </w:r>
          </w:p>
        </w:tc>
        <w:tc>
          <w:tcPr>
            <w:tcW w:w="567" w:type="dxa"/>
          </w:tcPr>
          <w:p w14:paraId="18E18459" w14:textId="77777777" w:rsidR="00720B3F" w:rsidRPr="00C456D2" w:rsidRDefault="00720B3F" w:rsidP="00156719">
            <w:pPr>
              <w:jc w:val="center"/>
              <w:rPr>
                <w:sz w:val="16"/>
                <w:szCs w:val="16"/>
              </w:rPr>
            </w:pPr>
            <w:r>
              <w:rPr>
                <w:sz w:val="16"/>
                <w:szCs w:val="16"/>
              </w:rPr>
              <w:t>0</w:t>
            </w:r>
          </w:p>
        </w:tc>
        <w:tc>
          <w:tcPr>
            <w:tcW w:w="709" w:type="dxa"/>
          </w:tcPr>
          <w:p w14:paraId="1E9EFAAA" w14:textId="77777777" w:rsidR="00720B3F" w:rsidRPr="00C456D2" w:rsidRDefault="00720B3F" w:rsidP="00156719">
            <w:pPr>
              <w:jc w:val="center"/>
              <w:rPr>
                <w:sz w:val="16"/>
                <w:szCs w:val="16"/>
              </w:rPr>
            </w:pPr>
            <w:r>
              <w:rPr>
                <w:sz w:val="16"/>
                <w:szCs w:val="16"/>
              </w:rPr>
              <w:t>0</w:t>
            </w:r>
          </w:p>
        </w:tc>
        <w:tc>
          <w:tcPr>
            <w:tcW w:w="588" w:type="dxa"/>
            <w:gridSpan w:val="3"/>
          </w:tcPr>
          <w:p w14:paraId="5403054D" w14:textId="77777777" w:rsidR="00720B3F" w:rsidRPr="00C456D2" w:rsidRDefault="00720B3F" w:rsidP="00156719">
            <w:pPr>
              <w:jc w:val="center"/>
              <w:rPr>
                <w:sz w:val="16"/>
                <w:szCs w:val="16"/>
              </w:rPr>
            </w:pPr>
            <w:r>
              <w:rPr>
                <w:sz w:val="16"/>
                <w:szCs w:val="16"/>
              </w:rPr>
              <w:t>0</w:t>
            </w:r>
          </w:p>
        </w:tc>
        <w:tc>
          <w:tcPr>
            <w:tcW w:w="546" w:type="dxa"/>
          </w:tcPr>
          <w:p w14:paraId="12EF47FF" w14:textId="77777777" w:rsidR="00720B3F" w:rsidRPr="00C456D2" w:rsidRDefault="00720B3F" w:rsidP="00156719">
            <w:pPr>
              <w:jc w:val="center"/>
              <w:rPr>
                <w:sz w:val="16"/>
                <w:szCs w:val="16"/>
              </w:rPr>
            </w:pPr>
            <w:r>
              <w:rPr>
                <w:sz w:val="16"/>
                <w:szCs w:val="16"/>
              </w:rPr>
              <w:t>0</w:t>
            </w:r>
          </w:p>
        </w:tc>
        <w:tc>
          <w:tcPr>
            <w:tcW w:w="610" w:type="dxa"/>
          </w:tcPr>
          <w:p w14:paraId="00A9C022" w14:textId="77777777" w:rsidR="00720B3F" w:rsidRPr="00C456D2" w:rsidRDefault="00720B3F" w:rsidP="00156719">
            <w:pPr>
              <w:jc w:val="center"/>
              <w:rPr>
                <w:sz w:val="16"/>
                <w:szCs w:val="16"/>
              </w:rPr>
            </w:pPr>
            <w:r>
              <w:rPr>
                <w:sz w:val="16"/>
                <w:szCs w:val="16"/>
              </w:rPr>
              <w:t>0</w:t>
            </w:r>
          </w:p>
        </w:tc>
        <w:tc>
          <w:tcPr>
            <w:tcW w:w="1233" w:type="dxa"/>
          </w:tcPr>
          <w:p w14:paraId="0B3C7833" w14:textId="77777777" w:rsidR="00720B3F" w:rsidRPr="00C456D2" w:rsidRDefault="00720B3F" w:rsidP="00156719">
            <w:pPr>
              <w:jc w:val="center"/>
              <w:rPr>
                <w:sz w:val="16"/>
                <w:szCs w:val="16"/>
              </w:rPr>
            </w:pPr>
            <w:r>
              <w:rPr>
                <w:sz w:val="16"/>
                <w:szCs w:val="16"/>
              </w:rPr>
              <w:t>0</w:t>
            </w:r>
          </w:p>
        </w:tc>
        <w:tc>
          <w:tcPr>
            <w:tcW w:w="709" w:type="dxa"/>
          </w:tcPr>
          <w:p w14:paraId="29DBF793" w14:textId="77777777" w:rsidR="00720B3F" w:rsidRPr="00C456D2" w:rsidRDefault="00720B3F" w:rsidP="00156719">
            <w:pPr>
              <w:jc w:val="center"/>
              <w:rPr>
                <w:sz w:val="16"/>
                <w:szCs w:val="16"/>
              </w:rPr>
            </w:pPr>
            <w:r>
              <w:rPr>
                <w:sz w:val="16"/>
                <w:szCs w:val="16"/>
              </w:rPr>
              <w:t>12622,5</w:t>
            </w:r>
          </w:p>
        </w:tc>
        <w:tc>
          <w:tcPr>
            <w:tcW w:w="708" w:type="dxa"/>
          </w:tcPr>
          <w:p w14:paraId="76B58679" w14:textId="77777777" w:rsidR="00720B3F" w:rsidRPr="00C456D2" w:rsidRDefault="00720B3F" w:rsidP="00156719">
            <w:pPr>
              <w:jc w:val="center"/>
              <w:rPr>
                <w:sz w:val="16"/>
                <w:szCs w:val="16"/>
              </w:rPr>
            </w:pPr>
            <w:r>
              <w:rPr>
                <w:sz w:val="16"/>
                <w:szCs w:val="16"/>
              </w:rPr>
              <w:t>13105,8</w:t>
            </w:r>
          </w:p>
        </w:tc>
        <w:tc>
          <w:tcPr>
            <w:tcW w:w="709" w:type="dxa"/>
          </w:tcPr>
          <w:p w14:paraId="2CF4BDC4" w14:textId="77777777" w:rsidR="00720B3F" w:rsidRPr="00C456D2" w:rsidRDefault="00720B3F" w:rsidP="00156719">
            <w:pPr>
              <w:jc w:val="center"/>
              <w:rPr>
                <w:sz w:val="16"/>
                <w:szCs w:val="16"/>
              </w:rPr>
            </w:pPr>
            <w:r>
              <w:rPr>
                <w:sz w:val="16"/>
                <w:szCs w:val="16"/>
              </w:rPr>
              <w:t>13663,1</w:t>
            </w:r>
          </w:p>
        </w:tc>
        <w:tc>
          <w:tcPr>
            <w:tcW w:w="714" w:type="dxa"/>
            <w:gridSpan w:val="4"/>
          </w:tcPr>
          <w:p w14:paraId="4420D65A" w14:textId="77777777" w:rsidR="00720B3F" w:rsidRPr="00C456D2" w:rsidRDefault="00720B3F" w:rsidP="00156719">
            <w:pPr>
              <w:jc w:val="center"/>
              <w:rPr>
                <w:sz w:val="16"/>
                <w:szCs w:val="16"/>
              </w:rPr>
            </w:pPr>
            <w:r>
              <w:rPr>
                <w:sz w:val="16"/>
                <w:szCs w:val="16"/>
              </w:rPr>
              <w:t>13663,1</w:t>
            </w:r>
          </w:p>
        </w:tc>
        <w:tc>
          <w:tcPr>
            <w:tcW w:w="704" w:type="dxa"/>
          </w:tcPr>
          <w:p w14:paraId="3ACC25D8" w14:textId="77777777" w:rsidR="00720B3F" w:rsidRPr="00C456D2" w:rsidRDefault="00720B3F" w:rsidP="00156719">
            <w:pPr>
              <w:jc w:val="center"/>
              <w:rPr>
                <w:sz w:val="16"/>
                <w:szCs w:val="16"/>
              </w:rPr>
            </w:pPr>
            <w:r>
              <w:rPr>
                <w:sz w:val="16"/>
                <w:szCs w:val="16"/>
              </w:rPr>
              <w:t>13663,1</w:t>
            </w:r>
          </w:p>
        </w:tc>
        <w:tc>
          <w:tcPr>
            <w:tcW w:w="1591" w:type="dxa"/>
            <w:gridSpan w:val="2"/>
          </w:tcPr>
          <w:p w14:paraId="44D49F91" w14:textId="77777777" w:rsidR="00720B3F" w:rsidRPr="00C456D2" w:rsidRDefault="00720B3F" w:rsidP="00156719">
            <w:pPr>
              <w:jc w:val="center"/>
              <w:rPr>
                <w:sz w:val="16"/>
                <w:szCs w:val="16"/>
              </w:rPr>
            </w:pPr>
            <w:r>
              <w:rPr>
                <w:sz w:val="16"/>
                <w:szCs w:val="16"/>
              </w:rPr>
              <w:t>2,3,4</w:t>
            </w:r>
          </w:p>
        </w:tc>
      </w:tr>
    </w:tbl>
    <w:p w14:paraId="3DC3F33A" w14:textId="77777777" w:rsidR="00720B3F" w:rsidRPr="006D34AC" w:rsidRDefault="00720B3F" w:rsidP="00720B3F">
      <w:pPr>
        <w:ind w:firstLine="709"/>
        <w:jc w:val="center"/>
        <w:rPr>
          <w:color w:val="FF0000"/>
          <w:sz w:val="20"/>
          <w:szCs w:val="20"/>
        </w:rPr>
      </w:pPr>
    </w:p>
    <w:p w14:paraId="2156BD4E" w14:textId="08E89E74" w:rsidR="00720B3F" w:rsidRPr="00304B17" w:rsidRDefault="00720B3F" w:rsidP="00720B3F">
      <w:pPr>
        <w:pStyle w:val="aff0"/>
        <w:jc w:val="both"/>
        <w:rPr>
          <w:sz w:val="16"/>
          <w:szCs w:val="16"/>
        </w:rPr>
      </w:pPr>
      <w:r>
        <w:rPr>
          <w:rStyle w:val="aff2"/>
        </w:rPr>
        <w:footnoteRef/>
      </w:r>
      <w:r>
        <w:t xml:space="preserve"> </w:t>
      </w:r>
      <w:r w:rsidRPr="00304B17">
        <w:rPr>
          <w:sz w:val="16"/>
          <w:szCs w:val="16"/>
        </w:rPr>
        <w:t xml:space="preserve">Указывается ожидаемый социальный, экономический или иной эффект от реализации каждой задачи структурного элемента муниципальной </w:t>
      </w:r>
      <w:r w:rsidR="009059B5" w:rsidRPr="00304B17">
        <w:rPr>
          <w:sz w:val="16"/>
          <w:szCs w:val="16"/>
        </w:rPr>
        <w:t>программы с</w:t>
      </w:r>
      <w:r w:rsidRPr="00304B17">
        <w:rPr>
          <w:sz w:val="16"/>
          <w:szCs w:val="16"/>
        </w:rPr>
        <w:t xml:space="preserve"> указанием числового значения по каждому году реализации муниципальной программы.</w:t>
      </w:r>
    </w:p>
    <w:p w14:paraId="17A92CE2" w14:textId="77777777" w:rsidR="00720B3F" w:rsidRPr="00304B17" w:rsidRDefault="00720B3F" w:rsidP="00720B3F">
      <w:pPr>
        <w:pStyle w:val="aff0"/>
        <w:jc w:val="both"/>
        <w:rPr>
          <w:sz w:val="16"/>
          <w:szCs w:val="16"/>
        </w:rPr>
      </w:pPr>
      <w:r w:rsidRPr="00304B17">
        <w:rPr>
          <w:rStyle w:val="aff2"/>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p w14:paraId="502BA1E2" w14:textId="77777777" w:rsidR="00720B3F" w:rsidRPr="00304B17" w:rsidRDefault="00720B3F" w:rsidP="00720B3F">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p w14:paraId="34EE3564" w14:textId="77777777" w:rsidR="00720B3F" w:rsidRPr="00304B17" w:rsidRDefault="00720B3F" w:rsidP="00720B3F">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p w14:paraId="53039E23" w14:textId="77777777" w:rsidR="00720B3F" w:rsidRPr="00D62957" w:rsidRDefault="00720B3F" w:rsidP="00720B3F">
      <w:pPr>
        <w:ind w:firstLine="709"/>
        <w:jc w:val="center"/>
        <w:rPr>
          <w:b/>
          <w:sz w:val="20"/>
          <w:szCs w:val="20"/>
        </w:rPr>
      </w:pPr>
      <w:r w:rsidRPr="00D62957">
        <w:rPr>
          <w:b/>
          <w:sz w:val="20"/>
          <w:szCs w:val="20"/>
        </w:rPr>
        <w:t>4. Финансовое обеспечение муниципальной программы</w:t>
      </w:r>
    </w:p>
    <w:p w14:paraId="4CD697BB" w14:textId="77777777" w:rsidR="00720B3F" w:rsidRPr="00D62957" w:rsidRDefault="00720B3F" w:rsidP="00720B3F">
      <w:pPr>
        <w:ind w:firstLine="709"/>
        <w:jc w:val="center"/>
        <w:rPr>
          <w:b/>
          <w:sz w:val="20"/>
          <w:szCs w:val="20"/>
        </w:rPr>
      </w:pPr>
      <w:r w:rsidRPr="00D62957">
        <w:rPr>
          <w:b/>
          <w:sz w:val="20"/>
          <w:szCs w:val="20"/>
        </w:rPr>
        <w:t xml:space="preserve">«Организация и осуществление деятельности по социальной поддержке населения в Бессоновском районе Пензенской области» </w:t>
      </w:r>
    </w:p>
    <w:p w14:paraId="5F87B3CD" w14:textId="77777777" w:rsidR="00720B3F" w:rsidRPr="00D62957" w:rsidRDefault="00720B3F" w:rsidP="00720B3F">
      <w:pPr>
        <w:ind w:firstLine="709"/>
        <w:jc w:val="center"/>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720B3F" w:rsidRPr="00D62957" w14:paraId="1714CFC1" w14:textId="77777777" w:rsidTr="00156719">
        <w:tc>
          <w:tcPr>
            <w:tcW w:w="717" w:type="dxa"/>
            <w:vMerge w:val="restart"/>
          </w:tcPr>
          <w:p w14:paraId="346FE881" w14:textId="77777777" w:rsidR="00720B3F" w:rsidRPr="00D62957" w:rsidRDefault="00720B3F" w:rsidP="00156719">
            <w:pPr>
              <w:jc w:val="center"/>
              <w:rPr>
                <w:sz w:val="20"/>
                <w:szCs w:val="20"/>
              </w:rPr>
            </w:pPr>
            <w:r w:rsidRPr="00D62957">
              <w:rPr>
                <w:sz w:val="20"/>
                <w:szCs w:val="20"/>
              </w:rPr>
              <w:t>№</w:t>
            </w:r>
          </w:p>
          <w:p w14:paraId="44376E9C" w14:textId="77777777" w:rsidR="00720B3F" w:rsidRPr="00D62957" w:rsidRDefault="00720B3F" w:rsidP="00156719">
            <w:pPr>
              <w:jc w:val="center"/>
              <w:rPr>
                <w:sz w:val="20"/>
                <w:szCs w:val="20"/>
              </w:rPr>
            </w:pPr>
            <w:proofErr w:type="gramStart"/>
            <w:r w:rsidRPr="00D62957">
              <w:rPr>
                <w:sz w:val="20"/>
                <w:szCs w:val="20"/>
              </w:rPr>
              <w:t>п</w:t>
            </w:r>
            <w:proofErr w:type="gramEnd"/>
            <w:r w:rsidRPr="00D62957">
              <w:rPr>
                <w:sz w:val="20"/>
                <w:szCs w:val="20"/>
              </w:rPr>
              <w:t>/п</w:t>
            </w:r>
          </w:p>
        </w:tc>
        <w:tc>
          <w:tcPr>
            <w:tcW w:w="2578" w:type="dxa"/>
            <w:vMerge w:val="restart"/>
          </w:tcPr>
          <w:p w14:paraId="1D9B3708" w14:textId="77777777" w:rsidR="00720B3F" w:rsidRPr="00D62957" w:rsidRDefault="00720B3F" w:rsidP="00156719">
            <w:pPr>
              <w:jc w:val="center"/>
              <w:rPr>
                <w:sz w:val="20"/>
                <w:szCs w:val="20"/>
              </w:rPr>
            </w:pPr>
            <w:r w:rsidRPr="00D62957">
              <w:rPr>
                <w:sz w:val="20"/>
                <w:szCs w:val="20"/>
              </w:rPr>
              <w:t>Наименование муниципальной программы, структурного элемента</w:t>
            </w:r>
          </w:p>
        </w:tc>
        <w:tc>
          <w:tcPr>
            <w:tcW w:w="2005" w:type="dxa"/>
            <w:vMerge w:val="restart"/>
          </w:tcPr>
          <w:p w14:paraId="669AF802" w14:textId="77777777" w:rsidR="00720B3F" w:rsidRPr="00D62957" w:rsidRDefault="00720B3F" w:rsidP="00156719">
            <w:pPr>
              <w:jc w:val="center"/>
              <w:rPr>
                <w:sz w:val="20"/>
                <w:szCs w:val="20"/>
              </w:rPr>
            </w:pPr>
            <w:r w:rsidRPr="00D62957">
              <w:rPr>
                <w:sz w:val="20"/>
                <w:szCs w:val="20"/>
              </w:rPr>
              <w:t>Ответственный исполнитель, соисполнители</w:t>
            </w:r>
          </w:p>
        </w:tc>
        <w:tc>
          <w:tcPr>
            <w:tcW w:w="2068" w:type="dxa"/>
            <w:vMerge w:val="restart"/>
          </w:tcPr>
          <w:p w14:paraId="62295737" w14:textId="77777777" w:rsidR="00720B3F" w:rsidRPr="00D62957" w:rsidRDefault="00720B3F" w:rsidP="00156719">
            <w:pPr>
              <w:jc w:val="center"/>
              <w:rPr>
                <w:sz w:val="20"/>
                <w:szCs w:val="20"/>
              </w:rPr>
            </w:pPr>
            <w:r w:rsidRPr="00D62957">
              <w:rPr>
                <w:sz w:val="20"/>
                <w:szCs w:val="20"/>
              </w:rPr>
              <w:t>Источники финансирования</w:t>
            </w:r>
          </w:p>
        </w:tc>
        <w:tc>
          <w:tcPr>
            <w:tcW w:w="7880" w:type="dxa"/>
            <w:gridSpan w:val="6"/>
          </w:tcPr>
          <w:p w14:paraId="6703C7CC" w14:textId="77777777" w:rsidR="00720B3F" w:rsidRPr="00D62957" w:rsidRDefault="00720B3F" w:rsidP="00156719">
            <w:pPr>
              <w:jc w:val="center"/>
              <w:rPr>
                <w:sz w:val="20"/>
                <w:szCs w:val="20"/>
              </w:rPr>
            </w:pPr>
            <w:r w:rsidRPr="00D62957">
              <w:rPr>
                <w:sz w:val="20"/>
                <w:szCs w:val="20"/>
              </w:rPr>
              <w:t xml:space="preserve">Объем финансового обеспечения, </w:t>
            </w:r>
            <w:proofErr w:type="spellStart"/>
            <w:r w:rsidRPr="00D62957">
              <w:rPr>
                <w:sz w:val="20"/>
                <w:szCs w:val="20"/>
              </w:rPr>
              <w:t>тыс</w:t>
            </w:r>
            <w:proofErr w:type="gramStart"/>
            <w:r w:rsidRPr="00D62957">
              <w:rPr>
                <w:sz w:val="20"/>
                <w:szCs w:val="20"/>
              </w:rPr>
              <w:t>.р</w:t>
            </w:r>
            <w:proofErr w:type="gramEnd"/>
            <w:r w:rsidRPr="00D62957">
              <w:rPr>
                <w:sz w:val="20"/>
                <w:szCs w:val="20"/>
              </w:rPr>
              <w:t>уб</w:t>
            </w:r>
            <w:proofErr w:type="spellEnd"/>
            <w:r w:rsidRPr="00D62957">
              <w:rPr>
                <w:sz w:val="20"/>
                <w:szCs w:val="20"/>
              </w:rPr>
              <w:t>.</w:t>
            </w:r>
          </w:p>
        </w:tc>
      </w:tr>
      <w:tr w:rsidR="00720B3F" w:rsidRPr="00D62957" w14:paraId="75754464" w14:textId="77777777" w:rsidTr="00156719">
        <w:tc>
          <w:tcPr>
            <w:tcW w:w="717" w:type="dxa"/>
            <w:vMerge/>
          </w:tcPr>
          <w:p w14:paraId="1472CF25" w14:textId="77777777" w:rsidR="00720B3F" w:rsidRPr="00D62957" w:rsidRDefault="00720B3F" w:rsidP="00156719">
            <w:pPr>
              <w:jc w:val="center"/>
              <w:rPr>
                <w:sz w:val="20"/>
                <w:szCs w:val="20"/>
              </w:rPr>
            </w:pPr>
          </w:p>
        </w:tc>
        <w:tc>
          <w:tcPr>
            <w:tcW w:w="2578" w:type="dxa"/>
            <w:vMerge/>
          </w:tcPr>
          <w:p w14:paraId="1381827B" w14:textId="77777777" w:rsidR="00720B3F" w:rsidRPr="00D62957" w:rsidRDefault="00720B3F" w:rsidP="00156719">
            <w:pPr>
              <w:jc w:val="center"/>
              <w:rPr>
                <w:sz w:val="20"/>
                <w:szCs w:val="20"/>
              </w:rPr>
            </w:pPr>
          </w:p>
        </w:tc>
        <w:tc>
          <w:tcPr>
            <w:tcW w:w="2005" w:type="dxa"/>
            <w:vMerge/>
          </w:tcPr>
          <w:p w14:paraId="6A775976" w14:textId="77777777" w:rsidR="00720B3F" w:rsidRPr="00D62957" w:rsidRDefault="00720B3F" w:rsidP="00156719">
            <w:pPr>
              <w:jc w:val="center"/>
              <w:rPr>
                <w:sz w:val="20"/>
                <w:szCs w:val="20"/>
              </w:rPr>
            </w:pPr>
          </w:p>
        </w:tc>
        <w:tc>
          <w:tcPr>
            <w:tcW w:w="2068" w:type="dxa"/>
            <w:vMerge/>
          </w:tcPr>
          <w:p w14:paraId="7FAFE738" w14:textId="77777777" w:rsidR="00720B3F" w:rsidRPr="00D62957" w:rsidRDefault="00720B3F" w:rsidP="00156719">
            <w:pPr>
              <w:jc w:val="center"/>
              <w:rPr>
                <w:sz w:val="20"/>
                <w:szCs w:val="20"/>
              </w:rPr>
            </w:pPr>
          </w:p>
        </w:tc>
        <w:tc>
          <w:tcPr>
            <w:tcW w:w="1217" w:type="dxa"/>
          </w:tcPr>
          <w:p w14:paraId="1A464A01" w14:textId="77777777" w:rsidR="00720B3F" w:rsidRPr="00D62957" w:rsidRDefault="00720B3F" w:rsidP="00156719">
            <w:pPr>
              <w:jc w:val="center"/>
              <w:rPr>
                <w:sz w:val="20"/>
                <w:szCs w:val="20"/>
              </w:rPr>
            </w:pPr>
            <w:r w:rsidRPr="00D62957">
              <w:rPr>
                <w:sz w:val="20"/>
                <w:szCs w:val="20"/>
              </w:rPr>
              <w:t>Всего</w:t>
            </w:r>
          </w:p>
        </w:tc>
        <w:tc>
          <w:tcPr>
            <w:tcW w:w="1276" w:type="dxa"/>
          </w:tcPr>
          <w:p w14:paraId="1591C92E" w14:textId="77777777" w:rsidR="00720B3F" w:rsidRPr="00D62957" w:rsidRDefault="00720B3F" w:rsidP="00156719">
            <w:pPr>
              <w:jc w:val="center"/>
              <w:rPr>
                <w:sz w:val="20"/>
                <w:szCs w:val="20"/>
              </w:rPr>
            </w:pPr>
            <w:r w:rsidRPr="00D62957">
              <w:rPr>
                <w:sz w:val="20"/>
                <w:szCs w:val="20"/>
              </w:rPr>
              <w:t>2026</w:t>
            </w:r>
          </w:p>
        </w:tc>
        <w:tc>
          <w:tcPr>
            <w:tcW w:w="1418" w:type="dxa"/>
          </w:tcPr>
          <w:p w14:paraId="14DFA1C3" w14:textId="77777777" w:rsidR="00720B3F" w:rsidRPr="00D62957" w:rsidRDefault="00720B3F" w:rsidP="00156719">
            <w:pPr>
              <w:jc w:val="center"/>
              <w:rPr>
                <w:sz w:val="20"/>
                <w:szCs w:val="20"/>
              </w:rPr>
            </w:pPr>
            <w:r w:rsidRPr="00D62957">
              <w:rPr>
                <w:sz w:val="20"/>
                <w:szCs w:val="20"/>
              </w:rPr>
              <w:t>2027</w:t>
            </w:r>
          </w:p>
        </w:tc>
        <w:tc>
          <w:tcPr>
            <w:tcW w:w="1275" w:type="dxa"/>
          </w:tcPr>
          <w:p w14:paraId="624D6438" w14:textId="77777777" w:rsidR="00720B3F" w:rsidRPr="00D62957" w:rsidRDefault="00720B3F" w:rsidP="00156719">
            <w:pPr>
              <w:jc w:val="center"/>
              <w:rPr>
                <w:sz w:val="20"/>
                <w:szCs w:val="20"/>
              </w:rPr>
            </w:pPr>
            <w:r w:rsidRPr="00D62957">
              <w:rPr>
                <w:sz w:val="20"/>
                <w:szCs w:val="20"/>
              </w:rPr>
              <w:t>2028</w:t>
            </w:r>
          </w:p>
        </w:tc>
        <w:tc>
          <w:tcPr>
            <w:tcW w:w="1276" w:type="dxa"/>
          </w:tcPr>
          <w:p w14:paraId="4E0AA2E4" w14:textId="77777777" w:rsidR="00720B3F" w:rsidRPr="00D62957" w:rsidRDefault="00720B3F" w:rsidP="00156719">
            <w:pPr>
              <w:jc w:val="center"/>
              <w:rPr>
                <w:sz w:val="20"/>
                <w:szCs w:val="20"/>
              </w:rPr>
            </w:pPr>
            <w:r w:rsidRPr="00D62957">
              <w:rPr>
                <w:sz w:val="20"/>
                <w:szCs w:val="20"/>
              </w:rPr>
              <w:t>2029</w:t>
            </w:r>
          </w:p>
        </w:tc>
        <w:tc>
          <w:tcPr>
            <w:tcW w:w="1418" w:type="dxa"/>
          </w:tcPr>
          <w:p w14:paraId="0917E9E9" w14:textId="77777777" w:rsidR="00720B3F" w:rsidRPr="00D62957" w:rsidRDefault="00720B3F" w:rsidP="00156719">
            <w:pPr>
              <w:jc w:val="center"/>
              <w:rPr>
                <w:sz w:val="20"/>
                <w:szCs w:val="20"/>
              </w:rPr>
            </w:pPr>
            <w:r w:rsidRPr="00D62957">
              <w:rPr>
                <w:sz w:val="20"/>
                <w:szCs w:val="20"/>
              </w:rPr>
              <w:t>2030</w:t>
            </w:r>
          </w:p>
        </w:tc>
      </w:tr>
      <w:tr w:rsidR="00720B3F" w:rsidRPr="00D62957" w14:paraId="13B6DA86" w14:textId="77777777" w:rsidTr="00156719">
        <w:tc>
          <w:tcPr>
            <w:tcW w:w="717" w:type="dxa"/>
            <w:vMerge w:val="restart"/>
          </w:tcPr>
          <w:p w14:paraId="2ECDABBD" w14:textId="77777777" w:rsidR="00720B3F" w:rsidRPr="00D62957" w:rsidRDefault="00720B3F" w:rsidP="00156719">
            <w:pPr>
              <w:jc w:val="center"/>
              <w:rPr>
                <w:sz w:val="20"/>
                <w:szCs w:val="20"/>
              </w:rPr>
            </w:pPr>
            <w:r w:rsidRPr="00D62957">
              <w:rPr>
                <w:sz w:val="20"/>
                <w:szCs w:val="20"/>
              </w:rPr>
              <w:t>1.</w:t>
            </w:r>
          </w:p>
        </w:tc>
        <w:tc>
          <w:tcPr>
            <w:tcW w:w="2578" w:type="dxa"/>
            <w:vMerge w:val="restart"/>
          </w:tcPr>
          <w:p w14:paraId="23422B6F" w14:textId="77777777" w:rsidR="00720B3F" w:rsidRPr="00D62957" w:rsidRDefault="00720B3F" w:rsidP="00156719">
            <w:pPr>
              <w:jc w:val="center"/>
              <w:rPr>
                <w:sz w:val="20"/>
                <w:szCs w:val="20"/>
              </w:rPr>
            </w:pPr>
            <w:r w:rsidRPr="00D62957">
              <w:rPr>
                <w:sz w:val="20"/>
                <w:szCs w:val="20"/>
              </w:rPr>
              <w:t>Муниципальная программа «Организация и осуществление деятельности по социальной поддержке населения в Бессоновском районе Пензенской области»</w:t>
            </w:r>
          </w:p>
        </w:tc>
        <w:tc>
          <w:tcPr>
            <w:tcW w:w="2005" w:type="dxa"/>
            <w:vMerge w:val="restart"/>
          </w:tcPr>
          <w:p w14:paraId="3C88F686" w14:textId="77777777" w:rsidR="00720B3F" w:rsidRPr="00D62957" w:rsidRDefault="00720B3F" w:rsidP="00156719">
            <w:pPr>
              <w:jc w:val="center"/>
              <w:rPr>
                <w:sz w:val="20"/>
                <w:szCs w:val="20"/>
              </w:rPr>
            </w:pPr>
            <w:r w:rsidRPr="00D62957">
              <w:rPr>
                <w:sz w:val="20"/>
                <w:szCs w:val="20"/>
              </w:rPr>
              <w:t>УСЗН администрации</w:t>
            </w:r>
          </w:p>
          <w:p w14:paraId="6D664B2B" w14:textId="77777777" w:rsidR="00720B3F" w:rsidRPr="00D62957" w:rsidRDefault="00720B3F" w:rsidP="00156719">
            <w:pPr>
              <w:jc w:val="center"/>
              <w:rPr>
                <w:sz w:val="20"/>
                <w:szCs w:val="20"/>
              </w:rPr>
            </w:pPr>
            <w:r w:rsidRPr="00D62957">
              <w:rPr>
                <w:sz w:val="20"/>
                <w:szCs w:val="20"/>
              </w:rPr>
              <w:t>Бессоновского района Пензенской области</w:t>
            </w:r>
          </w:p>
        </w:tc>
        <w:tc>
          <w:tcPr>
            <w:tcW w:w="2068" w:type="dxa"/>
          </w:tcPr>
          <w:p w14:paraId="085E9E52" w14:textId="77777777" w:rsidR="00720B3F" w:rsidRPr="00D62957" w:rsidRDefault="00720B3F" w:rsidP="00156719">
            <w:pPr>
              <w:jc w:val="center"/>
              <w:rPr>
                <w:sz w:val="20"/>
                <w:szCs w:val="20"/>
              </w:rPr>
            </w:pPr>
            <w:r w:rsidRPr="00D62957">
              <w:rPr>
                <w:sz w:val="20"/>
                <w:szCs w:val="20"/>
              </w:rPr>
              <w:t xml:space="preserve">всего </w:t>
            </w:r>
          </w:p>
          <w:p w14:paraId="30EC6045" w14:textId="77777777" w:rsidR="00720B3F" w:rsidRPr="00D62957" w:rsidRDefault="00720B3F" w:rsidP="00156719">
            <w:pPr>
              <w:jc w:val="center"/>
              <w:rPr>
                <w:sz w:val="20"/>
                <w:szCs w:val="20"/>
              </w:rPr>
            </w:pPr>
          </w:p>
        </w:tc>
        <w:tc>
          <w:tcPr>
            <w:tcW w:w="1217" w:type="dxa"/>
          </w:tcPr>
          <w:p w14:paraId="7735FE8C" w14:textId="77777777" w:rsidR="00720B3F" w:rsidRPr="00D62957" w:rsidRDefault="00720B3F" w:rsidP="00156719">
            <w:pPr>
              <w:jc w:val="center"/>
              <w:rPr>
                <w:sz w:val="20"/>
                <w:szCs w:val="20"/>
              </w:rPr>
            </w:pPr>
            <w:r w:rsidRPr="00D62957">
              <w:rPr>
                <w:sz w:val="20"/>
                <w:szCs w:val="20"/>
              </w:rPr>
              <w:t>837871,7</w:t>
            </w:r>
          </w:p>
        </w:tc>
        <w:tc>
          <w:tcPr>
            <w:tcW w:w="1276" w:type="dxa"/>
          </w:tcPr>
          <w:p w14:paraId="6D7325A3" w14:textId="77777777" w:rsidR="00720B3F" w:rsidRPr="00D62957" w:rsidRDefault="00720B3F" w:rsidP="00156719">
            <w:pPr>
              <w:jc w:val="center"/>
              <w:rPr>
                <w:sz w:val="20"/>
                <w:szCs w:val="20"/>
              </w:rPr>
            </w:pPr>
            <w:r w:rsidRPr="00D62957">
              <w:rPr>
                <w:sz w:val="20"/>
                <w:szCs w:val="20"/>
              </w:rPr>
              <w:t>127726,6</w:t>
            </w:r>
          </w:p>
        </w:tc>
        <w:tc>
          <w:tcPr>
            <w:tcW w:w="1418" w:type="dxa"/>
          </w:tcPr>
          <w:p w14:paraId="7577C3E4" w14:textId="77777777" w:rsidR="00720B3F" w:rsidRPr="00D62957" w:rsidRDefault="00720B3F" w:rsidP="00156719">
            <w:pPr>
              <w:jc w:val="center"/>
              <w:rPr>
                <w:sz w:val="20"/>
                <w:szCs w:val="20"/>
              </w:rPr>
            </w:pPr>
            <w:r w:rsidRPr="00D62957">
              <w:rPr>
                <w:sz w:val="20"/>
                <w:szCs w:val="20"/>
              </w:rPr>
              <w:t>173227,0</w:t>
            </w:r>
          </w:p>
        </w:tc>
        <w:tc>
          <w:tcPr>
            <w:tcW w:w="1275" w:type="dxa"/>
          </w:tcPr>
          <w:p w14:paraId="0EA2EE67" w14:textId="77777777" w:rsidR="00720B3F" w:rsidRPr="00D62957" w:rsidRDefault="00720B3F" w:rsidP="00156719">
            <w:pPr>
              <w:jc w:val="center"/>
              <w:rPr>
                <w:sz w:val="20"/>
                <w:szCs w:val="20"/>
              </w:rPr>
            </w:pPr>
            <w:r w:rsidRPr="00D62957">
              <w:rPr>
                <w:sz w:val="20"/>
                <w:szCs w:val="20"/>
              </w:rPr>
              <w:t>178972,7</w:t>
            </w:r>
          </w:p>
        </w:tc>
        <w:tc>
          <w:tcPr>
            <w:tcW w:w="1276" w:type="dxa"/>
          </w:tcPr>
          <w:p w14:paraId="1BA0A08A" w14:textId="77777777" w:rsidR="00720B3F" w:rsidRPr="00D62957" w:rsidRDefault="00720B3F" w:rsidP="00156719">
            <w:pPr>
              <w:jc w:val="center"/>
              <w:rPr>
                <w:sz w:val="20"/>
                <w:szCs w:val="20"/>
              </w:rPr>
            </w:pPr>
            <w:r w:rsidRPr="00D62957">
              <w:rPr>
                <w:sz w:val="20"/>
                <w:szCs w:val="20"/>
              </w:rPr>
              <w:t>178972,7</w:t>
            </w:r>
          </w:p>
        </w:tc>
        <w:tc>
          <w:tcPr>
            <w:tcW w:w="1418" w:type="dxa"/>
          </w:tcPr>
          <w:p w14:paraId="7C3B8DAB" w14:textId="77777777" w:rsidR="00720B3F" w:rsidRPr="00D62957" w:rsidRDefault="00720B3F" w:rsidP="00156719">
            <w:pPr>
              <w:jc w:val="center"/>
              <w:rPr>
                <w:sz w:val="20"/>
                <w:szCs w:val="20"/>
              </w:rPr>
            </w:pPr>
            <w:r w:rsidRPr="00D62957">
              <w:rPr>
                <w:sz w:val="20"/>
                <w:szCs w:val="20"/>
              </w:rPr>
              <w:t>178972,7</w:t>
            </w:r>
          </w:p>
        </w:tc>
      </w:tr>
      <w:tr w:rsidR="00720B3F" w:rsidRPr="00D62957" w14:paraId="6B46505A" w14:textId="77777777" w:rsidTr="00156719">
        <w:tc>
          <w:tcPr>
            <w:tcW w:w="717" w:type="dxa"/>
            <w:vMerge/>
          </w:tcPr>
          <w:p w14:paraId="68EA14D4" w14:textId="77777777" w:rsidR="00720B3F" w:rsidRPr="00D62957" w:rsidRDefault="00720B3F" w:rsidP="00156719">
            <w:pPr>
              <w:jc w:val="center"/>
              <w:rPr>
                <w:sz w:val="20"/>
                <w:szCs w:val="20"/>
              </w:rPr>
            </w:pPr>
          </w:p>
        </w:tc>
        <w:tc>
          <w:tcPr>
            <w:tcW w:w="2578" w:type="dxa"/>
            <w:vMerge/>
          </w:tcPr>
          <w:p w14:paraId="772DF429" w14:textId="77777777" w:rsidR="00720B3F" w:rsidRPr="00D62957" w:rsidRDefault="00720B3F" w:rsidP="00156719">
            <w:pPr>
              <w:jc w:val="center"/>
              <w:rPr>
                <w:sz w:val="20"/>
                <w:szCs w:val="20"/>
              </w:rPr>
            </w:pPr>
          </w:p>
        </w:tc>
        <w:tc>
          <w:tcPr>
            <w:tcW w:w="2005" w:type="dxa"/>
            <w:vMerge/>
          </w:tcPr>
          <w:p w14:paraId="38FCBF5B" w14:textId="77777777" w:rsidR="00720B3F" w:rsidRPr="00D62957" w:rsidRDefault="00720B3F" w:rsidP="00156719">
            <w:pPr>
              <w:jc w:val="center"/>
              <w:rPr>
                <w:sz w:val="20"/>
                <w:szCs w:val="20"/>
              </w:rPr>
            </w:pPr>
          </w:p>
        </w:tc>
        <w:tc>
          <w:tcPr>
            <w:tcW w:w="2068" w:type="dxa"/>
          </w:tcPr>
          <w:p w14:paraId="5345E6A4" w14:textId="77777777" w:rsidR="00720B3F" w:rsidRPr="00D62957" w:rsidRDefault="00720B3F" w:rsidP="00156719">
            <w:pPr>
              <w:jc w:val="center"/>
              <w:rPr>
                <w:sz w:val="20"/>
                <w:szCs w:val="20"/>
              </w:rPr>
            </w:pPr>
            <w:r w:rsidRPr="00D62957">
              <w:rPr>
                <w:sz w:val="20"/>
                <w:szCs w:val="20"/>
              </w:rPr>
              <w:t>федеральный бюджет</w:t>
            </w:r>
          </w:p>
        </w:tc>
        <w:tc>
          <w:tcPr>
            <w:tcW w:w="1217" w:type="dxa"/>
          </w:tcPr>
          <w:p w14:paraId="3BAE0096" w14:textId="77777777" w:rsidR="00720B3F" w:rsidRPr="00D62957" w:rsidRDefault="00720B3F" w:rsidP="00156719">
            <w:pPr>
              <w:jc w:val="center"/>
              <w:rPr>
                <w:sz w:val="20"/>
                <w:szCs w:val="20"/>
              </w:rPr>
            </w:pPr>
            <w:r w:rsidRPr="00D62957">
              <w:rPr>
                <w:sz w:val="20"/>
                <w:szCs w:val="20"/>
              </w:rPr>
              <w:t>136016,7</w:t>
            </w:r>
          </w:p>
        </w:tc>
        <w:tc>
          <w:tcPr>
            <w:tcW w:w="1276" w:type="dxa"/>
          </w:tcPr>
          <w:p w14:paraId="1D59609F" w14:textId="77777777" w:rsidR="00720B3F" w:rsidRPr="00D62957" w:rsidRDefault="00720B3F" w:rsidP="00156719">
            <w:pPr>
              <w:jc w:val="center"/>
              <w:rPr>
                <w:sz w:val="20"/>
                <w:szCs w:val="20"/>
              </w:rPr>
            </w:pPr>
            <w:r w:rsidRPr="00D62957">
              <w:rPr>
                <w:sz w:val="20"/>
                <w:szCs w:val="20"/>
              </w:rPr>
              <w:t>25494,10</w:t>
            </w:r>
          </w:p>
        </w:tc>
        <w:tc>
          <w:tcPr>
            <w:tcW w:w="1418" w:type="dxa"/>
          </w:tcPr>
          <w:p w14:paraId="08DC7D58" w14:textId="77777777" w:rsidR="00720B3F" w:rsidRPr="00D62957" w:rsidRDefault="00720B3F" w:rsidP="00156719">
            <w:pPr>
              <w:jc w:val="center"/>
              <w:rPr>
                <w:sz w:val="20"/>
                <w:szCs w:val="20"/>
              </w:rPr>
            </w:pPr>
            <w:r w:rsidRPr="00D62957">
              <w:rPr>
                <w:sz w:val="20"/>
                <w:szCs w:val="20"/>
              </w:rPr>
              <w:t>26816,3</w:t>
            </w:r>
          </w:p>
        </w:tc>
        <w:tc>
          <w:tcPr>
            <w:tcW w:w="1275" w:type="dxa"/>
          </w:tcPr>
          <w:p w14:paraId="0DC15AAF" w14:textId="77777777" w:rsidR="00720B3F" w:rsidRPr="00D62957" w:rsidRDefault="00720B3F" w:rsidP="00156719">
            <w:pPr>
              <w:jc w:val="center"/>
              <w:rPr>
                <w:sz w:val="20"/>
                <w:szCs w:val="20"/>
              </w:rPr>
            </w:pPr>
            <w:r w:rsidRPr="00D62957">
              <w:rPr>
                <w:sz w:val="20"/>
                <w:szCs w:val="20"/>
              </w:rPr>
              <w:t>27902,1</w:t>
            </w:r>
          </w:p>
        </w:tc>
        <w:tc>
          <w:tcPr>
            <w:tcW w:w="1276" w:type="dxa"/>
          </w:tcPr>
          <w:p w14:paraId="4DC0AA83" w14:textId="77777777" w:rsidR="00720B3F" w:rsidRPr="00D62957" w:rsidRDefault="00720B3F" w:rsidP="00156719">
            <w:pPr>
              <w:jc w:val="center"/>
              <w:rPr>
                <w:sz w:val="20"/>
                <w:szCs w:val="20"/>
              </w:rPr>
            </w:pPr>
            <w:r w:rsidRPr="00D62957">
              <w:rPr>
                <w:sz w:val="20"/>
                <w:szCs w:val="20"/>
              </w:rPr>
              <w:t>27902,1</w:t>
            </w:r>
          </w:p>
        </w:tc>
        <w:tc>
          <w:tcPr>
            <w:tcW w:w="1418" w:type="dxa"/>
          </w:tcPr>
          <w:p w14:paraId="735A539B" w14:textId="77777777" w:rsidR="00720B3F" w:rsidRPr="00D62957" w:rsidRDefault="00720B3F" w:rsidP="00156719">
            <w:pPr>
              <w:jc w:val="center"/>
              <w:rPr>
                <w:sz w:val="20"/>
                <w:szCs w:val="20"/>
              </w:rPr>
            </w:pPr>
            <w:r w:rsidRPr="00D62957">
              <w:rPr>
                <w:sz w:val="20"/>
                <w:szCs w:val="20"/>
              </w:rPr>
              <w:t>27902,1</w:t>
            </w:r>
          </w:p>
        </w:tc>
      </w:tr>
      <w:tr w:rsidR="00720B3F" w:rsidRPr="00D62957" w14:paraId="32F0F51E" w14:textId="77777777" w:rsidTr="00156719">
        <w:tc>
          <w:tcPr>
            <w:tcW w:w="717" w:type="dxa"/>
            <w:vMerge/>
          </w:tcPr>
          <w:p w14:paraId="03856E08" w14:textId="77777777" w:rsidR="00720B3F" w:rsidRPr="00D62957" w:rsidRDefault="00720B3F" w:rsidP="00156719">
            <w:pPr>
              <w:jc w:val="center"/>
              <w:rPr>
                <w:sz w:val="20"/>
                <w:szCs w:val="20"/>
              </w:rPr>
            </w:pPr>
          </w:p>
        </w:tc>
        <w:tc>
          <w:tcPr>
            <w:tcW w:w="2578" w:type="dxa"/>
            <w:vMerge/>
          </w:tcPr>
          <w:p w14:paraId="30DADA96" w14:textId="77777777" w:rsidR="00720B3F" w:rsidRPr="00D62957" w:rsidRDefault="00720B3F" w:rsidP="00156719">
            <w:pPr>
              <w:jc w:val="center"/>
              <w:rPr>
                <w:sz w:val="20"/>
                <w:szCs w:val="20"/>
              </w:rPr>
            </w:pPr>
          </w:p>
        </w:tc>
        <w:tc>
          <w:tcPr>
            <w:tcW w:w="2005" w:type="dxa"/>
            <w:vMerge/>
          </w:tcPr>
          <w:p w14:paraId="57007060" w14:textId="77777777" w:rsidR="00720B3F" w:rsidRPr="00D62957" w:rsidRDefault="00720B3F" w:rsidP="00156719">
            <w:pPr>
              <w:jc w:val="center"/>
              <w:rPr>
                <w:sz w:val="20"/>
                <w:szCs w:val="20"/>
              </w:rPr>
            </w:pPr>
          </w:p>
        </w:tc>
        <w:tc>
          <w:tcPr>
            <w:tcW w:w="2068" w:type="dxa"/>
          </w:tcPr>
          <w:p w14:paraId="46E40271" w14:textId="77777777" w:rsidR="00720B3F" w:rsidRPr="00D62957" w:rsidRDefault="00720B3F" w:rsidP="00156719">
            <w:pPr>
              <w:jc w:val="center"/>
              <w:rPr>
                <w:sz w:val="20"/>
                <w:szCs w:val="20"/>
              </w:rPr>
            </w:pPr>
            <w:r w:rsidRPr="00D62957">
              <w:rPr>
                <w:sz w:val="20"/>
                <w:szCs w:val="20"/>
              </w:rPr>
              <w:t>региональный бюджет</w:t>
            </w:r>
          </w:p>
        </w:tc>
        <w:tc>
          <w:tcPr>
            <w:tcW w:w="1217" w:type="dxa"/>
          </w:tcPr>
          <w:p w14:paraId="343E94A6" w14:textId="77777777" w:rsidR="00720B3F" w:rsidRPr="00D62957" w:rsidRDefault="00720B3F" w:rsidP="00156719">
            <w:pPr>
              <w:jc w:val="center"/>
              <w:rPr>
                <w:sz w:val="20"/>
                <w:szCs w:val="20"/>
              </w:rPr>
            </w:pPr>
            <w:r w:rsidRPr="00D62957">
              <w:rPr>
                <w:sz w:val="20"/>
                <w:szCs w:val="20"/>
              </w:rPr>
              <w:t>682613,0</w:t>
            </w:r>
          </w:p>
        </w:tc>
        <w:tc>
          <w:tcPr>
            <w:tcW w:w="1276" w:type="dxa"/>
          </w:tcPr>
          <w:p w14:paraId="5FD977D9" w14:textId="77777777" w:rsidR="00720B3F" w:rsidRPr="00D62957" w:rsidRDefault="00720B3F" w:rsidP="00156719">
            <w:pPr>
              <w:jc w:val="center"/>
              <w:rPr>
                <w:sz w:val="20"/>
                <w:szCs w:val="20"/>
              </w:rPr>
            </w:pPr>
            <w:r w:rsidRPr="00D62957">
              <w:rPr>
                <w:sz w:val="20"/>
                <w:szCs w:val="20"/>
              </w:rPr>
              <w:t>98384,1</w:t>
            </w:r>
          </w:p>
        </w:tc>
        <w:tc>
          <w:tcPr>
            <w:tcW w:w="1418" w:type="dxa"/>
          </w:tcPr>
          <w:p w14:paraId="34D7ADFA" w14:textId="77777777" w:rsidR="00720B3F" w:rsidRPr="00D62957" w:rsidRDefault="00720B3F" w:rsidP="00156719">
            <w:pPr>
              <w:jc w:val="center"/>
              <w:rPr>
                <w:sz w:val="20"/>
                <w:szCs w:val="20"/>
              </w:rPr>
            </w:pPr>
            <w:r w:rsidRPr="00D62957">
              <w:rPr>
                <w:sz w:val="20"/>
                <w:szCs w:val="20"/>
              </w:rPr>
              <w:t>142562,3</w:t>
            </w:r>
          </w:p>
        </w:tc>
        <w:tc>
          <w:tcPr>
            <w:tcW w:w="1275" w:type="dxa"/>
          </w:tcPr>
          <w:p w14:paraId="513A2A1C" w14:textId="77777777" w:rsidR="00720B3F" w:rsidRPr="00D62957" w:rsidRDefault="00720B3F" w:rsidP="00156719">
            <w:pPr>
              <w:jc w:val="center"/>
              <w:rPr>
                <w:sz w:val="20"/>
                <w:szCs w:val="20"/>
              </w:rPr>
            </w:pPr>
            <w:r w:rsidRPr="00D62957">
              <w:rPr>
                <w:sz w:val="20"/>
                <w:szCs w:val="20"/>
              </w:rPr>
              <w:t>147222,2</w:t>
            </w:r>
          </w:p>
        </w:tc>
        <w:tc>
          <w:tcPr>
            <w:tcW w:w="1276" w:type="dxa"/>
          </w:tcPr>
          <w:p w14:paraId="3F6E494A" w14:textId="77777777" w:rsidR="00720B3F" w:rsidRPr="00D62957" w:rsidRDefault="00720B3F" w:rsidP="00156719">
            <w:pPr>
              <w:jc w:val="center"/>
              <w:rPr>
                <w:sz w:val="20"/>
                <w:szCs w:val="20"/>
              </w:rPr>
            </w:pPr>
            <w:r w:rsidRPr="00D62957">
              <w:rPr>
                <w:sz w:val="20"/>
                <w:szCs w:val="20"/>
              </w:rPr>
              <w:t>147222,2</w:t>
            </w:r>
          </w:p>
        </w:tc>
        <w:tc>
          <w:tcPr>
            <w:tcW w:w="1418" w:type="dxa"/>
          </w:tcPr>
          <w:p w14:paraId="04FE82EA" w14:textId="77777777" w:rsidR="00720B3F" w:rsidRPr="00D62957" w:rsidRDefault="00720B3F" w:rsidP="00156719">
            <w:pPr>
              <w:jc w:val="center"/>
              <w:rPr>
                <w:sz w:val="20"/>
                <w:szCs w:val="20"/>
              </w:rPr>
            </w:pPr>
            <w:r w:rsidRPr="00D62957">
              <w:rPr>
                <w:sz w:val="20"/>
                <w:szCs w:val="20"/>
              </w:rPr>
              <w:t>147222,2</w:t>
            </w:r>
          </w:p>
        </w:tc>
      </w:tr>
      <w:tr w:rsidR="00720B3F" w:rsidRPr="00D62957" w14:paraId="5C30D9FE" w14:textId="77777777" w:rsidTr="00156719">
        <w:tc>
          <w:tcPr>
            <w:tcW w:w="717" w:type="dxa"/>
            <w:vMerge/>
          </w:tcPr>
          <w:p w14:paraId="60F85CE2" w14:textId="77777777" w:rsidR="00720B3F" w:rsidRPr="00D62957" w:rsidRDefault="00720B3F" w:rsidP="00156719">
            <w:pPr>
              <w:jc w:val="center"/>
              <w:rPr>
                <w:sz w:val="20"/>
                <w:szCs w:val="20"/>
              </w:rPr>
            </w:pPr>
          </w:p>
        </w:tc>
        <w:tc>
          <w:tcPr>
            <w:tcW w:w="2578" w:type="dxa"/>
            <w:vMerge/>
          </w:tcPr>
          <w:p w14:paraId="331033E7" w14:textId="77777777" w:rsidR="00720B3F" w:rsidRPr="00D62957" w:rsidRDefault="00720B3F" w:rsidP="00156719">
            <w:pPr>
              <w:jc w:val="center"/>
              <w:rPr>
                <w:sz w:val="20"/>
                <w:szCs w:val="20"/>
              </w:rPr>
            </w:pPr>
          </w:p>
        </w:tc>
        <w:tc>
          <w:tcPr>
            <w:tcW w:w="2005" w:type="dxa"/>
            <w:vMerge/>
          </w:tcPr>
          <w:p w14:paraId="0FA3EAAE" w14:textId="77777777" w:rsidR="00720B3F" w:rsidRPr="00D62957" w:rsidRDefault="00720B3F" w:rsidP="00156719">
            <w:pPr>
              <w:jc w:val="center"/>
              <w:rPr>
                <w:sz w:val="20"/>
                <w:szCs w:val="20"/>
              </w:rPr>
            </w:pPr>
          </w:p>
        </w:tc>
        <w:tc>
          <w:tcPr>
            <w:tcW w:w="2068" w:type="dxa"/>
          </w:tcPr>
          <w:p w14:paraId="1E6ECCCF" w14:textId="77777777" w:rsidR="00720B3F" w:rsidRPr="00D62957" w:rsidRDefault="00720B3F" w:rsidP="00156719">
            <w:pPr>
              <w:jc w:val="center"/>
              <w:rPr>
                <w:sz w:val="20"/>
                <w:szCs w:val="20"/>
              </w:rPr>
            </w:pPr>
            <w:r w:rsidRPr="00D62957">
              <w:rPr>
                <w:sz w:val="20"/>
                <w:szCs w:val="20"/>
              </w:rPr>
              <w:t>местный бюджет</w:t>
            </w:r>
          </w:p>
          <w:p w14:paraId="1BB3F280" w14:textId="77777777" w:rsidR="00720B3F" w:rsidRPr="00D62957" w:rsidRDefault="00720B3F" w:rsidP="00156719">
            <w:pPr>
              <w:jc w:val="center"/>
              <w:rPr>
                <w:sz w:val="20"/>
                <w:szCs w:val="20"/>
              </w:rPr>
            </w:pPr>
          </w:p>
        </w:tc>
        <w:tc>
          <w:tcPr>
            <w:tcW w:w="1217" w:type="dxa"/>
          </w:tcPr>
          <w:p w14:paraId="616ACF0C" w14:textId="77777777" w:rsidR="00720B3F" w:rsidRPr="00D62957" w:rsidRDefault="00720B3F" w:rsidP="00156719">
            <w:pPr>
              <w:jc w:val="center"/>
              <w:rPr>
                <w:sz w:val="20"/>
                <w:szCs w:val="20"/>
              </w:rPr>
            </w:pPr>
            <w:r w:rsidRPr="00D62957">
              <w:rPr>
                <w:sz w:val="20"/>
                <w:szCs w:val="20"/>
              </w:rPr>
              <w:t>19242,0</w:t>
            </w:r>
          </w:p>
        </w:tc>
        <w:tc>
          <w:tcPr>
            <w:tcW w:w="1276" w:type="dxa"/>
          </w:tcPr>
          <w:p w14:paraId="5995E230" w14:textId="77777777" w:rsidR="00720B3F" w:rsidRPr="00D62957" w:rsidRDefault="00720B3F" w:rsidP="00156719">
            <w:pPr>
              <w:jc w:val="center"/>
              <w:rPr>
                <w:sz w:val="20"/>
                <w:szCs w:val="20"/>
              </w:rPr>
            </w:pPr>
            <w:r w:rsidRPr="00D62957">
              <w:rPr>
                <w:sz w:val="20"/>
                <w:szCs w:val="20"/>
              </w:rPr>
              <w:t>3848,4</w:t>
            </w:r>
          </w:p>
        </w:tc>
        <w:tc>
          <w:tcPr>
            <w:tcW w:w="1418" w:type="dxa"/>
          </w:tcPr>
          <w:p w14:paraId="66133BAE" w14:textId="77777777" w:rsidR="00720B3F" w:rsidRPr="00D62957" w:rsidRDefault="00720B3F" w:rsidP="00156719">
            <w:pPr>
              <w:jc w:val="center"/>
              <w:rPr>
                <w:sz w:val="20"/>
                <w:szCs w:val="20"/>
              </w:rPr>
            </w:pPr>
            <w:r w:rsidRPr="00D62957">
              <w:rPr>
                <w:sz w:val="20"/>
                <w:szCs w:val="20"/>
              </w:rPr>
              <w:t>3848,4</w:t>
            </w:r>
          </w:p>
        </w:tc>
        <w:tc>
          <w:tcPr>
            <w:tcW w:w="1275" w:type="dxa"/>
          </w:tcPr>
          <w:p w14:paraId="0AE55FCD" w14:textId="77777777" w:rsidR="00720B3F" w:rsidRPr="00D62957" w:rsidRDefault="00720B3F" w:rsidP="00156719">
            <w:pPr>
              <w:jc w:val="center"/>
              <w:rPr>
                <w:sz w:val="20"/>
                <w:szCs w:val="20"/>
              </w:rPr>
            </w:pPr>
            <w:r w:rsidRPr="00D62957">
              <w:rPr>
                <w:sz w:val="20"/>
                <w:szCs w:val="20"/>
              </w:rPr>
              <w:t>3848,4</w:t>
            </w:r>
          </w:p>
        </w:tc>
        <w:tc>
          <w:tcPr>
            <w:tcW w:w="1276" w:type="dxa"/>
          </w:tcPr>
          <w:p w14:paraId="1C98E9EE" w14:textId="77777777" w:rsidR="00720B3F" w:rsidRPr="00D62957" w:rsidRDefault="00720B3F" w:rsidP="00156719">
            <w:pPr>
              <w:jc w:val="center"/>
              <w:rPr>
                <w:sz w:val="20"/>
                <w:szCs w:val="20"/>
              </w:rPr>
            </w:pPr>
            <w:r w:rsidRPr="00D62957">
              <w:rPr>
                <w:sz w:val="20"/>
                <w:szCs w:val="20"/>
              </w:rPr>
              <w:t>3848,4</w:t>
            </w:r>
          </w:p>
        </w:tc>
        <w:tc>
          <w:tcPr>
            <w:tcW w:w="1418" w:type="dxa"/>
          </w:tcPr>
          <w:p w14:paraId="31531A9E" w14:textId="77777777" w:rsidR="00720B3F" w:rsidRPr="00D62957" w:rsidRDefault="00720B3F" w:rsidP="00156719">
            <w:pPr>
              <w:jc w:val="center"/>
              <w:rPr>
                <w:sz w:val="20"/>
                <w:szCs w:val="20"/>
              </w:rPr>
            </w:pPr>
            <w:r w:rsidRPr="00D62957">
              <w:rPr>
                <w:sz w:val="20"/>
                <w:szCs w:val="20"/>
              </w:rPr>
              <w:t>3848,4</w:t>
            </w:r>
          </w:p>
        </w:tc>
      </w:tr>
      <w:tr w:rsidR="00720B3F" w:rsidRPr="00D62957" w14:paraId="3AFADADE" w14:textId="77777777" w:rsidTr="00156719">
        <w:tc>
          <w:tcPr>
            <w:tcW w:w="717" w:type="dxa"/>
            <w:vMerge/>
          </w:tcPr>
          <w:p w14:paraId="5927C0C2" w14:textId="77777777" w:rsidR="00720B3F" w:rsidRPr="00D62957" w:rsidRDefault="00720B3F" w:rsidP="00156719">
            <w:pPr>
              <w:jc w:val="center"/>
              <w:rPr>
                <w:sz w:val="20"/>
                <w:szCs w:val="20"/>
              </w:rPr>
            </w:pPr>
          </w:p>
        </w:tc>
        <w:tc>
          <w:tcPr>
            <w:tcW w:w="2578" w:type="dxa"/>
            <w:vMerge/>
          </w:tcPr>
          <w:p w14:paraId="651ACA5C" w14:textId="77777777" w:rsidR="00720B3F" w:rsidRPr="00D62957" w:rsidRDefault="00720B3F" w:rsidP="00156719">
            <w:pPr>
              <w:jc w:val="center"/>
              <w:rPr>
                <w:sz w:val="20"/>
                <w:szCs w:val="20"/>
              </w:rPr>
            </w:pPr>
          </w:p>
        </w:tc>
        <w:tc>
          <w:tcPr>
            <w:tcW w:w="2005" w:type="dxa"/>
            <w:vMerge/>
          </w:tcPr>
          <w:p w14:paraId="4FD21D3D" w14:textId="77777777" w:rsidR="00720B3F" w:rsidRPr="00D62957" w:rsidRDefault="00720B3F" w:rsidP="00156719">
            <w:pPr>
              <w:jc w:val="center"/>
              <w:rPr>
                <w:sz w:val="20"/>
                <w:szCs w:val="20"/>
              </w:rPr>
            </w:pPr>
          </w:p>
        </w:tc>
        <w:tc>
          <w:tcPr>
            <w:tcW w:w="2068" w:type="dxa"/>
          </w:tcPr>
          <w:p w14:paraId="4AB883A1" w14:textId="77777777" w:rsidR="00720B3F" w:rsidRPr="00D62957" w:rsidRDefault="00720B3F" w:rsidP="00156719">
            <w:pPr>
              <w:jc w:val="center"/>
              <w:rPr>
                <w:sz w:val="20"/>
                <w:szCs w:val="20"/>
              </w:rPr>
            </w:pPr>
            <w:r w:rsidRPr="00D62957">
              <w:rPr>
                <w:sz w:val="20"/>
                <w:szCs w:val="20"/>
              </w:rPr>
              <w:t>иные источники финансирования</w:t>
            </w:r>
          </w:p>
        </w:tc>
        <w:tc>
          <w:tcPr>
            <w:tcW w:w="1217" w:type="dxa"/>
          </w:tcPr>
          <w:p w14:paraId="239E827E" w14:textId="77777777" w:rsidR="00720B3F" w:rsidRPr="00D62957" w:rsidRDefault="00720B3F" w:rsidP="00156719">
            <w:pPr>
              <w:jc w:val="center"/>
              <w:rPr>
                <w:sz w:val="20"/>
                <w:szCs w:val="20"/>
              </w:rPr>
            </w:pPr>
            <w:r w:rsidRPr="00D62957">
              <w:rPr>
                <w:sz w:val="20"/>
                <w:szCs w:val="20"/>
              </w:rPr>
              <w:t>0</w:t>
            </w:r>
          </w:p>
        </w:tc>
        <w:tc>
          <w:tcPr>
            <w:tcW w:w="1276" w:type="dxa"/>
          </w:tcPr>
          <w:p w14:paraId="1300EECC" w14:textId="77777777" w:rsidR="00720B3F" w:rsidRPr="00D62957" w:rsidRDefault="00720B3F" w:rsidP="00156719">
            <w:pPr>
              <w:jc w:val="center"/>
              <w:rPr>
                <w:sz w:val="20"/>
                <w:szCs w:val="20"/>
              </w:rPr>
            </w:pPr>
            <w:r w:rsidRPr="00D62957">
              <w:rPr>
                <w:sz w:val="20"/>
                <w:szCs w:val="20"/>
              </w:rPr>
              <w:t>0</w:t>
            </w:r>
          </w:p>
        </w:tc>
        <w:tc>
          <w:tcPr>
            <w:tcW w:w="1418" w:type="dxa"/>
          </w:tcPr>
          <w:p w14:paraId="25D5C57A" w14:textId="77777777" w:rsidR="00720B3F" w:rsidRPr="00D62957" w:rsidRDefault="00720B3F" w:rsidP="00156719">
            <w:pPr>
              <w:jc w:val="center"/>
              <w:rPr>
                <w:sz w:val="20"/>
                <w:szCs w:val="20"/>
              </w:rPr>
            </w:pPr>
            <w:r w:rsidRPr="00D62957">
              <w:rPr>
                <w:sz w:val="20"/>
                <w:szCs w:val="20"/>
              </w:rPr>
              <w:t>0</w:t>
            </w:r>
          </w:p>
        </w:tc>
        <w:tc>
          <w:tcPr>
            <w:tcW w:w="1275" w:type="dxa"/>
          </w:tcPr>
          <w:p w14:paraId="1505AA19" w14:textId="77777777" w:rsidR="00720B3F" w:rsidRPr="00D62957" w:rsidRDefault="00720B3F" w:rsidP="00156719">
            <w:pPr>
              <w:jc w:val="center"/>
              <w:rPr>
                <w:sz w:val="20"/>
                <w:szCs w:val="20"/>
              </w:rPr>
            </w:pPr>
            <w:r w:rsidRPr="00D62957">
              <w:rPr>
                <w:sz w:val="20"/>
                <w:szCs w:val="20"/>
              </w:rPr>
              <w:t>0</w:t>
            </w:r>
          </w:p>
        </w:tc>
        <w:tc>
          <w:tcPr>
            <w:tcW w:w="1276" w:type="dxa"/>
          </w:tcPr>
          <w:p w14:paraId="155B2D38" w14:textId="77777777" w:rsidR="00720B3F" w:rsidRPr="00D62957" w:rsidRDefault="00720B3F" w:rsidP="00156719">
            <w:pPr>
              <w:jc w:val="center"/>
              <w:rPr>
                <w:sz w:val="20"/>
                <w:szCs w:val="20"/>
              </w:rPr>
            </w:pPr>
            <w:r w:rsidRPr="00D62957">
              <w:rPr>
                <w:sz w:val="20"/>
                <w:szCs w:val="20"/>
              </w:rPr>
              <w:t>0</w:t>
            </w:r>
          </w:p>
        </w:tc>
        <w:tc>
          <w:tcPr>
            <w:tcW w:w="1418" w:type="dxa"/>
          </w:tcPr>
          <w:p w14:paraId="65E2704B" w14:textId="77777777" w:rsidR="00720B3F" w:rsidRPr="00D62957" w:rsidRDefault="00720B3F" w:rsidP="00156719">
            <w:pPr>
              <w:jc w:val="center"/>
              <w:rPr>
                <w:sz w:val="20"/>
                <w:szCs w:val="20"/>
              </w:rPr>
            </w:pPr>
            <w:r w:rsidRPr="00D62957">
              <w:rPr>
                <w:sz w:val="20"/>
                <w:szCs w:val="20"/>
              </w:rPr>
              <w:t>0</w:t>
            </w:r>
          </w:p>
        </w:tc>
      </w:tr>
      <w:tr w:rsidR="00720B3F" w:rsidRPr="00D62957" w14:paraId="1781CF88" w14:textId="77777777" w:rsidTr="00156719">
        <w:tc>
          <w:tcPr>
            <w:tcW w:w="717" w:type="dxa"/>
          </w:tcPr>
          <w:p w14:paraId="44AB4686" w14:textId="77777777" w:rsidR="00720B3F" w:rsidRPr="00D62957" w:rsidRDefault="00720B3F" w:rsidP="00156719">
            <w:pPr>
              <w:jc w:val="center"/>
              <w:rPr>
                <w:sz w:val="20"/>
                <w:szCs w:val="20"/>
              </w:rPr>
            </w:pPr>
          </w:p>
        </w:tc>
        <w:tc>
          <w:tcPr>
            <w:tcW w:w="2578" w:type="dxa"/>
          </w:tcPr>
          <w:p w14:paraId="79BD4E47" w14:textId="77777777" w:rsidR="00720B3F" w:rsidRPr="00D62957" w:rsidRDefault="00720B3F" w:rsidP="00156719">
            <w:pPr>
              <w:jc w:val="center"/>
              <w:rPr>
                <w:sz w:val="20"/>
                <w:szCs w:val="20"/>
              </w:rPr>
            </w:pPr>
          </w:p>
        </w:tc>
        <w:tc>
          <w:tcPr>
            <w:tcW w:w="2005" w:type="dxa"/>
          </w:tcPr>
          <w:p w14:paraId="6E71048F" w14:textId="77777777" w:rsidR="00720B3F" w:rsidRPr="00D62957" w:rsidRDefault="00720B3F" w:rsidP="00156719">
            <w:pPr>
              <w:jc w:val="center"/>
              <w:rPr>
                <w:sz w:val="20"/>
                <w:szCs w:val="20"/>
              </w:rPr>
            </w:pPr>
          </w:p>
        </w:tc>
        <w:tc>
          <w:tcPr>
            <w:tcW w:w="2068" w:type="dxa"/>
          </w:tcPr>
          <w:p w14:paraId="00C8CB14" w14:textId="77777777" w:rsidR="00720B3F" w:rsidRPr="00D62957" w:rsidRDefault="00720B3F" w:rsidP="00156719">
            <w:pPr>
              <w:jc w:val="center"/>
              <w:rPr>
                <w:sz w:val="20"/>
                <w:szCs w:val="20"/>
              </w:rPr>
            </w:pPr>
            <w:r w:rsidRPr="00D62957">
              <w:rPr>
                <w:sz w:val="20"/>
                <w:szCs w:val="20"/>
              </w:rPr>
              <w:t xml:space="preserve">всего </w:t>
            </w:r>
          </w:p>
        </w:tc>
        <w:tc>
          <w:tcPr>
            <w:tcW w:w="1217" w:type="dxa"/>
          </w:tcPr>
          <w:p w14:paraId="32236BC0" w14:textId="77777777" w:rsidR="00720B3F" w:rsidRPr="00D62957" w:rsidRDefault="00720B3F" w:rsidP="00156719">
            <w:pPr>
              <w:jc w:val="center"/>
              <w:rPr>
                <w:sz w:val="20"/>
                <w:szCs w:val="20"/>
              </w:rPr>
            </w:pPr>
            <w:r w:rsidRPr="00D62957">
              <w:rPr>
                <w:sz w:val="20"/>
                <w:szCs w:val="20"/>
              </w:rPr>
              <w:t>837871,7</w:t>
            </w:r>
          </w:p>
        </w:tc>
        <w:tc>
          <w:tcPr>
            <w:tcW w:w="1276" w:type="dxa"/>
          </w:tcPr>
          <w:p w14:paraId="13E9620C" w14:textId="77777777" w:rsidR="00720B3F" w:rsidRPr="00D62957" w:rsidRDefault="00720B3F" w:rsidP="00156719">
            <w:pPr>
              <w:jc w:val="center"/>
              <w:rPr>
                <w:sz w:val="20"/>
                <w:szCs w:val="20"/>
              </w:rPr>
            </w:pPr>
            <w:r w:rsidRPr="00D62957">
              <w:rPr>
                <w:sz w:val="20"/>
                <w:szCs w:val="20"/>
              </w:rPr>
              <w:t>127726,6</w:t>
            </w:r>
          </w:p>
        </w:tc>
        <w:tc>
          <w:tcPr>
            <w:tcW w:w="1418" w:type="dxa"/>
          </w:tcPr>
          <w:p w14:paraId="7B63154C" w14:textId="77777777" w:rsidR="00720B3F" w:rsidRPr="00D62957" w:rsidRDefault="00720B3F" w:rsidP="00156719">
            <w:pPr>
              <w:jc w:val="center"/>
              <w:rPr>
                <w:sz w:val="20"/>
                <w:szCs w:val="20"/>
              </w:rPr>
            </w:pPr>
            <w:r w:rsidRPr="00D62957">
              <w:rPr>
                <w:sz w:val="20"/>
                <w:szCs w:val="20"/>
              </w:rPr>
              <w:t>173227,0</w:t>
            </w:r>
          </w:p>
        </w:tc>
        <w:tc>
          <w:tcPr>
            <w:tcW w:w="1275" w:type="dxa"/>
          </w:tcPr>
          <w:p w14:paraId="2335103E" w14:textId="77777777" w:rsidR="00720B3F" w:rsidRPr="00D62957" w:rsidRDefault="00720B3F" w:rsidP="00156719">
            <w:pPr>
              <w:jc w:val="center"/>
              <w:rPr>
                <w:sz w:val="20"/>
                <w:szCs w:val="20"/>
              </w:rPr>
            </w:pPr>
            <w:r w:rsidRPr="00D62957">
              <w:rPr>
                <w:sz w:val="20"/>
                <w:szCs w:val="20"/>
              </w:rPr>
              <w:t>178972,7</w:t>
            </w:r>
          </w:p>
        </w:tc>
        <w:tc>
          <w:tcPr>
            <w:tcW w:w="1276" w:type="dxa"/>
          </w:tcPr>
          <w:p w14:paraId="45BCCD8D" w14:textId="77777777" w:rsidR="00720B3F" w:rsidRPr="00D62957" w:rsidRDefault="00720B3F" w:rsidP="00156719">
            <w:pPr>
              <w:jc w:val="center"/>
              <w:rPr>
                <w:sz w:val="20"/>
                <w:szCs w:val="20"/>
              </w:rPr>
            </w:pPr>
            <w:r w:rsidRPr="00D62957">
              <w:rPr>
                <w:sz w:val="20"/>
                <w:szCs w:val="20"/>
              </w:rPr>
              <w:t>178972,7</w:t>
            </w:r>
          </w:p>
        </w:tc>
        <w:tc>
          <w:tcPr>
            <w:tcW w:w="1418" w:type="dxa"/>
          </w:tcPr>
          <w:p w14:paraId="77266872" w14:textId="77777777" w:rsidR="00720B3F" w:rsidRPr="00D62957" w:rsidRDefault="00720B3F" w:rsidP="00156719">
            <w:pPr>
              <w:jc w:val="center"/>
              <w:rPr>
                <w:sz w:val="20"/>
                <w:szCs w:val="20"/>
              </w:rPr>
            </w:pPr>
            <w:r w:rsidRPr="00D62957">
              <w:rPr>
                <w:sz w:val="20"/>
                <w:szCs w:val="20"/>
              </w:rPr>
              <w:t>178972,7</w:t>
            </w:r>
          </w:p>
        </w:tc>
      </w:tr>
    </w:tbl>
    <w:p w14:paraId="6A036075" w14:textId="77777777" w:rsidR="00720B3F" w:rsidRPr="00D62957" w:rsidRDefault="00720B3F" w:rsidP="00720B3F">
      <w:pPr>
        <w:ind w:firstLine="709"/>
        <w:jc w:val="center"/>
        <w:rPr>
          <w:b/>
          <w:sz w:val="20"/>
          <w:szCs w:val="20"/>
        </w:rPr>
      </w:pPr>
    </w:p>
    <w:p w14:paraId="7D7E0803" w14:textId="77777777" w:rsidR="00720B3F" w:rsidRPr="00D62957" w:rsidRDefault="00720B3F" w:rsidP="00720B3F">
      <w:pPr>
        <w:jc w:val="center"/>
        <w:rPr>
          <w:b/>
          <w:sz w:val="20"/>
          <w:szCs w:val="20"/>
        </w:rPr>
      </w:pPr>
      <w:r w:rsidRPr="00D62957">
        <w:rPr>
          <w:b/>
          <w:sz w:val="20"/>
          <w:szCs w:val="20"/>
        </w:rPr>
        <w:t xml:space="preserve">Паспорт комплекса процессных мероприятий </w:t>
      </w:r>
    </w:p>
    <w:p w14:paraId="670644E3" w14:textId="77777777" w:rsidR="00720B3F" w:rsidRPr="00D62957" w:rsidRDefault="00720B3F" w:rsidP="00720B3F">
      <w:pPr>
        <w:ind w:firstLine="709"/>
        <w:jc w:val="center"/>
        <w:rPr>
          <w:b/>
          <w:sz w:val="20"/>
          <w:szCs w:val="20"/>
        </w:rPr>
      </w:pPr>
      <w:r w:rsidRPr="00D62957">
        <w:rPr>
          <w:b/>
          <w:sz w:val="20"/>
          <w:szCs w:val="20"/>
        </w:rPr>
        <w:t xml:space="preserve">«Организация и осуществление деятельности по социальной поддержке населения в Бессоновском районе Пензенской области» </w:t>
      </w:r>
    </w:p>
    <w:p w14:paraId="768DA495" w14:textId="77777777" w:rsidR="00720B3F" w:rsidRPr="00D62957" w:rsidRDefault="00720B3F" w:rsidP="00720B3F">
      <w:pPr>
        <w:jc w:val="center"/>
        <w:rPr>
          <w:sz w:val="20"/>
          <w:szCs w:val="20"/>
        </w:rPr>
      </w:pPr>
      <w:r w:rsidRPr="00D62957">
        <w:rPr>
          <w:sz w:val="20"/>
          <w:szCs w:val="20"/>
        </w:rPr>
        <w:t xml:space="preserve"> (указать наименование комплекса процессных мероприятий)</w:t>
      </w:r>
    </w:p>
    <w:p w14:paraId="32EFEC74" w14:textId="77777777" w:rsidR="00720B3F" w:rsidRPr="00D62957" w:rsidRDefault="00720B3F" w:rsidP="00720B3F">
      <w:pPr>
        <w:jc w:val="center"/>
        <w:rPr>
          <w:sz w:val="20"/>
          <w:szCs w:val="20"/>
        </w:rPr>
      </w:pPr>
    </w:p>
    <w:p w14:paraId="394EEF97" w14:textId="77777777" w:rsidR="00720B3F" w:rsidRPr="00D62957" w:rsidRDefault="00720B3F" w:rsidP="00720B3F">
      <w:pPr>
        <w:jc w:val="center"/>
        <w:rPr>
          <w:sz w:val="20"/>
          <w:szCs w:val="20"/>
        </w:rPr>
      </w:pPr>
      <w:r w:rsidRPr="00D62957">
        <w:rPr>
          <w:sz w:val="20"/>
          <w:szCs w:val="20"/>
        </w:rPr>
        <w:t>1. Основные положения</w:t>
      </w:r>
    </w:p>
    <w:p w14:paraId="244A3858" w14:textId="77777777" w:rsidR="00720B3F" w:rsidRPr="00D62957" w:rsidRDefault="00720B3F" w:rsidP="00720B3F">
      <w:pPr>
        <w:rPr>
          <w:color w:val="C00000"/>
          <w:sz w:val="20"/>
          <w:szCs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18"/>
        <w:gridCol w:w="8211"/>
      </w:tblGrid>
      <w:tr w:rsidR="00720B3F" w:rsidRPr="00D62957" w14:paraId="4E14864A" w14:textId="77777777" w:rsidTr="00156719">
        <w:trPr>
          <w:trHeight w:val="578"/>
        </w:trPr>
        <w:tc>
          <w:tcPr>
            <w:tcW w:w="7018" w:type="dxa"/>
            <w:tcBorders>
              <w:top w:val="single" w:sz="4" w:space="0" w:color="auto"/>
              <w:bottom w:val="single" w:sz="4" w:space="0" w:color="auto"/>
              <w:right w:val="single" w:sz="4" w:space="0" w:color="auto"/>
            </w:tcBorders>
            <w:vAlign w:val="center"/>
          </w:tcPr>
          <w:p w14:paraId="4E603C31" w14:textId="77777777" w:rsidR="00720B3F" w:rsidRPr="00D62957" w:rsidRDefault="00720B3F" w:rsidP="00156719">
            <w:pPr>
              <w:rPr>
                <w:bCs/>
                <w:sz w:val="20"/>
                <w:szCs w:val="20"/>
                <w:vertAlign w:val="superscript"/>
              </w:rPr>
            </w:pPr>
            <w:r w:rsidRPr="00D62957">
              <w:rPr>
                <w:bCs/>
                <w:sz w:val="20"/>
                <w:szCs w:val="20"/>
              </w:rPr>
              <w:t>Ответственный исполнитель за выполнение комплекса процессных мероприятий</w:t>
            </w:r>
          </w:p>
        </w:tc>
        <w:tc>
          <w:tcPr>
            <w:tcW w:w="8211" w:type="dxa"/>
            <w:tcBorders>
              <w:top w:val="single" w:sz="4" w:space="0" w:color="auto"/>
              <w:left w:val="single" w:sz="4" w:space="0" w:color="auto"/>
              <w:bottom w:val="single" w:sz="4" w:space="0" w:color="auto"/>
            </w:tcBorders>
            <w:vAlign w:val="center"/>
          </w:tcPr>
          <w:p w14:paraId="5CF214CB" w14:textId="77777777" w:rsidR="00720B3F" w:rsidRPr="00D62957" w:rsidRDefault="00720B3F" w:rsidP="00156719">
            <w:pPr>
              <w:rPr>
                <w:sz w:val="20"/>
                <w:szCs w:val="20"/>
              </w:rPr>
            </w:pPr>
            <w:r w:rsidRPr="00D62957">
              <w:rPr>
                <w:sz w:val="20"/>
                <w:szCs w:val="20"/>
              </w:rPr>
              <w:t>УСЗН администрации Бессоновского района Пензенской области</w:t>
            </w:r>
          </w:p>
        </w:tc>
      </w:tr>
      <w:tr w:rsidR="00720B3F" w:rsidRPr="00D62957" w14:paraId="4595529C" w14:textId="77777777" w:rsidTr="00156719">
        <w:trPr>
          <w:trHeight w:val="266"/>
        </w:trPr>
        <w:tc>
          <w:tcPr>
            <w:tcW w:w="7018" w:type="dxa"/>
            <w:tcBorders>
              <w:top w:val="single" w:sz="4" w:space="0" w:color="auto"/>
              <w:bottom w:val="single" w:sz="4" w:space="0" w:color="auto"/>
              <w:right w:val="single" w:sz="4" w:space="0" w:color="auto"/>
            </w:tcBorders>
            <w:vAlign w:val="center"/>
          </w:tcPr>
          <w:p w14:paraId="047096DC" w14:textId="77777777" w:rsidR="00720B3F" w:rsidRPr="00D62957" w:rsidRDefault="00720B3F" w:rsidP="00156719">
            <w:pPr>
              <w:rPr>
                <w:bCs/>
                <w:sz w:val="20"/>
                <w:szCs w:val="20"/>
              </w:rPr>
            </w:pPr>
            <w:r w:rsidRPr="00D62957">
              <w:rPr>
                <w:bCs/>
                <w:sz w:val="20"/>
                <w:szCs w:val="20"/>
              </w:rPr>
              <w:t>Соисполнители (при наличии)</w:t>
            </w:r>
          </w:p>
        </w:tc>
        <w:tc>
          <w:tcPr>
            <w:tcW w:w="8211" w:type="dxa"/>
            <w:tcBorders>
              <w:top w:val="single" w:sz="4" w:space="0" w:color="auto"/>
              <w:left w:val="single" w:sz="4" w:space="0" w:color="auto"/>
              <w:bottom w:val="single" w:sz="4" w:space="0" w:color="auto"/>
            </w:tcBorders>
            <w:vAlign w:val="center"/>
          </w:tcPr>
          <w:p w14:paraId="6E581E75" w14:textId="77777777" w:rsidR="00720B3F" w:rsidRPr="00D62957" w:rsidRDefault="00720B3F" w:rsidP="00156719">
            <w:pPr>
              <w:rPr>
                <w:sz w:val="20"/>
                <w:szCs w:val="20"/>
              </w:rPr>
            </w:pPr>
            <w:r w:rsidRPr="00D62957">
              <w:rPr>
                <w:sz w:val="20"/>
                <w:szCs w:val="20"/>
              </w:rPr>
              <w:t>---</w:t>
            </w:r>
          </w:p>
        </w:tc>
      </w:tr>
    </w:tbl>
    <w:p w14:paraId="63C9FCFD" w14:textId="77777777" w:rsidR="00720B3F" w:rsidRPr="00D62957" w:rsidRDefault="00720B3F" w:rsidP="00720B3F">
      <w:pPr>
        <w:jc w:val="center"/>
        <w:rPr>
          <w:sz w:val="20"/>
          <w:szCs w:val="20"/>
        </w:rPr>
      </w:pPr>
      <w:r w:rsidRPr="00D62957">
        <w:rPr>
          <w:sz w:val="20"/>
          <w:szCs w:val="20"/>
        </w:rPr>
        <w:t>2. Показатели комплекса процессных мероприятий</w:t>
      </w:r>
    </w:p>
    <w:p w14:paraId="56FB5119" w14:textId="77777777" w:rsidR="00720B3F" w:rsidRPr="00D62957" w:rsidRDefault="00720B3F" w:rsidP="00720B3F">
      <w:pPr>
        <w:ind w:firstLine="709"/>
        <w:jc w:val="center"/>
        <w:rPr>
          <w:b/>
          <w:sz w:val="20"/>
          <w:szCs w:val="20"/>
        </w:rPr>
      </w:pPr>
      <w:r w:rsidRPr="00D62957">
        <w:rPr>
          <w:b/>
          <w:sz w:val="20"/>
          <w:szCs w:val="20"/>
        </w:rPr>
        <w:t xml:space="preserve">«Организация и осуществление деятельности по социальной поддержке населения в Бессоновском районе Пензенской области» </w:t>
      </w:r>
    </w:p>
    <w:p w14:paraId="02630819" w14:textId="77777777" w:rsidR="00720B3F" w:rsidRPr="00D62957" w:rsidRDefault="00720B3F" w:rsidP="00720B3F">
      <w:pPr>
        <w:jc w:val="center"/>
        <w:rPr>
          <w:sz w:val="20"/>
          <w:szCs w:val="20"/>
        </w:rPr>
      </w:pPr>
      <w:r w:rsidRPr="00D62957">
        <w:rPr>
          <w:sz w:val="20"/>
          <w:szCs w:val="20"/>
        </w:rPr>
        <w:t xml:space="preserve"> (указать наименование комплекса процессных мероприятий)</w:t>
      </w:r>
    </w:p>
    <w:p w14:paraId="2C3A5CA8" w14:textId="77777777" w:rsidR="00720B3F" w:rsidRPr="00D62957" w:rsidRDefault="00720B3F" w:rsidP="00720B3F">
      <w:pPr>
        <w:rPr>
          <w:sz w:val="20"/>
          <w:szCs w:val="20"/>
        </w:rPr>
      </w:pPr>
    </w:p>
    <w:tbl>
      <w:tblPr>
        <w:tblW w:w="15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4"/>
        <w:gridCol w:w="2630"/>
        <w:gridCol w:w="46"/>
        <w:gridCol w:w="1843"/>
        <w:gridCol w:w="38"/>
        <w:gridCol w:w="1521"/>
        <w:gridCol w:w="56"/>
        <w:gridCol w:w="874"/>
        <w:gridCol w:w="63"/>
        <w:gridCol w:w="813"/>
        <w:gridCol w:w="37"/>
        <w:gridCol w:w="839"/>
        <w:gridCol w:w="12"/>
        <w:gridCol w:w="850"/>
        <w:gridCol w:w="19"/>
        <w:gridCol w:w="2391"/>
        <w:gridCol w:w="63"/>
        <w:gridCol w:w="2454"/>
      </w:tblGrid>
      <w:tr w:rsidR="00720B3F" w:rsidRPr="00D62957" w14:paraId="5657C2E0" w14:textId="77777777" w:rsidTr="00156719">
        <w:trPr>
          <w:trHeight w:val="203"/>
        </w:trPr>
        <w:tc>
          <w:tcPr>
            <w:tcW w:w="834" w:type="dxa"/>
            <w:vMerge w:val="restart"/>
          </w:tcPr>
          <w:p w14:paraId="56016E00" w14:textId="77777777" w:rsidR="00720B3F" w:rsidRPr="00D62957" w:rsidRDefault="00720B3F" w:rsidP="00156719">
            <w:pPr>
              <w:rPr>
                <w:sz w:val="20"/>
                <w:szCs w:val="20"/>
              </w:rPr>
            </w:pPr>
            <w:r w:rsidRPr="00D62957">
              <w:rPr>
                <w:sz w:val="20"/>
                <w:szCs w:val="20"/>
              </w:rPr>
              <w:t>№</w:t>
            </w:r>
          </w:p>
          <w:p w14:paraId="0FE5E619" w14:textId="77777777" w:rsidR="00720B3F" w:rsidRPr="00D62957" w:rsidRDefault="00720B3F" w:rsidP="00156719">
            <w:pPr>
              <w:rPr>
                <w:sz w:val="20"/>
                <w:szCs w:val="20"/>
              </w:rPr>
            </w:pPr>
            <w:proofErr w:type="gramStart"/>
            <w:r w:rsidRPr="00D62957">
              <w:rPr>
                <w:sz w:val="20"/>
                <w:szCs w:val="20"/>
              </w:rPr>
              <w:lastRenderedPageBreak/>
              <w:t>п</w:t>
            </w:r>
            <w:proofErr w:type="gramEnd"/>
            <w:r w:rsidRPr="00D62957">
              <w:rPr>
                <w:sz w:val="20"/>
                <w:szCs w:val="20"/>
              </w:rPr>
              <w:t>/п</w:t>
            </w:r>
          </w:p>
        </w:tc>
        <w:tc>
          <w:tcPr>
            <w:tcW w:w="2630" w:type="dxa"/>
            <w:vMerge w:val="restart"/>
          </w:tcPr>
          <w:p w14:paraId="01B8F65F" w14:textId="77777777" w:rsidR="00720B3F" w:rsidRPr="00D62957" w:rsidRDefault="00720B3F" w:rsidP="00156719">
            <w:pPr>
              <w:rPr>
                <w:sz w:val="20"/>
                <w:szCs w:val="20"/>
              </w:rPr>
            </w:pPr>
            <w:r w:rsidRPr="00D62957">
              <w:rPr>
                <w:sz w:val="20"/>
                <w:szCs w:val="20"/>
              </w:rPr>
              <w:lastRenderedPageBreak/>
              <w:t xml:space="preserve">Показатели </w:t>
            </w:r>
          </w:p>
        </w:tc>
        <w:tc>
          <w:tcPr>
            <w:tcW w:w="1927" w:type="dxa"/>
            <w:gridSpan w:val="3"/>
            <w:vMerge w:val="restart"/>
          </w:tcPr>
          <w:p w14:paraId="2FD05136" w14:textId="77777777" w:rsidR="00720B3F" w:rsidRPr="00D62957" w:rsidRDefault="00720B3F" w:rsidP="00156719">
            <w:pPr>
              <w:rPr>
                <w:sz w:val="20"/>
                <w:szCs w:val="20"/>
              </w:rPr>
            </w:pPr>
            <w:r w:rsidRPr="00D62957">
              <w:rPr>
                <w:sz w:val="20"/>
                <w:szCs w:val="20"/>
              </w:rPr>
              <w:t xml:space="preserve">Единица измерения </w:t>
            </w:r>
            <w:r w:rsidRPr="00D62957">
              <w:rPr>
                <w:sz w:val="20"/>
                <w:szCs w:val="20"/>
              </w:rPr>
              <w:lastRenderedPageBreak/>
              <w:t>показателя (по ОКЕИ)</w:t>
            </w:r>
          </w:p>
        </w:tc>
        <w:tc>
          <w:tcPr>
            <w:tcW w:w="1577" w:type="dxa"/>
            <w:gridSpan w:val="2"/>
            <w:vMerge w:val="restart"/>
          </w:tcPr>
          <w:p w14:paraId="65C84F05" w14:textId="77777777" w:rsidR="00720B3F" w:rsidRPr="00D62957" w:rsidRDefault="00720B3F" w:rsidP="00156719">
            <w:pPr>
              <w:rPr>
                <w:sz w:val="20"/>
                <w:szCs w:val="20"/>
              </w:rPr>
            </w:pPr>
            <w:r w:rsidRPr="00D62957">
              <w:rPr>
                <w:sz w:val="20"/>
                <w:szCs w:val="20"/>
              </w:rPr>
              <w:lastRenderedPageBreak/>
              <w:t xml:space="preserve">Базовое </w:t>
            </w:r>
            <w:r w:rsidRPr="00D62957">
              <w:rPr>
                <w:sz w:val="20"/>
                <w:szCs w:val="20"/>
              </w:rPr>
              <w:lastRenderedPageBreak/>
              <w:t>значение</w:t>
            </w:r>
          </w:p>
          <w:p w14:paraId="508C71D2" w14:textId="77777777" w:rsidR="00720B3F" w:rsidRPr="00D62957" w:rsidRDefault="00720B3F" w:rsidP="00156719">
            <w:pPr>
              <w:rPr>
                <w:sz w:val="20"/>
                <w:szCs w:val="20"/>
              </w:rPr>
            </w:pPr>
            <w:r w:rsidRPr="00D62957">
              <w:rPr>
                <w:sz w:val="20"/>
                <w:szCs w:val="20"/>
              </w:rPr>
              <w:t>2024</w:t>
            </w:r>
          </w:p>
        </w:tc>
        <w:tc>
          <w:tcPr>
            <w:tcW w:w="3507" w:type="dxa"/>
            <w:gridSpan w:val="8"/>
          </w:tcPr>
          <w:p w14:paraId="36F75A8F" w14:textId="77777777" w:rsidR="00720B3F" w:rsidRPr="00D62957" w:rsidRDefault="00720B3F" w:rsidP="00156719">
            <w:pPr>
              <w:rPr>
                <w:sz w:val="20"/>
                <w:szCs w:val="20"/>
              </w:rPr>
            </w:pPr>
            <w:r w:rsidRPr="00D62957">
              <w:rPr>
                <w:sz w:val="20"/>
                <w:szCs w:val="20"/>
              </w:rPr>
              <w:lastRenderedPageBreak/>
              <w:t>Значение показателя по годам</w:t>
            </w:r>
          </w:p>
        </w:tc>
        <w:tc>
          <w:tcPr>
            <w:tcW w:w="2454" w:type="dxa"/>
            <w:gridSpan w:val="2"/>
          </w:tcPr>
          <w:p w14:paraId="4A59EE8C" w14:textId="77777777" w:rsidR="00720B3F" w:rsidRPr="00D62957" w:rsidRDefault="00720B3F" w:rsidP="00156719">
            <w:pPr>
              <w:rPr>
                <w:sz w:val="20"/>
                <w:szCs w:val="20"/>
              </w:rPr>
            </w:pPr>
          </w:p>
        </w:tc>
        <w:tc>
          <w:tcPr>
            <w:tcW w:w="2454" w:type="dxa"/>
            <w:vMerge w:val="restart"/>
          </w:tcPr>
          <w:p w14:paraId="77215F73" w14:textId="77777777" w:rsidR="00720B3F" w:rsidRPr="00D62957" w:rsidRDefault="00720B3F" w:rsidP="00156719">
            <w:pPr>
              <w:rPr>
                <w:sz w:val="20"/>
                <w:szCs w:val="20"/>
              </w:rPr>
            </w:pPr>
            <w:proofErr w:type="gramStart"/>
            <w:r w:rsidRPr="00D62957">
              <w:rPr>
                <w:sz w:val="20"/>
                <w:szCs w:val="20"/>
              </w:rPr>
              <w:t>Ответственный</w:t>
            </w:r>
            <w:proofErr w:type="gramEnd"/>
            <w:r w:rsidRPr="00D62957">
              <w:rPr>
                <w:sz w:val="20"/>
                <w:szCs w:val="20"/>
              </w:rPr>
              <w:t xml:space="preserve"> за </w:t>
            </w:r>
            <w:r w:rsidRPr="00D62957">
              <w:rPr>
                <w:sz w:val="20"/>
                <w:szCs w:val="20"/>
              </w:rPr>
              <w:lastRenderedPageBreak/>
              <w:t>достижение показателя</w:t>
            </w:r>
          </w:p>
        </w:tc>
      </w:tr>
      <w:tr w:rsidR="00720B3F" w:rsidRPr="00D62957" w14:paraId="746DC1D1" w14:textId="77777777" w:rsidTr="00156719">
        <w:trPr>
          <w:trHeight w:val="656"/>
        </w:trPr>
        <w:tc>
          <w:tcPr>
            <w:tcW w:w="834" w:type="dxa"/>
            <w:vMerge/>
          </w:tcPr>
          <w:p w14:paraId="7FDBEE34" w14:textId="77777777" w:rsidR="00720B3F" w:rsidRPr="00D62957" w:rsidRDefault="00720B3F" w:rsidP="00156719">
            <w:pPr>
              <w:rPr>
                <w:sz w:val="20"/>
                <w:szCs w:val="20"/>
              </w:rPr>
            </w:pPr>
          </w:p>
        </w:tc>
        <w:tc>
          <w:tcPr>
            <w:tcW w:w="2630" w:type="dxa"/>
            <w:vMerge/>
          </w:tcPr>
          <w:p w14:paraId="334E3122" w14:textId="77777777" w:rsidR="00720B3F" w:rsidRPr="00D62957" w:rsidRDefault="00720B3F" w:rsidP="00156719">
            <w:pPr>
              <w:rPr>
                <w:sz w:val="20"/>
                <w:szCs w:val="20"/>
              </w:rPr>
            </w:pPr>
          </w:p>
        </w:tc>
        <w:tc>
          <w:tcPr>
            <w:tcW w:w="1927" w:type="dxa"/>
            <w:gridSpan w:val="3"/>
            <w:vMerge/>
          </w:tcPr>
          <w:p w14:paraId="59BFC316" w14:textId="77777777" w:rsidR="00720B3F" w:rsidRPr="00D62957" w:rsidRDefault="00720B3F" w:rsidP="00156719">
            <w:pPr>
              <w:rPr>
                <w:sz w:val="20"/>
                <w:szCs w:val="20"/>
              </w:rPr>
            </w:pPr>
          </w:p>
        </w:tc>
        <w:tc>
          <w:tcPr>
            <w:tcW w:w="1577" w:type="dxa"/>
            <w:gridSpan w:val="2"/>
            <w:vMerge/>
          </w:tcPr>
          <w:p w14:paraId="2CAC05C0" w14:textId="77777777" w:rsidR="00720B3F" w:rsidRPr="00D62957" w:rsidRDefault="00720B3F" w:rsidP="00156719">
            <w:pPr>
              <w:rPr>
                <w:sz w:val="20"/>
                <w:szCs w:val="20"/>
              </w:rPr>
            </w:pPr>
          </w:p>
        </w:tc>
        <w:tc>
          <w:tcPr>
            <w:tcW w:w="874" w:type="dxa"/>
          </w:tcPr>
          <w:p w14:paraId="5E6559A9" w14:textId="77777777" w:rsidR="00720B3F" w:rsidRPr="00D62957" w:rsidRDefault="00720B3F" w:rsidP="00156719">
            <w:pPr>
              <w:rPr>
                <w:sz w:val="20"/>
                <w:szCs w:val="20"/>
              </w:rPr>
            </w:pPr>
            <w:r w:rsidRPr="00D62957">
              <w:rPr>
                <w:sz w:val="20"/>
                <w:szCs w:val="20"/>
              </w:rPr>
              <w:t>2026</w:t>
            </w:r>
          </w:p>
        </w:tc>
        <w:tc>
          <w:tcPr>
            <w:tcW w:w="876" w:type="dxa"/>
            <w:gridSpan w:val="2"/>
          </w:tcPr>
          <w:p w14:paraId="712D8A19" w14:textId="77777777" w:rsidR="00720B3F" w:rsidRPr="00D62957" w:rsidRDefault="00720B3F" w:rsidP="00156719">
            <w:pPr>
              <w:rPr>
                <w:sz w:val="20"/>
                <w:szCs w:val="20"/>
              </w:rPr>
            </w:pPr>
            <w:r w:rsidRPr="00D62957">
              <w:rPr>
                <w:sz w:val="20"/>
                <w:szCs w:val="20"/>
              </w:rPr>
              <w:t>2027</w:t>
            </w:r>
          </w:p>
        </w:tc>
        <w:tc>
          <w:tcPr>
            <w:tcW w:w="876" w:type="dxa"/>
            <w:gridSpan w:val="2"/>
          </w:tcPr>
          <w:p w14:paraId="7B17DBE3" w14:textId="77777777" w:rsidR="00720B3F" w:rsidRPr="00D62957" w:rsidRDefault="00720B3F" w:rsidP="00156719">
            <w:pPr>
              <w:rPr>
                <w:sz w:val="20"/>
                <w:szCs w:val="20"/>
              </w:rPr>
            </w:pPr>
            <w:r w:rsidRPr="00D62957">
              <w:rPr>
                <w:sz w:val="20"/>
                <w:szCs w:val="20"/>
              </w:rPr>
              <w:t>2028</w:t>
            </w:r>
          </w:p>
        </w:tc>
        <w:tc>
          <w:tcPr>
            <w:tcW w:w="881" w:type="dxa"/>
            <w:gridSpan w:val="3"/>
          </w:tcPr>
          <w:p w14:paraId="5D5B8894" w14:textId="77777777" w:rsidR="00720B3F" w:rsidRPr="00D62957" w:rsidRDefault="00720B3F" w:rsidP="00156719">
            <w:pPr>
              <w:rPr>
                <w:sz w:val="20"/>
                <w:szCs w:val="20"/>
              </w:rPr>
            </w:pPr>
            <w:r w:rsidRPr="00D62957">
              <w:rPr>
                <w:sz w:val="20"/>
                <w:szCs w:val="20"/>
              </w:rPr>
              <w:t>2029</w:t>
            </w:r>
          </w:p>
        </w:tc>
        <w:tc>
          <w:tcPr>
            <w:tcW w:w="2454" w:type="dxa"/>
            <w:gridSpan w:val="2"/>
          </w:tcPr>
          <w:p w14:paraId="1B936C03" w14:textId="77777777" w:rsidR="00720B3F" w:rsidRPr="00D62957" w:rsidRDefault="00720B3F" w:rsidP="00156719">
            <w:pPr>
              <w:rPr>
                <w:sz w:val="20"/>
                <w:szCs w:val="20"/>
              </w:rPr>
            </w:pPr>
            <w:r w:rsidRPr="00D62957">
              <w:rPr>
                <w:sz w:val="20"/>
                <w:szCs w:val="20"/>
              </w:rPr>
              <w:t>2030</w:t>
            </w:r>
          </w:p>
        </w:tc>
        <w:tc>
          <w:tcPr>
            <w:tcW w:w="2454" w:type="dxa"/>
            <w:vMerge/>
          </w:tcPr>
          <w:p w14:paraId="01A36531" w14:textId="77777777" w:rsidR="00720B3F" w:rsidRPr="00D62957" w:rsidRDefault="00720B3F" w:rsidP="00156719">
            <w:pPr>
              <w:rPr>
                <w:sz w:val="20"/>
                <w:szCs w:val="20"/>
                <w:lang w:val="en-US"/>
              </w:rPr>
            </w:pPr>
          </w:p>
        </w:tc>
      </w:tr>
      <w:tr w:rsidR="00720B3F" w:rsidRPr="00D62957" w14:paraId="4FB83C13" w14:textId="77777777" w:rsidTr="00156719">
        <w:trPr>
          <w:trHeight w:val="218"/>
        </w:trPr>
        <w:tc>
          <w:tcPr>
            <w:tcW w:w="834" w:type="dxa"/>
          </w:tcPr>
          <w:p w14:paraId="31B177E6" w14:textId="77777777" w:rsidR="00720B3F" w:rsidRPr="00D62957" w:rsidRDefault="00720B3F" w:rsidP="00156719">
            <w:pPr>
              <w:rPr>
                <w:sz w:val="20"/>
                <w:szCs w:val="20"/>
              </w:rPr>
            </w:pPr>
            <w:r w:rsidRPr="00D62957">
              <w:rPr>
                <w:sz w:val="20"/>
                <w:szCs w:val="20"/>
              </w:rPr>
              <w:lastRenderedPageBreak/>
              <w:t>1.</w:t>
            </w:r>
          </w:p>
        </w:tc>
        <w:tc>
          <w:tcPr>
            <w:tcW w:w="14549" w:type="dxa"/>
            <w:gridSpan w:val="17"/>
          </w:tcPr>
          <w:p w14:paraId="00517312" w14:textId="77777777" w:rsidR="00720B3F" w:rsidRPr="00D62957" w:rsidRDefault="00720B3F" w:rsidP="00156719">
            <w:pPr>
              <w:rPr>
                <w:sz w:val="20"/>
                <w:szCs w:val="20"/>
              </w:rPr>
            </w:pPr>
            <w:r w:rsidRPr="00D62957">
              <w:rPr>
                <w:sz w:val="20"/>
                <w:szCs w:val="20"/>
              </w:rPr>
              <w:t xml:space="preserve">Задача «Исполнение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 </w:t>
            </w:r>
          </w:p>
        </w:tc>
      </w:tr>
      <w:tr w:rsidR="00720B3F" w:rsidRPr="00D62957" w14:paraId="6138D520" w14:textId="77777777" w:rsidTr="00156719">
        <w:trPr>
          <w:trHeight w:val="438"/>
        </w:trPr>
        <w:tc>
          <w:tcPr>
            <w:tcW w:w="834" w:type="dxa"/>
          </w:tcPr>
          <w:p w14:paraId="69E58A21" w14:textId="77777777" w:rsidR="00720B3F" w:rsidRPr="00D62957" w:rsidRDefault="00720B3F" w:rsidP="00156719">
            <w:pPr>
              <w:rPr>
                <w:sz w:val="20"/>
                <w:szCs w:val="20"/>
              </w:rPr>
            </w:pPr>
            <w:r w:rsidRPr="00D62957">
              <w:rPr>
                <w:sz w:val="20"/>
                <w:szCs w:val="20"/>
              </w:rPr>
              <w:t>1.1</w:t>
            </w:r>
          </w:p>
        </w:tc>
        <w:tc>
          <w:tcPr>
            <w:tcW w:w="2630" w:type="dxa"/>
          </w:tcPr>
          <w:p w14:paraId="25F10B6D" w14:textId="77777777" w:rsidR="00720B3F" w:rsidRPr="00D62957" w:rsidRDefault="00720B3F" w:rsidP="00156719">
            <w:pPr>
              <w:rPr>
                <w:sz w:val="20"/>
                <w:szCs w:val="20"/>
              </w:rPr>
            </w:pPr>
            <w:r w:rsidRPr="00D62957">
              <w:rPr>
                <w:sz w:val="20"/>
                <w:szCs w:val="20"/>
              </w:rPr>
              <w:t>Доля  граждан, получивших государственную социальную помощь на основании социального контракта, реализуемого в рамках государственной программы Российской Федерации "Социальная поддержка граждан</w:t>
            </w:r>
            <w:proofErr w:type="gramStart"/>
            <w:r w:rsidRPr="00D62957">
              <w:rPr>
                <w:sz w:val="20"/>
                <w:szCs w:val="20"/>
              </w:rPr>
              <w:t xml:space="preserve"> .</w:t>
            </w:r>
            <w:proofErr w:type="gramEnd"/>
          </w:p>
        </w:tc>
        <w:tc>
          <w:tcPr>
            <w:tcW w:w="1927" w:type="dxa"/>
            <w:gridSpan w:val="3"/>
          </w:tcPr>
          <w:p w14:paraId="2B501C9B" w14:textId="77777777" w:rsidR="00720B3F" w:rsidRPr="00D62957" w:rsidRDefault="00720B3F" w:rsidP="00156719">
            <w:pPr>
              <w:rPr>
                <w:sz w:val="20"/>
                <w:szCs w:val="20"/>
              </w:rPr>
            </w:pPr>
            <w:r w:rsidRPr="00D62957">
              <w:rPr>
                <w:sz w:val="20"/>
                <w:szCs w:val="20"/>
              </w:rPr>
              <w:t>%</w:t>
            </w:r>
          </w:p>
        </w:tc>
        <w:tc>
          <w:tcPr>
            <w:tcW w:w="1577" w:type="dxa"/>
            <w:gridSpan w:val="2"/>
          </w:tcPr>
          <w:p w14:paraId="3B662F24" w14:textId="77777777" w:rsidR="00720B3F" w:rsidRPr="00D62957" w:rsidRDefault="00720B3F" w:rsidP="00156719">
            <w:pPr>
              <w:rPr>
                <w:sz w:val="20"/>
                <w:szCs w:val="20"/>
              </w:rPr>
            </w:pPr>
            <w:r w:rsidRPr="00D62957">
              <w:rPr>
                <w:sz w:val="20"/>
                <w:szCs w:val="20"/>
              </w:rPr>
              <w:t>100</w:t>
            </w:r>
          </w:p>
        </w:tc>
        <w:tc>
          <w:tcPr>
            <w:tcW w:w="874" w:type="dxa"/>
          </w:tcPr>
          <w:p w14:paraId="5A2B40D5" w14:textId="77777777" w:rsidR="00720B3F" w:rsidRPr="00D62957" w:rsidRDefault="00720B3F" w:rsidP="00156719">
            <w:pPr>
              <w:rPr>
                <w:sz w:val="20"/>
                <w:szCs w:val="20"/>
              </w:rPr>
            </w:pPr>
            <w:r w:rsidRPr="00D62957">
              <w:rPr>
                <w:sz w:val="20"/>
                <w:szCs w:val="20"/>
              </w:rPr>
              <w:t>100</w:t>
            </w:r>
          </w:p>
        </w:tc>
        <w:tc>
          <w:tcPr>
            <w:tcW w:w="876" w:type="dxa"/>
            <w:gridSpan w:val="2"/>
          </w:tcPr>
          <w:p w14:paraId="48631387" w14:textId="77777777" w:rsidR="00720B3F" w:rsidRPr="00D62957" w:rsidRDefault="00720B3F" w:rsidP="00156719">
            <w:pPr>
              <w:rPr>
                <w:sz w:val="20"/>
                <w:szCs w:val="20"/>
              </w:rPr>
            </w:pPr>
            <w:r w:rsidRPr="00D62957">
              <w:rPr>
                <w:sz w:val="20"/>
                <w:szCs w:val="20"/>
              </w:rPr>
              <w:t>100</w:t>
            </w:r>
          </w:p>
        </w:tc>
        <w:tc>
          <w:tcPr>
            <w:tcW w:w="876" w:type="dxa"/>
            <w:gridSpan w:val="2"/>
          </w:tcPr>
          <w:p w14:paraId="1BF10E51" w14:textId="77777777" w:rsidR="00720B3F" w:rsidRPr="00D62957" w:rsidRDefault="00720B3F" w:rsidP="00156719">
            <w:pPr>
              <w:rPr>
                <w:sz w:val="20"/>
                <w:szCs w:val="20"/>
              </w:rPr>
            </w:pPr>
            <w:r w:rsidRPr="00D62957">
              <w:rPr>
                <w:sz w:val="20"/>
                <w:szCs w:val="20"/>
              </w:rPr>
              <w:t>100</w:t>
            </w:r>
          </w:p>
        </w:tc>
        <w:tc>
          <w:tcPr>
            <w:tcW w:w="881" w:type="dxa"/>
            <w:gridSpan w:val="3"/>
          </w:tcPr>
          <w:p w14:paraId="09BEFEF6" w14:textId="77777777" w:rsidR="00720B3F" w:rsidRPr="00D62957" w:rsidRDefault="00720B3F" w:rsidP="00156719">
            <w:pPr>
              <w:rPr>
                <w:sz w:val="20"/>
                <w:szCs w:val="20"/>
              </w:rPr>
            </w:pPr>
            <w:r w:rsidRPr="00D62957">
              <w:rPr>
                <w:sz w:val="20"/>
                <w:szCs w:val="20"/>
              </w:rPr>
              <w:t>100</w:t>
            </w:r>
          </w:p>
        </w:tc>
        <w:tc>
          <w:tcPr>
            <w:tcW w:w="2454" w:type="dxa"/>
            <w:gridSpan w:val="2"/>
          </w:tcPr>
          <w:p w14:paraId="7F47EC6B" w14:textId="77777777" w:rsidR="00720B3F" w:rsidRPr="00D62957" w:rsidRDefault="00720B3F" w:rsidP="00156719">
            <w:pPr>
              <w:rPr>
                <w:sz w:val="20"/>
                <w:szCs w:val="20"/>
              </w:rPr>
            </w:pPr>
            <w:r w:rsidRPr="00D62957">
              <w:rPr>
                <w:sz w:val="20"/>
                <w:szCs w:val="20"/>
              </w:rPr>
              <w:t>100</w:t>
            </w:r>
          </w:p>
        </w:tc>
        <w:tc>
          <w:tcPr>
            <w:tcW w:w="2454" w:type="dxa"/>
          </w:tcPr>
          <w:p w14:paraId="0545C8E6" w14:textId="77777777" w:rsidR="00720B3F" w:rsidRPr="00D62957" w:rsidRDefault="00720B3F" w:rsidP="00156719">
            <w:pPr>
              <w:rPr>
                <w:sz w:val="20"/>
                <w:szCs w:val="20"/>
              </w:rPr>
            </w:pPr>
            <w:r w:rsidRPr="00D62957">
              <w:rPr>
                <w:sz w:val="20"/>
                <w:szCs w:val="20"/>
              </w:rPr>
              <w:t>УСЗН администрации Бессоновского района Пензенской области</w:t>
            </w:r>
          </w:p>
        </w:tc>
      </w:tr>
      <w:tr w:rsidR="00720B3F" w:rsidRPr="00D62957" w14:paraId="4D18606F" w14:textId="77777777" w:rsidTr="00156719">
        <w:trPr>
          <w:trHeight w:val="438"/>
        </w:trPr>
        <w:tc>
          <w:tcPr>
            <w:tcW w:w="834" w:type="dxa"/>
          </w:tcPr>
          <w:p w14:paraId="5C5527F5" w14:textId="77777777" w:rsidR="00720B3F" w:rsidRPr="00D62957" w:rsidRDefault="00720B3F" w:rsidP="00156719">
            <w:pPr>
              <w:rPr>
                <w:sz w:val="20"/>
                <w:szCs w:val="20"/>
              </w:rPr>
            </w:pPr>
            <w:r w:rsidRPr="00D62957">
              <w:rPr>
                <w:sz w:val="20"/>
                <w:szCs w:val="20"/>
              </w:rPr>
              <w:t>2</w:t>
            </w:r>
          </w:p>
        </w:tc>
        <w:tc>
          <w:tcPr>
            <w:tcW w:w="14549" w:type="dxa"/>
            <w:gridSpan w:val="17"/>
          </w:tcPr>
          <w:p w14:paraId="49EABB18"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 поддержки многодетных семей, проживающих на территории Пензенской области»</w:t>
            </w:r>
          </w:p>
        </w:tc>
      </w:tr>
      <w:tr w:rsidR="00720B3F" w:rsidRPr="00D62957" w14:paraId="04EE2D14" w14:textId="77777777" w:rsidTr="00156719">
        <w:trPr>
          <w:trHeight w:val="438"/>
        </w:trPr>
        <w:tc>
          <w:tcPr>
            <w:tcW w:w="834" w:type="dxa"/>
          </w:tcPr>
          <w:p w14:paraId="3B385E90" w14:textId="77777777" w:rsidR="00720B3F" w:rsidRPr="00D62957" w:rsidRDefault="00720B3F" w:rsidP="00156719">
            <w:pPr>
              <w:rPr>
                <w:sz w:val="20"/>
                <w:szCs w:val="20"/>
              </w:rPr>
            </w:pPr>
            <w:r w:rsidRPr="00D62957">
              <w:rPr>
                <w:sz w:val="20"/>
                <w:szCs w:val="20"/>
              </w:rPr>
              <w:t>2.1</w:t>
            </w:r>
          </w:p>
        </w:tc>
        <w:tc>
          <w:tcPr>
            <w:tcW w:w="2630" w:type="dxa"/>
          </w:tcPr>
          <w:p w14:paraId="7C9084CA" w14:textId="77777777" w:rsidR="00720B3F" w:rsidRPr="00D62957" w:rsidRDefault="00720B3F" w:rsidP="00156719">
            <w:pPr>
              <w:rPr>
                <w:sz w:val="20"/>
                <w:szCs w:val="20"/>
              </w:rPr>
            </w:pPr>
            <w:r w:rsidRPr="00D62957">
              <w:rPr>
                <w:sz w:val="20"/>
                <w:szCs w:val="20"/>
              </w:rPr>
              <w:t xml:space="preserve">Доля граждан, получивших меры социальной поддержки многодетным семьям в соответствии с Законом Пензенской области «О мерах соц. поддержки многодетных семей, проживающих на территории Пензенской области </w:t>
            </w:r>
          </w:p>
        </w:tc>
        <w:tc>
          <w:tcPr>
            <w:tcW w:w="1927" w:type="dxa"/>
            <w:gridSpan w:val="3"/>
          </w:tcPr>
          <w:p w14:paraId="4F43285A" w14:textId="77777777" w:rsidR="00720B3F" w:rsidRPr="00D62957" w:rsidRDefault="00720B3F" w:rsidP="00156719">
            <w:pPr>
              <w:rPr>
                <w:sz w:val="20"/>
                <w:szCs w:val="20"/>
              </w:rPr>
            </w:pPr>
            <w:r w:rsidRPr="00D62957">
              <w:rPr>
                <w:sz w:val="20"/>
                <w:szCs w:val="20"/>
              </w:rPr>
              <w:t>%</w:t>
            </w:r>
          </w:p>
        </w:tc>
        <w:tc>
          <w:tcPr>
            <w:tcW w:w="1577" w:type="dxa"/>
            <w:gridSpan w:val="2"/>
          </w:tcPr>
          <w:p w14:paraId="5E6FDEFB" w14:textId="77777777" w:rsidR="00720B3F" w:rsidRPr="00D62957" w:rsidRDefault="00720B3F" w:rsidP="00156719">
            <w:pPr>
              <w:rPr>
                <w:sz w:val="20"/>
                <w:szCs w:val="20"/>
              </w:rPr>
            </w:pPr>
            <w:r w:rsidRPr="00D62957">
              <w:rPr>
                <w:sz w:val="20"/>
                <w:szCs w:val="20"/>
              </w:rPr>
              <w:t>100</w:t>
            </w:r>
          </w:p>
        </w:tc>
        <w:tc>
          <w:tcPr>
            <w:tcW w:w="874" w:type="dxa"/>
          </w:tcPr>
          <w:p w14:paraId="04CA3EAB" w14:textId="77777777" w:rsidR="00720B3F" w:rsidRPr="00D62957" w:rsidRDefault="00720B3F" w:rsidP="00156719">
            <w:pPr>
              <w:rPr>
                <w:sz w:val="20"/>
                <w:szCs w:val="20"/>
              </w:rPr>
            </w:pPr>
            <w:r w:rsidRPr="00D62957">
              <w:rPr>
                <w:sz w:val="20"/>
                <w:szCs w:val="20"/>
              </w:rPr>
              <w:t>100</w:t>
            </w:r>
          </w:p>
        </w:tc>
        <w:tc>
          <w:tcPr>
            <w:tcW w:w="876" w:type="dxa"/>
            <w:gridSpan w:val="2"/>
          </w:tcPr>
          <w:p w14:paraId="5DD2E6C8" w14:textId="77777777" w:rsidR="00720B3F" w:rsidRPr="00D62957" w:rsidRDefault="00720B3F" w:rsidP="00156719">
            <w:pPr>
              <w:rPr>
                <w:sz w:val="20"/>
                <w:szCs w:val="20"/>
              </w:rPr>
            </w:pPr>
            <w:r w:rsidRPr="00D62957">
              <w:rPr>
                <w:sz w:val="20"/>
                <w:szCs w:val="20"/>
              </w:rPr>
              <w:t>100</w:t>
            </w:r>
          </w:p>
        </w:tc>
        <w:tc>
          <w:tcPr>
            <w:tcW w:w="876" w:type="dxa"/>
            <w:gridSpan w:val="2"/>
          </w:tcPr>
          <w:p w14:paraId="7EEC7D7D" w14:textId="77777777" w:rsidR="00720B3F" w:rsidRPr="00D62957" w:rsidRDefault="00720B3F" w:rsidP="00156719">
            <w:pPr>
              <w:rPr>
                <w:sz w:val="20"/>
                <w:szCs w:val="20"/>
              </w:rPr>
            </w:pPr>
            <w:r w:rsidRPr="00D62957">
              <w:rPr>
                <w:sz w:val="20"/>
                <w:szCs w:val="20"/>
              </w:rPr>
              <w:t>100</w:t>
            </w:r>
          </w:p>
        </w:tc>
        <w:tc>
          <w:tcPr>
            <w:tcW w:w="881" w:type="dxa"/>
            <w:gridSpan w:val="3"/>
          </w:tcPr>
          <w:p w14:paraId="519727C2" w14:textId="77777777" w:rsidR="00720B3F" w:rsidRPr="00D62957" w:rsidRDefault="00720B3F" w:rsidP="00156719">
            <w:pPr>
              <w:rPr>
                <w:sz w:val="20"/>
                <w:szCs w:val="20"/>
              </w:rPr>
            </w:pPr>
            <w:r w:rsidRPr="00D62957">
              <w:rPr>
                <w:sz w:val="20"/>
                <w:szCs w:val="20"/>
              </w:rPr>
              <w:t>100</w:t>
            </w:r>
          </w:p>
        </w:tc>
        <w:tc>
          <w:tcPr>
            <w:tcW w:w="2454" w:type="dxa"/>
            <w:gridSpan w:val="2"/>
          </w:tcPr>
          <w:p w14:paraId="2EDD275A" w14:textId="77777777" w:rsidR="00720B3F" w:rsidRPr="00D62957" w:rsidRDefault="00720B3F" w:rsidP="00156719">
            <w:pPr>
              <w:rPr>
                <w:sz w:val="20"/>
                <w:szCs w:val="20"/>
              </w:rPr>
            </w:pPr>
            <w:r w:rsidRPr="00D62957">
              <w:rPr>
                <w:sz w:val="20"/>
                <w:szCs w:val="20"/>
              </w:rPr>
              <w:t>100</w:t>
            </w:r>
          </w:p>
        </w:tc>
        <w:tc>
          <w:tcPr>
            <w:tcW w:w="2454" w:type="dxa"/>
          </w:tcPr>
          <w:p w14:paraId="753B746B" w14:textId="77777777" w:rsidR="00720B3F" w:rsidRPr="00D62957" w:rsidRDefault="00720B3F" w:rsidP="00156719">
            <w:pPr>
              <w:rPr>
                <w:sz w:val="20"/>
                <w:szCs w:val="20"/>
              </w:rPr>
            </w:pPr>
            <w:r w:rsidRPr="00D62957">
              <w:rPr>
                <w:sz w:val="20"/>
                <w:szCs w:val="20"/>
              </w:rPr>
              <w:t>УСЗН администрации Бессоновского района Пензенской области</w:t>
            </w:r>
          </w:p>
        </w:tc>
      </w:tr>
      <w:tr w:rsidR="00720B3F" w:rsidRPr="00D62957" w14:paraId="7AFA5EDC" w14:textId="77777777" w:rsidTr="00156719">
        <w:trPr>
          <w:trHeight w:val="438"/>
        </w:trPr>
        <w:tc>
          <w:tcPr>
            <w:tcW w:w="834" w:type="dxa"/>
          </w:tcPr>
          <w:p w14:paraId="404403A6" w14:textId="77777777" w:rsidR="00720B3F" w:rsidRPr="00D62957" w:rsidRDefault="00720B3F" w:rsidP="00156719">
            <w:pPr>
              <w:rPr>
                <w:sz w:val="20"/>
                <w:szCs w:val="20"/>
              </w:rPr>
            </w:pPr>
            <w:r w:rsidRPr="00D62957">
              <w:rPr>
                <w:sz w:val="20"/>
                <w:szCs w:val="20"/>
              </w:rPr>
              <w:t>3</w:t>
            </w:r>
          </w:p>
        </w:tc>
        <w:tc>
          <w:tcPr>
            <w:tcW w:w="14549" w:type="dxa"/>
            <w:gridSpan w:val="17"/>
          </w:tcPr>
          <w:p w14:paraId="0C4CD7AA"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r>
      <w:tr w:rsidR="00720B3F" w:rsidRPr="00D62957" w14:paraId="3CDEF1CE" w14:textId="77777777" w:rsidTr="00156719">
        <w:trPr>
          <w:trHeight w:val="438"/>
        </w:trPr>
        <w:tc>
          <w:tcPr>
            <w:tcW w:w="834" w:type="dxa"/>
          </w:tcPr>
          <w:p w14:paraId="72161069" w14:textId="77777777" w:rsidR="00720B3F" w:rsidRPr="00D62957" w:rsidRDefault="00720B3F" w:rsidP="00156719">
            <w:pPr>
              <w:rPr>
                <w:sz w:val="20"/>
                <w:szCs w:val="20"/>
              </w:rPr>
            </w:pPr>
            <w:r w:rsidRPr="00D62957">
              <w:rPr>
                <w:sz w:val="20"/>
                <w:szCs w:val="20"/>
              </w:rPr>
              <w:t>3.1</w:t>
            </w:r>
          </w:p>
        </w:tc>
        <w:tc>
          <w:tcPr>
            <w:tcW w:w="2676" w:type="dxa"/>
            <w:gridSpan w:val="2"/>
          </w:tcPr>
          <w:p w14:paraId="53807AF6" w14:textId="77777777" w:rsidR="00720B3F" w:rsidRPr="00D62957" w:rsidRDefault="00720B3F" w:rsidP="00156719">
            <w:pPr>
              <w:rPr>
                <w:sz w:val="20"/>
                <w:szCs w:val="20"/>
              </w:rPr>
            </w:pPr>
            <w:r w:rsidRPr="00D62957">
              <w:rPr>
                <w:sz w:val="20"/>
                <w:szCs w:val="20"/>
              </w:rPr>
              <w:t>Доля граждан, получивших меры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c>
          <w:tcPr>
            <w:tcW w:w="1843" w:type="dxa"/>
          </w:tcPr>
          <w:p w14:paraId="02FA2216" w14:textId="77777777" w:rsidR="00720B3F" w:rsidRPr="00D62957" w:rsidRDefault="00720B3F" w:rsidP="00156719">
            <w:pPr>
              <w:rPr>
                <w:sz w:val="20"/>
                <w:szCs w:val="20"/>
              </w:rPr>
            </w:pPr>
            <w:r w:rsidRPr="00D62957">
              <w:rPr>
                <w:sz w:val="20"/>
                <w:szCs w:val="20"/>
              </w:rPr>
              <w:t>%</w:t>
            </w:r>
          </w:p>
        </w:tc>
        <w:tc>
          <w:tcPr>
            <w:tcW w:w="1559" w:type="dxa"/>
            <w:gridSpan w:val="2"/>
          </w:tcPr>
          <w:p w14:paraId="50FA5CFD" w14:textId="77777777" w:rsidR="00720B3F" w:rsidRPr="00D62957" w:rsidRDefault="00720B3F" w:rsidP="00156719">
            <w:pPr>
              <w:rPr>
                <w:sz w:val="20"/>
                <w:szCs w:val="20"/>
              </w:rPr>
            </w:pPr>
            <w:r w:rsidRPr="00D62957">
              <w:rPr>
                <w:sz w:val="20"/>
                <w:szCs w:val="20"/>
              </w:rPr>
              <w:t>100</w:t>
            </w:r>
          </w:p>
        </w:tc>
        <w:tc>
          <w:tcPr>
            <w:tcW w:w="993" w:type="dxa"/>
            <w:gridSpan w:val="3"/>
          </w:tcPr>
          <w:p w14:paraId="2FCE3C31" w14:textId="77777777" w:rsidR="00720B3F" w:rsidRPr="00D62957" w:rsidRDefault="00720B3F" w:rsidP="00156719">
            <w:pPr>
              <w:rPr>
                <w:sz w:val="20"/>
                <w:szCs w:val="20"/>
              </w:rPr>
            </w:pPr>
            <w:r w:rsidRPr="00D62957">
              <w:rPr>
                <w:sz w:val="20"/>
                <w:szCs w:val="20"/>
              </w:rPr>
              <w:t>100</w:t>
            </w:r>
          </w:p>
        </w:tc>
        <w:tc>
          <w:tcPr>
            <w:tcW w:w="850" w:type="dxa"/>
            <w:gridSpan w:val="2"/>
          </w:tcPr>
          <w:p w14:paraId="15E7EBF6" w14:textId="77777777" w:rsidR="00720B3F" w:rsidRPr="00D62957" w:rsidRDefault="00720B3F" w:rsidP="00156719">
            <w:pPr>
              <w:rPr>
                <w:sz w:val="20"/>
                <w:szCs w:val="20"/>
              </w:rPr>
            </w:pPr>
            <w:r w:rsidRPr="00D62957">
              <w:rPr>
                <w:sz w:val="20"/>
                <w:szCs w:val="20"/>
              </w:rPr>
              <w:t>100</w:t>
            </w:r>
          </w:p>
        </w:tc>
        <w:tc>
          <w:tcPr>
            <w:tcW w:w="851" w:type="dxa"/>
            <w:gridSpan w:val="2"/>
          </w:tcPr>
          <w:p w14:paraId="7D53ECC4" w14:textId="77777777" w:rsidR="00720B3F" w:rsidRPr="00D62957" w:rsidRDefault="00720B3F" w:rsidP="00156719">
            <w:pPr>
              <w:rPr>
                <w:sz w:val="20"/>
                <w:szCs w:val="20"/>
              </w:rPr>
            </w:pPr>
            <w:r w:rsidRPr="00D62957">
              <w:rPr>
                <w:sz w:val="20"/>
                <w:szCs w:val="20"/>
              </w:rPr>
              <w:t>100</w:t>
            </w:r>
          </w:p>
        </w:tc>
        <w:tc>
          <w:tcPr>
            <w:tcW w:w="850" w:type="dxa"/>
          </w:tcPr>
          <w:p w14:paraId="17AF2872" w14:textId="77777777" w:rsidR="00720B3F" w:rsidRPr="00D62957" w:rsidRDefault="00720B3F" w:rsidP="00156719">
            <w:pPr>
              <w:rPr>
                <w:sz w:val="20"/>
                <w:szCs w:val="20"/>
              </w:rPr>
            </w:pPr>
            <w:r w:rsidRPr="00D62957">
              <w:rPr>
                <w:sz w:val="20"/>
                <w:szCs w:val="20"/>
              </w:rPr>
              <w:t>100</w:t>
            </w:r>
          </w:p>
        </w:tc>
        <w:tc>
          <w:tcPr>
            <w:tcW w:w="2410" w:type="dxa"/>
            <w:gridSpan w:val="2"/>
          </w:tcPr>
          <w:p w14:paraId="35AF6007" w14:textId="77777777" w:rsidR="00720B3F" w:rsidRPr="00D62957" w:rsidRDefault="00720B3F" w:rsidP="00156719">
            <w:pPr>
              <w:rPr>
                <w:sz w:val="20"/>
                <w:szCs w:val="20"/>
              </w:rPr>
            </w:pPr>
            <w:r w:rsidRPr="00D62957">
              <w:rPr>
                <w:sz w:val="20"/>
                <w:szCs w:val="20"/>
              </w:rPr>
              <w:t>100</w:t>
            </w:r>
          </w:p>
        </w:tc>
        <w:tc>
          <w:tcPr>
            <w:tcW w:w="2517" w:type="dxa"/>
            <w:gridSpan w:val="2"/>
          </w:tcPr>
          <w:p w14:paraId="2403B261" w14:textId="77777777" w:rsidR="00720B3F" w:rsidRPr="00D62957" w:rsidRDefault="00720B3F" w:rsidP="00156719">
            <w:pPr>
              <w:rPr>
                <w:sz w:val="20"/>
                <w:szCs w:val="20"/>
              </w:rPr>
            </w:pPr>
            <w:r w:rsidRPr="00D62957">
              <w:rPr>
                <w:sz w:val="20"/>
                <w:szCs w:val="20"/>
              </w:rPr>
              <w:t>УСЗН администрации Бессоновского района Пензенской области</w:t>
            </w:r>
          </w:p>
        </w:tc>
      </w:tr>
      <w:tr w:rsidR="00720B3F" w:rsidRPr="00D62957" w14:paraId="4FBA132F" w14:textId="77777777" w:rsidTr="00156719">
        <w:trPr>
          <w:trHeight w:val="438"/>
        </w:trPr>
        <w:tc>
          <w:tcPr>
            <w:tcW w:w="834" w:type="dxa"/>
          </w:tcPr>
          <w:p w14:paraId="4FEF3903" w14:textId="77777777" w:rsidR="00720B3F" w:rsidRPr="00D62957" w:rsidRDefault="00720B3F" w:rsidP="00156719">
            <w:pPr>
              <w:rPr>
                <w:sz w:val="20"/>
                <w:szCs w:val="20"/>
              </w:rPr>
            </w:pPr>
            <w:r w:rsidRPr="00D62957">
              <w:rPr>
                <w:sz w:val="20"/>
                <w:szCs w:val="20"/>
              </w:rPr>
              <w:t>4</w:t>
            </w:r>
          </w:p>
        </w:tc>
        <w:tc>
          <w:tcPr>
            <w:tcW w:w="14549" w:type="dxa"/>
            <w:gridSpan w:val="17"/>
          </w:tcPr>
          <w:p w14:paraId="276B0561" w14:textId="77777777" w:rsidR="00720B3F" w:rsidRPr="00D62957" w:rsidRDefault="00720B3F" w:rsidP="00156719">
            <w:pPr>
              <w:rPr>
                <w:sz w:val="20"/>
                <w:szCs w:val="20"/>
              </w:rPr>
            </w:pPr>
            <w:proofErr w:type="gramStart"/>
            <w:r w:rsidRPr="00D62957">
              <w:rPr>
                <w:sz w:val="20"/>
                <w:szCs w:val="20"/>
              </w:rPr>
              <w:t>Задача «Исполнение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roofErr w:type="gramEnd"/>
          </w:p>
        </w:tc>
      </w:tr>
      <w:tr w:rsidR="00720B3F" w:rsidRPr="00D62957" w14:paraId="21F743E9" w14:textId="77777777" w:rsidTr="00156719">
        <w:trPr>
          <w:trHeight w:val="438"/>
        </w:trPr>
        <w:tc>
          <w:tcPr>
            <w:tcW w:w="834" w:type="dxa"/>
          </w:tcPr>
          <w:p w14:paraId="307ECDB6" w14:textId="77777777" w:rsidR="00720B3F" w:rsidRPr="00D62957" w:rsidRDefault="00720B3F" w:rsidP="00156719">
            <w:pPr>
              <w:rPr>
                <w:sz w:val="20"/>
                <w:szCs w:val="20"/>
              </w:rPr>
            </w:pPr>
            <w:r w:rsidRPr="00D62957">
              <w:rPr>
                <w:sz w:val="20"/>
                <w:szCs w:val="20"/>
              </w:rPr>
              <w:t>4.1</w:t>
            </w:r>
          </w:p>
        </w:tc>
        <w:tc>
          <w:tcPr>
            <w:tcW w:w="2676" w:type="dxa"/>
            <w:gridSpan w:val="2"/>
          </w:tcPr>
          <w:p w14:paraId="0BA69E94" w14:textId="77777777" w:rsidR="00720B3F" w:rsidRPr="00D62957" w:rsidRDefault="00720B3F" w:rsidP="00156719">
            <w:pPr>
              <w:rPr>
                <w:sz w:val="20"/>
                <w:szCs w:val="20"/>
              </w:rPr>
            </w:pPr>
            <w:proofErr w:type="gramStart"/>
            <w:r w:rsidRPr="00D62957">
              <w:rPr>
                <w:sz w:val="20"/>
                <w:szCs w:val="20"/>
              </w:rPr>
              <w:t xml:space="preserve">Доля граждан, получивших меры социальной поддержки многодетным </w:t>
            </w:r>
            <w:r w:rsidRPr="00D62957">
              <w:rPr>
                <w:sz w:val="20"/>
                <w:szCs w:val="20"/>
              </w:rPr>
              <w:lastRenderedPageBreak/>
              <w:t xml:space="preserve">семьям (ежемесячная денежная компенсация расходов на оплату жилого помещения и коммунальных услуг </w:t>
            </w:r>
            <w:proofErr w:type="gramEnd"/>
          </w:p>
        </w:tc>
        <w:tc>
          <w:tcPr>
            <w:tcW w:w="1843" w:type="dxa"/>
          </w:tcPr>
          <w:p w14:paraId="121E56FB" w14:textId="77777777" w:rsidR="00720B3F" w:rsidRPr="00D62957" w:rsidRDefault="00720B3F" w:rsidP="00156719">
            <w:pPr>
              <w:rPr>
                <w:sz w:val="20"/>
                <w:szCs w:val="20"/>
              </w:rPr>
            </w:pPr>
            <w:r w:rsidRPr="00D62957">
              <w:rPr>
                <w:sz w:val="20"/>
                <w:szCs w:val="20"/>
              </w:rPr>
              <w:lastRenderedPageBreak/>
              <w:t>%</w:t>
            </w:r>
          </w:p>
        </w:tc>
        <w:tc>
          <w:tcPr>
            <w:tcW w:w="1559" w:type="dxa"/>
            <w:gridSpan w:val="2"/>
          </w:tcPr>
          <w:p w14:paraId="30FB8C0A" w14:textId="77777777" w:rsidR="00720B3F" w:rsidRPr="00D62957" w:rsidRDefault="00720B3F" w:rsidP="00156719">
            <w:pPr>
              <w:rPr>
                <w:sz w:val="20"/>
                <w:szCs w:val="20"/>
              </w:rPr>
            </w:pPr>
            <w:r w:rsidRPr="00D62957">
              <w:rPr>
                <w:sz w:val="20"/>
                <w:szCs w:val="20"/>
              </w:rPr>
              <w:t>100</w:t>
            </w:r>
          </w:p>
        </w:tc>
        <w:tc>
          <w:tcPr>
            <w:tcW w:w="993" w:type="dxa"/>
            <w:gridSpan w:val="3"/>
          </w:tcPr>
          <w:p w14:paraId="3D381F98" w14:textId="77777777" w:rsidR="00720B3F" w:rsidRPr="00D62957" w:rsidRDefault="00720B3F" w:rsidP="00156719">
            <w:pPr>
              <w:rPr>
                <w:sz w:val="20"/>
                <w:szCs w:val="20"/>
              </w:rPr>
            </w:pPr>
            <w:r w:rsidRPr="00D62957">
              <w:rPr>
                <w:sz w:val="20"/>
                <w:szCs w:val="20"/>
              </w:rPr>
              <w:t>100</w:t>
            </w:r>
          </w:p>
        </w:tc>
        <w:tc>
          <w:tcPr>
            <w:tcW w:w="850" w:type="dxa"/>
            <w:gridSpan w:val="2"/>
          </w:tcPr>
          <w:p w14:paraId="2D20DA65" w14:textId="77777777" w:rsidR="00720B3F" w:rsidRPr="00D62957" w:rsidRDefault="00720B3F" w:rsidP="00156719">
            <w:pPr>
              <w:rPr>
                <w:sz w:val="20"/>
                <w:szCs w:val="20"/>
              </w:rPr>
            </w:pPr>
            <w:r w:rsidRPr="00D62957">
              <w:rPr>
                <w:sz w:val="20"/>
                <w:szCs w:val="20"/>
              </w:rPr>
              <w:t>100</w:t>
            </w:r>
          </w:p>
        </w:tc>
        <w:tc>
          <w:tcPr>
            <w:tcW w:w="851" w:type="dxa"/>
            <w:gridSpan w:val="2"/>
          </w:tcPr>
          <w:p w14:paraId="606715CD" w14:textId="77777777" w:rsidR="00720B3F" w:rsidRPr="00D62957" w:rsidRDefault="00720B3F" w:rsidP="00156719">
            <w:pPr>
              <w:rPr>
                <w:sz w:val="20"/>
                <w:szCs w:val="20"/>
              </w:rPr>
            </w:pPr>
            <w:r w:rsidRPr="00D62957">
              <w:rPr>
                <w:sz w:val="20"/>
                <w:szCs w:val="20"/>
              </w:rPr>
              <w:t>100</w:t>
            </w:r>
          </w:p>
        </w:tc>
        <w:tc>
          <w:tcPr>
            <w:tcW w:w="850" w:type="dxa"/>
          </w:tcPr>
          <w:p w14:paraId="6DBC53C1" w14:textId="77777777" w:rsidR="00720B3F" w:rsidRPr="00D62957" w:rsidRDefault="00720B3F" w:rsidP="00156719">
            <w:pPr>
              <w:rPr>
                <w:sz w:val="20"/>
                <w:szCs w:val="20"/>
              </w:rPr>
            </w:pPr>
            <w:r w:rsidRPr="00D62957">
              <w:rPr>
                <w:sz w:val="20"/>
                <w:szCs w:val="20"/>
              </w:rPr>
              <w:t>100</w:t>
            </w:r>
          </w:p>
        </w:tc>
        <w:tc>
          <w:tcPr>
            <w:tcW w:w="2410" w:type="dxa"/>
            <w:gridSpan w:val="2"/>
          </w:tcPr>
          <w:p w14:paraId="6CE5FDBC" w14:textId="77777777" w:rsidR="00720B3F" w:rsidRPr="00D62957" w:rsidRDefault="00720B3F" w:rsidP="00156719">
            <w:pPr>
              <w:rPr>
                <w:sz w:val="20"/>
                <w:szCs w:val="20"/>
              </w:rPr>
            </w:pPr>
            <w:r w:rsidRPr="00D62957">
              <w:rPr>
                <w:sz w:val="20"/>
                <w:szCs w:val="20"/>
              </w:rPr>
              <w:t>100</w:t>
            </w:r>
          </w:p>
        </w:tc>
        <w:tc>
          <w:tcPr>
            <w:tcW w:w="2517" w:type="dxa"/>
            <w:gridSpan w:val="2"/>
          </w:tcPr>
          <w:p w14:paraId="4E44016B" w14:textId="77777777" w:rsidR="00720B3F" w:rsidRPr="00D62957" w:rsidRDefault="00720B3F" w:rsidP="00156719">
            <w:pPr>
              <w:rPr>
                <w:sz w:val="20"/>
                <w:szCs w:val="20"/>
              </w:rPr>
            </w:pPr>
            <w:r w:rsidRPr="00D62957">
              <w:rPr>
                <w:sz w:val="20"/>
                <w:szCs w:val="20"/>
              </w:rPr>
              <w:t>УСЗН администрации Бессоновского района Пензенской области</w:t>
            </w:r>
          </w:p>
        </w:tc>
      </w:tr>
      <w:tr w:rsidR="00720B3F" w:rsidRPr="00D62957" w14:paraId="6D7B3582" w14:textId="77777777" w:rsidTr="00156719">
        <w:trPr>
          <w:trHeight w:val="438"/>
        </w:trPr>
        <w:tc>
          <w:tcPr>
            <w:tcW w:w="834" w:type="dxa"/>
          </w:tcPr>
          <w:p w14:paraId="25F4F38C" w14:textId="77777777" w:rsidR="00720B3F" w:rsidRPr="00D62957" w:rsidRDefault="00720B3F" w:rsidP="00156719">
            <w:pPr>
              <w:rPr>
                <w:sz w:val="20"/>
                <w:szCs w:val="20"/>
              </w:rPr>
            </w:pPr>
            <w:r w:rsidRPr="00D62957">
              <w:rPr>
                <w:sz w:val="20"/>
                <w:szCs w:val="20"/>
              </w:rPr>
              <w:lastRenderedPageBreak/>
              <w:t>5</w:t>
            </w:r>
          </w:p>
        </w:tc>
        <w:tc>
          <w:tcPr>
            <w:tcW w:w="14549" w:type="dxa"/>
            <w:gridSpan w:val="17"/>
          </w:tcPr>
          <w:p w14:paraId="41301AA6"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r>
      <w:tr w:rsidR="00720B3F" w:rsidRPr="00D62957" w14:paraId="2DF934EF" w14:textId="77777777" w:rsidTr="00156719">
        <w:trPr>
          <w:trHeight w:val="438"/>
        </w:trPr>
        <w:tc>
          <w:tcPr>
            <w:tcW w:w="834" w:type="dxa"/>
          </w:tcPr>
          <w:p w14:paraId="2AC0A8F3" w14:textId="77777777" w:rsidR="00720B3F" w:rsidRPr="00D62957" w:rsidRDefault="00720B3F" w:rsidP="00156719">
            <w:pPr>
              <w:rPr>
                <w:sz w:val="20"/>
                <w:szCs w:val="20"/>
              </w:rPr>
            </w:pPr>
            <w:r w:rsidRPr="00D62957">
              <w:rPr>
                <w:sz w:val="20"/>
                <w:szCs w:val="20"/>
              </w:rPr>
              <w:t>5.1</w:t>
            </w:r>
          </w:p>
        </w:tc>
        <w:tc>
          <w:tcPr>
            <w:tcW w:w="2676" w:type="dxa"/>
            <w:gridSpan w:val="2"/>
          </w:tcPr>
          <w:p w14:paraId="3C1E3B55" w14:textId="77777777" w:rsidR="00720B3F" w:rsidRPr="00D62957" w:rsidRDefault="00720B3F" w:rsidP="00156719">
            <w:pPr>
              <w:rPr>
                <w:sz w:val="20"/>
                <w:szCs w:val="20"/>
              </w:rPr>
            </w:pPr>
            <w:r w:rsidRPr="00D62957">
              <w:rPr>
                <w:sz w:val="20"/>
                <w:szCs w:val="20"/>
              </w:rPr>
              <w:t>Доля граждан, получивших меры социальной поддержки многодетным семьям (ежемесячная денежная выплата на оплату проезда)</w:t>
            </w:r>
          </w:p>
        </w:tc>
        <w:tc>
          <w:tcPr>
            <w:tcW w:w="1843" w:type="dxa"/>
          </w:tcPr>
          <w:p w14:paraId="6ED70989" w14:textId="77777777" w:rsidR="00720B3F" w:rsidRPr="00D62957" w:rsidRDefault="00720B3F" w:rsidP="00156719">
            <w:pPr>
              <w:rPr>
                <w:sz w:val="20"/>
                <w:szCs w:val="20"/>
              </w:rPr>
            </w:pPr>
            <w:r w:rsidRPr="00D62957">
              <w:rPr>
                <w:sz w:val="20"/>
                <w:szCs w:val="20"/>
              </w:rPr>
              <w:t>%</w:t>
            </w:r>
          </w:p>
        </w:tc>
        <w:tc>
          <w:tcPr>
            <w:tcW w:w="1559" w:type="dxa"/>
            <w:gridSpan w:val="2"/>
          </w:tcPr>
          <w:p w14:paraId="4A95CEEB" w14:textId="77777777" w:rsidR="00720B3F" w:rsidRPr="00D62957" w:rsidRDefault="00720B3F" w:rsidP="00156719">
            <w:pPr>
              <w:rPr>
                <w:sz w:val="20"/>
                <w:szCs w:val="20"/>
              </w:rPr>
            </w:pPr>
            <w:r w:rsidRPr="00D62957">
              <w:rPr>
                <w:sz w:val="20"/>
                <w:szCs w:val="20"/>
              </w:rPr>
              <w:t>100</w:t>
            </w:r>
          </w:p>
        </w:tc>
        <w:tc>
          <w:tcPr>
            <w:tcW w:w="993" w:type="dxa"/>
            <w:gridSpan w:val="3"/>
          </w:tcPr>
          <w:p w14:paraId="702FFAD7" w14:textId="77777777" w:rsidR="00720B3F" w:rsidRPr="00D62957" w:rsidRDefault="00720B3F" w:rsidP="00156719">
            <w:pPr>
              <w:rPr>
                <w:sz w:val="20"/>
                <w:szCs w:val="20"/>
              </w:rPr>
            </w:pPr>
            <w:r w:rsidRPr="00D62957">
              <w:rPr>
                <w:sz w:val="20"/>
                <w:szCs w:val="20"/>
              </w:rPr>
              <w:t>100</w:t>
            </w:r>
          </w:p>
        </w:tc>
        <w:tc>
          <w:tcPr>
            <w:tcW w:w="850" w:type="dxa"/>
            <w:gridSpan w:val="2"/>
          </w:tcPr>
          <w:p w14:paraId="7BB6F267" w14:textId="77777777" w:rsidR="00720B3F" w:rsidRPr="00D62957" w:rsidRDefault="00720B3F" w:rsidP="00156719">
            <w:pPr>
              <w:rPr>
                <w:sz w:val="20"/>
                <w:szCs w:val="20"/>
              </w:rPr>
            </w:pPr>
            <w:r w:rsidRPr="00D62957">
              <w:rPr>
                <w:sz w:val="20"/>
                <w:szCs w:val="20"/>
              </w:rPr>
              <w:t>100</w:t>
            </w:r>
          </w:p>
        </w:tc>
        <w:tc>
          <w:tcPr>
            <w:tcW w:w="851" w:type="dxa"/>
            <w:gridSpan w:val="2"/>
          </w:tcPr>
          <w:p w14:paraId="347E53A1" w14:textId="77777777" w:rsidR="00720B3F" w:rsidRPr="00D62957" w:rsidRDefault="00720B3F" w:rsidP="00156719">
            <w:pPr>
              <w:rPr>
                <w:sz w:val="20"/>
                <w:szCs w:val="20"/>
              </w:rPr>
            </w:pPr>
            <w:r w:rsidRPr="00D62957">
              <w:rPr>
                <w:sz w:val="20"/>
                <w:szCs w:val="20"/>
              </w:rPr>
              <w:t>100</w:t>
            </w:r>
          </w:p>
        </w:tc>
        <w:tc>
          <w:tcPr>
            <w:tcW w:w="850" w:type="dxa"/>
          </w:tcPr>
          <w:p w14:paraId="6D5B04DA" w14:textId="77777777" w:rsidR="00720B3F" w:rsidRPr="00D62957" w:rsidRDefault="00720B3F" w:rsidP="00156719">
            <w:pPr>
              <w:rPr>
                <w:sz w:val="20"/>
                <w:szCs w:val="20"/>
              </w:rPr>
            </w:pPr>
            <w:r w:rsidRPr="00D62957">
              <w:rPr>
                <w:sz w:val="20"/>
                <w:szCs w:val="20"/>
              </w:rPr>
              <w:t>100</w:t>
            </w:r>
          </w:p>
        </w:tc>
        <w:tc>
          <w:tcPr>
            <w:tcW w:w="2410" w:type="dxa"/>
            <w:gridSpan w:val="2"/>
          </w:tcPr>
          <w:p w14:paraId="57D61655" w14:textId="77777777" w:rsidR="00720B3F" w:rsidRPr="00D62957" w:rsidRDefault="00720B3F" w:rsidP="00156719">
            <w:pPr>
              <w:rPr>
                <w:sz w:val="20"/>
                <w:szCs w:val="20"/>
              </w:rPr>
            </w:pPr>
            <w:r w:rsidRPr="00D62957">
              <w:rPr>
                <w:sz w:val="20"/>
                <w:szCs w:val="20"/>
              </w:rPr>
              <w:t>100</w:t>
            </w:r>
          </w:p>
        </w:tc>
        <w:tc>
          <w:tcPr>
            <w:tcW w:w="2517" w:type="dxa"/>
            <w:gridSpan w:val="2"/>
          </w:tcPr>
          <w:p w14:paraId="4B238D86" w14:textId="77777777" w:rsidR="00720B3F" w:rsidRPr="00D62957" w:rsidRDefault="00720B3F" w:rsidP="00156719">
            <w:pPr>
              <w:rPr>
                <w:sz w:val="20"/>
                <w:szCs w:val="20"/>
              </w:rPr>
            </w:pPr>
            <w:r w:rsidRPr="00D62957">
              <w:rPr>
                <w:sz w:val="20"/>
                <w:szCs w:val="20"/>
              </w:rPr>
              <w:t>УСЗН администрации Бессоновского района Пензенской области</w:t>
            </w:r>
          </w:p>
        </w:tc>
      </w:tr>
    </w:tbl>
    <w:p w14:paraId="3783E947" w14:textId="77777777" w:rsidR="005E08EF" w:rsidRPr="00D62957" w:rsidRDefault="005E08EF" w:rsidP="00720B3F">
      <w:pPr>
        <w:jc w:val="center"/>
        <w:rPr>
          <w:sz w:val="20"/>
          <w:szCs w:val="20"/>
        </w:rPr>
      </w:pPr>
    </w:p>
    <w:p w14:paraId="7FE5FD7D" w14:textId="0F1F1C0D" w:rsidR="00720B3F" w:rsidRPr="00D62957" w:rsidRDefault="00720B3F" w:rsidP="00720B3F">
      <w:pPr>
        <w:jc w:val="center"/>
        <w:rPr>
          <w:sz w:val="20"/>
          <w:szCs w:val="20"/>
        </w:rPr>
      </w:pPr>
      <w:r w:rsidRPr="00D62957">
        <w:rPr>
          <w:sz w:val="20"/>
          <w:szCs w:val="20"/>
        </w:rPr>
        <w:t>3. Перечень мероприятий (результатов) комплекса процессных мероприятий</w:t>
      </w:r>
    </w:p>
    <w:p w14:paraId="353AAC55" w14:textId="77777777" w:rsidR="00720B3F" w:rsidRPr="00D62957" w:rsidRDefault="00720B3F" w:rsidP="00720B3F">
      <w:pPr>
        <w:ind w:firstLine="709"/>
        <w:jc w:val="center"/>
        <w:rPr>
          <w:b/>
          <w:sz w:val="20"/>
          <w:szCs w:val="20"/>
        </w:rPr>
      </w:pPr>
      <w:r w:rsidRPr="00D62957">
        <w:rPr>
          <w:b/>
          <w:sz w:val="20"/>
          <w:szCs w:val="20"/>
        </w:rPr>
        <w:t xml:space="preserve">«Организация и осуществление деятельности по социальной поддержке населения в Бессоновском районе Пензенской области» </w:t>
      </w:r>
    </w:p>
    <w:p w14:paraId="26F1FF8A" w14:textId="77777777" w:rsidR="00720B3F" w:rsidRPr="00D62957" w:rsidRDefault="00720B3F" w:rsidP="00720B3F">
      <w:pPr>
        <w:jc w:val="center"/>
        <w:rPr>
          <w:sz w:val="20"/>
          <w:szCs w:val="20"/>
        </w:rPr>
      </w:pPr>
      <w:r w:rsidRPr="00D62957">
        <w:rPr>
          <w:sz w:val="20"/>
          <w:szCs w:val="20"/>
        </w:rPr>
        <w:t xml:space="preserve"> (указать наименование комплекса процессных мероприятий)</w:t>
      </w:r>
    </w:p>
    <w:p w14:paraId="2CE50FA0" w14:textId="77777777" w:rsidR="00720B3F" w:rsidRPr="00D62957" w:rsidRDefault="00720B3F" w:rsidP="00720B3F">
      <w:pPr>
        <w:rPr>
          <w:sz w:val="20"/>
          <w:szCs w:val="20"/>
        </w:rPr>
      </w:pPr>
    </w:p>
    <w:tbl>
      <w:tblPr>
        <w:tblW w:w="15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1608"/>
        <w:gridCol w:w="1362"/>
        <w:gridCol w:w="1238"/>
        <w:gridCol w:w="1238"/>
        <w:gridCol w:w="742"/>
        <w:gridCol w:w="986"/>
        <w:gridCol w:w="992"/>
        <w:gridCol w:w="992"/>
        <w:gridCol w:w="990"/>
        <w:gridCol w:w="1608"/>
        <w:gridCol w:w="1608"/>
        <w:gridCol w:w="1609"/>
      </w:tblGrid>
      <w:tr w:rsidR="00720B3F" w:rsidRPr="00D62957" w14:paraId="45424100" w14:textId="77777777" w:rsidTr="00156719">
        <w:trPr>
          <w:trHeight w:val="265"/>
        </w:trPr>
        <w:tc>
          <w:tcPr>
            <w:tcW w:w="589" w:type="dxa"/>
            <w:vMerge w:val="restart"/>
          </w:tcPr>
          <w:p w14:paraId="6A953355" w14:textId="77777777" w:rsidR="00720B3F" w:rsidRPr="00D62957" w:rsidRDefault="00720B3F" w:rsidP="00156719">
            <w:pPr>
              <w:rPr>
                <w:sz w:val="20"/>
                <w:szCs w:val="20"/>
              </w:rPr>
            </w:pPr>
            <w:r w:rsidRPr="00D62957">
              <w:rPr>
                <w:sz w:val="20"/>
                <w:szCs w:val="20"/>
              </w:rPr>
              <w:t>№</w:t>
            </w:r>
          </w:p>
          <w:p w14:paraId="78DF2548" w14:textId="77777777" w:rsidR="00720B3F" w:rsidRPr="00D62957" w:rsidRDefault="00720B3F" w:rsidP="00156719">
            <w:pPr>
              <w:rPr>
                <w:sz w:val="20"/>
                <w:szCs w:val="20"/>
              </w:rPr>
            </w:pPr>
            <w:proofErr w:type="gramStart"/>
            <w:r w:rsidRPr="00D62957">
              <w:rPr>
                <w:sz w:val="20"/>
                <w:szCs w:val="20"/>
              </w:rPr>
              <w:t>п</w:t>
            </w:r>
            <w:proofErr w:type="gramEnd"/>
            <w:r w:rsidRPr="00D62957">
              <w:rPr>
                <w:sz w:val="20"/>
                <w:szCs w:val="20"/>
              </w:rPr>
              <w:t>/п</w:t>
            </w:r>
          </w:p>
        </w:tc>
        <w:tc>
          <w:tcPr>
            <w:tcW w:w="2970" w:type="dxa"/>
            <w:gridSpan w:val="2"/>
            <w:vMerge w:val="restart"/>
          </w:tcPr>
          <w:p w14:paraId="23A64075" w14:textId="77777777" w:rsidR="00720B3F" w:rsidRPr="00D62957" w:rsidRDefault="00720B3F" w:rsidP="00156719">
            <w:pPr>
              <w:rPr>
                <w:sz w:val="20"/>
                <w:szCs w:val="20"/>
              </w:rPr>
            </w:pPr>
            <w:r w:rsidRPr="00D62957">
              <w:rPr>
                <w:sz w:val="20"/>
                <w:szCs w:val="20"/>
              </w:rPr>
              <w:t>Наименование мероприятия (результата)</w:t>
            </w:r>
          </w:p>
        </w:tc>
        <w:tc>
          <w:tcPr>
            <w:tcW w:w="1238" w:type="dxa"/>
            <w:vMerge w:val="restart"/>
          </w:tcPr>
          <w:p w14:paraId="3C038160" w14:textId="77777777" w:rsidR="00720B3F" w:rsidRPr="00D62957" w:rsidRDefault="00720B3F" w:rsidP="00156719">
            <w:pPr>
              <w:rPr>
                <w:sz w:val="20"/>
                <w:szCs w:val="20"/>
              </w:rPr>
            </w:pPr>
            <w:r w:rsidRPr="00D62957">
              <w:rPr>
                <w:sz w:val="20"/>
                <w:szCs w:val="20"/>
              </w:rPr>
              <w:t>Единица измерения показателя (по ОКЕИ)</w:t>
            </w:r>
          </w:p>
        </w:tc>
        <w:tc>
          <w:tcPr>
            <w:tcW w:w="1238" w:type="dxa"/>
            <w:vMerge w:val="restart"/>
          </w:tcPr>
          <w:p w14:paraId="6D87148B" w14:textId="77777777" w:rsidR="00720B3F" w:rsidRPr="00D62957" w:rsidRDefault="00720B3F" w:rsidP="00156719">
            <w:pPr>
              <w:rPr>
                <w:sz w:val="20"/>
                <w:szCs w:val="20"/>
              </w:rPr>
            </w:pPr>
            <w:r w:rsidRPr="00D62957">
              <w:rPr>
                <w:sz w:val="20"/>
                <w:szCs w:val="20"/>
              </w:rPr>
              <w:t>Базовое значение</w:t>
            </w:r>
          </w:p>
          <w:p w14:paraId="722BFC13" w14:textId="77777777" w:rsidR="00720B3F" w:rsidRPr="00D62957" w:rsidRDefault="00720B3F" w:rsidP="00156719">
            <w:pPr>
              <w:rPr>
                <w:sz w:val="20"/>
                <w:szCs w:val="20"/>
              </w:rPr>
            </w:pPr>
          </w:p>
        </w:tc>
        <w:tc>
          <w:tcPr>
            <w:tcW w:w="4702" w:type="dxa"/>
            <w:gridSpan w:val="5"/>
          </w:tcPr>
          <w:p w14:paraId="1C724E2E" w14:textId="77777777" w:rsidR="00720B3F" w:rsidRPr="00D62957" w:rsidRDefault="00720B3F" w:rsidP="00156719">
            <w:pPr>
              <w:rPr>
                <w:sz w:val="20"/>
                <w:szCs w:val="20"/>
              </w:rPr>
            </w:pPr>
            <w:r w:rsidRPr="00D62957">
              <w:rPr>
                <w:sz w:val="20"/>
                <w:szCs w:val="20"/>
              </w:rPr>
              <w:t>Значение показателя по годам</w:t>
            </w:r>
          </w:p>
        </w:tc>
        <w:tc>
          <w:tcPr>
            <w:tcW w:w="1608" w:type="dxa"/>
            <w:vMerge w:val="restart"/>
          </w:tcPr>
          <w:p w14:paraId="682DF620" w14:textId="77777777" w:rsidR="00720B3F" w:rsidRPr="00D62957" w:rsidRDefault="00720B3F" w:rsidP="00156719">
            <w:pPr>
              <w:rPr>
                <w:sz w:val="20"/>
                <w:szCs w:val="20"/>
              </w:rPr>
            </w:pPr>
            <w:r w:rsidRPr="00D62957">
              <w:rPr>
                <w:sz w:val="20"/>
                <w:szCs w:val="20"/>
              </w:rPr>
              <w:t>Национальная цель</w:t>
            </w:r>
            <w:r w:rsidRPr="00D62957">
              <w:rPr>
                <w:sz w:val="20"/>
                <w:szCs w:val="20"/>
                <w:vertAlign w:val="superscript"/>
              </w:rPr>
              <w:footnoteReference w:id="65"/>
            </w:r>
          </w:p>
        </w:tc>
        <w:tc>
          <w:tcPr>
            <w:tcW w:w="1608" w:type="dxa"/>
            <w:vMerge w:val="restart"/>
          </w:tcPr>
          <w:p w14:paraId="46482B67" w14:textId="77777777" w:rsidR="00720B3F" w:rsidRPr="00D62957" w:rsidRDefault="00720B3F" w:rsidP="00156719">
            <w:pPr>
              <w:rPr>
                <w:sz w:val="20"/>
                <w:szCs w:val="20"/>
              </w:rPr>
            </w:pPr>
            <w:r w:rsidRPr="00D62957">
              <w:rPr>
                <w:sz w:val="20"/>
                <w:szCs w:val="20"/>
              </w:rPr>
              <w:t>Связь с показателями национальных целей</w:t>
            </w:r>
            <w:r w:rsidRPr="00D62957">
              <w:rPr>
                <w:sz w:val="20"/>
                <w:szCs w:val="20"/>
                <w:vertAlign w:val="superscript"/>
              </w:rPr>
              <w:footnoteReference w:id="66"/>
            </w:r>
          </w:p>
        </w:tc>
        <w:tc>
          <w:tcPr>
            <w:tcW w:w="1609" w:type="dxa"/>
            <w:vMerge w:val="restart"/>
          </w:tcPr>
          <w:p w14:paraId="59B5D8F8" w14:textId="77777777" w:rsidR="00720B3F" w:rsidRPr="00D62957" w:rsidRDefault="00720B3F" w:rsidP="00156719">
            <w:pPr>
              <w:rPr>
                <w:sz w:val="20"/>
                <w:szCs w:val="20"/>
              </w:rPr>
            </w:pPr>
            <w:r w:rsidRPr="00D62957">
              <w:rPr>
                <w:sz w:val="20"/>
                <w:szCs w:val="20"/>
              </w:rPr>
              <w:t>Индикаторы, характеризующие достижение показателя национальной цели развития</w:t>
            </w:r>
            <w:r w:rsidRPr="00D62957">
              <w:rPr>
                <w:sz w:val="20"/>
                <w:szCs w:val="20"/>
                <w:vertAlign w:val="superscript"/>
              </w:rPr>
              <w:footnoteReference w:id="67"/>
            </w:r>
          </w:p>
          <w:p w14:paraId="30519808" w14:textId="77777777" w:rsidR="00720B3F" w:rsidRPr="00D62957" w:rsidRDefault="00720B3F" w:rsidP="00156719">
            <w:pPr>
              <w:rPr>
                <w:sz w:val="20"/>
                <w:szCs w:val="20"/>
              </w:rPr>
            </w:pPr>
          </w:p>
        </w:tc>
      </w:tr>
      <w:tr w:rsidR="00720B3F" w:rsidRPr="00D62957" w14:paraId="5D896EBF" w14:textId="77777777" w:rsidTr="00156719">
        <w:trPr>
          <w:trHeight w:val="1640"/>
        </w:trPr>
        <w:tc>
          <w:tcPr>
            <w:tcW w:w="589" w:type="dxa"/>
            <w:vMerge/>
          </w:tcPr>
          <w:p w14:paraId="19C46B87" w14:textId="77777777" w:rsidR="00720B3F" w:rsidRPr="00D62957" w:rsidRDefault="00720B3F" w:rsidP="00156719">
            <w:pPr>
              <w:rPr>
                <w:sz w:val="20"/>
                <w:szCs w:val="20"/>
              </w:rPr>
            </w:pPr>
          </w:p>
        </w:tc>
        <w:tc>
          <w:tcPr>
            <w:tcW w:w="2970" w:type="dxa"/>
            <w:gridSpan w:val="2"/>
            <w:vMerge/>
          </w:tcPr>
          <w:p w14:paraId="1F5DDB4F" w14:textId="77777777" w:rsidR="00720B3F" w:rsidRPr="00D62957" w:rsidRDefault="00720B3F" w:rsidP="00156719">
            <w:pPr>
              <w:rPr>
                <w:sz w:val="20"/>
                <w:szCs w:val="20"/>
              </w:rPr>
            </w:pPr>
          </w:p>
        </w:tc>
        <w:tc>
          <w:tcPr>
            <w:tcW w:w="1238" w:type="dxa"/>
            <w:vMerge/>
          </w:tcPr>
          <w:p w14:paraId="6EB32131" w14:textId="77777777" w:rsidR="00720B3F" w:rsidRPr="00D62957" w:rsidRDefault="00720B3F" w:rsidP="00156719">
            <w:pPr>
              <w:rPr>
                <w:sz w:val="20"/>
                <w:szCs w:val="20"/>
              </w:rPr>
            </w:pPr>
          </w:p>
        </w:tc>
        <w:tc>
          <w:tcPr>
            <w:tcW w:w="1238" w:type="dxa"/>
            <w:vMerge/>
          </w:tcPr>
          <w:p w14:paraId="690D372E" w14:textId="77777777" w:rsidR="00720B3F" w:rsidRPr="00D62957" w:rsidRDefault="00720B3F" w:rsidP="00156719">
            <w:pPr>
              <w:rPr>
                <w:sz w:val="20"/>
                <w:szCs w:val="20"/>
              </w:rPr>
            </w:pPr>
          </w:p>
        </w:tc>
        <w:tc>
          <w:tcPr>
            <w:tcW w:w="742" w:type="dxa"/>
          </w:tcPr>
          <w:p w14:paraId="3B0ACC95" w14:textId="77777777" w:rsidR="00720B3F" w:rsidRPr="00D62957" w:rsidRDefault="00720B3F" w:rsidP="00156719">
            <w:pPr>
              <w:rPr>
                <w:sz w:val="20"/>
                <w:szCs w:val="20"/>
              </w:rPr>
            </w:pPr>
            <w:r w:rsidRPr="00D62957">
              <w:rPr>
                <w:sz w:val="20"/>
                <w:szCs w:val="20"/>
              </w:rPr>
              <w:t>2026</w:t>
            </w:r>
          </w:p>
        </w:tc>
        <w:tc>
          <w:tcPr>
            <w:tcW w:w="986" w:type="dxa"/>
          </w:tcPr>
          <w:p w14:paraId="2857470C" w14:textId="77777777" w:rsidR="00720B3F" w:rsidRPr="00D62957" w:rsidRDefault="00720B3F" w:rsidP="00156719">
            <w:pPr>
              <w:rPr>
                <w:sz w:val="20"/>
                <w:szCs w:val="20"/>
              </w:rPr>
            </w:pPr>
            <w:r w:rsidRPr="00D62957">
              <w:rPr>
                <w:sz w:val="20"/>
                <w:szCs w:val="20"/>
              </w:rPr>
              <w:t>2027</w:t>
            </w:r>
          </w:p>
        </w:tc>
        <w:tc>
          <w:tcPr>
            <w:tcW w:w="992" w:type="dxa"/>
          </w:tcPr>
          <w:p w14:paraId="374D65CF" w14:textId="77777777" w:rsidR="00720B3F" w:rsidRPr="00D62957" w:rsidRDefault="00720B3F" w:rsidP="00156719">
            <w:pPr>
              <w:rPr>
                <w:sz w:val="20"/>
                <w:szCs w:val="20"/>
              </w:rPr>
            </w:pPr>
            <w:r w:rsidRPr="00D62957">
              <w:rPr>
                <w:sz w:val="20"/>
                <w:szCs w:val="20"/>
              </w:rPr>
              <w:t>2028</w:t>
            </w:r>
          </w:p>
        </w:tc>
        <w:tc>
          <w:tcPr>
            <w:tcW w:w="992" w:type="dxa"/>
          </w:tcPr>
          <w:p w14:paraId="2F4796DC" w14:textId="77777777" w:rsidR="00720B3F" w:rsidRPr="00D62957" w:rsidRDefault="00720B3F" w:rsidP="00156719">
            <w:pPr>
              <w:rPr>
                <w:sz w:val="20"/>
                <w:szCs w:val="20"/>
              </w:rPr>
            </w:pPr>
            <w:r w:rsidRPr="00D62957">
              <w:rPr>
                <w:sz w:val="20"/>
                <w:szCs w:val="20"/>
              </w:rPr>
              <w:t>2029</w:t>
            </w:r>
          </w:p>
        </w:tc>
        <w:tc>
          <w:tcPr>
            <w:tcW w:w="990" w:type="dxa"/>
          </w:tcPr>
          <w:p w14:paraId="68733589" w14:textId="77777777" w:rsidR="00720B3F" w:rsidRPr="00D62957" w:rsidRDefault="00720B3F" w:rsidP="00156719">
            <w:pPr>
              <w:rPr>
                <w:sz w:val="20"/>
                <w:szCs w:val="20"/>
              </w:rPr>
            </w:pPr>
            <w:r w:rsidRPr="00D62957">
              <w:rPr>
                <w:sz w:val="20"/>
                <w:szCs w:val="20"/>
              </w:rPr>
              <w:t>2030</w:t>
            </w:r>
          </w:p>
        </w:tc>
        <w:tc>
          <w:tcPr>
            <w:tcW w:w="1608" w:type="dxa"/>
            <w:vMerge/>
          </w:tcPr>
          <w:p w14:paraId="26D9AAC7" w14:textId="77777777" w:rsidR="00720B3F" w:rsidRPr="00D62957" w:rsidRDefault="00720B3F" w:rsidP="00156719">
            <w:pPr>
              <w:rPr>
                <w:sz w:val="20"/>
                <w:szCs w:val="20"/>
                <w:lang w:val="en-US"/>
              </w:rPr>
            </w:pPr>
          </w:p>
        </w:tc>
        <w:tc>
          <w:tcPr>
            <w:tcW w:w="1608" w:type="dxa"/>
            <w:vMerge/>
          </w:tcPr>
          <w:p w14:paraId="07795E40" w14:textId="77777777" w:rsidR="00720B3F" w:rsidRPr="00D62957" w:rsidRDefault="00720B3F" w:rsidP="00156719">
            <w:pPr>
              <w:rPr>
                <w:sz w:val="20"/>
                <w:szCs w:val="20"/>
                <w:lang w:val="en-US"/>
              </w:rPr>
            </w:pPr>
          </w:p>
        </w:tc>
        <w:tc>
          <w:tcPr>
            <w:tcW w:w="1609" w:type="dxa"/>
            <w:vMerge/>
          </w:tcPr>
          <w:p w14:paraId="56217B71" w14:textId="77777777" w:rsidR="00720B3F" w:rsidRPr="00D62957" w:rsidRDefault="00720B3F" w:rsidP="00156719">
            <w:pPr>
              <w:rPr>
                <w:sz w:val="20"/>
                <w:szCs w:val="20"/>
                <w:lang w:val="en-US"/>
              </w:rPr>
            </w:pPr>
          </w:p>
        </w:tc>
      </w:tr>
      <w:tr w:rsidR="00720B3F" w:rsidRPr="00D62957" w14:paraId="72A828B0" w14:textId="77777777" w:rsidTr="00156719">
        <w:trPr>
          <w:trHeight w:val="244"/>
        </w:trPr>
        <w:tc>
          <w:tcPr>
            <w:tcW w:w="589" w:type="dxa"/>
          </w:tcPr>
          <w:p w14:paraId="7C6A8746" w14:textId="77777777" w:rsidR="00720B3F" w:rsidRPr="00D62957" w:rsidRDefault="00720B3F" w:rsidP="00156719">
            <w:pPr>
              <w:rPr>
                <w:sz w:val="20"/>
                <w:szCs w:val="20"/>
              </w:rPr>
            </w:pPr>
            <w:r w:rsidRPr="00D62957">
              <w:rPr>
                <w:sz w:val="20"/>
                <w:szCs w:val="20"/>
              </w:rPr>
              <w:t>1.</w:t>
            </w:r>
          </w:p>
        </w:tc>
        <w:tc>
          <w:tcPr>
            <w:tcW w:w="1608" w:type="dxa"/>
          </w:tcPr>
          <w:p w14:paraId="1DD48C3B" w14:textId="77777777" w:rsidR="00720B3F" w:rsidRPr="00D62957" w:rsidRDefault="00720B3F" w:rsidP="00156719">
            <w:pPr>
              <w:rPr>
                <w:sz w:val="20"/>
                <w:szCs w:val="20"/>
              </w:rPr>
            </w:pPr>
          </w:p>
        </w:tc>
        <w:tc>
          <w:tcPr>
            <w:tcW w:w="13365" w:type="dxa"/>
            <w:gridSpan w:val="11"/>
          </w:tcPr>
          <w:p w14:paraId="7E147A63"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r>
      <w:tr w:rsidR="00720B3F" w:rsidRPr="00D62957" w14:paraId="6E6397A5" w14:textId="77777777" w:rsidTr="00156719">
        <w:trPr>
          <w:trHeight w:val="1640"/>
        </w:trPr>
        <w:tc>
          <w:tcPr>
            <w:tcW w:w="589" w:type="dxa"/>
          </w:tcPr>
          <w:p w14:paraId="382DEA8A" w14:textId="77777777" w:rsidR="00720B3F" w:rsidRPr="00D62957" w:rsidRDefault="00720B3F" w:rsidP="00156719">
            <w:pPr>
              <w:rPr>
                <w:sz w:val="20"/>
                <w:szCs w:val="20"/>
              </w:rPr>
            </w:pPr>
            <w:r w:rsidRPr="00D62957">
              <w:rPr>
                <w:sz w:val="20"/>
                <w:szCs w:val="20"/>
              </w:rPr>
              <w:t>1.1</w:t>
            </w:r>
          </w:p>
        </w:tc>
        <w:tc>
          <w:tcPr>
            <w:tcW w:w="2970" w:type="dxa"/>
            <w:gridSpan w:val="2"/>
          </w:tcPr>
          <w:p w14:paraId="548B7AAF" w14:textId="19B92440" w:rsidR="00720B3F" w:rsidRPr="00D62957" w:rsidRDefault="00720B3F" w:rsidP="00156719">
            <w:pPr>
              <w:rPr>
                <w:sz w:val="20"/>
                <w:szCs w:val="20"/>
              </w:rPr>
            </w:pPr>
            <w:r w:rsidRPr="00D62957">
              <w:rPr>
                <w:sz w:val="20"/>
                <w:szCs w:val="20"/>
              </w:rPr>
              <w:t>Мероприятие (</w:t>
            </w:r>
            <w:r w:rsidR="009059B5" w:rsidRPr="00D62957">
              <w:rPr>
                <w:sz w:val="20"/>
                <w:szCs w:val="20"/>
              </w:rPr>
              <w:t>результат) «</w:t>
            </w:r>
            <w:r w:rsidRPr="00D62957">
              <w:rPr>
                <w:sz w:val="20"/>
                <w:szCs w:val="20"/>
              </w:rPr>
              <w:t xml:space="preserve">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w:t>
            </w:r>
            <w:r w:rsidRPr="00D62957">
              <w:rPr>
                <w:sz w:val="20"/>
                <w:szCs w:val="20"/>
              </w:rPr>
              <w:lastRenderedPageBreak/>
              <w:t>"Социальная поддержка граждан"»</w:t>
            </w:r>
          </w:p>
        </w:tc>
        <w:tc>
          <w:tcPr>
            <w:tcW w:w="1238" w:type="dxa"/>
          </w:tcPr>
          <w:p w14:paraId="05EE8184" w14:textId="77777777" w:rsidR="00720B3F" w:rsidRPr="00D62957" w:rsidRDefault="00720B3F" w:rsidP="00156719">
            <w:pPr>
              <w:rPr>
                <w:sz w:val="20"/>
                <w:szCs w:val="20"/>
              </w:rPr>
            </w:pPr>
            <w:r w:rsidRPr="00D62957">
              <w:rPr>
                <w:sz w:val="20"/>
                <w:szCs w:val="20"/>
              </w:rPr>
              <w:lastRenderedPageBreak/>
              <w:t>%</w:t>
            </w:r>
          </w:p>
          <w:p w14:paraId="29EB54AF" w14:textId="77777777" w:rsidR="00720B3F" w:rsidRPr="00D62957" w:rsidRDefault="00720B3F" w:rsidP="00156719">
            <w:pPr>
              <w:rPr>
                <w:sz w:val="20"/>
                <w:szCs w:val="20"/>
              </w:rPr>
            </w:pPr>
          </w:p>
        </w:tc>
        <w:tc>
          <w:tcPr>
            <w:tcW w:w="1238" w:type="dxa"/>
          </w:tcPr>
          <w:p w14:paraId="441C8C19" w14:textId="77777777" w:rsidR="00720B3F" w:rsidRPr="00D62957" w:rsidRDefault="00720B3F" w:rsidP="00156719">
            <w:pPr>
              <w:rPr>
                <w:sz w:val="20"/>
                <w:szCs w:val="20"/>
              </w:rPr>
            </w:pPr>
            <w:r w:rsidRPr="00D62957">
              <w:rPr>
                <w:sz w:val="20"/>
                <w:szCs w:val="20"/>
              </w:rPr>
              <w:t>100</w:t>
            </w:r>
          </w:p>
        </w:tc>
        <w:tc>
          <w:tcPr>
            <w:tcW w:w="742" w:type="dxa"/>
          </w:tcPr>
          <w:p w14:paraId="163782B6" w14:textId="77777777" w:rsidR="00720B3F" w:rsidRPr="00D62957" w:rsidRDefault="00720B3F" w:rsidP="00156719">
            <w:pPr>
              <w:rPr>
                <w:sz w:val="20"/>
                <w:szCs w:val="20"/>
              </w:rPr>
            </w:pPr>
            <w:r w:rsidRPr="00D62957">
              <w:rPr>
                <w:sz w:val="20"/>
                <w:szCs w:val="20"/>
              </w:rPr>
              <w:t>100</w:t>
            </w:r>
          </w:p>
        </w:tc>
        <w:tc>
          <w:tcPr>
            <w:tcW w:w="986" w:type="dxa"/>
          </w:tcPr>
          <w:p w14:paraId="6A9E3B9C" w14:textId="77777777" w:rsidR="00720B3F" w:rsidRPr="00D62957" w:rsidRDefault="00720B3F" w:rsidP="00156719">
            <w:pPr>
              <w:rPr>
                <w:sz w:val="20"/>
                <w:szCs w:val="20"/>
              </w:rPr>
            </w:pPr>
            <w:r w:rsidRPr="00D62957">
              <w:rPr>
                <w:sz w:val="20"/>
                <w:szCs w:val="20"/>
              </w:rPr>
              <w:t>100</w:t>
            </w:r>
          </w:p>
        </w:tc>
        <w:tc>
          <w:tcPr>
            <w:tcW w:w="992" w:type="dxa"/>
          </w:tcPr>
          <w:p w14:paraId="5361B20D" w14:textId="77777777" w:rsidR="00720B3F" w:rsidRPr="00D62957" w:rsidRDefault="00720B3F" w:rsidP="00156719">
            <w:pPr>
              <w:rPr>
                <w:sz w:val="20"/>
                <w:szCs w:val="20"/>
              </w:rPr>
            </w:pPr>
            <w:r w:rsidRPr="00D62957">
              <w:rPr>
                <w:sz w:val="20"/>
                <w:szCs w:val="20"/>
              </w:rPr>
              <w:t>100</w:t>
            </w:r>
          </w:p>
        </w:tc>
        <w:tc>
          <w:tcPr>
            <w:tcW w:w="992" w:type="dxa"/>
          </w:tcPr>
          <w:p w14:paraId="65F88984" w14:textId="77777777" w:rsidR="00720B3F" w:rsidRPr="00D62957" w:rsidRDefault="00720B3F" w:rsidP="00156719">
            <w:pPr>
              <w:rPr>
                <w:sz w:val="20"/>
                <w:szCs w:val="20"/>
              </w:rPr>
            </w:pPr>
            <w:r w:rsidRPr="00D62957">
              <w:rPr>
                <w:sz w:val="20"/>
                <w:szCs w:val="20"/>
              </w:rPr>
              <w:t>100</w:t>
            </w:r>
          </w:p>
        </w:tc>
        <w:tc>
          <w:tcPr>
            <w:tcW w:w="990" w:type="dxa"/>
          </w:tcPr>
          <w:p w14:paraId="0AC08345" w14:textId="77777777" w:rsidR="00720B3F" w:rsidRPr="00D62957" w:rsidRDefault="00720B3F" w:rsidP="00156719">
            <w:pPr>
              <w:rPr>
                <w:sz w:val="20"/>
                <w:szCs w:val="20"/>
              </w:rPr>
            </w:pPr>
            <w:r w:rsidRPr="00D62957">
              <w:rPr>
                <w:sz w:val="20"/>
                <w:szCs w:val="20"/>
              </w:rPr>
              <w:t>100</w:t>
            </w:r>
          </w:p>
        </w:tc>
        <w:tc>
          <w:tcPr>
            <w:tcW w:w="1608" w:type="dxa"/>
          </w:tcPr>
          <w:p w14:paraId="16789A47" w14:textId="77777777" w:rsidR="00720B3F" w:rsidRPr="00D62957" w:rsidRDefault="00720B3F" w:rsidP="00156719">
            <w:pPr>
              <w:rPr>
                <w:sz w:val="20"/>
                <w:szCs w:val="20"/>
              </w:rPr>
            </w:pPr>
            <w:r w:rsidRPr="00D62957">
              <w:rPr>
                <w:sz w:val="20"/>
                <w:szCs w:val="20"/>
              </w:rPr>
              <w:t>«Сохранение населения, укрепление здоровья и повышение благополучия</w:t>
            </w:r>
            <w:r w:rsidRPr="00D62957">
              <w:rPr>
                <w:color w:val="C00000"/>
                <w:sz w:val="20"/>
                <w:szCs w:val="20"/>
              </w:rPr>
              <w:t xml:space="preserve"> </w:t>
            </w:r>
            <w:r w:rsidRPr="00D62957">
              <w:rPr>
                <w:sz w:val="20"/>
                <w:szCs w:val="20"/>
              </w:rPr>
              <w:t>людей, поддержка семьи»</w:t>
            </w:r>
          </w:p>
        </w:tc>
        <w:tc>
          <w:tcPr>
            <w:tcW w:w="1608" w:type="dxa"/>
          </w:tcPr>
          <w:p w14:paraId="2BC34FB7" w14:textId="77777777" w:rsidR="00720B3F" w:rsidRPr="00D62957" w:rsidRDefault="00720B3F" w:rsidP="00156719">
            <w:pPr>
              <w:rPr>
                <w:sz w:val="20"/>
                <w:szCs w:val="20"/>
              </w:rPr>
            </w:pPr>
            <w:r w:rsidRPr="00D62957">
              <w:rPr>
                <w:sz w:val="20"/>
                <w:szCs w:val="20"/>
              </w:rPr>
              <w:t xml:space="preserve">Снижение уровня бедности ниже 7 процентов к 2030 году и ниже 5 процентов к 2036 году, в том числе </w:t>
            </w:r>
            <w:r w:rsidRPr="00D62957">
              <w:rPr>
                <w:sz w:val="20"/>
                <w:szCs w:val="20"/>
              </w:rPr>
              <w:lastRenderedPageBreak/>
              <w:t>уровня бедности многодетных семей до 12 процентов к 2030 году и до 8 процентов к 2036 году.</w:t>
            </w:r>
          </w:p>
        </w:tc>
        <w:tc>
          <w:tcPr>
            <w:tcW w:w="1609" w:type="dxa"/>
          </w:tcPr>
          <w:p w14:paraId="7ED5E29D" w14:textId="77777777" w:rsidR="00720B3F" w:rsidRPr="00D62957" w:rsidRDefault="00720B3F" w:rsidP="00156719">
            <w:pPr>
              <w:rPr>
                <w:sz w:val="20"/>
                <w:szCs w:val="20"/>
              </w:rPr>
            </w:pPr>
          </w:p>
        </w:tc>
      </w:tr>
      <w:tr w:rsidR="00720B3F" w:rsidRPr="00D62957" w14:paraId="5D7F39AC" w14:textId="77777777" w:rsidTr="00156719">
        <w:trPr>
          <w:trHeight w:val="748"/>
        </w:trPr>
        <w:tc>
          <w:tcPr>
            <w:tcW w:w="589" w:type="dxa"/>
          </w:tcPr>
          <w:p w14:paraId="7DBD8375" w14:textId="77777777" w:rsidR="00720B3F" w:rsidRPr="00D62957" w:rsidRDefault="00720B3F" w:rsidP="00156719">
            <w:pPr>
              <w:rPr>
                <w:sz w:val="20"/>
                <w:szCs w:val="20"/>
              </w:rPr>
            </w:pPr>
            <w:r w:rsidRPr="00D62957">
              <w:rPr>
                <w:sz w:val="20"/>
                <w:szCs w:val="20"/>
              </w:rPr>
              <w:lastRenderedPageBreak/>
              <w:t>2</w:t>
            </w:r>
          </w:p>
        </w:tc>
        <w:tc>
          <w:tcPr>
            <w:tcW w:w="14973" w:type="dxa"/>
            <w:gridSpan w:val="12"/>
          </w:tcPr>
          <w:p w14:paraId="6A691CB5"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 поддержки многодетных семей, проживающих на территории Пензенской области»</w:t>
            </w:r>
          </w:p>
        </w:tc>
      </w:tr>
      <w:tr w:rsidR="00720B3F" w:rsidRPr="00D62957" w14:paraId="1C8BD108" w14:textId="77777777" w:rsidTr="00156719">
        <w:trPr>
          <w:trHeight w:val="1640"/>
        </w:trPr>
        <w:tc>
          <w:tcPr>
            <w:tcW w:w="589" w:type="dxa"/>
          </w:tcPr>
          <w:p w14:paraId="74D4673A" w14:textId="77777777" w:rsidR="00720B3F" w:rsidRPr="00D62957" w:rsidRDefault="00720B3F" w:rsidP="00156719">
            <w:pPr>
              <w:rPr>
                <w:sz w:val="20"/>
                <w:szCs w:val="20"/>
              </w:rPr>
            </w:pPr>
            <w:r w:rsidRPr="00D62957">
              <w:rPr>
                <w:sz w:val="20"/>
                <w:szCs w:val="20"/>
              </w:rPr>
              <w:t>2.1</w:t>
            </w:r>
          </w:p>
        </w:tc>
        <w:tc>
          <w:tcPr>
            <w:tcW w:w="2970" w:type="dxa"/>
            <w:gridSpan w:val="2"/>
          </w:tcPr>
          <w:p w14:paraId="138923EB" w14:textId="77777777" w:rsidR="00720B3F" w:rsidRPr="00D62957" w:rsidRDefault="00720B3F" w:rsidP="00156719">
            <w:pPr>
              <w:rPr>
                <w:sz w:val="20"/>
                <w:szCs w:val="20"/>
              </w:rPr>
            </w:pPr>
            <w:r w:rsidRPr="00D62957">
              <w:rPr>
                <w:sz w:val="20"/>
                <w:szCs w:val="20"/>
              </w:rPr>
              <w:t xml:space="preserve">Мероприятие (результат) «Исполнение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 поддержки многодетных семей, проживающих на территории Пензенской области» </w:t>
            </w:r>
          </w:p>
        </w:tc>
        <w:tc>
          <w:tcPr>
            <w:tcW w:w="1238" w:type="dxa"/>
          </w:tcPr>
          <w:p w14:paraId="0F33ADFD" w14:textId="77777777" w:rsidR="00720B3F" w:rsidRPr="00D62957" w:rsidRDefault="00720B3F" w:rsidP="00156719">
            <w:pPr>
              <w:rPr>
                <w:sz w:val="20"/>
                <w:szCs w:val="20"/>
              </w:rPr>
            </w:pPr>
            <w:r w:rsidRPr="00D62957">
              <w:rPr>
                <w:sz w:val="20"/>
                <w:szCs w:val="20"/>
              </w:rPr>
              <w:t>%</w:t>
            </w:r>
          </w:p>
        </w:tc>
        <w:tc>
          <w:tcPr>
            <w:tcW w:w="1238" w:type="dxa"/>
          </w:tcPr>
          <w:p w14:paraId="4CA67E8D" w14:textId="77777777" w:rsidR="00720B3F" w:rsidRPr="00D62957" w:rsidRDefault="00720B3F" w:rsidP="00156719">
            <w:pPr>
              <w:rPr>
                <w:sz w:val="20"/>
                <w:szCs w:val="20"/>
              </w:rPr>
            </w:pPr>
            <w:r w:rsidRPr="00D62957">
              <w:rPr>
                <w:sz w:val="20"/>
                <w:szCs w:val="20"/>
              </w:rPr>
              <w:t>100</w:t>
            </w:r>
          </w:p>
        </w:tc>
        <w:tc>
          <w:tcPr>
            <w:tcW w:w="742" w:type="dxa"/>
          </w:tcPr>
          <w:p w14:paraId="2A51D78B" w14:textId="77777777" w:rsidR="00720B3F" w:rsidRPr="00D62957" w:rsidRDefault="00720B3F" w:rsidP="00156719">
            <w:pPr>
              <w:rPr>
                <w:sz w:val="20"/>
                <w:szCs w:val="20"/>
              </w:rPr>
            </w:pPr>
            <w:r w:rsidRPr="00D62957">
              <w:rPr>
                <w:sz w:val="20"/>
                <w:szCs w:val="20"/>
              </w:rPr>
              <w:t>100</w:t>
            </w:r>
          </w:p>
        </w:tc>
        <w:tc>
          <w:tcPr>
            <w:tcW w:w="986" w:type="dxa"/>
          </w:tcPr>
          <w:p w14:paraId="20C6ADB0" w14:textId="77777777" w:rsidR="00720B3F" w:rsidRPr="00D62957" w:rsidRDefault="00720B3F" w:rsidP="00156719">
            <w:pPr>
              <w:rPr>
                <w:sz w:val="20"/>
                <w:szCs w:val="20"/>
              </w:rPr>
            </w:pPr>
            <w:r w:rsidRPr="00D62957">
              <w:rPr>
                <w:sz w:val="20"/>
                <w:szCs w:val="20"/>
              </w:rPr>
              <w:t>100</w:t>
            </w:r>
          </w:p>
        </w:tc>
        <w:tc>
          <w:tcPr>
            <w:tcW w:w="992" w:type="dxa"/>
          </w:tcPr>
          <w:p w14:paraId="010209A4" w14:textId="77777777" w:rsidR="00720B3F" w:rsidRPr="00D62957" w:rsidRDefault="00720B3F" w:rsidP="00156719">
            <w:pPr>
              <w:rPr>
                <w:sz w:val="20"/>
                <w:szCs w:val="20"/>
              </w:rPr>
            </w:pPr>
            <w:r w:rsidRPr="00D62957">
              <w:rPr>
                <w:sz w:val="20"/>
                <w:szCs w:val="20"/>
              </w:rPr>
              <w:t>100</w:t>
            </w:r>
          </w:p>
        </w:tc>
        <w:tc>
          <w:tcPr>
            <w:tcW w:w="992" w:type="dxa"/>
          </w:tcPr>
          <w:p w14:paraId="46387DBE" w14:textId="77777777" w:rsidR="00720B3F" w:rsidRPr="00D62957" w:rsidRDefault="00720B3F" w:rsidP="00156719">
            <w:pPr>
              <w:rPr>
                <w:sz w:val="20"/>
                <w:szCs w:val="20"/>
              </w:rPr>
            </w:pPr>
            <w:r w:rsidRPr="00D62957">
              <w:rPr>
                <w:sz w:val="20"/>
                <w:szCs w:val="20"/>
              </w:rPr>
              <w:t>100</w:t>
            </w:r>
          </w:p>
        </w:tc>
        <w:tc>
          <w:tcPr>
            <w:tcW w:w="990" w:type="dxa"/>
          </w:tcPr>
          <w:p w14:paraId="003CBF77" w14:textId="77777777" w:rsidR="00720B3F" w:rsidRPr="00D62957" w:rsidRDefault="00720B3F" w:rsidP="00156719">
            <w:pPr>
              <w:rPr>
                <w:sz w:val="20"/>
                <w:szCs w:val="20"/>
              </w:rPr>
            </w:pPr>
            <w:r w:rsidRPr="00D62957">
              <w:rPr>
                <w:sz w:val="20"/>
                <w:szCs w:val="20"/>
              </w:rPr>
              <w:t>100</w:t>
            </w:r>
          </w:p>
        </w:tc>
        <w:tc>
          <w:tcPr>
            <w:tcW w:w="1608" w:type="dxa"/>
          </w:tcPr>
          <w:p w14:paraId="3589E437" w14:textId="77777777" w:rsidR="00720B3F" w:rsidRPr="00D62957" w:rsidRDefault="00720B3F" w:rsidP="00156719">
            <w:pPr>
              <w:rPr>
                <w:sz w:val="20"/>
                <w:szCs w:val="20"/>
              </w:rPr>
            </w:pPr>
            <w:r w:rsidRPr="00D62957">
              <w:rPr>
                <w:sz w:val="20"/>
                <w:szCs w:val="20"/>
              </w:rPr>
              <w:t>«Сохранение населения, укрепление здоровья и повышение благополучия</w:t>
            </w:r>
            <w:r w:rsidRPr="00D62957">
              <w:rPr>
                <w:color w:val="C00000"/>
                <w:sz w:val="20"/>
                <w:szCs w:val="20"/>
              </w:rPr>
              <w:t xml:space="preserve"> </w:t>
            </w:r>
            <w:r w:rsidRPr="00D62957">
              <w:rPr>
                <w:sz w:val="20"/>
                <w:szCs w:val="20"/>
              </w:rPr>
              <w:t>людей, поддержка семьи»</w:t>
            </w:r>
          </w:p>
        </w:tc>
        <w:tc>
          <w:tcPr>
            <w:tcW w:w="1608" w:type="dxa"/>
          </w:tcPr>
          <w:p w14:paraId="0604DD5D" w14:textId="77777777" w:rsidR="00720B3F" w:rsidRPr="00D62957" w:rsidRDefault="00720B3F" w:rsidP="00156719">
            <w:pPr>
              <w:rPr>
                <w:sz w:val="20"/>
                <w:szCs w:val="20"/>
              </w:rPr>
            </w:pPr>
            <w:r w:rsidRPr="00D62957">
              <w:rPr>
                <w:sz w:val="20"/>
                <w:szCs w:val="20"/>
              </w:rPr>
              <w:t>Снижение уровня бедности ниже 7 процентов к 2030 году и ниже 5 процентов к 2036 году, в том числе уровня бедности многодетных семей до 12 процентов к 2030 году и до 8 процентов к 2036 году.</w:t>
            </w:r>
          </w:p>
        </w:tc>
        <w:tc>
          <w:tcPr>
            <w:tcW w:w="1609" w:type="dxa"/>
          </w:tcPr>
          <w:p w14:paraId="03ACF050" w14:textId="77777777" w:rsidR="00720B3F" w:rsidRPr="00D62957" w:rsidRDefault="00720B3F" w:rsidP="00156719">
            <w:pPr>
              <w:rPr>
                <w:sz w:val="20"/>
                <w:szCs w:val="20"/>
              </w:rPr>
            </w:pPr>
          </w:p>
        </w:tc>
      </w:tr>
      <w:tr w:rsidR="00720B3F" w:rsidRPr="00D62957" w14:paraId="0B5D9454" w14:textId="77777777" w:rsidTr="00156719">
        <w:trPr>
          <w:trHeight w:val="613"/>
        </w:trPr>
        <w:tc>
          <w:tcPr>
            <w:tcW w:w="589" w:type="dxa"/>
          </w:tcPr>
          <w:p w14:paraId="3ADEDA93" w14:textId="77777777" w:rsidR="00720B3F" w:rsidRPr="00D62957" w:rsidRDefault="00720B3F" w:rsidP="00156719">
            <w:pPr>
              <w:rPr>
                <w:sz w:val="20"/>
                <w:szCs w:val="20"/>
              </w:rPr>
            </w:pPr>
            <w:r w:rsidRPr="00D62957">
              <w:rPr>
                <w:sz w:val="20"/>
                <w:szCs w:val="20"/>
              </w:rPr>
              <w:t>3</w:t>
            </w:r>
          </w:p>
        </w:tc>
        <w:tc>
          <w:tcPr>
            <w:tcW w:w="14973" w:type="dxa"/>
            <w:gridSpan w:val="12"/>
          </w:tcPr>
          <w:p w14:paraId="12741BDC"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r>
      <w:tr w:rsidR="00720B3F" w:rsidRPr="00D62957" w14:paraId="339F7217" w14:textId="77777777" w:rsidTr="00156719">
        <w:trPr>
          <w:trHeight w:val="1640"/>
        </w:trPr>
        <w:tc>
          <w:tcPr>
            <w:tcW w:w="589" w:type="dxa"/>
          </w:tcPr>
          <w:p w14:paraId="200FFFFB" w14:textId="77777777" w:rsidR="00720B3F" w:rsidRPr="00D62957" w:rsidRDefault="00720B3F" w:rsidP="00156719">
            <w:pPr>
              <w:rPr>
                <w:sz w:val="20"/>
                <w:szCs w:val="20"/>
              </w:rPr>
            </w:pPr>
            <w:r w:rsidRPr="00D62957">
              <w:rPr>
                <w:sz w:val="20"/>
                <w:szCs w:val="20"/>
              </w:rPr>
              <w:t>3.1</w:t>
            </w:r>
          </w:p>
        </w:tc>
        <w:tc>
          <w:tcPr>
            <w:tcW w:w="2970" w:type="dxa"/>
            <w:gridSpan w:val="2"/>
          </w:tcPr>
          <w:p w14:paraId="20DC1322" w14:textId="77777777" w:rsidR="00720B3F" w:rsidRPr="00D62957" w:rsidRDefault="00720B3F" w:rsidP="00156719">
            <w:pPr>
              <w:rPr>
                <w:sz w:val="20"/>
                <w:szCs w:val="20"/>
              </w:rPr>
            </w:pPr>
            <w:r w:rsidRPr="00D62957">
              <w:rPr>
                <w:sz w:val="20"/>
                <w:szCs w:val="20"/>
              </w:rPr>
              <w:t xml:space="preserve">Мероприятие (результат) «Исполнение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 </w:t>
            </w:r>
          </w:p>
        </w:tc>
        <w:tc>
          <w:tcPr>
            <w:tcW w:w="1238" w:type="dxa"/>
          </w:tcPr>
          <w:p w14:paraId="35D6B5C0" w14:textId="77777777" w:rsidR="00720B3F" w:rsidRPr="00D62957" w:rsidRDefault="00720B3F" w:rsidP="00156719">
            <w:pPr>
              <w:rPr>
                <w:sz w:val="20"/>
                <w:szCs w:val="20"/>
              </w:rPr>
            </w:pPr>
            <w:r w:rsidRPr="00D62957">
              <w:rPr>
                <w:sz w:val="20"/>
                <w:szCs w:val="20"/>
              </w:rPr>
              <w:t>%</w:t>
            </w:r>
          </w:p>
        </w:tc>
        <w:tc>
          <w:tcPr>
            <w:tcW w:w="1238" w:type="dxa"/>
          </w:tcPr>
          <w:p w14:paraId="09075BA6" w14:textId="77777777" w:rsidR="00720B3F" w:rsidRPr="00D62957" w:rsidRDefault="00720B3F" w:rsidP="00156719">
            <w:pPr>
              <w:rPr>
                <w:sz w:val="20"/>
                <w:szCs w:val="20"/>
              </w:rPr>
            </w:pPr>
            <w:r w:rsidRPr="00D62957">
              <w:rPr>
                <w:sz w:val="20"/>
                <w:szCs w:val="20"/>
              </w:rPr>
              <w:t>100</w:t>
            </w:r>
          </w:p>
        </w:tc>
        <w:tc>
          <w:tcPr>
            <w:tcW w:w="742" w:type="dxa"/>
          </w:tcPr>
          <w:p w14:paraId="7A539B0F" w14:textId="77777777" w:rsidR="00720B3F" w:rsidRPr="00D62957" w:rsidRDefault="00720B3F" w:rsidP="00156719">
            <w:pPr>
              <w:rPr>
                <w:sz w:val="20"/>
                <w:szCs w:val="20"/>
              </w:rPr>
            </w:pPr>
            <w:r w:rsidRPr="00D62957">
              <w:rPr>
                <w:sz w:val="20"/>
                <w:szCs w:val="20"/>
              </w:rPr>
              <w:t>100</w:t>
            </w:r>
          </w:p>
        </w:tc>
        <w:tc>
          <w:tcPr>
            <w:tcW w:w="986" w:type="dxa"/>
          </w:tcPr>
          <w:p w14:paraId="747091A5" w14:textId="77777777" w:rsidR="00720B3F" w:rsidRPr="00D62957" w:rsidRDefault="00720B3F" w:rsidP="00156719">
            <w:pPr>
              <w:rPr>
                <w:sz w:val="20"/>
                <w:szCs w:val="20"/>
              </w:rPr>
            </w:pPr>
            <w:r w:rsidRPr="00D62957">
              <w:rPr>
                <w:sz w:val="20"/>
                <w:szCs w:val="20"/>
              </w:rPr>
              <w:t>100</w:t>
            </w:r>
          </w:p>
        </w:tc>
        <w:tc>
          <w:tcPr>
            <w:tcW w:w="992" w:type="dxa"/>
          </w:tcPr>
          <w:p w14:paraId="1D90693E" w14:textId="77777777" w:rsidR="00720B3F" w:rsidRPr="00D62957" w:rsidRDefault="00720B3F" w:rsidP="00156719">
            <w:pPr>
              <w:rPr>
                <w:sz w:val="20"/>
                <w:szCs w:val="20"/>
              </w:rPr>
            </w:pPr>
            <w:r w:rsidRPr="00D62957">
              <w:rPr>
                <w:sz w:val="20"/>
                <w:szCs w:val="20"/>
              </w:rPr>
              <w:t>100</w:t>
            </w:r>
          </w:p>
        </w:tc>
        <w:tc>
          <w:tcPr>
            <w:tcW w:w="992" w:type="dxa"/>
          </w:tcPr>
          <w:p w14:paraId="48224491" w14:textId="77777777" w:rsidR="00720B3F" w:rsidRPr="00D62957" w:rsidRDefault="00720B3F" w:rsidP="00156719">
            <w:pPr>
              <w:rPr>
                <w:sz w:val="20"/>
                <w:szCs w:val="20"/>
              </w:rPr>
            </w:pPr>
            <w:r w:rsidRPr="00D62957">
              <w:rPr>
                <w:sz w:val="20"/>
                <w:szCs w:val="20"/>
              </w:rPr>
              <w:t>100</w:t>
            </w:r>
          </w:p>
        </w:tc>
        <w:tc>
          <w:tcPr>
            <w:tcW w:w="990" w:type="dxa"/>
          </w:tcPr>
          <w:p w14:paraId="65AD4EBB" w14:textId="77777777" w:rsidR="00720B3F" w:rsidRPr="00D62957" w:rsidRDefault="00720B3F" w:rsidP="00156719">
            <w:pPr>
              <w:rPr>
                <w:sz w:val="20"/>
                <w:szCs w:val="20"/>
              </w:rPr>
            </w:pPr>
            <w:r w:rsidRPr="00D62957">
              <w:rPr>
                <w:sz w:val="20"/>
                <w:szCs w:val="20"/>
              </w:rPr>
              <w:t>100</w:t>
            </w:r>
          </w:p>
        </w:tc>
        <w:tc>
          <w:tcPr>
            <w:tcW w:w="1608" w:type="dxa"/>
          </w:tcPr>
          <w:p w14:paraId="44B256E4" w14:textId="77777777" w:rsidR="00720B3F" w:rsidRPr="00D62957" w:rsidRDefault="00720B3F" w:rsidP="00156719">
            <w:pPr>
              <w:rPr>
                <w:sz w:val="20"/>
                <w:szCs w:val="20"/>
              </w:rPr>
            </w:pPr>
            <w:r w:rsidRPr="00D62957">
              <w:rPr>
                <w:sz w:val="20"/>
                <w:szCs w:val="20"/>
              </w:rPr>
              <w:t>«Сохранение населения, укрепление здоровья и повышение благополучия</w:t>
            </w:r>
            <w:r w:rsidRPr="00D62957">
              <w:rPr>
                <w:color w:val="C00000"/>
                <w:sz w:val="20"/>
                <w:szCs w:val="20"/>
              </w:rPr>
              <w:t xml:space="preserve"> </w:t>
            </w:r>
            <w:r w:rsidRPr="00D62957">
              <w:rPr>
                <w:sz w:val="20"/>
                <w:szCs w:val="20"/>
              </w:rPr>
              <w:t>людей, поддержка семьи»</w:t>
            </w:r>
          </w:p>
        </w:tc>
        <w:tc>
          <w:tcPr>
            <w:tcW w:w="1608" w:type="dxa"/>
          </w:tcPr>
          <w:p w14:paraId="08BC4571" w14:textId="77777777" w:rsidR="00720B3F" w:rsidRPr="00D62957" w:rsidRDefault="00720B3F" w:rsidP="00156719">
            <w:pPr>
              <w:rPr>
                <w:sz w:val="20"/>
                <w:szCs w:val="20"/>
              </w:rPr>
            </w:pPr>
            <w:r w:rsidRPr="00D62957">
              <w:rPr>
                <w:sz w:val="20"/>
                <w:szCs w:val="20"/>
              </w:rPr>
              <w:t xml:space="preserve">Снижение уровня бедности ниже 7 процентов к 2030 году и ниже 5 процентов к 2036 году, в том числе уровня бедности </w:t>
            </w:r>
            <w:r w:rsidRPr="00D62957">
              <w:rPr>
                <w:sz w:val="20"/>
                <w:szCs w:val="20"/>
              </w:rPr>
              <w:lastRenderedPageBreak/>
              <w:t>многодетных семей до 12 процентов к 2030 году и до 8 процентов к 2036 году.</w:t>
            </w:r>
          </w:p>
        </w:tc>
        <w:tc>
          <w:tcPr>
            <w:tcW w:w="1609" w:type="dxa"/>
          </w:tcPr>
          <w:p w14:paraId="39C0C702" w14:textId="77777777" w:rsidR="00720B3F" w:rsidRPr="00D62957" w:rsidRDefault="00720B3F" w:rsidP="00156719">
            <w:pPr>
              <w:rPr>
                <w:sz w:val="20"/>
                <w:szCs w:val="20"/>
              </w:rPr>
            </w:pPr>
          </w:p>
        </w:tc>
      </w:tr>
      <w:tr w:rsidR="00720B3F" w:rsidRPr="00D62957" w14:paraId="669CECD9" w14:textId="77777777" w:rsidTr="00156719">
        <w:trPr>
          <w:trHeight w:val="603"/>
        </w:trPr>
        <w:tc>
          <w:tcPr>
            <w:tcW w:w="589" w:type="dxa"/>
          </w:tcPr>
          <w:p w14:paraId="06E8B872" w14:textId="77777777" w:rsidR="00720B3F" w:rsidRPr="00D62957" w:rsidRDefault="00720B3F" w:rsidP="00156719">
            <w:pPr>
              <w:rPr>
                <w:sz w:val="20"/>
                <w:szCs w:val="20"/>
              </w:rPr>
            </w:pPr>
            <w:r w:rsidRPr="00D62957">
              <w:rPr>
                <w:sz w:val="20"/>
                <w:szCs w:val="20"/>
              </w:rPr>
              <w:lastRenderedPageBreak/>
              <w:t>4</w:t>
            </w:r>
          </w:p>
        </w:tc>
        <w:tc>
          <w:tcPr>
            <w:tcW w:w="14973" w:type="dxa"/>
            <w:gridSpan w:val="12"/>
          </w:tcPr>
          <w:p w14:paraId="28F8A9F5" w14:textId="77777777" w:rsidR="00720B3F" w:rsidRPr="00D62957" w:rsidRDefault="00720B3F" w:rsidP="00156719">
            <w:pPr>
              <w:rPr>
                <w:sz w:val="20"/>
                <w:szCs w:val="20"/>
              </w:rPr>
            </w:pPr>
            <w:proofErr w:type="gramStart"/>
            <w:r w:rsidRPr="00D62957">
              <w:rPr>
                <w:sz w:val="20"/>
                <w:szCs w:val="20"/>
              </w:rPr>
              <w:t>Задача «Исполнение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roofErr w:type="gramEnd"/>
          </w:p>
        </w:tc>
      </w:tr>
      <w:tr w:rsidR="00720B3F" w:rsidRPr="00D62957" w14:paraId="28791F5B" w14:textId="77777777" w:rsidTr="00156719">
        <w:trPr>
          <w:trHeight w:val="1640"/>
        </w:trPr>
        <w:tc>
          <w:tcPr>
            <w:tcW w:w="589" w:type="dxa"/>
          </w:tcPr>
          <w:p w14:paraId="2D3740A9" w14:textId="77777777" w:rsidR="00720B3F" w:rsidRPr="00D62957" w:rsidRDefault="00720B3F" w:rsidP="00156719">
            <w:pPr>
              <w:rPr>
                <w:sz w:val="20"/>
                <w:szCs w:val="20"/>
              </w:rPr>
            </w:pPr>
            <w:r w:rsidRPr="00D62957">
              <w:rPr>
                <w:sz w:val="20"/>
                <w:szCs w:val="20"/>
              </w:rPr>
              <w:t>4.1</w:t>
            </w:r>
          </w:p>
        </w:tc>
        <w:tc>
          <w:tcPr>
            <w:tcW w:w="2970" w:type="dxa"/>
            <w:gridSpan w:val="2"/>
          </w:tcPr>
          <w:p w14:paraId="3BB86897" w14:textId="77777777" w:rsidR="00720B3F" w:rsidRPr="00D62957" w:rsidRDefault="00720B3F" w:rsidP="00156719">
            <w:pPr>
              <w:rPr>
                <w:sz w:val="20"/>
                <w:szCs w:val="20"/>
              </w:rPr>
            </w:pPr>
            <w:proofErr w:type="gramStart"/>
            <w:r w:rsidRPr="00D62957">
              <w:rPr>
                <w:sz w:val="20"/>
                <w:szCs w:val="20"/>
              </w:rPr>
              <w:t xml:space="preserve">Мероприятие (результат) «Исполнение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 </w:t>
            </w:r>
            <w:proofErr w:type="gramEnd"/>
          </w:p>
        </w:tc>
        <w:tc>
          <w:tcPr>
            <w:tcW w:w="1238" w:type="dxa"/>
          </w:tcPr>
          <w:p w14:paraId="2C91307D" w14:textId="77777777" w:rsidR="00720B3F" w:rsidRPr="00D62957" w:rsidRDefault="00720B3F" w:rsidP="00156719">
            <w:pPr>
              <w:rPr>
                <w:sz w:val="20"/>
                <w:szCs w:val="20"/>
              </w:rPr>
            </w:pPr>
            <w:r w:rsidRPr="00D62957">
              <w:rPr>
                <w:sz w:val="20"/>
                <w:szCs w:val="20"/>
              </w:rPr>
              <w:t>%</w:t>
            </w:r>
          </w:p>
        </w:tc>
        <w:tc>
          <w:tcPr>
            <w:tcW w:w="1238" w:type="dxa"/>
          </w:tcPr>
          <w:p w14:paraId="58FDF7C3" w14:textId="77777777" w:rsidR="00720B3F" w:rsidRPr="00D62957" w:rsidRDefault="00720B3F" w:rsidP="00156719">
            <w:pPr>
              <w:rPr>
                <w:sz w:val="20"/>
                <w:szCs w:val="20"/>
              </w:rPr>
            </w:pPr>
            <w:r w:rsidRPr="00D62957">
              <w:rPr>
                <w:sz w:val="20"/>
                <w:szCs w:val="20"/>
              </w:rPr>
              <w:t>100</w:t>
            </w:r>
          </w:p>
        </w:tc>
        <w:tc>
          <w:tcPr>
            <w:tcW w:w="742" w:type="dxa"/>
          </w:tcPr>
          <w:p w14:paraId="2216D134" w14:textId="77777777" w:rsidR="00720B3F" w:rsidRPr="00D62957" w:rsidRDefault="00720B3F" w:rsidP="00156719">
            <w:pPr>
              <w:rPr>
                <w:sz w:val="20"/>
                <w:szCs w:val="20"/>
              </w:rPr>
            </w:pPr>
            <w:r w:rsidRPr="00D62957">
              <w:rPr>
                <w:sz w:val="20"/>
                <w:szCs w:val="20"/>
              </w:rPr>
              <w:t>100</w:t>
            </w:r>
          </w:p>
        </w:tc>
        <w:tc>
          <w:tcPr>
            <w:tcW w:w="986" w:type="dxa"/>
          </w:tcPr>
          <w:p w14:paraId="606477CE" w14:textId="77777777" w:rsidR="00720B3F" w:rsidRPr="00D62957" w:rsidRDefault="00720B3F" w:rsidP="00156719">
            <w:pPr>
              <w:rPr>
                <w:sz w:val="20"/>
                <w:szCs w:val="20"/>
              </w:rPr>
            </w:pPr>
            <w:r w:rsidRPr="00D62957">
              <w:rPr>
                <w:sz w:val="20"/>
                <w:szCs w:val="20"/>
              </w:rPr>
              <w:t>100</w:t>
            </w:r>
          </w:p>
        </w:tc>
        <w:tc>
          <w:tcPr>
            <w:tcW w:w="992" w:type="dxa"/>
          </w:tcPr>
          <w:p w14:paraId="0954F15B" w14:textId="77777777" w:rsidR="00720B3F" w:rsidRPr="00D62957" w:rsidRDefault="00720B3F" w:rsidP="00156719">
            <w:pPr>
              <w:rPr>
                <w:sz w:val="20"/>
                <w:szCs w:val="20"/>
              </w:rPr>
            </w:pPr>
            <w:r w:rsidRPr="00D62957">
              <w:rPr>
                <w:sz w:val="20"/>
                <w:szCs w:val="20"/>
              </w:rPr>
              <w:t>100</w:t>
            </w:r>
          </w:p>
        </w:tc>
        <w:tc>
          <w:tcPr>
            <w:tcW w:w="992" w:type="dxa"/>
          </w:tcPr>
          <w:p w14:paraId="1ABBE988" w14:textId="77777777" w:rsidR="00720B3F" w:rsidRPr="00D62957" w:rsidRDefault="00720B3F" w:rsidP="00156719">
            <w:pPr>
              <w:rPr>
                <w:sz w:val="20"/>
                <w:szCs w:val="20"/>
              </w:rPr>
            </w:pPr>
            <w:r w:rsidRPr="00D62957">
              <w:rPr>
                <w:sz w:val="20"/>
                <w:szCs w:val="20"/>
              </w:rPr>
              <w:t>100</w:t>
            </w:r>
          </w:p>
        </w:tc>
        <w:tc>
          <w:tcPr>
            <w:tcW w:w="990" w:type="dxa"/>
          </w:tcPr>
          <w:p w14:paraId="35FAC619" w14:textId="77777777" w:rsidR="00720B3F" w:rsidRPr="00D62957" w:rsidRDefault="00720B3F" w:rsidP="00156719">
            <w:pPr>
              <w:rPr>
                <w:sz w:val="20"/>
                <w:szCs w:val="20"/>
              </w:rPr>
            </w:pPr>
            <w:r w:rsidRPr="00D62957">
              <w:rPr>
                <w:sz w:val="20"/>
                <w:szCs w:val="20"/>
              </w:rPr>
              <w:t>100</w:t>
            </w:r>
          </w:p>
        </w:tc>
        <w:tc>
          <w:tcPr>
            <w:tcW w:w="1608" w:type="dxa"/>
          </w:tcPr>
          <w:p w14:paraId="708E6FB1" w14:textId="77777777" w:rsidR="00720B3F" w:rsidRPr="00D62957" w:rsidRDefault="00720B3F" w:rsidP="00156719">
            <w:pPr>
              <w:rPr>
                <w:sz w:val="20"/>
                <w:szCs w:val="20"/>
              </w:rPr>
            </w:pPr>
            <w:r w:rsidRPr="00D62957">
              <w:rPr>
                <w:sz w:val="20"/>
                <w:szCs w:val="20"/>
              </w:rPr>
              <w:t>«Сохранение населения, укрепление здоровья и повышение благополучия</w:t>
            </w:r>
            <w:r w:rsidRPr="00D62957">
              <w:rPr>
                <w:color w:val="C00000"/>
                <w:sz w:val="20"/>
                <w:szCs w:val="20"/>
              </w:rPr>
              <w:t xml:space="preserve"> </w:t>
            </w:r>
            <w:r w:rsidRPr="00D62957">
              <w:rPr>
                <w:sz w:val="20"/>
                <w:szCs w:val="20"/>
              </w:rPr>
              <w:t>людей, поддержка семьи»</w:t>
            </w:r>
          </w:p>
        </w:tc>
        <w:tc>
          <w:tcPr>
            <w:tcW w:w="1608" w:type="dxa"/>
          </w:tcPr>
          <w:p w14:paraId="235FC580" w14:textId="77777777" w:rsidR="00720B3F" w:rsidRPr="00D62957" w:rsidRDefault="00720B3F" w:rsidP="00156719">
            <w:pPr>
              <w:rPr>
                <w:sz w:val="20"/>
                <w:szCs w:val="20"/>
              </w:rPr>
            </w:pPr>
            <w:r w:rsidRPr="00D62957">
              <w:rPr>
                <w:sz w:val="20"/>
                <w:szCs w:val="20"/>
              </w:rPr>
              <w:t>Снижение уровня бедности ниже 7 процентов к 2030 году и ниже 5 процентов к 2036 году, в том числе уровня бедности многодетных семей до 12 процентов к 2030 году и до 8 процентов к 2036 году.</w:t>
            </w:r>
          </w:p>
        </w:tc>
        <w:tc>
          <w:tcPr>
            <w:tcW w:w="1609" w:type="dxa"/>
          </w:tcPr>
          <w:p w14:paraId="2C287E11" w14:textId="77777777" w:rsidR="00720B3F" w:rsidRPr="00D62957" w:rsidRDefault="00720B3F" w:rsidP="00156719">
            <w:pPr>
              <w:rPr>
                <w:sz w:val="20"/>
                <w:szCs w:val="20"/>
              </w:rPr>
            </w:pPr>
          </w:p>
        </w:tc>
      </w:tr>
      <w:tr w:rsidR="00720B3F" w:rsidRPr="00D62957" w14:paraId="14D9456A" w14:textId="77777777" w:rsidTr="00156719">
        <w:trPr>
          <w:trHeight w:val="557"/>
        </w:trPr>
        <w:tc>
          <w:tcPr>
            <w:tcW w:w="589" w:type="dxa"/>
          </w:tcPr>
          <w:p w14:paraId="49B49CFB" w14:textId="77777777" w:rsidR="00720B3F" w:rsidRPr="00D62957" w:rsidRDefault="00720B3F" w:rsidP="00156719">
            <w:pPr>
              <w:rPr>
                <w:sz w:val="20"/>
                <w:szCs w:val="20"/>
              </w:rPr>
            </w:pPr>
            <w:r w:rsidRPr="00D62957">
              <w:rPr>
                <w:sz w:val="20"/>
                <w:szCs w:val="20"/>
              </w:rPr>
              <w:t>5</w:t>
            </w:r>
          </w:p>
        </w:tc>
        <w:tc>
          <w:tcPr>
            <w:tcW w:w="14973" w:type="dxa"/>
            <w:gridSpan w:val="12"/>
          </w:tcPr>
          <w:p w14:paraId="30F7287E"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r>
      <w:tr w:rsidR="00720B3F" w:rsidRPr="00D62957" w14:paraId="5658F8BA" w14:textId="77777777" w:rsidTr="00156719">
        <w:trPr>
          <w:trHeight w:val="1640"/>
        </w:trPr>
        <w:tc>
          <w:tcPr>
            <w:tcW w:w="589" w:type="dxa"/>
          </w:tcPr>
          <w:p w14:paraId="6E48AC9A" w14:textId="77777777" w:rsidR="00720B3F" w:rsidRPr="00D62957" w:rsidRDefault="00720B3F" w:rsidP="00156719">
            <w:pPr>
              <w:rPr>
                <w:sz w:val="20"/>
                <w:szCs w:val="20"/>
              </w:rPr>
            </w:pPr>
            <w:r w:rsidRPr="00D62957">
              <w:rPr>
                <w:sz w:val="20"/>
                <w:szCs w:val="20"/>
              </w:rPr>
              <w:t>5.1</w:t>
            </w:r>
          </w:p>
        </w:tc>
        <w:tc>
          <w:tcPr>
            <w:tcW w:w="2970" w:type="dxa"/>
            <w:gridSpan w:val="2"/>
          </w:tcPr>
          <w:p w14:paraId="75127984" w14:textId="77777777" w:rsidR="00720B3F" w:rsidRPr="00D62957" w:rsidRDefault="00720B3F" w:rsidP="00156719">
            <w:pPr>
              <w:rPr>
                <w:sz w:val="20"/>
                <w:szCs w:val="20"/>
              </w:rPr>
            </w:pPr>
            <w:r w:rsidRPr="00D62957">
              <w:rPr>
                <w:sz w:val="20"/>
                <w:szCs w:val="20"/>
              </w:rPr>
              <w:t xml:space="preserve">Мероприятие (результат) «Исполнение государственных полномочий по предоставлению мер социальной поддержки многодетным семьям (ежемесячная денежная выплата на оплату проезда)»  </w:t>
            </w:r>
          </w:p>
        </w:tc>
        <w:tc>
          <w:tcPr>
            <w:tcW w:w="1238" w:type="dxa"/>
          </w:tcPr>
          <w:p w14:paraId="60CCBA9B" w14:textId="77777777" w:rsidR="00720B3F" w:rsidRPr="00D62957" w:rsidRDefault="00720B3F" w:rsidP="00156719">
            <w:pPr>
              <w:rPr>
                <w:sz w:val="20"/>
                <w:szCs w:val="20"/>
              </w:rPr>
            </w:pPr>
            <w:r w:rsidRPr="00D62957">
              <w:rPr>
                <w:sz w:val="20"/>
                <w:szCs w:val="20"/>
              </w:rPr>
              <w:t>%</w:t>
            </w:r>
          </w:p>
        </w:tc>
        <w:tc>
          <w:tcPr>
            <w:tcW w:w="1238" w:type="dxa"/>
          </w:tcPr>
          <w:p w14:paraId="291FBDAD" w14:textId="77777777" w:rsidR="00720B3F" w:rsidRPr="00D62957" w:rsidRDefault="00720B3F" w:rsidP="00156719">
            <w:pPr>
              <w:rPr>
                <w:sz w:val="20"/>
                <w:szCs w:val="20"/>
              </w:rPr>
            </w:pPr>
            <w:r w:rsidRPr="00D62957">
              <w:rPr>
                <w:sz w:val="20"/>
                <w:szCs w:val="20"/>
              </w:rPr>
              <w:t>100</w:t>
            </w:r>
          </w:p>
        </w:tc>
        <w:tc>
          <w:tcPr>
            <w:tcW w:w="742" w:type="dxa"/>
          </w:tcPr>
          <w:p w14:paraId="41BC68DE" w14:textId="77777777" w:rsidR="00720B3F" w:rsidRPr="00D62957" w:rsidRDefault="00720B3F" w:rsidP="00156719">
            <w:pPr>
              <w:rPr>
                <w:sz w:val="20"/>
                <w:szCs w:val="20"/>
              </w:rPr>
            </w:pPr>
            <w:r w:rsidRPr="00D62957">
              <w:rPr>
                <w:sz w:val="20"/>
                <w:szCs w:val="20"/>
              </w:rPr>
              <w:t>100</w:t>
            </w:r>
          </w:p>
        </w:tc>
        <w:tc>
          <w:tcPr>
            <w:tcW w:w="986" w:type="dxa"/>
          </w:tcPr>
          <w:p w14:paraId="740FF060" w14:textId="77777777" w:rsidR="00720B3F" w:rsidRPr="00D62957" w:rsidRDefault="00720B3F" w:rsidP="00156719">
            <w:pPr>
              <w:rPr>
                <w:sz w:val="20"/>
                <w:szCs w:val="20"/>
              </w:rPr>
            </w:pPr>
            <w:r w:rsidRPr="00D62957">
              <w:rPr>
                <w:sz w:val="20"/>
                <w:szCs w:val="20"/>
              </w:rPr>
              <w:t>100</w:t>
            </w:r>
          </w:p>
        </w:tc>
        <w:tc>
          <w:tcPr>
            <w:tcW w:w="992" w:type="dxa"/>
          </w:tcPr>
          <w:p w14:paraId="22858A03" w14:textId="77777777" w:rsidR="00720B3F" w:rsidRPr="00D62957" w:rsidRDefault="00720B3F" w:rsidP="00156719">
            <w:pPr>
              <w:rPr>
                <w:sz w:val="20"/>
                <w:szCs w:val="20"/>
              </w:rPr>
            </w:pPr>
            <w:r w:rsidRPr="00D62957">
              <w:rPr>
                <w:sz w:val="20"/>
                <w:szCs w:val="20"/>
              </w:rPr>
              <w:t>100</w:t>
            </w:r>
          </w:p>
        </w:tc>
        <w:tc>
          <w:tcPr>
            <w:tcW w:w="992" w:type="dxa"/>
          </w:tcPr>
          <w:p w14:paraId="780C67BC" w14:textId="77777777" w:rsidR="00720B3F" w:rsidRPr="00D62957" w:rsidRDefault="00720B3F" w:rsidP="00156719">
            <w:pPr>
              <w:rPr>
                <w:sz w:val="20"/>
                <w:szCs w:val="20"/>
              </w:rPr>
            </w:pPr>
            <w:r w:rsidRPr="00D62957">
              <w:rPr>
                <w:sz w:val="20"/>
                <w:szCs w:val="20"/>
              </w:rPr>
              <w:t>100</w:t>
            </w:r>
          </w:p>
        </w:tc>
        <w:tc>
          <w:tcPr>
            <w:tcW w:w="990" w:type="dxa"/>
          </w:tcPr>
          <w:p w14:paraId="0EF47E8D" w14:textId="77777777" w:rsidR="00720B3F" w:rsidRPr="00D62957" w:rsidRDefault="00720B3F" w:rsidP="00156719">
            <w:pPr>
              <w:rPr>
                <w:sz w:val="20"/>
                <w:szCs w:val="20"/>
              </w:rPr>
            </w:pPr>
            <w:r w:rsidRPr="00D62957">
              <w:rPr>
                <w:sz w:val="20"/>
                <w:szCs w:val="20"/>
              </w:rPr>
              <w:t>100</w:t>
            </w:r>
          </w:p>
        </w:tc>
        <w:tc>
          <w:tcPr>
            <w:tcW w:w="1608" w:type="dxa"/>
          </w:tcPr>
          <w:p w14:paraId="54A7A663" w14:textId="77777777" w:rsidR="00720B3F" w:rsidRPr="00D62957" w:rsidRDefault="00720B3F" w:rsidP="00156719">
            <w:pPr>
              <w:rPr>
                <w:sz w:val="20"/>
                <w:szCs w:val="20"/>
              </w:rPr>
            </w:pPr>
            <w:r w:rsidRPr="00D62957">
              <w:rPr>
                <w:sz w:val="20"/>
                <w:szCs w:val="20"/>
              </w:rPr>
              <w:t>«Сохранение населения, укрепление здоровья и повышение благополучия</w:t>
            </w:r>
            <w:r w:rsidRPr="00D62957">
              <w:rPr>
                <w:color w:val="C00000"/>
                <w:sz w:val="20"/>
                <w:szCs w:val="20"/>
              </w:rPr>
              <w:t xml:space="preserve"> </w:t>
            </w:r>
            <w:r w:rsidRPr="00D62957">
              <w:rPr>
                <w:sz w:val="20"/>
                <w:szCs w:val="20"/>
              </w:rPr>
              <w:t>людей, поддержка семьи»</w:t>
            </w:r>
          </w:p>
        </w:tc>
        <w:tc>
          <w:tcPr>
            <w:tcW w:w="1608" w:type="dxa"/>
          </w:tcPr>
          <w:p w14:paraId="3EA70286" w14:textId="77777777" w:rsidR="00720B3F" w:rsidRPr="00D62957" w:rsidRDefault="00720B3F" w:rsidP="00156719">
            <w:pPr>
              <w:rPr>
                <w:sz w:val="20"/>
                <w:szCs w:val="20"/>
              </w:rPr>
            </w:pPr>
            <w:r w:rsidRPr="00D62957">
              <w:rPr>
                <w:sz w:val="20"/>
                <w:szCs w:val="20"/>
              </w:rPr>
              <w:t xml:space="preserve">Снижение уровня бедности ниже 7 процентов к 2030 году и ниже 5 процентов к 2036 году, в том числе уровня бедности многодетных семей до 12 </w:t>
            </w:r>
            <w:r w:rsidRPr="00D62957">
              <w:rPr>
                <w:sz w:val="20"/>
                <w:szCs w:val="20"/>
              </w:rPr>
              <w:lastRenderedPageBreak/>
              <w:t>процентов к 2030 году и до 8 процентов к 2036 году.</w:t>
            </w:r>
          </w:p>
        </w:tc>
        <w:tc>
          <w:tcPr>
            <w:tcW w:w="1609" w:type="dxa"/>
          </w:tcPr>
          <w:p w14:paraId="2818B15D" w14:textId="77777777" w:rsidR="00720B3F" w:rsidRPr="00D62957" w:rsidRDefault="00720B3F" w:rsidP="00156719">
            <w:pPr>
              <w:rPr>
                <w:sz w:val="20"/>
                <w:szCs w:val="20"/>
              </w:rPr>
            </w:pPr>
          </w:p>
        </w:tc>
      </w:tr>
    </w:tbl>
    <w:p w14:paraId="2E4ADD66" w14:textId="77777777" w:rsidR="00720B3F" w:rsidRPr="00D62957" w:rsidRDefault="00720B3F" w:rsidP="00720B3F">
      <w:pPr>
        <w:rPr>
          <w:color w:val="C00000"/>
          <w:sz w:val="20"/>
          <w:szCs w:val="20"/>
        </w:rPr>
        <w:sectPr w:rsidR="00720B3F" w:rsidRPr="00D62957" w:rsidSect="00156719">
          <w:pgSz w:w="16838" w:h="11906" w:orient="landscape"/>
          <w:pgMar w:top="1134" w:right="567" w:bottom="567" w:left="567" w:header="567" w:footer="567" w:gutter="0"/>
          <w:cols w:space="708"/>
          <w:docGrid w:linePitch="360"/>
        </w:sectPr>
      </w:pPr>
    </w:p>
    <w:p w14:paraId="091C6621" w14:textId="77777777" w:rsidR="00720B3F" w:rsidRPr="00D62957" w:rsidRDefault="00720B3F" w:rsidP="00720B3F">
      <w:pPr>
        <w:jc w:val="center"/>
        <w:rPr>
          <w:sz w:val="20"/>
          <w:szCs w:val="20"/>
        </w:rPr>
      </w:pPr>
      <w:r w:rsidRPr="00D62957">
        <w:rPr>
          <w:sz w:val="20"/>
          <w:szCs w:val="20"/>
        </w:rPr>
        <w:lastRenderedPageBreak/>
        <w:t>4. Финансовое обеспечение комплекса процессных мероприятий</w:t>
      </w:r>
    </w:p>
    <w:p w14:paraId="2186ABD3" w14:textId="77777777" w:rsidR="00720B3F" w:rsidRPr="00D62957" w:rsidRDefault="00720B3F" w:rsidP="00720B3F">
      <w:pPr>
        <w:jc w:val="center"/>
        <w:rPr>
          <w:b/>
          <w:sz w:val="20"/>
          <w:szCs w:val="20"/>
        </w:rPr>
      </w:pPr>
      <w:r w:rsidRPr="00D62957">
        <w:rPr>
          <w:b/>
          <w:sz w:val="20"/>
          <w:szCs w:val="20"/>
        </w:rPr>
        <w:t xml:space="preserve">«Организация и осуществление деятельности по социальной поддержке населения в Бессоновском районе Пензенской области» </w:t>
      </w:r>
    </w:p>
    <w:p w14:paraId="467A7B18" w14:textId="77777777" w:rsidR="00720B3F" w:rsidRPr="00D62957" w:rsidRDefault="00720B3F" w:rsidP="00720B3F">
      <w:pPr>
        <w:jc w:val="center"/>
        <w:rPr>
          <w:sz w:val="20"/>
          <w:szCs w:val="20"/>
        </w:rPr>
      </w:pPr>
      <w:r w:rsidRPr="00D62957">
        <w:rPr>
          <w:sz w:val="20"/>
          <w:szCs w:val="20"/>
        </w:rPr>
        <w:t>(указать наименование комплекса процессных мероприятий)</w:t>
      </w:r>
    </w:p>
    <w:p w14:paraId="63D11F75" w14:textId="77777777" w:rsidR="00720B3F" w:rsidRPr="00D62957" w:rsidRDefault="00720B3F" w:rsidP="00720B3F">
      <w:pPr>
        <w:rPr>
          <w:sz w:val="20"/>
          <w:szCs w:val="20"/>
        </w:rPr>
      </w:pPr>
    </w:p>
    <w:tbl>
      <w:tblPr>
        <w:tblW w:w="15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3253"/>
        <w:gridCol w:w="2852"/>
        <w:gridCol w:w="3652"/>
        <w:gridCol w:w="1062"/>
        <w:gridCol w:w="970"/>
        <w:gridCol w:w="1015"/>
        <w:gridCol w:w="972"/>
        <w:gridCol w:w="972"/>
      </w:tblGrid>
      <w:tr w:rsidR="00720B3F" w:rsidRPr="00D62957" w14:paraId="1E834231" w14:textId="77777777" w:rsidTr="00156719">
        <w:trPr>
          <w:trHeight w:val="648"/>
        </w:trPr>
        <w:tc>
          <w:tcPr>
            <w:tcW w:w="1170" w:type="dxa"/>
            <w:vMerge w:val="restart"/>
          </w:tcPr>
          <w:p w14:paraId="68B0C03D" w14:textId="77777777" w:rsidR="00720B3F" w:rsidRPr="00D62957" w:rsidRDefault="00720B3F" w:rsidP="00156719">
            <w:pPr>
              <w:rPr>
                <w:sz w:val="20"/>
                <w:szCs w:val="20"/>
              </w:rPr>
            </w:pPr>
            <w:r w:rsidRPr="00D62957">
              <w:rPr>
                <w:sz w:val="20"/>
                <w:szCs w:val="20"/>
              </w:rPr>
              <w:t>№</w:t>
            </w:r>
          </w:p>
          <w:p w14:paraId="5FCBE436" w14:textId="77777777" w:rsidR="00720B3F" w:rsidRPr="00D62957" w:rsidRDefault="00720B3F" w:rsidP="00156719">
            <w:pPr>
              <w:rPr>
                <w:sz w:val="20"/>
                <w:szCs w:val="20"/>
              </w:rPr>
            </w:pPr>
            <w:proofErr w:type="gramStart"/>
            <w:r w:rsidRPr="00D62957">
              <w:rPr>
                <w:sz w:val="20"/>
                <w:szCs w:val="20"/>
              </w:rPr>
              <w:t>п</w:t>
            </w:r>
            <w:proofErr w:type="gramEnd"/>
            <w:r w:rsidRPr="00D62957">
              <w:rPr>
                <w:sz w:val="20"/>
                <w:szCs w:val="20"/>
              </w:rPr>
              <w:t>/п</w:t>
            </w:r>
          </w:p>
        </w:tc>
        <w:tc>
          <w:tcPr>
            <w:tcW w:w="3253" w:type="dxa"/>
            <w:vMerge w:val="restart"/>
          </w:tcPr>
          <w:p w14:paraId="2BFED5B8" w14:textId="77777777" w:rsidR="00720B3F" w:rsidRPr="00D62957" w:rsidRDefault="00720B3F" w:rsidP="00156719">
            <w:pPr>
              <w:rPr>
                <w:sz w:val="20"/>
                <w:szCs w:val="20"/>
              </w:rPr>
            </w:pPr>
            <w:r w:rsidRPr="00D62957">
              <w:rPr>
                <w:sz w:val="20"/>
                <w:szCs w:val="20"/>
              </w:rPr>
              <w:t>Наименование мероприятия</w:t>
            </w:r>
          </w:p>
        </w:tc>
        <w:tc>
          <w:tcPr>
            <w:tcW w:w="2852" w:type="dxa"/>
            <w:vMerge w:val="restart"/>
          </w:tcPr>
          <w:p w14:paraId="6A59AF1C" w14:textId="77777777" w:rsidR="00720B3F" w:rsidRPr="00D62957" w:rsidRDefault="00720B3F" w:rsidP="00156719">
            <w:pPr>
              <w:rPr>
                <w:sz w:val="20"/>
                <w:szCs w:val="20"/>
              </w:rPr>
            </w:pPr>
            <w:r w:rsidRPr="00D62957">
              <w:rPr>
                <w:sz w:val="20"/>
                <w:szCs w:val="20"/>
              </w:rPr>
              <w:t>Код бюджетной классификации</w:t>
            </w:r>
          </w:p>
          <w:p w14:paraId="0D9FB904" w14:textId="77777777" w:rsidR="00720B3F" w:rsidRPr="00D62957" w:rsidRDefault="00720B3F" w:rsidP="00156719">
            <w:pPr>
              <w:rPr>
                <w:sz w:val="20"/>
                <w:szCs w:val="20"/>
              </w:rPr>
            </w:pPr>
            <w:r w:rsidRPr="00D62957">
              <w:rPr>
                <w:sz w:val="20"/>
                <w:szCs w:val="20"/>
              </w:rPr>
              <w:t xml:space="preserve">(ГРБС, </w:t>
            </w:r>
            <w:proofErr w:type="spellStart"/>
            <w:r w:rsidRPr="00D62957">
              <w:rPr>
                <w:sz w:val="20"/>
                <w:szCs w:val="20"/>
              </w:rPr>
              <w:t>Рз</w:t>
            </w:r>
            <w:proofErr w:type="spellEnd"/>
            <w:r w:rsidRPr="00D62957">
              <w:rPr>
                <w:sz w:val="20"/>
                <w:szCs w:val="20"/>
              </w:rPr>
              <w:t xml:space="preserve">, </w:t>
            </w:r>
            <w:proofErr w:type="spellStart"/>
            <w:proofErr w:type="gramStart"/>
            <w:r w:rsidRPr="00D62957">
              <w:rPr>
                <w:sz w:val="20"/>
                <w:szCs w:val="20"/>
              </w:rPr>
              <w:t>Пр</w:t>
            </w:r>
            <w:proofErr w:type="spellEnd"/>
            <w:proofErr w:type="gramEnd"/>
            <w:r w:rsidRPr="00D62957">
              <w:rPr>
                <w:sz w:val="20"/>
                <w:szCs w:val="20"/>
              </w:rPr>
              <w:t>, ЦС, ВР)</w:t>
            </w:r>
          </w:p>
        </w:tc>
        <w:tc>
          <w:tcPr>
            <w:tcW w:w="3652" w:type="dxa"/>
            <w:vMerge w:val="restart"/>
          </w:tcPr>
          <w:p w14:paraId="43897AE3" w14:textId="77777777" w:rsidR="00720B3F" w:rsidRPr="00D62957" w:rsidRDefault="00720B3F" w:rsidP="00156719">
            <w:pPr>
              <w:rPr>
                <w:sz w:val="20"/>
                <w:szCs w:val="20"/>
              </w:rPr>
            </w:pPr>
            <w:r w:rsidRPr="00D62957">
              <w:rPr>
                <w:sz w:val="20"/>
                <w:szCs w:val="20"/>
              </w:rPr>
              <w:t>Источники финансирования</w:t>
            </w:r>
          </w:p>
        </w:tc>
        <w:tc>
          <w:tcPr>
            <w:tcW w:w="4991" w:type="dxa"/>
            <w:gridSpan w:val="5"/>
          </w:tcPr>
          <w:p w14:paraId="0C3C254B" w14:textId="77777777" w:rsidR="00720B3F" w:rsidRPr="00D62957" w:rsidRDefault="00720B3F" w:rsidP="00156719">
            <w:pPr>
              <w:rPr>
                <w:sz w:val="20"/>
                <w:szCs w:val="20"/>
              </w:rPr>
            </w:pPr>
            <w:r w:rsidRPr="00D62957">
              <w:rPr>
                <w:sz w:val="20"/>
                <w:szCs w:val="20"/>
              </w:rPr>
              <w:t>Объем финансового обеспечения по годам,</w:t>
            </w:r>
          </w:p>
          <w:p w14:paraId="7A6F6504" w14:textId="77777777" w:rsidR="00720B3F" w:rsidRPr="00D62957" w:rsidRDefault="00720B3F" w:rsidP="00156719">
            <w:pPr>
              <w:rPr>
                <w:sz w:val="20"/>
                <w:szCs w:val="20"/>
              </w:rPr>
            </w:pPr>
            <w:r w:rsidRPr="00D62957">
              <w:rPr>
                <w:sz w:val="20"/>
                <w:szCs w:val="20"/>
              </w:rPr>
              <w:t>тыс. руб.</w:t>
            </w:r>
          </w:p>
        </w:tc>
      </w:tr>
      <w:tr w:rsidR="00720B3F" w:rsidRPr="00D62957" w14:paraId="6627B0FF" w14:textId="77777777" w:rsidTr="00156719">
        <w:trPr>
          <w:trHeight w:val="573"/>
        </w:trPr>
        <w:tc>
          <w:tcPr>
            <w:tcW w:w="1170" w:type="dxa"/>
            <w:vMerge/>
          </w:tcPr>
          <w:p w14:paraId="2C8F0F78" w14:textId="77777777" w:rsidR="00720B3F" w:rsidRPr="00D62957" w:rsidRDefault="00720B3F" w:rsidP="00156719">
            <w:pPr>
              <w:rPr>
                <w:sz w:val="20"/>
                <w:szCs w:val="20"/>
              </w:rPr>
            </w:pPr>
          </w:p>
        </w:tc>
        <w:tc>
          <w:tcPr>
            <w:tcW w:w="3253" w:type="dxa"/>
            <w:vMerge/>
          </w:tcPr>
          <w:p w14:paraId="075134E1" w14:textId="77777777" w:rsidR="00720B3F" w:rsidRPr="00D62957" w:rsidRDefault="00720B3F" w:rsidP="00156719">
            <w:pPr>
              <w:rPr>
                <w:sz w:val="20"/>
                <w:szCs w:val="20"/>
              </w:rPr>
            </w:pPr>
          </w:p>
        </w:tc>
        <w:tc>
          <w:tcPr>
            <w:tcW w:w="2852" w:type="dxa"/>
            <w:vMerge/>
          </w:tcPr>
          <w:p w14:paraId="51665DC0" w14:textId="77777777" w:rsidR="00720B3F" w:rsidRPr="00D62957" w:rsidRDefault="00720B3F" w:rsidP="00156719">
            <w:pPr>
              <w:rPr>
                <w:sz w:val="20"/>
                <w:szCs w:val="20"/>
              </w:rPr>
            </w:pPr>
          </w:p>
        </w:tc>
        <w:tc>
          <w:tcPr>
            <w:tcW w:w="3652" w:type="dxa"/>
            <w:vMerge/>
          </w:tcPr>
          <w:p w14:paraId="5F276990" w14:textId="77777777" w:rsidR="00720B3F" w:rsidRPr="00D62957" w:rsidRDefault="00720B3F" w:rsidP="00156719">
            <w:pPr>
              <w:rPr>
                <w:sz w:val="20"/>
                <w:szCs w:val="20"/>
              </w:rPr>
            </w:pPr>
          </w:p>
        </w:tc>
        <w:tc>
          <w:tcPr>
            <w:tcW w:w="1062" w:type="dxa"/>
          </w:tcPr>
          <w:p w14:paraId="060998DA" w14:textId="77777777" w:rsidR="00720B3F" w:rsidRPr="00D62957" w:rsidRDefault="00720B3F" w:rsidP="00156719">
            <w:pPr>
              <w:rPr>
                <w:sz w:val="20"/>
                <w:szCs w:val="20"/>
              </w:rPr>
            </w:pPr>
            <w:r w:rsidRPr="00D62957">
              <w:rPr>
                <w:sz w:val="20"/>
                <w:szCs w:val="20"/>
              </w:rPr>
              <w:t>2026</w:t>
            </w:r>
          </w:p>
        </w:tc>
        <w:tc>
          <w:tcPr>
            <w:tcW w:w="970" w:type="dxa"/>
          </w:tcPr>
          <w:p w14:paraId="39398703" w14:textId="77777777" w:rsidR="00720B3F" w:rsidRPr="00D62957" w:rsidRDefault="00720B3F" w:rsidP="00156719">
            <w:pPr>
              <w:rPr>
                <w:sz w:val="20"/>
                <w:szCs w:val="20"/>
              </w:rPr>
            </w:pPr>
            <w:r w:rsidRPr="00D62957">
              <w:rPr>
                <w:sz w:val="20"/>
                <w:szCs w:val="20"/>
              </w:rPr>
              <w:t>2027</w:t>
            </w:r>
          </w:p>
        </w:tc>
        <w:tc>
          <w:tcPr>
            <w:tcW w:w="1015" w:type="dxa"/>
          </w:tcPr>
          <w:p w14:paraId="6EFD512F" w14:textId="77777777" w:rsidR="00720B3F" w:rsidRPr="00D62957" w:rsidRDefault="00720B3F" w:rsidP="00156719">
            <w:pPr>
              <w:rPr>
                <w:sz w:val="20"/>
                <w:szCs w:val="20"/>
              </w:rPr>
            </w:pPr>
            <w:r w:rsidRPr="00D62957">
              <w:rPr>
                <w:sz w:val="20"/>
                <w:szCs w:val="20"/>
              </w:rPr>
              <w:t>2028</w:t>
            </w:r>
          </w:p>
        </w:tc>
        <w:tc>
          <w:tcPr>
            <w:tcW w:w="972" w:type="dxa"/>
          </w:tcPr>
          <w:p w14:paraId="072062C7" w14:textId="77777777" w:rsidR="00720B3F" w:rsidRPr="00D62957" w:rsidRDefault="00720B3F" w:rsidP="00156719">
            <w:pPr>
              <w:rPr>
                <w:sz w:val="20"/>
                <w:szCs w:val="20"/>
              </w:rPr>
            </w:pPr>
            <w:r w:rsidRPr="00D62957">
              <w:rPr>
                <w:sz w:val="20"/>
                <w:szCs w:val="20"/>
              </w:rPr>
              <w:t>2029</w:t>
            </w:r>
          </w:p>
        </w:tc>
        <w:tc>
          <w:tcPr>
            <w:tcW w:w="972" w:type="dxa"/>
          </w:tcPr>
          <w:p w14:paraId="007A1296" w14:textId="77777777" w:rsidR="00720B3F" w:rsidRPr="00D62957" w:rsidRDefault="00720B3F" w:rsidP="00156719">
            <w:pPr>
              <w:rPr>
                <w:sz w:val="20"/>
                <w:szCs w:val="20"/>
              </w:rPr>
            </w:pPr>
            <w:r w:rsidRPr="00D62957">
              <w:rPr>
                <w:sz w:val="20"/>
                <w:szCs w:val="20"/>
              </w:rPr>
              <w:t>2030</w:t>
            </w:r>
          </w:p>
        </w:tc>
      </w:tr>
      <w:tr w:rsidR="00720B3F" w:rsidRPr="00D62957" w14:paraId="14126BF6" w14:textId="77777777" w:rsidTr="00156719">
        <w:trPr>
          <w:trHeight w:val="205"/>
        </w:trPr>
        <w:tc>
          <w:tcPr>
            <w:tcW w:w="1170" w:type="dxa"/>
            <w:vMerge w:val="restart"/>
          </w:tcPr>
          <w:p w14:paraId="1BBE22CC" w14:textId="77777777" w:rsidR="00720B3F" w:rsidRPr="00D62957" w:rsidRDefault="00720B3F" w:rsidP="00156719">
            <w:pPr>
              <w:rPr>
                <w:sz w:val="20"/>
                <w:szCs w:val="20"/>
              </w:rPr>
            </w:pPr>
            <w:r w:rsidRPr="00D62957">
              <w:rPr>
                <w:sz w:val="20"/>
                <w:szCs w:val="20"/>
              </w:rPr>
              <w:t>1.</w:t>
            </w:r>
          </w:p>
        </w:tc>
        <w:tc>
          <w:tcPr>
            <w:tcW w:w="3253" w:type="dxa"/>
            <w:vMerge w:val="restart"/>
          </w:tcPr>
          <w:p w14:paraId="6849AA39" w14:textId="77777777" w:rsidR="00720B3F" w:rsidRPr="00D62957" w:rsidRDefault="00720B3F" w:rsidP="00156719">
            <w:pPr>
              <w:rPr>
                <w:sz w:val="20"/>
                <w:szCs w:val="20"/>
              </w:rPr>
            </w:pPr>
            <w:r w:rsidRPr="00D62957">
              <w:rPr>
                <w:sz w:val="20"/>
                <w:szCs w:val="20"/>
              </w:rPr>
              <w:t>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c>
          <w:tcPr>
            <w:tcW w:w="2852" w:type="dxa"/>
            <w:vMerge w:val="restart"/>
          </w:tcPr>
          <w:p w14:paraId="6D143CCC" w14:textId="77777777" w:rsidR="00720B3F" w:rsidRPr="00D62957" w:rsidRDefault="00720B3F" w:rsidP="00156719">
            <w:pPr>
              <w:rPr>
                <w:sz w:val="20"/>
                <w:szCs w:val="20"/>
              </w:rPr>
            </w:pPr>
            <w:r w:rsidRPr="00D62957">
              <w:rPr>
                <w:sz w:val="20"/>
                <w:szCs w:val="20"/>
              </w:rPr>
              <w:t>1006172Я254040360</w:t>
            </w:r>
          </w:p>
        </w:tc>
        <w:tc>
          <w:tcPr>
            <w:tcW w:w="3652" w:type="dxa"/>
          </w:tcPr>
          <w:p w14:paraId="3C6D541F" w14:textId="77777777" w:rsidR="00720B3F" w:rsidRPr="00D62957" w:rsidRDefault="00720B3F" w:rsidP="00156719">
            <w:pPr>
              <w:rPr>
                <w:sz w:val="20"/>
                <w:szCs w:val="20"/>
              </w:rPr>
            </w:pPr>
            <w:r w:rsidRPr="00D62957">
              <w:rPr>
                <w:sz w:val="20"/>
                <w:szCs w:val="20"/>
              </w:rPr>
              <w:t>всего</w:t>
            </w:r>
          </w:p>
        </w:tc>
        <w:tc>
          <w:tcPr>
            <w:tcW w:w="1062" w:type="dxa"/>
          </w:tcPr>
          <w:p w14:paraId="49410666" w14:textId="77777777" w:rsidR="00720B3F" w:rsidRPr="00D62957" w:rsidRDefault="00720B3F" w:rsidP="00156719">
            <w:pPr>
              <w:rPr>
                <w:sz w:val="20"/>
                <w:szCs w:val="20"/>
              </w:rPr>
            </w:pPr>
            <w:r w:rsidRPr="00D62957">
              <w:rPr>
                <w:sz w:val="20"/>
                <w:szCs w:val="20"/>
              </w:rPr>
              <w:t>26678,6</w:t>
            </w:r>
          </w:p>
        </w:tc>
        <w:tc>
          <w:tcPr>
            <w:tcW w:w="970" w:type="dxa"/>
          </w:tcPr>
          <w:p w14:paraId="5E9F486D" w14:textId="77777777" w:rsidR="00720B3F" w:rsidRPr="00D62957" w:rsidRDefault="00720B3F" w:rsidP="00156719">
            <w:pPr>
              <w:rPr>
                <w:sz w:val="20"/>
                <w:szCs w:val="20"/>
              </w:rPr>
            </w:pPr>
            <w:r w:rsidRPr="00D62957">
              <w:rPr>
                <w:sz w:val="20"/>
                <w:szCs w:val="20"/>
              </w:rPr>
              <w:t>28406,4</w:t>
            </w:r>
          </w:p>
        </w:tc>
        <w:tc>
          <w:tcPr>
            <w:tcW w:w="1015" w:type="dxa"/>
          </w:tcPr>
          <w:p w14:paraId="1FAA617B" w14:textId="77777777" w:rsidR="00720B3F" w:rsidRPr="00D62957" w:rsidRDefault="00720B3F" w:rsidP="00156719">
            <w:pPr>
              <w:rPr>
                <w:sz w:val="20"/>
                <w:szCs w:val="20"/>
              </w:rPr>
            </w:pPr>
            <w:r w:rsidRPr="00D62957">
              <w:rPr>
                <w:sz w:val="20"/>
                <w:szCs w:val="20"/>
              </w:rPr>
              <w:t>29602,7</w:t>
            </w:r>
          </w:p>
        </w:tc>
        <w:tc>
          <w:tcPr>
            <w:tcW w:w="972" w:type="dxa"/>
          </w:tcPr>
          <w:p w14:paraId="666A6407" w14:textId="77777777" w:rsidR="00720B3F" w:rsidRPr="00D62957" w:rsidRDefault="00720B3F" w:rsidP="00156719">
            <w:pPr>
              <w:rPr>
                <w:sz w:val="20"/>
                <w:szCs w:val="20"/>
              </w:rPr>
            </w:pPr>
            <w:r w:rsidRPr="00D62957">
              <w:rPr>
                <w:sz w:val="20"/>
                <w:szCs w:val="20"/>
              </w:rPr>
              <w:t>29602,7</w:t>
            </w:r>
          </w:p>
        </w:tc>
        <w:tc>
          <w:tcPr>
            <w:tcW w:w="972" w:type="dxa"/>
          </w:tcPr>
          <w:p w14:paraId="1A8C512A" w14:textId="77777777" w:rsidR="00720B3F" w:rsidRPr="00D62957" w:rsidRDefault="00720B3F" w:rsidP="00156719">
            <w:pPr>
              <w:rPr>
                <w:sz w:val="20"/>
                <w:szCs w:val="20"/>
              </w:rPr>
            </w:pPr>
            <w:r w:rsidRPr="00D62957">
              <w:rPr>
                <w:sz w:val="20"/>
                <w:szCs w:val="20"/>
              </w:rPr>
              <w:t>29602,7</w:t>
            </w:r>
          </w:p>
        </w:tc>
      </w:tr>
      <w:tr w:rsidR="00720B3F" w:rsidRPr="00D62957" w14:paraId="6C4FD155" w14:textId="77777777" w:rsidTr="00156719">
        <w:trPr>
          <w:trHeight w:val="311"/>
        </w:trPr>
        <w:tc>
          <w:tcPr>
            <w:tcW w:w="1170" w:type="dxa"/>
            <w:vMerge/>
          </w:tcPr>
          <w:p w14:paraId="21C47C95" w14:textId="77777777" w:rsidR="00720B3F" w:rsidRPr="00D62957" w:rsidRDefault="00720B3F" w:rsidP="00156719">
            <w:pPr>
              <w:rPr>
                <w:sz w:val="20"/>
                <w:szCs w:val="20"/>
              </w:rPr>
            </w:pPr>
          </w:p>
        </w:tc>
        <w:tc>
          <w:tcPr>
            <w:tcW w:w="3253" w:type="dxa"/>
            <w:vMerge/>
          </w:tcPr>
          <w:p w14:paraId="09EC2D29" w14:textId="77777777" w:rsidR="00720B3F" w:rsidRPr="00D62957" w:rsidRDefault="00720B3F" w:rsidP="00156719">
            <w:pPr>
              <w:rPr>
                <w:sz w:val="20"/>
                <w:szCs w:val="20"/>
              </w:rPr>
            </w:pPr>
          </w:p>
        </w:tc>
        <w:tc>
          <w:tcPr>
            <w:tcW w:w="2852" w:type="dxa"/>
            <w:vMerge/>
          </w:tcPr>
          <w:p w14:paraId="448D26E1" w14:textId="77777777" w:rsidR="00720B3F" w:rsidRPr="00D62957" w:rsidRDefault="00720B3F" w:rsidP="00156719">
            <w:pPr>
              <w:rPr>
                <w:sz w:val="20"/>
                <w:szCs w:val="20"/>
              </w:rPr>
            </w:pPr>
          </w:p>
        </w:tc>
        <w:tc>
          <w:tcPr>
            <w:tcW w:w="3652" w:type="dxa"/>
          </w:tcPr>
          <w:p w14:paraId="76196D49" w14:textId="77777777" w:rsidR="00720B3F" w:rsidRPr="00D62957" w:rsidRDefault="00720B3F" w:rsidP="00156719">
            <w:pPr>
              <w:rPr>
                <w:sz w:val="20"/>
                <w:szCs w:val="20"/>
              </w:rPr>
            </w:pPr>
            <w:r w:rsidRPr="00D62957">
              <w:rPr>
                <w:sz w:val="20"/>
                <w:szCs w:val="20"/>
              </w:rPr>
              <w:t>местный бюджет</w:t>
            </w:r>
          </w:p>
        </w:tc>
        <w:tc>
          <w:tcPr>
            <w:tcW w:w="1062" w:type="dxa"/>
          </w:tcPr>
          <w:p w14:paraId="48828AC5" w14:textId="77777777" w:rsidR="00720B3F" w:rsidRPr="00D62957" w:rsidRDefault="00720B3F" w:rsidP="00156719">
            <w:pPr>
              <w:rPr>
                <w:sz w:val="20"/>
                <w:szCs w:val="20"/>
              </w:rPr>
            </w:pPr>
          </w:p>
        </w:tc>
        <w:tc>
          <w:tcPr>
            <w:tcW w:w="970" w:type="dxa"/>
          </w:tcPr>
          <w:p w14:paraId="53128E24" w14:textId="77777777" w:rsidR="00720B3F" w:rsidRPr="00D62957" w:rsidRDefault="00720B3F" w:rsidP="00156719">
            <w:pPr>
              <w:rPr>
                <w:sz w:val="20"/>
                <w:szCs w:val="20"/>
              </w:rPr>
            </w:pPr>
          </w:p>
        </w:tc>
        <w:tc>
          <w:tcPr>
            <w:tcW w:w="1015" w:type="dxa"/>
          </w:tcPr>
          <w:p w14:paraId="09E3EE79" w14:textId="77777777" w:rsidR="00720B3F" w:rsidRPr="00D62957" w:rsidRDefault="00720B3F" w:rsidP="00156719">
            <w:pPr>
              <w:rPr>
                <w:sz w:val="20"/>
                <w:szCs w:val="20"/>
              </w:rPr>
            </w:pPr>
          </w:p>
        </w:tc>
        <w:tc>
          <w:tcPr>
            <w:tcW w:w="972" w:type="dxa"/>
          </w:tcPr>
          <w:p w14:paraId="084040F2" w14:textId="77777777" w:rsidR="00720B3F" w:rsidRPr="00D62957" w:rsidRDefault="00720B3F" w:rsidP="00156719">
            <w:pPr>
              <w:rPr>
                <w:sz w:val="20"/>
                <w:szCs w:val="20"/>
              </w:rPr>
            </w:pPr>
          </w:p>
        </w:tc>
        <w:tc>
          <w:tcPr>
            <w:tcW w:w="972" w:type="dxa"/>
          </w:tcPr>
          <w:p w14:paraId="2408451B" w14:textId="77777777" w:rsidR="00720B3F" w:rsidRPr="00D62957" w:rsidRDefault="00720B3F" w:rsidP="00156719">
            <w:pPr>
              <w:rPr>
                <w:sz w:val="20"/>
                <w:szCs w:val="20"/>
              </w:rPr>
            </w:pPr>
          </w:p>
        </w:tc>
      </w:tr>
      <w:tr w:rsidR="00720B3F" w:rsidRPr="00D62957" w14:paraId="0B3BE1DE" w14:textId="77777777" w:rsidTr="00156719">
        <w:trPr>
          <w:trHeight w:val="311"/>
        </w:trPr>
        <w:tc>
          <w:tcPr>
            <w:tcW w:w="1170" w:type="dxa"/>
            <w:vMerge/>
          </w:tcPr>
          <w:p w14:paraId="4D1E9061" w14:textId="77777777" w:rsidR="00720B3F" w:rsidRPr="00D62957" w:rsidRDefault="00720B3F" w:rsidP="00156719">
            <w:pPr>
              <w:rPr>
                <w:sz w:val="20"/>
                <w:szCs w:val="20"/>
              </w:rPr>
            </w:pPr>
          </w:p>
        </w:tc>
        <w:tc>
          <w:tcPr>
            <w:tcW w:w="3253" w:type="dxa"/>
            <w:vMerge/>
          </w:tcPr>
          <w:p w14:paraId="2895C5A9" w14:textId="77777777" w:rsidR="00720B3F" w:rsidRPr="00D62957" w:rsidRDefault="00720B3F" w:rsidP="00156719">
            <w:pPr>
              <w:rPr>
                <w:sz w:val="20"/>
                <w:szCs w:val="20"/>
              </w:rPr>
            </w:pPr>
          </w:p>
        </w:tc>
        <w:tc>
          <w:tcPr>
            <w:tcW w:w="2852" w:type="dxa"/>
            <w:vMerge/>
          </w:tcPr>
          <w:p w14:paraId="14CCB7DE" w14:textId="77777777" w:rsidR="00720B3F" w:rsidRPr="00D62957" w:rsidRDefault="00720B3F" w:rsidP="00156719">
            <w:pPr>
              <w:rPr>
                <w:sz w:val="20"/>
                <w:szCs w:val="20"/>
              </w:rPr>
            </w:pPr>
          </w:p>
        </w:tc>
        <w:tc>
          <w:tcPr>
            <w:tcW w:w="3652" w:type="dxa"/>
          </w:tcPr>
          <w:p w14:paraId="0CB68077" w14:textId="77777777" w:rsidR="00720B3F" w:rsidRPr="00D62957" w:rsidRDefault="00720B3F" w:rsidP="00156719">
            <w:pPr>
              <w:rPr>
                <w:sz w:val="20"/>
                <w:szCs w:val="20"/>
              </w:rPr>
            </w:pPr>
            <w:r w:rsidRPr="00D62957">
              <w:rPr>
                <w:sz w:val="20"/>
                <w:szCs w:val="20"/>
              </w:rPr>
              <w:t>региональный бюджет</w:t>
            </w:r>
          </w:p>
        </w:tc>
        <w:tc>
          <w:tcPr>
            <w:tcW w:w="1062" w:type="dxa"/>
          </w:tcPr>
          <w:p w14:paraId="506B0D47" w14:textId="77777777" w:rsidR="00720B3F" w:rsidRPr="00D62957" w:rsidRDefault="00720B3F" w:rsidP="00156719">
            <w:pPr>
              <w:rPr>
                <w:sz w:val="20"/>
                <w:szCs w:val="20"/>
              </w:rPr>
            </w:pPr>
            <w:r w:rsidRPr="00D62957">
              <w:rPr>
                <w:sz w:val="20"/>
                <w:szCs w:val="20"/>
              </w:rPr>
              <w:t>2134,3</w:t>
            </w:r>
          </w:p>
        </w:tc>
        <w:tc>
          <w:tcPr>
            <w:tcW w:w="970" w:type="dxa"/>
          </w:tcPr>
          <w:p w14:paraId="35E9318A" w14:textId="77777777" w:rsidR="00720B3F" w:rsidRPr="00D62957" w:rsidRDefault="00720B3F" w:rsidP="00156719">
            <w:pPr>
              <w:rPr>
                <w:sz w:val="20"/>
                <w:szCs w:val="20"/>
              </w:rPr>
            </w:pPr>
            <w:r w:rsidRPr="00D62957">
              <w:rPr>
                <w:sz w:val="20"/>
                <w:szCs w:val="20"/>
              </w:rPr>
              <w:t>2556,6</w:t>
            </w:r>
          </w:p>
        </w:tc>
        <w:tc>
          <w:tcPr>
            <w:tcW w:w="1015" w:type="dxa"/>
          </w:tcPr>
          <w:p w14:paraId="4E1E3F51" w14:textId="77777777" w:rsidR="00720B3F" w:rsidRPr="00D62957" w:rsidRDefault="00720B3F" w:rsidP="00156719">
            <w:pPr>
              <w:rPr>
                <w:sz w:val="20"/>
                <w:szCs w:val="20"/>
              </w:rPr>
            </w:pPr>
            <w:r w:rsidRPr="00D62957">
              <w:rPr>
                <w:sz w:val="20"/>
                <w:szCs w:val="20"/>
              </w:rPr>
              <w:t>2664,2</w:t>
            </w:r>
          </w:p>
        </w:tc>
        <w:tc>
          <w:tcPr>
            <w:tcW w:w="972" w:type="dxa"/>
          </w:tcPr>
          <w:p w14:paraId="796FEB80" w14:textId="77777777" w:rsidR="00720B3F" w:rsidRPr="00D62957" w:rsidRDefault="00720B3F" w:rsidP="00156719">
            <w:pPr>
              <w:rPr>
                <w:sz w:val="20"/>
                <w:szCs w:val="20"/>
              </w:rPr>
            </w:pPr>
            <w:r w:rsidRPr="00D62957">
              <w:rPr>
                <w:sz w:val="20"/>
                <w:szCs w:val="20"/>
              </w:rPr>
              <w:t>2664,2</w:t>
            </w:r>
          </w:p>
        </w:tc>
        <w:tc>
          <w:tcPr>
            <w:tcW w:w="972" w:type="dxa"/>
          </w:tcPr>
          <w:p w14:paraId="55AA8EFA" w14:textId="77777777" w:rsidR="00720B3F" w:rsidRPr="00D62957" w:rsidRDefault="00720B3F" w:rsidP="00156719">
            <w:pPr>
              <w:rPr>
                <w:sz w:val="20"/>
                <w:szCs w:val="20"/>
              </w:rPr>
            </w:pPr>
            <w:r w:rsidRPr="00D62957">
              <w:rPr>
                <w:sz w:val="20"/>
                <w:szCs w:val="20"/>
              </w:rPr>
              <w:t>2664,2</w:t>
            </w:r>
          </w:p>
        </w:tc>
      </w:tr>
      <w:tr w:rsidR="00720B3F" w:rsidRPr="00D62957" w14:paraId="4AA910C2" w14:textId="77777777" w:rsidTr="00156719">
        <w:trPr>
          <w:trHeight w:val="311"/>
        </w:trPr>
        <w:tc>
          <w:tcPr>
            <w:tcW w:w="1170" w:type="dxa"/>
            <w:vMerge/>
          </w:tcPr>
          <w:p w14:paraId="1354BB59" w14:textId="77777777" w:rsidR="00720B3F" w:rsidRPr="00D62957" w:rsidRDefault="00720B3F" w:rsidP="00156719">
            <w:pPr>
              <w:rPr>
                <w:sz w:val="20"/>
                <w:szCs w:val="20"/>
              </w:rPr>
            </w:pPr>
          </w:p>
        </w:tc>
        <w:tc>
          <w:tcPr>
            <w:tcW w:w="3253" w:type="dxa"/>
            <w:vMerge/>
          </w:tcPr>
          <w:p w14:paraId="34A3F390" w14:textId="77777777" w:rsidR="00720B3F" w:rsidRPr="00D62957" w:rsidRDefault="00720B3F" w:rsidP="00156719">
            <w:pPr>
              <w:rPr>
                <w:sz w:val="20"/>
                <w:szCs w:val="20"/>
              </w:rPr>
            </w:pPr>
          </w:p>
        </w:tc>
        <w:tc>
          <w:tcPr>
            <w:tcW w:w="2852" w:type="dxa"/>
            <w:vMerge/>
          </w:tcPr>
          <w:p w14:paraId="10C3B7ED" w14:textId="77777777" w:rsidR="00720B3F" w:rsidRPr="00D62957" w:rsidRDefault="00720B3F" w:rsidP="00156719">
            <w:pPr>
              <w:rPr>
                <w:sz w:val="20"/>
                <w:szCs w:val="20"/>
              </w:rPr>
            </w:pPr>
          </w:p>
        </w:tc>
        <w:tc>
          <w:tcPr>
            <w:tcW w:w="3652" w:type="dxa"/>
          </w:tcPr>
          <w:p w14:paraId="3F73C60E" w14:textId="77777777" w:rsidR="00720B3F" w:rsidRPr="00D62957" w:rsidRDefault="00720B3F" w:rsidP="00156719">
            <w:pPr>
              <w:rPr>
                <w:sz w:val="20"/>
                <w:szCs w:val="20"/>
              </w:rPr>
            </w:pPr>
            <w:r w:rsidRPr="00D62957">
              <w:rPr>
                <w:sz w:val="20"/>
                <w:szCs w:val="20"/>
              </w:rPr>
              <w:t>федеральный бюджет</w:t>
            </w:r>
          </w:p>
        </w:tc>
        <w:tc>
          <w:tcPr>
            <w:tcW w:w="1062" w:type="dxa"/>
          </w:tcPr>
          <w:p w14:paraId="5781E173" w14:textId="77777777" w:rsidR="00720B3F" w:rsidRPr="00D62957" w:rsidRDefault="00720B3F" w:rsidP="00156719">
            <w:pPr>
              <w:rPr>
                <w:sz w:val="20"/>
                <w:szCs w:val="20"/>
              </w:rPr>
            </w:pPr>
            <w:r w:rsidRPr="00D62957">
              <w:rPr>
                <w:sz w:val="20"/>
                <w:szCs w:val="20"/>
              </w:rPr>
              <w:t>24544,3</w:t>
            </w:r>
          </w:p>
        </w:tc>
        <w:tc>
          <w:tcPr>
            <w:tcW w:w="970" w:type="dxa"/>
          </w:tcPr>
          <w:p w14:paraId="2CB2D4DE" w14:textId="77777777" w:rsidR="00720B3F" w:rsidRPr="00D62957" w:rsidRDefault="00720B3F" w:rsidP="00156719">
            <w:pPr>
              <w:rPr>
                <w:sz w:val="20"/>
                <w:szCs w:val="20"/>
              </w:rPr>
            </w:pPr>
            <w:r w:rsidRPr="00D62957">
              <w:rPr>
                <w:sz w:val="20"/>
                <w:szCs w:val="20"/>
              </w:rPr>
              <w:t>25849,8</w:t>
            </w:r>
          </w:p>
        </w:tc>
        <w:tc>
          <w:tcPr>
            <w:tcW w:w="1015" w:type="dxa"/>
          </w:tcPr>
          <w:p w14:paraId="639D0530" w14:textId="77777777" w:rsidR="00720B3F" w:rsidRPr="00D62957" w:rsidRDefault="00720B3F" w:rsidP="00156719">
            <w:pPr>
              <w:rPr>
                <w:sz w:val="20"/>
                <w:szCs w:val="20"/>
              </w:rPr>
            </w:pPr>
            <w:r w:rsidRPr="00D62957">
              <w:rPr>
                <w:sz w:val="20"/>
                <w:szCs w:val="20"/>
              </w:rPr>
              <w:t>26938,5</w:t>
            </w:r>
          </w:p>
        </w:tc>
        <w:tc>
          <w:tcPr>
            <w:tcW w:w="972" w:type="dxa"/>
          </w:tcPr>
          <w:p w14:paraId="19DCF9A7" w14:textId="77777777" w:rsidR="00720B3F" w:rsidRPr="00D62957" w:rsidRDefault="00720B3F" w:rsidP="00156719">
            <w:pPr>
              <w:rPr>
                <w:sz w:val="20"/>
                <w:szCs w:val="20"/>
              </w:rPr>
            </w:pPr>
            <w:r w:rsidRPr="00D62957">
              <w:rPr>
                <w:sz w:val="20"/>
                <w:szCs w:val="20"/>
              </w:rPr>
              <w:t>26938,5</w:t>
            </w:r>
          </w:p>
        </w:tc>
        <w:tc>
          <w:tcPr>
            <w:tcW w:w="972" w:type="dxa"/>
          </w:tcPr>
          <w:p w14:paraId="4D622EC5" w14:textId="77777777" w:rsidR="00720B3F" w:rsidRPr="00D62957" w:rsidRDefault="00720B3F" w:rsidP="00156719">
            <w:pPr>
              <w:rPr>
                <w:sz w:val="20"/>
                <w:szCs w:val="20"/>
              </w:rPr>
            </w:pPr>
            <w:r w:rsidRPr="00D62957">
              <w:rPr>
                <w:sz w:val="20"/>
                <w:szCs w:val="20"/>
              </w:rPr>
              <w:t>26938,5</w:t>
            </w:r>
          </w:p>
        </w:tc>
      </w:tr>
      <w:tr w:rsidR="00720B3F" w:rsidRPr="00D62957" w14:paraId="0A9F3C1E" w14:textId="77777777" w:rsidTr="00156719">
        <w:trPr>
          <w:trHeight w:val="311"/>
        </w:trPr>
        <w:tc>
          <w:tcPr>
            <w:tcW w:w="1170" w:type="dxa"/>
            <w:vMerge/>
          </w:tcPr>
          <w:p w14:paraId="52F4D078" w14:textId="77777777" w:rsidR="00720B3F" w:rsidRPr="00D62957" w:rsidRDefault="00720B3F" w:rsidP="00156719">
            <w:pPr>
              <w:rPr>
                <w:sz w:val="20"/>
                <w:szCs w:val="20"/>
              </w:rPr>
            </w:pPr>
          </w:p>
        </w:tc>
        <w:tc>
          <w:tcPr>
            <w:tcW w:w="3253" w:type="dxa"/>
            <w:vMerge/>
          </w:tcPr>
          <w:p w14:paraId="14EE7E50" w14:textId="77777777" w:rsidR="00720B3F" w:rsidRPr="00D62957" w:rsidRDefault="00720B3F" w:rsidP="00156719">
            <w:pPr>
              <w:rPr>
                <w:sz w:val="20"/>
                <w:szCs w:val="20"/>
              </w:rPr>
            </w:pPr>
          </w:p>
        </w:tc>
        <w:tc>
          <w:tcPr>
            <w:tcW w:w="2852" w:type="dxa"/>
            <w:vMerge/>
          </w:tcPr>
          <w:p w14:paraId="1C707A10" w14:textId="77777777" w:rsidR="00720B3F" w:rsidRPr="00D62957" w:rsidRDefault="00720B3F" w:rsidP="00156719">
            <w:pPr>
              <w:rPr>
                <w:sz w:val="20"/>
                <w:szCs w:val="20"/>
              </w:rPr>
            </w:pPr>
          </w:p>
        </w:tc>
        <w:tc>
          <w:tcPr>
            <w:tcW w:w="3652" w:type="dxa"/>
          </w:tcPr>
          <w:p w14:paraId="220777BA" w14:textId="77777777" w:rsidR="00720B3F" w:rsidRPr="00D62957" w:rsidRDefault="00720B3F" w:rsidP="00156719">
            <w:pPr>
              <w:rPr>
                <w:sz w:val="20"/>
                <w:szCs w:val="20"/>
              </w:rPr>
            </w:pPr>
            <w:r w:rsidRPr="00D62957">
              <w:rPr>
                <w:sz w:val="20"/>
                <w:szCs w:val="20"/>
              </w:rPr>
              <w:t>иные источники финансирования</w:t>
            </w:r>
          </w:p>
        </w:tc>
        <w:tc>
          <w:tcPr>
            <w:tcW w:w="1062" w:type="dxa"/>
          </w:tcPr>
          <w:p w14:paraId="1388F217" w14:textId="77777777" w:rsidR="00720B3F" w:rsidRPr="00D62957" w:rsidRDefault="00720B3F" w:rsidP="00156719">
            <w:pPr>
              <w:rPr>
                <w:sz w:val="20"/>
                <w:szCs w:val="20"/>
              </w:rPr>
            </w:pPr>
          </w:p>
        </w:tc>
        <w:tc>
          <w:tcPr>
            <w:tcW w:w="970" w:type="dxa"/>
          </w:tcPr>
          <w:p w14:paraId="07BC15D4" w14:textId="77777777" w:rsidR="00720B3F" w:rsidRPr="00D62957" w:rsidRDefault="00720B3F" w:rsidP="00156719">
            <w:pPr>
              <w:rPr>
                <w:sz w:val="20"/>
                <w:szCs w:val="20"/>
              </w:rPr>
            </w:pPr>
          </w:p>
        </w:tc>
        <w:tc>
          <w:tcPr>
            <w:tcW w:w="1015" w:type="dxa"/>
          </w:tcPr>
          <w:p w14:paraId="559E25B4" w14:textId="77777777" w:rsidR="00720B3F" w:rsidRPr="00D62957" w:rsidRDefault="00720B3F" w:rsidP="00156719">
            <w:pPr>
              <w:rPr>
                <w:sz w:val="20"/>
                <w:szCs w:val="20"/>
              </w:rPr>
            </w:pPr>
          </w:p>
        </w:tc>
        <w:tc>
          <w:tcPr>
            <w:tcW w:w="972" w:type="dxa"/>
          </w:tcPr>
          <w:p w14:paraId="2F19535E" w14:textId="77777777" w:rsidR="00720B3F" w:rsidRPr="00D62957" w:rsidRDefault="00720B3F" w:rsidP="00156719">
            <w:pPr>
              <w:rPr>
                <w:sz w:val="20"/>
                <w:szCs w:val="20"/>
              </w:rPr>
            </w:pPr>
          </w:p>
        </w:tc>
        <w:tc>
          <w:tcPr>
            <w:tcW w:w="972" w:type="dxa"/>
          </w:tcPr>
          <w:p w14:paraId="79A002FA" w14:textId="77777777" w:rsidR="00720B3F" w:rsidRPr="00D62957" w:rsidRDefault="00720B3F" w:rsidP="00156719">
            <w:pPr>
              <w:rPr>
                <w:sz w:val="20"/>
                <w:szCs w:val="20"/>
              </w:rPr>
            </w:pPr>
          </w:p>
        </w:tc>
      </w:tr>
      <w:tr w:rsidR="00720B3F" w:rsidRPr="00D62957" w14:paraId="069259B0" w14:textId="77777777" w:rsidTr="00156719">
        <w:trPr>
          <w:trHeight w:val="126"/>
        </w:trPr>
        <w:tc>
          <w:tcPr>
            <w:tcW w:w="1170" w:type="dxa"/>
            <w:vMerge/>
          </w:tcPr>
          <w:p w14:paraId="19D1F1CA" w14:textId="77777777" w:rsidR="00720B3F" w:rsidRPr="00D62957" w:rsidRDefault="00720B3F" w:rsidP="00156719">
            <w:pPr>
              <w:rPr>
                <w:sz w:val="20"/>
                <w:szCs w:val="20"/>
              </w:rPr>
            </w:pPr>
          </w:p>
        </w:tc>
        <w:tc>
          <w:tcPr>
            <w:tcW w:w="3253" w:type="dxa"/>
            <w:vMerge/>
          </w:tcPr>
          <w:p w14:paraId="26359047" w14:textId="77777777" w:rsidR="00720B3F" w:rsidRPr="00D62957" w:rsidRDefault="00720B3F" w:rsidP="00156719">
            <w:pPr>
              <w:rPr>
                <w:sz w:val="20"/>
                <w:szCs w:val="20"/>
              </w:rPr>
            </w:pPr>
          </w:p>
        </w:tc>
        <w:tc>
          <w:tcPr>
            <w:tcW w:w="2852" w:type="dxa"/>
            <w:vMerge w:val="restart"/>
          </w:tcPr>
          <w:p w14:paraId="6FECA89D" w14:textId="77777777" w:rsidR="00720B3F" w:rsidRPr="00D62957" w:rsidRDefault="00720B3F" w:rsidP="00156719">
            <w:pPr>
              <w:rPr>
                <w:sz w:val="20"/>
                <w:szCs w:val="20"/>
              </w:rPr>
            </w:pPr>
            <w:r w:rsidRPr="00D62957">
              <w:rPr>
                <w:sz w:val="20"/>
                <w:szCs w:val="20"/>
              </w:rPr>
              <w:t>1006172Я2А4040244</w:t>
            </w:r>
          </w:p>
        </w:tc>
        <w:tc>
          <w:tcPr>
            <w:tcW w:w="3652" w:type="dxa"/>
          </w:tcPr>
          <w:p w14:paraId="650D9169" w14:textId="77777777" w:rsidR="00720B3F" w:rsidRPr="00D62957" w:rsidRDefault="00720B3F" w:rsidP="00156719">
            <w:pPr>
              <w:rPr>
                <w:sz w:val="20"/>
                <w:szCs w:val="20"/>
              </w:rPr>
            </w:pPr>
            <w:r w:rsidRPr="00D62957">
              <w:rPr>
                <w:sz w:val="20"/>
                <w:szCs w:val="20"/>
              </w:rPr>
              <w:t>всего</w:t>
            </w:r>
          </w:p>
        </w:tc>
        <w:tc>
          <w:tcPr>
            <w:tcW w:w="1062" w:type="dxa"/>
          </w:tcPr>
          <w:p w14:paraId="54904515" w14:textId="77777777" w:rsidR="00720B3F" w:rsidRPr="00D62957" w:rsidRDefault="00720B3F" w:rsidP="00156719">
            <w:pPr>
              <w:rPr>
                <w:sz w:val="20"/>
                <w:szCs w:val="20"/>
              </w:rPr>
            </w:pPr>
            <w:r w:rsidRPr="00D62957">
              <w:rPr>
                <w:sz w:val="20"/>
                <w:szCs w:val="20"/>
              </w:rPr>
              <w:t>400,2</w:t>
            </w:r>
          </w:p>
        </w:tc>
        <w:tc>
          <w:tcPr>
            <w:tcW w:w="970" w:type="dxa"/>
          </w:tcPr>
          <w:p w14:paraId="3DB70B99" w14:textId="77777777" w:rsidR="00720B3F" w:rsidRPr="00D62957" w:rsidRDefault="00720B3F" w:rsidP="00156719">
            <w:pPr>
              <w:rPr>
                <w:sz w:val="20"/>
                <w:szCs w:val="20"/>
              </w:rPr>
            </w:pPr>
            <w:r w:rsidRPr="00D62957">
              <w:rPr>
                <w:sz w:val="20"/>
                <w:szCs w:val="20"/>
              </w:rPr>
              <w:t>426,1</w:t>
            </w:r>
          </w:p>
        </w:tc>
        <w:tc>
          <w:tcPr>
            <w:tcW w:w="1015" w:type="dxa"/>
          </w:tcPr>
          <w:p w14:paraId="3244C5AC" w14:textId="77777777" w:rsidR="00720B3F" w:rsidRPr="00D62957" w:rsidRDefault="00720B3F" w:rsidP="00156719">
            <w:pPr>
              <w:rPr>
                <w:sz w:val="20"/>
                <w:szCs w:val="20"/>
              </w:rPr>
            </w:pPr>
            <w:r w:rsidRPr="00D62957">
              <w:rPr>
                <w:sz w:val="20"/>
                <w:szCs w:val="20"/>
              </w:rPr>
              <w:t>444,1</w:t>
            </w:r>
          </w:p>
        </w:tc>
        <w:tc>
          <w:tcPr>
            <w:tcW w:w="972" w:type="dxa"/>
          </w:tcPr>
          <w:p w14:paraId="13603034" w14:textId="77777777" w:rsidR="00720B3F" w:rsidRPr="00D62957" w:rsidRDefault="00720B3F" w:rsidP="00156719">
            <w:pPr>
              <w:rPr>
                <w:sz w:val="20"/>
                <w:szCs w:val="20"/>
              </w:rPr>
            </w:pPr>
            <w:r w:rsidRPr="00D62957">
              <w:rPr>
                <w:sz w:val="20"/>
                <w:szCs w:val="20"/>
              </w:rPr>
              <w:t>444,1</w:t>
            </w:r>
          </w:p>
        </w:tc>
        <w:tc>
          <w:tcPr>
            <w:tcW w:w="972" w:type="dxa"/>
          </w:tcPr>
          <w:p w14:paraId="6C25F0C3" w14:textId="77777777" w:rsidR="00720B3F" w:rsidRPr="00D62957" w:rsidRDefault="00720B3F" w:rsidP="00156719">
            <w:pPr>
              <w:rPr>
                <w:sz w:val="20"/>
                <w:szCs w:val="20"/>
              </w:rPr>
            </w:pPr>
            <w:r w:rsidRPr="00D62957">
              <w:rPr>
                <w:sz w:val="20"/>
                <w:szCs w:val="20"/>
              </w:rPr>
              <w:t>444,1</w:t>
            </w:r>
          </w:p>
        </w:tc>
      </w:tr>
      <w:tr w:rsidR="00720B3F" w:rsidRPr="00D62957" w14:paraId="2787240B" w14:textId="77777777" w:rsidTr="00156719">
        <w:trPr>
          <w:trHeight w:val="182"/>
        </w:trPr>
        <w:tc>
          <w:tcPr>
            <w:tcW w:w="1170" w:type="dxa"/>
            <w:vMerge/>
          </w:tcPr>
          <w:p w14:paraId="37875755" w14:textId="77777777" w:rsidR="00720B3F" w:rsidRPr="00D62957" w:rsidRDefault="00720B3F" w:rsidP="00156719">
            <w:pPr>
              <w:rPr>
                <w:sz w:val="20"/>
                <w:szCs w:val="20"/>
              </w:rPr>
            </w:pPr>
          </w:p>
        </w:tc>
        <w:tc>
          <w:tcPr>
            <w:tcW w:w="3253" w:type="dxa"/>
            <w:vMerge/>
          </w:tcPr>
          <w:p w14:paraId="5E2E19AA" w14:textId="77777777" w:rsidR="00720B3F" w:rsidRPr="00D62957" w:rsidRDefault="00720B3F" w:rsidP="00156719">
            <w:pPr>
              <w:rPr>
                <w:sz w:val="20"/>
                <w:szCs w:val="20"/>
              </w:rPr>
            </w:pPr>
          </w:p>
        </w:tc>
        <w:tc>
          <w:tcPr>
            <w:tcW w:w="2852" w:type="dxa"/>
            <w:vMerge/>
          </w:tcPr>
          <w:p w14:paraId="299B7B08" w14:textId="77777777" w:rsidR="00720B3F" w:rsidRPr="00D62957" w:rsidRDefault="00720B3F" w:rsidP="00156719">
            <w:pPr>
              <w:rPr>
                <w:sz w:val="20"/>
                <w:szCs w:val="20"/>
              </w:rPr>
            </w:pPr>
          </w:p>
        </w:tc>
        <w:tc>
          <w:tcPr>
            <w:tcW w:w="3652" w:type="dxa"/>
          </w:tcPr>
          <w:p w14:paraId="4CCBA770" w14:textId="77777777" w:rsidR="00720B3F" w:rsidRPr="00D62957" w:rsidRDefault="00720B3F" w:rsidP="00156719">
            <w:pPr>
              <w:rPr>
                <w:sz w:val="20"/>
                <w:szCs w:val="20"/>
              </w:rPr>
            </w:pPr>
            <w:r w:rsidRPr="00D62957">
              <w:rPr>
                <w:sz w:val="20"/>
                <w:szCs w:val="20"/>
              </w:rPr>
              <w:t>местный бюджет</w:t>
            </w:r>
          </w:p>
        </w:tc>
        <w:tc>
          <w:tcPr>
            <w:tcW w:w="1062" w:type="dxa"/>
          </w:tcPr>
          <w:p w14:paraId="3BE3631B" w14:textId="77777777" w:rsidR="00720B3F" w:rsidRPr="00D62957" w:rsidRDefault="00720B3F" w:rsidP="00156719">
            <w:pPr>
              <w:rPr>
                <w:sz w:val="20"/>
                <w:szCs w:val="20"/>
              </w:rPr>
            </w:pPr>
          </w:p>
        </w:tc>
        <w:tc>
          <w:tcPr>
            <w:tcW w:w="970" w:type="dxa"/>
          </w:tcPr>
          <w:p w14:paraId="1D5DE079" w14:textId="77777777" w:rsidR="00720B3F" w:rsidRPr="00D62957" w:rsidRDefault="00720B3F" w:rsidP="00156719">
            <w:pPr>
              <w:rPr>
                <w:sz w:val="20"/>
                <w:szCs w:val="20"/>
              </w:rPr>
            </w:pPr>
          </w:p>
        </w:tc>
        <w:tc>
          <w:tcPr>
            <w:tcW w:w="1015" w:type="dxa"/>
          </w:tcPr>
          <w:p w14:paraId="35793762" w14:textId="77777777" w:rsidR="00720B3F" w:rsidRPr="00D62957" w:rsidRDefault="00720B3F" w:rsidP="00156719">
            <w:pPr>
              <w:rPr>
                <w:sz w:val="20"/>
                <w:szCs w:val="20"/>
              </w:rPr>
            </w:pPr>
          </w:p>
        </w:tc>
        <w:tc>
          <w:tcPr>
            <w:tcW w:w="972" w:type="dxa"/>
          </w:tcPr>
          <w:p w14:paraId="064E71A3" w14:textId="77777777" w:rsidR="00720B3F" w:rsidRPr="00D62957" w:rsidRDefault="00720B3F" w:rsidP="00156719">
            <w:pPr>
              <w:rPr>
                <w:sz w:val="20"/>
                <w:szCs w:val="20"/>
              </w:rPr>
            </w:pPr>
          </w:p>
        </w:tc>
        <w:tc>
          <w:tcPr>
            <w:tcW w:w="972" w:type="dxa"/>
          </w:tcPr>
          <w:p w14:paraId="0A6A3530" w14:textId="77777777" w:rsidR="00720B3F" w:rsidRPr="00D62957" w:rsidRDefault="00720B3F" w:rsidP="00156719">
            <w:pPr>
              <w:rPr>
                <w:sz w:val="20"/>
                <w:szCs w:val="20"/>
              </w:rPr>
            </w:pPr>
          </w:p>
        </w:tc>
      </w:tr>
      <w:tr w:rsidR="00720B3F" w:rsidRPr="00D62957" w14:paraId="3F41AEB3" w14:textId="77777777" w:rsidTr="00156719">
        <w:trPr>
          <w:trHeight w:val="221"/>
        </w:trPr>
        <w:tc>
          <w:tcPr>
            <w:tcW w:w="1170" w:type="dxa"/>
            <w:vMerge/>
          </w:tcPr>
          <w:p w14:paraId="067E76EB" w14:textId="77777777" w:rsidR="00720B3F" w:rsidRPr="00D62957" w:rsidRDefault="00720B3F" w:rsidP="00156719">
            <w:pPr>
              <w:rPr>
                <w:sz w:val="20"/>
                <w:szCs w:val="20"/>
              </w:rPr>
            </w:pPr>
          </w:p>
        </w:tc>
        <w:tc>
          <w:tcPr>
            <w:tcW w:w="3253" w:type="dxa"/>
            <w:vMerge/>
          </w:tcPr>
          <w:p w14:paraId="3CA4BC56" w14:textId="77777777" w:rsidR="00720B3F" w:rsidRPr="00D62957" w:rsidRDefault="00720B3F" w:rsidP="00156719">
            <w:pPr>
              <w:rPr>
                <w:sz w:val="20"/>
                <w:szCs w:val="20"/>
              </w:rPr>
            </w:pPr>
          </w:p>
        </w:tc>
        <w:tc>
          <w:tcPr>
            <w:tcW w:w="2852" w:type="dxa"/>
            <w:vMerge/>
          </w:tcPr>
          <w:p w14:paraId="16D9F41B" w14:textId="77777777" w:rsidR="00720B3F" w:rsidRPr="00D62957" w:rsidRDefault="00720B3F" w:rsidP="00156719">
            <w:pPr>
              <w:rPr>
                <w:sz w:val="20"/>
                <w:szCs w:val="20"/>
              </w:rPr>
            </w:pPr>
          </w:p>
        </w:tc>
        <w:tc>
          <w:tcPr>
            <w:tcW w:w="3652" w:type="dxa"/>
          </w:tcPr>
          <w:p w14:paraId="42766083" w14:textId="77777777" w:rsidR="00720B3F" w:rsidRPr="00D62957" w:rsidRDefault="00720B3F" w:rsidP="00156719">
            <w:pPr>
              <w:rPr>
                <w:sz w:val="20"/>
                <w:szCs w:val="20"/>
              </w:rPr>
            </w:pPr>
            <w:r w:rsidRPr="00D62957">
              <w:rPr>
                <w:sz w:val="20"/>
                <w:szCs w:val="20"/>
              </w:rPr>
              <w:t>региональный бюджет</w:t>
            </w:r>
          </w:p>
        </w:tc>
        <w:tc>
          <w:tcPr>
            <w:tcW w:w="1062" w:type="dxa"/>
          </w:tcPr>
          <w:p w14:paraId="52615DFA" w14:textId="77777777" w:rsidR="00720B3F" w:rsidRPr="00D62957" w:rsidRDefault="00720B3F" w:rsidP="00156719">
            <w:pPr>
              <w:rPr>
                <w:sz w:val="20"/>
                <w:szCs w:val="20"/>
              </w:rPr>
            </w:pPr>
            <w:r w:rsidRPr="00D62957">
              <w:rPr>
                <w:sz w:val="20"/>
                <w:szCs w:val="20"/>
              </w:rPr>
              <w:t>400,2</w:t>
            </w:r>
          </w:p>
        </w:tc>
        <w:tc>
          <w:tcPr>
            <w:tcW w:w="970" w:type="dxa"/>
          </w:tcPr>
          <w:p w14:paraId="7C5F183B" w14:textId="77777777" w:rsidR="00720B3F" w:rsidRPr="00D62957" w:rsidRDefault="00720B3F" w:rsidP="00156719">
            <w:pPr>
              <w:rPr>
                <w:sz w:val="20"/>
                <w:szCs w:val="20"/>
              </w:rPr>
            </w:pPr>
            <w:r w:rsidRPr="00D62957">
              <w:rPr>
                <w:sz w:val="20"/>
                <w:szCs w:val="20"/>
              </w:rPr>
              <w:t>426,1</w:t>
            </w:r>
          </w:p>
        </w:tc>
        <w:tc>
          <w:tcPr>
            <w:tcW w:w="1015" w:type="dxa"/>
          </w:tcPr>
          <w:p w14:paraId="67319C86" w14:textId="77777777" w:rsidR="00720B3F" w:rsidRPr="00D62957" w:rsidRDefault="00720B3F" w:rsidP="00156719">
            <w:pPr>
              <w:rPr>
                <w:sz w:val="20"/>
                <w:szCs w:val="20"/>
              </w:rPr>
            </w:pPr>
            <w:r w:rsidRPr="00D62957">
              <w:rPr>
                <w:sz w:val="20"/>
                <w:szCs w:val="20"/>
              </w:rPr>
              <w:t>444,1</w:t>
            </w:r>
          </w:p>
        </w:tc>
        <w:tc>
          <w:tcPr>
            <w:tcW w:w="972" w:type="dxa"/>
          </w:tcPr>
          <w:p w14:paraId="754E9BB7" w14:textId="77777777" w:rsidR="00720B3F" w:rsidRPr="00D62957" w:rsidRDefault="00720B3F" w:rsidP="00156719">
            <w:pPr>
              <w:rPr>
                <w:sz w:val="20"/>
                <w:szCs w:val="20"/>
              </w:rPr>
            </w:pPr>
            <w:r w:rsidRPr="00D62957">
              <w:rPr>
                <w:sz w:val="20"/>
                <w:szCs w:val="20"/>
              </w:rPr>
              <w:t>444,1</w:t>
            </w:r>
          </w:p>
        </w:tc>
        <w:tc>
          <w:tcPr>
            <w:tcW w:w="972" w:type="dxa"/>
          </w:tcPr>
          <w:p w14:paraId="63B8AFEB" w14:textId="77777777" w:rsidR="00720B3F" w:rsidRPr="00D62957" w:rsidRDefault="00720B3F" w:rsidP="00156719">
            <w:pPr>
              <w:rPr>
                <w:sz w:val="20"/>
                <w:szCs w:val="20"/>
              </w:rPr>
            </w:pPr>
            <w:r w:rsidRPr="00D62957">
              <w:rPr>
                <w:sz w:val="20"/>
                <w:szCs w:val="20"/>
              </w:rPr>
              <w:t>444,1</w:t>
            </w:r>
          </w:p>
        </w:tc>
      </w:tr>
      <w:tr w:rsidR="00720B3F" w:rsidRPr="00D62957" w14:paraId="34D54295" w14:textId="77777777" w:rsidTr="00156719">
        <w:trPr>
          <w:trHeight w:val="159"/>
        </w:trPr>
        <w:tc>
          <w:tcPr>
            <w:tcW w:w="1170" w:type="dxa"/>
            <w:vMerge/>
          </w:tcPr>
          <w:p w14:paraId="55D7EB2F" w14:textId="77777777" w:rsidR="00720B3F" w:rsidRPr="00D62957" w:rsidRDefault="00720B3F" w:rsidP="00156719">
            <w:pPr>
              <w:rPr>
                <w:sz w:val="20"/>
                <w:szCs w:val="20"/>
              </w:rPr>
            </w:pPr>
          </w:p>
        </w:tc>
        <w:tc>
          <w:tcPr>
            <w:tcW w:w="3253" w:type="dxa"/>
            <w:vMerge/>
          </w:tcPr>
          <w:p w14:paraId="576641F7" w14:textId="77777777" w:rsidR="00720B3F" w:rsidRPr="00D62957" w:rsidRDefault="00720B3F" w:rsidP="00156719">
            <w:pPr>
              <w:rPr>
                <w:sz w:val="20"/>
                <w:szCs w:val="20"/>
              </w:rPr>
            </w:pPr>
          </w:p>
        </w:tc>
        <w:tc>
          <w:tcPr>
            <w:tcW w:w="2852" w:type="dxa"/>
            <w:vMerge/>
          </w:tcPr>
          <w:p w14:paraId="08FD7D0C" w14:textId="77777777" w:rsidR="00720B3F" w:rsidRPr="00D62957" w:rsidRDefault="00720B3F" w:rsidP="00156719">
            <w:pPr>
              <w:rPr>
                <w:sz w:val="20"/>
                <w:szCs w:val="20"/>
              </w:rPr>
            </w:pPr>
          </w:p>
        </w:tc>
        <w:tc>
          <w:tcPr>
            <w:tcW w:w="3652" w:type="dxa"/>
          </w:tcPr>
          <w:p w14:paraId="7FB2E071" w14:textId="77777777" w:rsidR="00720B3F" w:rsidRPr="00D62957" w:rsidRDefault="00720B3F" w:rsidP="00156719">
            <w:pPr>
              <w:rPr>
                <w:sz w:val="20"/>
                <w:szCs w:val="20"/>
              </w:rPr>
            </w:pPr>
            <w:r w:rsidRPr="00D62957">
              <w:rPr>
                <w:sz w:val="20"/>
                <w:szCs w:val="20"/>
              </w:rPr>
              <w:t>федеральный бюджет</w:t>
            </w:r>
          </w:p>
        </w:tc>
        <w:tc>
          <w:tcPr>
            <w:tcW w:w="1062" w:type="dxa"/>
          </w:tcPr>
          <w:p w14:paraId="0C5939E7" w14:textId="77777777" w:rsidR="00720B3F" w:rsidRPr="00D62957" w:rsidRDefault="00720B3F" w:rsidP="00156719">
            <w:pPr>
              <w:rPr>
                <w:sz w:val="20"/>
                <w:szCs w:val="20"/>
              </w:rPr>
            </w:pPr>
          </w:p>
        </w:tc>
        <w:tc>
          <w:tcPr>
            <w:tcW w:w="970" w:type="dxa"/>
          </w:tcPr>
          <w:p w14:paraId="560F074B" w14:textId="77777777" w:rsidR="00720B3F" w:rsidRPr="00D62957" w:rsidRDefault="00720B3F" w:rsidP="00156719">
            <w:pPr>
              <w:rPr>
                <w:sz w:val="20"/>
                <w:szCs w:val="20"/>
              </w:rPr>
            </w:pPr>
          </w:p>
        </w:tc>
        <w:tc>
          <w:tcPr>
            <w:tcW w:w="1015" w:type="dxa"/>
          </w:tcPr>
          <w:p w14:paraId="1997A0D0" w14:textId="77777777" w:rsidR="00720B3F" w:rsidRPr="00D62957" w:rsidRDefault="00720B3F" w:rsidP="00156719">
            <w:pPr>
              <w:rPr>
                <w:sz w:val="20"/>
                <w:szCs w:val="20"/>
              </w:rPr>
            </w:pPr>
          </w:p>
        </w:tc>
        <w:tc>
          <w:tcPr>
            <w:tcW w:w="972" w:type="dxa"/>
          </w:tcPr>
          <w:p w14:paraId="690119DC" w14:textId="77777777" w:rsidR="00720B3F" w:rsidRPr="00D62957" w:rsidRDefault="00720B3F" w:rsidP="00156719">
            <w:pPr>
              <w:rPr>
                <w:sz w:val="20"/>
                <w:szCs w:val="20"/>
              </w:rPr>
            </w:pPr>
          </w:p>
        </w:tc>
        <w:tc>
          <w:tcPr>
            <w:tcW w:w="972" w:type="dxa"/>
          </w:tcPr>
          <w:p w14:paraId="6A4A0601" w14:textId="77777777" w:rsidR="00720B3F" w:rsidRPr="00D62957" w:rsidRDefault="00720B3F" w:rsidP="00156719">
            <w:pPr>
              <w:rPr>
                <w:sz w:val="20"/>
                <w:szCs w:val="20"/>
              </w:rPr>
            </w:pPr>
          </w:p>
        </w:tc>
      </w:tr>
      <w:tr w:rsidR="00720B3F" w:rsidRPr="00D62957" w14:paraId="3DC468F6" w14:textId="77777777" w:rsidTr="00156719">
        <w:trPr>
          <w:trHeight w:val="562"/>
        </w:trPr>
        <w:tc>
          <w:tcPr>
            <w:tcW w:w="1170" w:type="dxa"/>
            <w:vMerge/>
          </w:tcPr>
          <w:p w14:paraId="74682F62" w14:textId="77777777" w:rsidR="00720B3F" w:rsidRPr="00D62957" w:rsidRDefault="00720B3F" w:rsidP="00156719">
            <w:pPr>
              <w:rPr>
                <w:sz w:val="20"/>
                <w:szCs w:val="20"/>
              </w:rPr>
            </w:pPr>
          </w:p>
        </w:tc>
        <w:tc>
          <w:tcPr>
            <w:tcW w:w="3253" w:type="dxa"/>
            <w:vMerge/>
          </w:tcPr>
          <w:p w14:paraId="5BEEB9F6" w14:textId="77777777" w:rsidR="00720B3F" w:rsidRPr="00D62957" w:rsidRDefault="00720B3F" w:rsidP="00156719">
            <w:pPr>
              <w:rPr>
                <w:sz w:val="20"/>
                <w:szCs w:val="20"/>
              </w:rPr>
            </w:pPr>
          </w:p>
        </w:tc>
        <w:tc>
          <w:tcPr>
            <w:tcW w:w="2852" w:type="dxa"/>
            <w:vMerge/>
          </w:tcPr>
          <w:p w14:paraId="7060F9D7" w14:textId="77777777" w:rsidR="00720B3F" w:rsidRPr="00D62957" w:rsidRDefault="00720B3F" w:rsidP="00156719">
            <w:pPr>
              <w:rPr>
                <w:sz w:val="20"/>
                <w:szCs w:val="20"/>
              </w:rPr>
            </w:pPr>
          </w:p>
        </w:tc>
        <w:tc>
          <w:tcPr>
            <w:tcW w:w="3652" w:type="dxa"/>
          </w:tcPr>
          <w:p w14:paraId="535DA763" w14:textId="77777777" w:rsidR="00720B3F" w:rsidRPr="00D62957" w:rsidRDefault="00720B3F" w:rsidP="00156719">
            <w:pPr>
              <w:rPr>
                <w:sz w:val="20"/>
                <w:szCs w:val="20"/>
              </w:rPr>
            </w:pPr>
            <w:r w:rsidRPr="00D62957">
              <w:rPr>
                <w:sz w:val="20"/>
                <w:szCs w:val="20"/>
              </w:rPr>
              <w:t>иные источники</w:t>
            </w:r>
          </w:p>
          <w:p w14:paraId="4AEB6B96" w14:textId="77777777" w:rsidR="00720B3F" w:rsidRPr="00D62957" w:rsidRDefault="00720B3F" w:rsidP="00156719">
            <w:pPr>
              <w:rPr>
                <w:sz w:val="20"/>
                <w:szCs w:val="20"/>
              </w:rPr>
            </w:pPr>
            <w:r w:rsidRPr="00D62957">
              <w:rPr>
                <w:sz w:val="20"/>
                <w:szCs w:val="20"/>
              </w:rPr>
              <w:t>финансирования</w:t>
            </w:r>
          </w:p>
        </w:tc>
        <w:tc>
          <w:tcPr>
            <w:tcW w:w="1062" w:type="dxa"/>
          </w:tcPr>
          <w:p w14:paraId="448B458A" w14:textId="77777777" w:rsidR="00720B3F" w:rsidRPr="00D62957" w:rsidRDefault="00720B3F" w:rsidP="00156719">
            <w:pPr>
              <w:rPr>
                <w:sz w:val="20"/>
                <w:szCs w:val="20"/>
              </w:rPr>
            </w:pPr>
          </w:p>
        </w:tc>
        <w:tc>
          <w:tcPr>
            <w:tcW w:w="970" w:type="dxa"/>
          </w:tcPr>
          <w:p w14:paraId="2DF79620" w14:textId="77777777" w:rsidR="00720B3F" w:rsidRPr="00D62957" w:rsidRDefault="00720B3F" w:rsidP="00156719">
            <w:pPr>
              <w:rPr>
                <w:sz w:val="20"/>
                <w:szCs w:val="20"/>
              </w:rPr>
            </w:pPr>
          </w:p>
        </w:tc>
        <w:tc>
          <w:tcPr>
            <w:tcW w:w="1015" w:type="dxa"/>
          </w:tcPr>
          <w:p w14:paraId="0E471F0C" w14:textId="77777777" w:rsidR="00720B3F" w:rsidRPr="00D62957" w:rsidRDefault="00720B3F" w:rsidP="00156719">
            <w:pPr>
              <w:rPr>
                <w:sz w:val="20"/>
                <w:szCs w:val="20"/>
              </w:rPr>
            </w:pPr>
          </w:p>
        </w:tc>
        <w:tc>
          <w:tcPr>
            <w:tcW w:w="972" w:type="dxa"/>
          </w:tcPr>
          <w:p w14:paraId="597EC588" w14:textId="77777777" w:rsidR="00720B3F" w:rsidRPr="00D62957" w:rsidRDefault="00720B3F" w:rsidP="00156719">
            <w:pPr>
              <w:rPr>
                <w:sz w:val="20"/>
                <w:szCs w:val="20"/>
              </w:rPr>
            </w:pPr>
          </w:p>
        </w:tc>
        <w:tc>
          <w:tcPr>
            <w:tcW w:w="972" w:type="dxa"/>
          </w:tcPr>
          <w:p w14:paraId="6F6CD8C1" w14:textId="77777777" w:rsidR="00720B3F" w:rsidRPr="00D62957" w:rsidRDefault="00720B3F" w:rsidP="00156719">
            <w:pPr>
              <w:rPr>
                <w:sz w:val="20"/>
                <w:szCs w:val="20"/>
              </w:rPr>
            </w:pPr>
          </w:p>
        </w:tc>
      </w:tr>
      <w:tr w:rsidR="00720B3F" w:rsidRPr="00D62957" w14:paraId="1BAFF097" w14:textId="77777777" w:rsidTr="00156719">
        <w:trPr>
          <w:trHeight w:val="562"/>
        </w:trPr>
        <w:tc>
          <w:tcPr>
            <w:tcW w:w="1170" w:type="dxa"/>
            <w:vMerge w:val="restart"/>
          </w:tcPr>
          <w:p w14:paraId="32FB8128" w14:textId="77777777" w:rsidR="00720B3F" w:rsidRPr="00D62957" w:rsidRDefault="00720B3F" w:rsidP="00156719">
            <w:pPr>
              <w:rPr>
                <w:sz w:val="20"/>
                <w:szCs w:val="20"/>
              </w:rPr>
            </w:pPr>
            <w:r w:rsidRPr="00D62957">
              <w:rPr>
                <w:sz w:val="20"/>
                <w:szCs w:val="20"/>
              </w:rPr>
              <w:t>2</w:t>
            </w:r>
          </w:p>
        </w:tc>
        <w:tc>
          <w:tcPr>
            <w:tcW w:w="3253" w:type="dxa"/>
            <w:vMerge w:val="restart"/>
          </w:tcPr>
          <w:p w14:paraId="7596A28F" w14:textId="77777777" w:rsidR="00720B3F" w:rsidRPr="00D62957" w:rsidRDefault="00720B3F" w:rsidP="00156719">
            <w:pPr>
              <w:rPr>
                <w:sz w:val="20"/>
                <w:szCs w:val="20"/>
              </w:rPr>
            </w:pPr>
            <w:r w:rsidRPr="00D62957">
              <w:rPr>
                <w:sz w:val="20"/>
                <w:szCs w:val="20"/>
              </w:rPr>
              <w:t>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 поддержки многодетных семей, проживающих на территории Пензенской области</w:t>
            </w:r>
          </w:p>
        </w:tc>
        <w:tc>
          <w:tcPr>
            <w:tcW w:w="2852" w:type="dxa"/>
            <w:vMerge w:val="restart"/>
          </w:tcPr>
          <w:p w14:paraId="2EE74FA5" w14:textId="77777777" w:rsidR="00720B3F" w:rsidRPr="00D62957" w:rsidRDefault="00720B3F" w:rsidP="00156719">
            <w:pPr>
              <w:rPr>
                <w:sz w:val="20"/>
                <w:szCs w:val="20"/>
              </w:rPr>
            </w:pPr>
            <w:r w:rsidRPr="00D62957">
              <w:rPr>
                <w:sz w:val="20"/>
                <w:szCs w:val="20"/>
              </w:rPr>
              <w:t>10031720174210313</w:t>
            </w:r>
          </w:p>
        </w:tc>
        <w:tc>
          <w:tcPr>
            <w:tcW w:w="3652" w:type="dxa"/>
          </w:tcPr>
          <w:p w14:paraId="7AE744FB" w14:textId="77777777" w:rsidR="00720B3F" w:rsidRPr="00D62957" w:rsidRDefault="00720B3F" w:rsidP="00156719">
            <w:pPr>
              <w:rPr>
                <w:sz w:val="20"/>
                <w:szCs w:val="20"/>
              </w:rPr>
            </w:pPr>
            <w:r w:rsidRPr="00D62957">
              <w:rPr>
                <w:sz w:val="20"/>
                <w:szCs w:val="20"/>
              </w:rPr>
              <w:t>всего</w:t>
            </w:r>
          </w:p>
        </w:tc>
        <w:tc>
          <w:tcPr>
            <w:tcW w:w="1062" w:type="dxa"/>
          </w:tcPr>
          <w:p w14:paraId="154E3B6F" w14:textId="77777777" w:rsidR="00720B3F" w:rsidRPr="00D62957" w:rsidRDefault="00720B3F" w:rsidP="00156719">
            <w:pPr>
              <w:rPr>
                <w:sz w:val="20"/>
                <w:szCs w:val="20"/>
              </w:rPr>
            </w:pPr>
            <w:r w:rsidRPr="00D62957">
              <w:rPr>
                <w:sz w:val="20"/>
                <w:szCs w:val="20"/>
              </w:rPr>
              <w:t>220,2</w:t>
            </w:r>
          </w:p>
        </w:tc>
        <w:tc>
          <w:tcPr>
            <w:tcW w:w="970" w:type="dxa"/>
          </w:tcPr>
          <w:p w14:paraId="754ADAAD" w14:textId="77777777" w:rsidR="00720B3F" w:rsidRPr="00D62957" w:rsidRDefault="00720B3F" w:rsidP="00156719">
            <w:pPr>
              <w:rPr>
                <w:sz w:val="20"/>
                <w:szCs w:val="20"/>
              </w:rPr>
            </w:pPr>
            <w:r w:rsidRPr="00D62957">
              <w:rPr>
                <w:sz w:val="20"/>
                <w:szCs w:val="20"/>
              </w:rPr>
              <w:t>368,4</w:t>
            </w:r>
          </w:p>
        </w:tc>
        <w:tc>
          <w:tcPr>
            <w:tcW w:w="1015" w:type="dxa"/>
          </w:tcPr>
          <w:p w14:paraId="53B41861" w14:textId="77777777" w:rsidR="00720B3F" w:rsidRPr="00D62957" w:rsidRDefault="00720B3F" w:rsidP="00156719">
            <w:pPr>
              <w:rPr>
                <w:sz w:val="20"/>
                <w:szCs w:val="20"/>
              </w:rPr>
            </w:pPr>
            <w:r w:rsidRPr="00D62957">
              <w:rPr>
                <w:sz w:val="20"/>
                <w:szCs w:val="20"/>
              </w:rPr>
              <w:t>368,4</w:t>
            </w:r>
          </w:p>
        </w:tc>
        <w:tc>
          <w:tcPr>
            <w:tcW w:w="972" w:type="dxa"/>
          </w:tcPr>
          <w:p w14:paraId="3F18330E" w14:textId="77777777" w:rsidR="00720B3F" w:rsidRPr="00D62957" w:rsidRDefault="00720B3F" w:rsidP="00156719">
            <w:pPr>
              <w:rPr>
                <w:sz w:val="20"/>
                <w:szCs w:val="20"/>
              </w:rPr>
            </w:pPr>
            <w:r w:rsidRPr="00D62957">
              <w:rPr>
                <w:sz w:val="20"/>
                <w:szCs w:val="20"/>
              </w:rPr>
              <w:t>368,4</w:t>
            </w:r>
          </w:p>
        </w:tc>
        <w:tc>
          <w:tcPr>
            <w:tcW w:w="972" w:type="dxa"/>
          </w:tcPr>
          <w:p w14:paraId="1E6B768E" w14:textId="77777777" w:rsidR="00720B3F" w:rsidRPr="00D62957" w:rsidRDefault="00720B3F" w:rsidP="00156719">
            <w:pPr>
              <w:rPr>
                <w:sz w:val="20"/>
                <w:szCs w:val="20"/>
              </w:rPr>
            </w:pPr>
            <w:r w:rsidRPr="00D62957">
              <w:rPr>
                <w:sz w:val="20"/>
                <w:szCs w:val="20"/>
              </w:rPr>
              <w:t>368,4</w:t>
            </w:r>
          </w:p>
        </w:tc>
      </w:tr>
      <w:tr w:rsidR="00720B3F" w:rsidRPr="00D62957" w14:paraId="47D87D0B" w14:textId="77777777" w:rsidTr="00156719">
        <w:trPr>
          <w:trHeight w:val="562"/>
        </w:trPr>
        <w:tc>
          <w:tcPr>
            <w:tcW w:w="1170" w:type="dxa"/>
            <w:vMerge/>
          </w:tcPr>
          <w:p w14:paraId="47ADA3E0" w14:textId="77777777" w:rsidR="00720B3F" w:rsidRPr="00D62957" w:rsidRDefault="00720B3F" w:rsidP="00156719">
            <w:pPr>
              <w:rPr>
                <w:sz w:val="20"/>
                <w:szCs w:val="20"/>
              </w:rPr>
            </w:pPr>
          </w:p>
        </w:tc>
        <w:tc>
          <w:tcPr>
            <w:tcW w:w="3253" w:type="dxa"/>
            <w:vMerge/>
          </w:tcPr>
          <w:p w14:paraId="6B74AC1A" w14:textId="77777777" w:rsidR="00720B3F" w:rsidRPr="00D62957" w:rsidRDefault="00720B3F" w:rsidP="00156719">
            <w:pPr>
              <w:rPr>
                <w:sz w:val="20"/>
                <w:szCs w:val="20"/>
              </w:rPr>
            </w:pPr>
          </w:p>
        </w:tc>
        <w:tc>
          <w:tcPr>
            <w:tcW w:w="2852" w:type="dxa"/>
            <w:vMerge/>
          </w:tcPr>
          <w:p w14:paraId="75FB5894" w14:textId="77777777" w:rsidR="00720B3F" w:rsidRPr="00D62957" w:rsidRDefault="00720B3F" w:rsidP="00156719">
            <w:pPr>
              <w:rPr>
                <w:sz w:val="20"/>
                <w:szCs w:val="20"/>
              </w:rPr>
            </w:pPr>
          </w:p>
        </w:tc>
        <w:tc>
          <w:tcPr>
            <w:tcW w:w="3652" w:type="dxa"/>
          </w:tcPr>
          <w:p w14:paraId="46821EC6" w14:textId="77777777" w:rsidR="00720B3F" w:rsidRPr="00D62957" w:rsidRDefault="00720B3F" w:rsidP="00156719">
            <w:pPr>
              <w:rPr>
                <w:sz w:val="20"/>
                <w:szCs w:val="20"/>
              </w:rPr>
            </w:pPr>
            <w:r w:rsidRPr="00D62957">
              <w:rPr>
                <w:sz w:val="20"/>
                <w:szCs w:val="20"/>
              </w:rPr>
              <w:t>местный бюджет</w:t>
            </w:r>
          </w:p>
        </w:tc>
        <w:tc>
          <w:tcPr>
            <w:tcW w:w="1062" w:type="dxa"/>
          </w:tcPr>
          <w:p w14:paraId="08E37942" w14:textId="77777777" w:rsidR="00720B3F" w:rsidRPr="00D62957" w:rsidRDefault="00720B3F" w:rsidP="00156719">
            <w:pPr>
              <w:rPr>
                <w:sz w:val="20"/>
                <w:szCs w:val="20"/>
              </w:rPr>
            </w:pPr>
          </w:p>
        </w:tc>
        <w:tc>
          <w:tcPr>
            <w:tcW w:w="970" w:type="dxa"/>
          </w:tcPr>
          <w:p w14:paraId="19AF9EF6" w14:textId="77777777" w:rsidR="00720B3F" w:rsidRPr="00D62957" w:rsidRDefault="00720B3F" w:rsidP="00156719">
            <w:pPr>
              <w:rPr>
                <w:sz w:val="20"/>
                <w:szCs w:val="20"/>
              </w:rPr>
            </w:pPr>
          </w:p>
        </w:tc>
        <w:tc>
          <w:tcPr>
            <w:tcW w:w="1015" w:type="dxa"/>
          </w:tcPr>
          <w:p w14:paraId="01720FE0" w14:textId="77777777" w:rsidR="00720B3F" w:rsidRPr="00D62957" w:rsidRDefault="00720B3F" w:rsidP="00156719">
            <w:pPr>
              <w:rPr>
                <w:sz w:val="20"/>
                <w:szCs w:val="20"/>
              </w:rPr>
            </w:pPr>
          </w:p>
        </w:tc>
        <w:tc>
          <w:tcPr>
            <w:tcW w:w="972" w:type="dxa"/>
          </w:tcPr>
          <w:p w14:paraId="0FD7A2F3" w14:textId="77777777" w:rsidR="00720B3F" w:rsidRPr="00D62957" w:rsidRDefault="00720B3F" w:rsidP="00156719">
            <w:pPr>
              <w:rPr>
                <w:sz w:val="20"/>
                <w:szCs w:val="20"/>
              </w:rPr>
            </w:pPr>
          </w:p>
        </w:tc>
        <w:tc>
          <w:tcPr>
            <w:tcW w:w="972" w:type="dxa"/>
          </w:tcPr>
          <w:p w14:paraId="5E92FBF3" w14:textId="77777777" w:rsidR="00720B3F" w:rsidRPr="00D62957" w:rsidRDefault="00720B3F" w:rsidP="00156719">
            <w:pPr>
              <w:rPr>
                <w:sz w:val="20"/>
                <w:szCs w:val="20"/>
              </w:rPr>
            </w:pPr>
          </w:p>
        </w:tc>
      </w:tr>
      <w:tr w:rsidR="00720B3F" w:rsidRPr="00D62957" w14:paraId="0DA5A738" w14:textId="77777777" w:rsidTr="00156719">
        <w:trPr>
          <w:trHeight w:val="562"/>
        </w:trPr>
        <w:tc>
          <w:tcPr>
            <w:tcW w:w="1170" w:type="dxa"/>
            <w:vMerge/>
          </w:tcPr>
          <w:p w14:paraId="5741F665" w14:textId="77777777" w:rsidR="00720B3F" w:rsidRPr="00D62957" w:rsidRDefault="00720B3F" w:rsidP="00156719">
            <w:pPr>
              <w:rPr>
                <w:sz w:val="20"/>
                <w:szCs w:val="20"/>
              </w:rPr>
            </w:pPr>
          </w:p>
        </w:tc>
        <w:tc>
          <w:tcPr>
            <w:tcW w:w="3253" w:type="dxa"/>
            <w:vMerge/>
          </w:tcPr>
          <w:p w14:paraId="18967402" w14:textId="77777777" w:rsidR="00720B3F" w:rsidRPr="00D62957" w:rsidRDefault="00720B3F" w:rsidP="00156719">
            <w:pPr>
              <w:rPr>
                <w:sz w:val="20"/>
                <w:szCs w:val="20"/>
              </w:rPr>
            </w:pPr>
          </w:p>
        </w:tc>
        <w:tc>
          <w:tcPr>
            <w:tcW w:w="2852" w:type="dxa"/>
            <w:vMerge/>
          </w:tcPr>
          <w:p w14:paraId="5EED391B" w14:textId="77777777" w:rsidR="00720B3F" w:rsidRPr="00D62957" w:rsidRDefault="00720B3F" w:rsidP="00156719">
            <w:pPr>
              <w:rPr>
                <w:sz w:val="20"/>
                <w:szCs w:val="20"/>
              </w:rPr>
            </w:pPr>
          </w:p>
        </w:tc>
        <w:tc>
          <w:tcPr>
            <w:tcW w:w="3652" w:type="dxa"/>
          </w:tcPr>
          <w:p w14:paraId="4DB4AC7B" w14:textId="77777777" w:rsidR="00720B3F" w:rsidRPr="00D62957" w:rsidRDefault="00720B3F" w:rsidP="00156719">
            <w:pPr>
              <w:rPr>
                <w:sz w:val="20"/>
                <w:szCs w:val="20"/>
              </w:rPr>
            </w:pPr>
            <w:r w:rsidRPr="00D62957">
              <w:rPr>
                <w:sz w:val="20"/>
                <w:szCs w:val="20"/>
              </w:rPr>
              <w:t>региональный бюджет</w:t>
            </w:r>
          </w:p>
        </w:tc>
        <w:tc>
          <w:tcPr>
            <w:tcW w:w="1062" w:type="dxa"/>
          </w:tcPr>
          <w:p w14:paraId="2749C533" w14:textId="77777777" w:rsidR="00720B3F" w:rsidRPr="00D62957" w:rsidRDefault="00720B3F" w:rsidP="00156719">
            <w:pPr>
              <w:rPr>
                <w:sz w:val="20"/>
                <w:szCs w:val="20"/>
              </w:rPr>
            </w:pPr>
            <w:r w:rsidRPr="00D62957">
              <w:rPr>
                <w:sz w:val="20"/>
                <w:szCs w:val="20"/>
              </w:rPr>
              <w:t>220,2</w:t>
            </w:r>
          </w:p>
        </w:tc>
        <w:tc>
          <w:tcPr>
            <w:tcW w:w="970" w:type="dxa"/>
          </w:tcPr>
          <w:p w14:paraId="541EF930" w14:textId="77777777" w:rsidR="00720B3F" w:rsidRPr="00D62957" w:rsidRDefault="00720B3F" w:rsidP="00156719">
            <w:pPr>
              <w:rPr>
                <w:sz w:val="20"/>
                <w:szCs w:val="20"/>
              </w:rPr>
            </w:pPr>
            <w:r w:rsidRPr="00D62957">
              <w:rPr>
                <w:sz w:val="20"/>
                <w:szCs w:val="20"/>
              </w:rPr>
              <w:t>368,4</w:t>
            </w:r>
          </w:p>
        </w:tc>
        <w:tc>
          <w:tcPr>
            <w:tcW w:w="1015" w:type="dxa"/>
          </w:tcPr>
          <w:p w14:paraId="434A811A" w14:textId="77777777" w:rsidR="00720B3F" w:rsidRPr="00D62957" w:rsidRDefault="00720B3F" w:rsidP="00156719">
            <w:pPr>
              <w:rPr>
                <w:sz w:val="20"/>
                <w:szCs w:val="20"/>
              </w:rPr>
            </w:pPr>
            <w:r w:rsidRPr="00D62957">
              <w:rPr>
                <w:sz w:val="20"/>
                <w:szCs w:val="20"/>
              </w:rPr>
              <w:t>368,4</w:t>
            </w:r>
          </w:p>
        </w:tc>
        <w:tc>
          <w:tcPr>
            <w:tcW w:w="972" w:type="dxa"/>
          </w:tcPr>
          <w:p w14:paraId="1C47940B" w14:textId="77777777" w:rsidR="00720B3F" w:rsidRPr="00D62957" w:rsidRDefault="00720B3F" w:rsidP="00156719">
            <w:pPr>
              <w:rPr>
                <w:sz w:val="20"/>
                <w:szCs w:val="20"/>
              </w:rPr>
            </w:pPr>
            <w:r w:rsidRPr="00D62957">
              <w:rPr>
                <w:sz w:val="20"/>
                <w:szCs w:val="20"/>
              </w:rPr>
              <w:t>368,4</w:t>
            </w:r>
          </w:p>
        </w:tc>
        <w:tc>
          <w:tcPr>
            <w:tcW w:w="972" w:type="dxa"/>
          </w:tcPr>
          <w:p w14:paraId="01073C6C" w14:textId="77777777" w:rsidR="00720B3F" w:rsidRPr="00D62957" w:rsidRDefault="00720B3F" w:rsidP="00156719">
            <w:pPr>
              <w:rPr>
                <w:sz w:val="20"/>
                <w:szCs w:val="20"/>
              </w:rPr>
            </w:pPr>
            <w:r w:rsidRPr="00D62957">
              <w:rPr>
                <w:sz w:val="20"/>
                <w:szCs w:val="20"/>
              </w:rPr>
              <w:t>368,4</w:t>
            </w:r>
          </w:p>
        </w:tc>
      </w:tr>
      <w:tr w:rsidR="00720B3F" w:rsidRPr="00D62957" w14:paraId="0056DC4C" w14:textId="77777777" w:rsidTr="00156719">
        <w:trPr>
          <w:trHeight w:val="562"/>
        </w:trPr>
        <w:tc>
          <w:tcPr>
            <w:tcW w:w="1170" w:type="dxa"/>
            <w:vMerge/>
          </w:tcPr>
          <w:p w14:paraId="270CDABA" w14:textId="77777777" w:rsidR="00720B3F" w:rsidRPr="00D62957" w:rsidRDefault="00720B3F" w:rsidP="00156719">
            <w:pPr>
              <w:rPr>
                <w:sz w:val="20"/>
                <w:szCs w:val="20"/>
              </w:rPr>
            </w:pPr>
          </w:p>
        </w:tc>
        <w:tc>
          <w:tcPr>
            <w:tcW w:w="3253" w:type="dxa"/>
            <w:vMerge/>
          </w:tcPr>
          <w:p w14:paraId="332FC635" w14:textId="77777777" w:rsidR="00720B3F" w:rsidRPr="00D62957" w:rsidRDefault="00720B3F" w:rsidP="00156719">
            <w:pPr>
              <w:rPr>
                <w:sz w:val="20"/>
                <w:szCs w:val="20"/>
              </w:rPr>
            </w:pPr>
          </w:p>
        </w:tc>
        <w:tc>
          <w:tcPr>
            <w:tcW w:w="2852" w:type="dxa"/>
            <w:vMerge/>
          </w:tcPr>
          <w:p w14:paraId="4AD3BD07" w14:textId="77777777" w:rsidR="00720B3F" w:rsidRPr="00D62957" w:rsidRDefault="00720B3F" w:rsidP="00156719">
            <w:pPr>
              <w:rPr>
                <w:sz w:val="20"/>
                <w:szCs w:val="20"/>
              </w:rPr>
            </w:pPr>
          </w:p>
        </w:tc>
        <w:tc>
          <w:tcPr>
            <w:tcW w:w="3652" w:type="dxa"/>
          </w:tcPr>
          <w:p w14:paraId="3807889A" w14:textId="77777777" w:rsidR="00720B3F" w:rsidRPr="00D62957" w:rsidRDefault="00720B3F" w:rsidP="00156719">
            <w:pPr>
              <w:rPr>
                <w:sz w:val="20"/>
                <w:szCs w:val="20"/>
              </w:rPr>
            </w:pPr>
            <w:r w:rsidRPr="00D62957">
              <w:rPr>
                <w:sz w:val="20"/>
                <w:szCs w:val="20"/>
              </w:rPr>
              <w:t>федеральный бюджет</w:t>
            </w:r>
          </w:p>
        </w:tc>
        <w:tc>
          <w:tcPr>
            <w:tcW w:w="1062" w:type="dxa"/>
          </w:tcPr>
          <w:p w14:paraId="14105005" w14:textId="77777777" w:rsidR="00720B3F" w:rsidRPr="00D62957" w:rsidRDefault="00720B3F" w:rsidP="00156719">
            <w:pPr>
              <w:rPr>
                <w:sz w:val="20"/>
                <w:szCs w:val="20"/>
              </w:rPr>
            </w:pPr>
          </w:p>
        </w:tc>
        <w:tc>
          <w:tcPr>
            <w:tcW w:w="970" w:type="dxa"/>
          </w:tcPr>
          <w:p w14:paraId="50DA7BA6" w14:textId="77777777" w:rsidR="00720B3F" w:rsidRPr="00D62957" w:rsidRDefault="00720B3F" w:rsidP="00156719">
            <w:pPr>
              <w:rPr>
                <w:sz w:val="20"/>
                <w:szCs w:val="20"/>
              </w:rPr>
            </w:pPr>
          </w:p>
        </w:tc>
        <w:tc>
          <w:tcPr>
            <w:tcW w:w="1015" w:type="dxa"/>
          </w:tcPr>
          <w:p w14:paraId="68C6731B" w14:textId="77777777" w:rsidR="00720B3F" w:rsidRPr="00D62957" w:rsidRDefault="00720B3F" w:rsidP="00156719">
            <w:pPr>
              <w:rPr>
                <w:sz w:val="20"/>
                <w:szCs w:val="20"/>
              </w:rPr>
            </w:pPr>
          </w:p>
        </w:tc>
        <w:tc>
          <w:tcPr>
            <w:tcW w:w="972" w:type="dxa"/>
          </w:tcPr>
          <w:p w14:paraId="203AD0EA" w14:textId="77777777" w:rsidR="00720B3F" w:rsidRPr="00D62957" w:rsidRDefault="00720B3F" w:rsidP="00156719">
            <w:pPr>
              <w:rPr>
                <w:sz w:val="20"/>
                <w:szCs w:val="20"/>
              </w:rPr>
            </w:pPr>
          </w:p>
        </w:tc>
        <w:tc>
          <w:tcPr>
            <w:tcW w:w="972" w:type="dxa"/>
          </w:tcPr>
          <w:p w14:paraId="0B6D6F63" w14:textId="77777777" w:rsidR="00720B3F" w:rsidRPr="00D62957" w:rsidRDefault="00720B3F" w:rsidP="00156719">
            <w:pPr>
              <w:rPr>
                <w:sz w:val="20"/>
                <w:szCs w:val="20"/>
              </w:rPr>
            </w:pPr>
          </w:p>
        </w:tc>
      </w:tr>
      <w:tr w:rsidR="00720B3F" w:rsidRPr="00D62957" w14:paraId="1AF5F769" w14:textId="77777777" w:rsidTr="00156719">
        <w:trPr>
          <w:trHeight w:val="1134"/>
        </w:trPr>
        <w:tc>
          <w:tcPr>
            <w:tcW w:w="1170" w:type="dxa"/>
            <w:vMerge/>
          </w:tcPr>
          <w:p w14:paraId="1F4DECFC" w14:textId="77777777" w:rsidR="00720B3F" w:rsidRPr="00D62957" w:rsidRDefault="00720B3F" w:rsidP="00156719">
            <w:pPr>
              <w:rPr>
                <w:sz w:val="20"/>
                <w:szCs w:val="20"/>
              </w:rPr>
            </w:pPr>
          </w:p>
        </w:tc>
        <w:tc>
          <w:tcPr>
            <w:tcW w:w="3253" w:type="dxa"/>
            <w:vMerge/>
          </w:tcPr>
          <w:p w14:paraId="0B893AD2" w14:textId="77777777" w:rsidR="00720B3F" w:rsidRPr="00D62957" w:rsidRDefault="00720B3F" w:rsidP="00156719">
            <w:pPr>
              <w:rPr>
                <w:sz w:val="20"/>
                <w:szCs w:val="20"/>
              </w:rPr>
            </w:pPr>
          </w:p>
        </w:tc>
        <w:tc>
          <w:tcPr>
            <w:tcW w:w="2852" w:type="dxa"/>
            <w:vMerge/>
          </w:tcPr>
          <w:p w14:paraId="2AA23FCA" w14:textId="77777777" w:rsidR="00720B3F" w:rsidRPr="00D62957" w:rsidRDefault="00720B3F" w:rsidP="00156719">
            <w:pPr>
              <w:rPr>
                <w:sz w:val="20"/>
                <w:szCs w:val="20"/>
              </w:rPr>
            </w:pPr>
          </w:p>
        </w:tc>
        <w:tc>
          <w:tcPr>
            <w:tcW w:w="3652" w:type="dxa"/>
          </w:tcPr>
          <w:p w14:paraId="2D75F662" w14:textId="77777777" w:rsidR="00720B3F" w:rsidRPr="00D62957" w:rsidRDefault="00720B3F" w:rsidP="00156719">
            <w:pPr>
              <w:rPr>
                <w:sz w:val="20"/>
                <w:szCs w:val="20"/>
              </w:rPr>
            </w:pPr>
            <w:r w:rsidRPr="00D62957">
              <w:rPr>
                <w:sz w:val="20"/>
                <w:szCs w:val="20"/>
              </w:rPr>
              <w:t>иные источники финансирования</w:t>
            </w:r>
          </w:p>
        </w:tc>
        <w:tc>
          <w:tcPr>
            <w:tcW w:w="1062" w:type="dxa"/>
          </w:tcPr>
          <w:p w14:paraId="2179EAD1" w14:textId="77777777" w:rsidR="00720B3F" w:rsidRPr="00D62957" w:rsidRDefault="00720B3F" w:rsidP="00156719">
            <w:pPr>
              <w:rPr>
                <w:sz w:val="20"/>
                <w:szCs w:val="20"/>
              </w:rPr>
            </w:pPr>
          </w:p>
        </w:tc>
        <w:tc>
          <w:tcPr>
            <w:tcW w:w="970" w:type="dxa"/>
          </w:tcPr>
          <w:p w14:paraId="5D3205E7" w14:textId="77777777" w:rsidR="00720B3F" w:rsidRPr="00D62957" w:rsidRDefault="00720B3F" w:rsidP="00156719">
            <w:pPr>
              <w:rPr>
                <w:sz w:val="20"/>
                <w:szCs w:val="20"/>
              </w:rPr>
            </w:pPr>
          </w:p>
        </w:tc>
        <w:tc>
          <w:tcPr>
            <w:tcW w:w="1015" w:type="dxa"/>
          </w:tcPr>
          <w:p w14:paraId="63194EAD" w14:textId="77777777" w:rsidR="00720B3F" w:rsidRPr="00D62957" w:rsidRDefault="00720B3F" w:rsidP="00156719">
            <w:pPr>
              <w:rPr>
                <w:sz w:val="20"/>
                <w:szCs w:val="20"/>
              </w:rPr>
            </w:pPr>
          </w:p>
        </w:tc>
        <w:tc>
          <w:tcPr>
            <w:tcW w:w="972" w:type="dxa"/>
          </w:tcPr>
          <w:p w14:paraId="5CEC21EE" w14:textId="77777777" w:rsidR="00720B3F" w:rsidRPr="00D62957" w:rsidRDefault="00720B3F" w:rsidP="00156719">
            <w:pPr>
              <w:rPr>
                <w:sz w:val="20"/>
                <w:szCs w:val="20"/>
              </w:rPr>
            </w:pPr>
          </w:p>
        </w:tc>
        <w:tc>
          <w:tcPr>
            <w:tcW w:w="972" w:type="dxa"/>
          </w:tcPr>
          <w:p w14:paraId="69DE948E" w14:textId="77777777" w:rsidR="00720B3F" w:rsidRPr="00D62957" w:rsidRDefault="00720B3F" w:rsidP="00156719">
            <w:pPr>
              <w:rPr>
                <w:sz w:val="20"/>
                <w:szCs w:val="20"/>
              </w:rPr>
            </w:pPr>
          </w:p>
        </w:tc>
      </w:tr>
      <w:tr w:rsidR="00720B3F" w:rsidRPr="00D62957" w14:paraId="38232CE4" w14:textId="77777777" w:rsidTr="00156719">
        <w:trPr>
          <w:trHeight w:val="562"/>
        </w:trPr>
        <w:tc>
          <w:tcPr>
            <w:tcW w:w="1170" w:type="dxa"/>
            <w:vMerge/>
          </w:tcPr>
          <w:p w14:paraId="6921393B" w14:textId="77777777" w:rsidR="00720B3F" w:rsidRPr="00D62957" w:rsidRDefault="00720B3F" w:rsidP="00156719">
            <w:pPr>
              <w:rPr>
                <w:sz w:val="20"/>
                <w:szCs w:val="20"/>
              </w:rPr>
            </w:pPr>
          </w:p>
        </w:tc>
        <w:tc>
          <w:tcPr>
            <w:tcW w:w="3253" w:type="dxa"/>
            <w:vMerge/>
          </w:tcPr>
          <w:p w14:paraId="3A9D6E37" w14:textId="77777777" w:rsidR="00720B3F" w:rsidRPr="00D62957" w:rsidRDefault="00720B3F" w:rsidP="00156719">
            <w:pPr>
              <w:rPr>
                <w:sz w:val="20"/>
                <w:szCs w:val="20"/>
              </w:rPr>
            </w:pPr>
          </w:p>
        </w:tc>
        <w:tc>
          <w:tcPr>
            <w:tcW w:w="2852" w:type="dxa"/>
            <w:vMerge/>
          </w:tcPr>
          <w:p w14:paraId="449A0F65" w14:textId="77777777" w:rsidR="00720B3F" w:rsidRPr="00D62957" w:rsidRDefault="00720B3F" w:rsidP="00156719">
            <w:pPr>
              <w:rPr>
                <w:sz w:val="20"/>
                <w:szCs w:val="20"/>
              </w:rPr>
            </w:pPr>
          </w:p>
        </w:tc>
        <w:tc>
          <w:tcPr>
            <w:tcW w:w="3652" w:type="dxa"/>
          </w:tcPr>
          <w:p w14:paraId="654D603E" w14:textId="77777777" w:rsidR="00720B3F" w:rsidRPr="00D62957" w:rsidRDefault="00720B3F" w:rsidP="00156719">
            <w:pPr>
              <w:rPr>
                <w:sz w:val="20"/>
                <w:szCs w:val="20"/>
              </w:rPr>
            </w:pPr>
          </w:p>
        </w:tc>
        <w:tc>
          <w:tcPr>
            <w:tcW w:w="1062" w:type="dxa"/>
          </w:tcPr>
          <w:p w14:paraId="64722075" w14:textId="77777777" w:rsidR="00720B3F" w:rsidRPr="00D62957" w:rsidRDefault="00720B3F" w:rsidP="00156719">
            <w:pPr>
              <w:rPr>
                <w:sz w:val="20"/>
                <w:szCs w:val="20"/>
              </w:rPr>
            </w:pPr>
          </w:p>
        </w:tc>
        <w:tc>
          <w:tcPr>
            <w:tcW w:w="970" w:type="dxa"/>
          </w:tcPr>
          <w:p w14:paraId="095424F7" w14:textId="77777777" w:rsidR="00720B3F" w:rsidRPr="00D62957" w:rsidRDefault="00720B3F" w:rsidP="00156719">
            <w:pPr>
              <w:rPr>
                <w:sz w:val="20"/>
                <w:szCs w:val="20"/>
              </w:rPr>
            </w:pPr>
          </w:p>
        </w:tc>
        <w:tc>
          <w:tcPr>
            <w:tcW w:w="1015" w:type="dxa"/>
          </w:tcPr>
          <w:p w14:paraId="7C1ABFE4" w14:textId="77777777" w:rsidR="00720B3F" w:rsidRPr="00D62957" w:rsidRDefault="00720B3F" w:rsidP="00156719">
            <w:pPr>
              <w:rPr>
                <w:sz w:val="20"/>
                <w:szCs w:val="20"/>
              </w:rPr>
            </w:pPr>
          </w:p>
        </w:tc>
        <w:tc>
          <w:tcPr>
            <w:tcW w:w="972" w:type="dxa"/>
          </w:tcPr>
          <w:p w14:paraId="29407575" w14:textId="77777777" w:rsidR="00720B3F" w:rsidRPr="00D62957" w:rsidRDefault="00720B3F" w:rsidP="00156719">
            <w:pPr>
              <w:rPr>
                <w:sz w:val="20"/>
                <w:szCs w:val="20"/>
              </w:rPr>
            </w:pPr>
          </w:p>
        </w:tc>
        <w:tc>
          <w:tcPr>
            <w:tcW w:w="972" w:type="dxa"/>
          </w:tcPr>
          <w:p w14:paraId="28E6C513" w14:textId="77777777" w:rsidR="00720B3F" w:rsidRPr="00D62957" w:rsidRDefault="00720B3F" w:rsidP="00156719">
            <w:pPr>
              <w:rPr>
                <w:sz w:val="20"/>
                <w:szCs w:val="20"/>
              </w:rPr>
            </w:pPr>
          </w:p>
        </w:tc>
      </w:tr>
      <w:tr w:rsidR="00720B3F" w:rsidRPr="00D62957" w14:paraId="330A62E5" w14:textId="77777777" w:rsidTr="00156719">
        <w:trPr>
          <w:trHeight w:val="663"/>
        </w:trPr>
        <w:tc>
          <w:tcPr>
            <w:tcW w:w="1170" w:type="dxa"/>
            <w:vMerge w:val="restart"/>
          </w:tcPr>
          <w:p w14:paraId="387DE924" w14:textId="77777777" w:rsidR="00720B3F" w:rsidRPr="00D62957" w:rsidRDefault="00720B3F" w:rsidP="00156719">
            <w:pPr>
              <w:rPr>
                <w:sz w:val="20"/>
                <w:szCs w:val="20"/>
              </w:rPr>
            </w:pPr>
            <w:r w:rsidRPr="00D62957">
              <w:rPr>
                <w:sz w:val="20"/>
                <w:szCs w:val="20"/>
              </w:rPr>
              <w:t>3</w:t>
            </w:r>
          </w:p>
        </w:tc>
        <w:tc>
          <w:tcPr>
            <w:tcW w:w="3253" w:type="dxa"/>
            <w:vMerge w:val="restart"/>
          </w:tcPr>
          <w:p w14:paraId="5165DA67" w14:textId="77777777" w:rsidR="00720B3F" w:rsidRPr="00D62957" w:rsidRDefault="00720B3F" w:rsidP="00156719">
            <w:pPr>
              <w:rPr>
                <w:sz w:val="20"/>
                <w:szCs w:val="20"/>
              </w:rPr>
            </w:pPr>
            <w:r w:rsidRPr="00D62957">
              <w:rPr>
                <w:sz w:val="20"/>
                <w:szCs w:val="20"/>
              </w:rPr>
              <w:t xml:space="preserve">Исполнение государственных полномочий по предоставлению </w:t>
            </w:r>
            <w:r w:rsidRPr="00D62957">
              <w:rPr>
                <w:sz w:val="20"/>
                <w:szCs w:val="20"/>
              </w:rPr>
              <w:lastRenderedPageBreak/>
              <w:t>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c>
          <w:tcPr>
            <w:tcW w:w="2852" w:type="dxa"/>
            <w:vMerge w:val="restart"/>
          </w:tcPr>
          <w:p w14:paraId="4B787078" w14:textId="77777777" w:rsidR="00720B3F" w:rsidRPr="00D62957" w:rsidRDefault="00720B3F" w:rsidP="00156719">
            <w:pPr>
              <w:rPr>
                <w:sz w:val="20"/>
                <w:szCs w:val="20"/>
              </w:rPr>
            </w:pPr>
            <w:r w:rsidRPr="00D62957">
              <w:rPr>
                <w:sz w:val="20"/>
                <w:szCs w:val="20"/>
              </w:rPr>
              <w:lastRenderedPageBreak/>
              <w:t>10031720174220313</w:t>
            </w:r>
          </w:p>
        </w:tc>
        <w:tc>
          <w:tcPr>
            <w:tcW w:w="3652" w:type="dxa"/>
          </w:tcPr>
          <w:p w14:paraId="667F7745" w14:textId="77777777" w:rsidR="00720B3F" w:rsidRPr="00D62957" w:rsidRDefault="00720B3F" w:rsidP="00156719">
            <w:pPr>
              <w:rPr>
                <w:sz w:val="20"/>
                <w:szCs w:val="20"/>
              </w:rPr>
            </w:pPr>
            <w:r w:rsidRPr="00D62957">
              <w:rPr>
                <w:sz w:val="20"/>
                <w:szCs w:val="20"/>
              </w:rPr>
              <w:t>всего</w:t>
            </w:r>
          </w:p>
        </w:tc>
        <w:tc>
          <w:tcPr>
            <w:tcW w:w="1062" w:type="dxa"/>
          </w:tcPr>
          <w:p w14:paraId="430F7D70" w14:textId="77777777" w:rsidR="00720B3F" w:rsidRPr="00D62957" w:rsidRDefault="00720B3F" w:rsidP="00156719">
            <w:pPr>
              <w:rPr>
                <w:sz w:val="20"/>
                <w:szCs w:val="20"/>
              </w:rPr>
            </w:pPr>
            <w:r w:rsidRPr="00D62957">
              <w:rPr>
                <w:sz w:val="20"/>
                <w:szCs w:val="20"/>
              </w:rPr>
              <w:t>5598,8</w:t>
            </w:r>
          </w:p>
        </w:tc>
        <w:tc>
          <w:tcPr>
            <w:tcW w:w="970" w:type="dxa"/>
          </w:tcPr>
          <w:p w14:paraId="444C16B1" w14:textId="77777777" w:rsidR="00720B3F" w:rsidRPr="00D62957" w:rsidRDefault="00720B3F" w:rsidP="00156719">
            <w:pPr>
              <w:rPr>
                <w:sz w:val="20"/>
                <w:szCs w:val="20"/>
              </w:rPr>
            </w:pPr>
            <w:r w:rsidRPr="00D62957">
              <w:rPr>
                <w:sz w:val="20"/>
                <w:szCs w:val="20"/>
              </w:rPr>
              <w:t>9151,2</w:t>
            </w:r>
          </w:p>
        </w:tc>
        <w:tc>
          <w:tcPr>
            <w:tcW w:w="1015" w:type="dxa"/>
          </w:tcPr>
          <w:p w14:paraId="360F5872" w14:textId="77777777" w:rsidR="00720B3F" w:rsidRPr="00D62957" w:rsidRDefault="00720B3F" w:rsidP="00156719">
            <w:pPr>
              <w:rPr>
                <w:sz w:val="20"/>
                <w:szCs w:val="20"/>
              </w:rPr>
            </w:pPr>
            <w:r w:rsidRPr="00D62957">
              <w:rPr>
                <w:sz w:val="20"/>
                <w:szCs w:val="20"/>
              </w:rPr>
              <w:t>9150,2</w:t>
            </w:r>
          </w:p>
        </w:tc>
        <w:tc>
          <w:tcPr>
            <w:tcW w:w="972" w:type="dxa"/>
          </w:tcPr>
          <w:p w14:paraId="05C0E695" w14:textId="77777777" w:rsidR="00720B3F" w:rsidRPr="00D62957" w:rsidRDefault="00720B3F" w:rsidP="00156719">
            <w:pPr>
              <w:rPr>
                <w:sz w:val="20"/>
                <w:szCs w:val="20"/>
              </w:rPr>
            </w:pPr>
            <w:r w:rsidRPr="00D62957">
              <w:rPr>
                <w:sz w:val="20"/>
                <w:szCs w:val="20"/>
              </w:rPr>
              <w:t>9150,2</w:t>
            </w:r>
          </w:p>
        </w:tc>
        <w:tc>
          <w:tcPr>
            <w:tcW w:w="972" w:type="dxa"/>
          </w:tcPr>
          <w:p w14:paraId="545A9B73" w14:textId="77777777" w:rsidR="00720B3F" w:rsidRPr="00D62957" w:rsidRDefault="00720B3F" w:rsidP="00156719">
            <w:pPr>
              <w:rPr>
                <w:sz w:val="20"/>
                <w:szCs w:val="20"/>
              </w:rPr>
            </w:pPr>
            <w:r w:rsidRPr="00D62957">
              <w:rPr>
                <w:sz w:val="20"/>
                <w:szCs w:val="20"/>
              </w:rPr>
              <w:t>9150,2</w:t>
            </w:r>
          </w:p>
        </w:tc>
      </w:tr>
      <w:tr w:rsidR="00720B3F" w:rsidRPr="00D62957" w14:paraId="539B8A80" w14:textId="77777777" w:rsidTr="00156719">
        <w:trPr>
          <w:trHeight w:val="663"/>
        </w:trPr>
        <w:tc>
          <w:tcPr>
            <w:tcW w:w="1170" w:type="dxa"/>
            <w:vMerge/>
          </w:tcPr>
          <w:p w14:paraId="3080B60C" w14:textId="77777777" w:rsidR="00720B3F" w:rsidRPr="00D62957" w:rsidRDefault="00720B3F" w:rsidP="00156719">
            <w:pPr>
              <w:rPr>
                <w:sz w:val="20"/>
                <w:szCs w:val="20"/>
              </w:rPr>
            </w:pPr>
          </w:p>
        </w:tc>
        <w:tc>
          <w:tcPr>
            <w:tcW w:w="3253" w:type="dxa"/>
            <w:vMerge/>
          </w:tcPr>
          <w:p w14:paraId="54D4AF71" w14:textId="77777777" w:rsidR="00720B3F" w:rsidRPr="00D62957" w:rsidRDefault="00720B3F" w:rsidP="00156719">
            <w:pPr>
              <w:rPr>
                <w:sz w:val="20"/>
                <w:szCs w:val="20"/>
              </w:rPr>
            </w:pPr>
          </w:p>
        </w:tc>
        <w:tc>
          <w:tcPr>
            <w:tcW w:w="2852" w:type="dxa"/>
            <w:vMerge/>
          </w:tcPr>
          <w:p w14:paraId="7E5B6E05" w14:textId="77777777" w:rsidR="00720B3F" w:rsidRPr="00D62957" w:rsidRDefault="00720B3F" w:rsidP="00156719">
            <w:pPr>
              <w:rPr>
                <w:sz w:val="20"/>
                <w:szCs w:val="20"/>
              </w:rPr>
            </w:pPr>
          </w:p>
        </w:tc>
        <w:tc>
          <w:tcPr>
            <w:tcW w:w="3652" w:type="dxa"/>
          </w:tcPr>
          <w:p w14:paraId="1498AC35" w14:textId="77777777" w:rsidR="00720B3F" w:rsidRPr="00D62957" w:rsidRDefault="00720B3F" w:rsidP="00156719">
            <w:pPr>
              <w:rPr>
                <w:sz w:val="20"/>
                <w:szCs w:val="20"/>
              </w:rPr>
            </w:pPr>
            <w:r w:rsidRPr="00D62957">
              <w:rPr>
                <w:sz w:val="20"/>
                <w:szCs w:val="20"/>
              </w:rPr>
              <w:t>местный бюджет</w:t>
            </w:r>
          </w:p>
        </w:tc>
        <w:tc>
          <w:tcPr>
            <w:tcW w:w="1062" w:type="dxa"/>
          </w:tcPr>
          <w:p w14:paraId="4013206E" w14:textId="77777777" w:rsidR="00720B3F" w:rsidRPr="00D62957" w:rsidRDefault="00720B3F" w:rsidP="00156719">
            <w:pPr>
              <w:rPr>
                <w:sz w:val="20"/>
                <w:szCs w:val="20"/>
              </w:rPr>
            </w:pPr>
          </w:p>
        </w:tc>
        <w:tc>
          <w:tcPr>
            <w:tcW w:w="970" w:type="dxa"/>
          </w:tcPr>
          <w:p w14:paraId="38CFF820" w14:textId="77777777" w:rsidR="00720B3F" w:rsidRPr="00D62957" w:rsidRDefault="00720B3F" w:rsidP="00156719">
            <w:pPr>
              <w:rPr>
                <w:sz w:val="20"/>
                <w:szCs w:val="20"/>
              </w:rPr>
            </w:pPr>
          </w:p>
        </w:tc>
        <w:tc>
          <w:tcPr>
            <w:tcW w:w="1015" w:type="dxa"/>
          </w:tcPr>
          <w:p w14:paraId="1D6EA723" w14:textId="77777777" w:rsidR="00720B3F" w:rsidRPr="00D62957" w:rsidRDefault="00720B3F" w:rsidP="00156719">
            <w:pPr>
              <w:rPr>
                <w:sz w:val="20"/>
                <w:szCs w:val="20"/>
              </w:rPr>
            </w:pPr>
          </w:p>
        </w:tc>
        <w:tc>
          <w:tcPr>
            <w:tcW w:w="972" w:type="dxa"/>
          </w:tcPr>
          <w:p w14:paraId="390EB671" w14:textId="77777777" w:rsidR="00720B3F" w:rsidRPr="00D62957" w:rsidRDefault="00720B3F" w:rsidP="00156719">
            <w:pPr>
              <w:rPr>
                <w:sz w:val="20"/>
                <w:szCs w:val="20"/>
              </w:rPr>
            </w:pPr>
          </w:p>
        </w:tc>
        <w:tc>
          <w:tcPr>
            <w:tcW w:w="972" w:type="dxa"/>
          </w:tcPr>
          <w:p w14:paraId="0479E6E5" w14:textId="77777777" w:rsidR="00720B3F" w:rsidRPr="00D62957" w:rsidRDefault="00720B3F" w:rsidP="00156719">
            <w:pPr>
              <w:rPr>
                <w:sz w:val="20"/>
                <w:szCs w:val="20"/>
              </w:rPr>
            </w:pPr>
          </w:p>
        </w:tc>
      </w:tr>
      <w:tr w:rsidR="00720B3F" w:rsidRPr="00D62957" w14:paraId="683B0474" w14:textId="77777777" w:rsidTr="00156719">
        <w:trPr>
          <w:trHeight w:val="663"/>
        </w:trPr>
        <w:tc>
          <w:tcPr>
            <w:tcW w:w="1170" w:type="dxa"/>
            <w:vMerge/>
          </w:tcPr>
          <w:p w14:paraId="111D29E5" w14:textId="77777777" w:rsidR="00720B3F" w:rsidRPr="00D62957" w:rsidRDefault="00720B3F" w:rsidP="00156719">
            <w:pPr>
              <w:rPr>
                <w:sz w:val="20"/>
                <w:szCs w:val="20"/>
              </w:rPr>
            </w:pPr>
          </w:p>
        </w:tc>
        <w:tc>
          <w:tcPr>
            <w:tcW w:w="3253" w:type="dxa"/>
            <w:vMerge/>
          </w:tcPr>
          <w:p w14:paraId="26DCDE0E" w14:textId="77777777" w:rsidR="00720B3F" w:rsidRPr="00D62957" w:rsidRDefault="00720B3F" w:rsidP="00156719">
            <w:pPr>
              <w:rPr>
                <w:sz w:val="20"/>
                <w:szCs w:val="20"/>
              </w:rPr>
            </w:pPr>
          </w:p>
        </w:tc>
        <w:tc>
          <w:tcPr>
            <w:tcW w:w="2852" w:type="dxa"/>
            <w:vMerge/>
          </w:tcPr>
          <w:p w14:paraId="023F8AD8" w14:textId="77777777" w:rsidR="00720B3F" w:rsidRPr="00D62957" w:rsidRDefault="00720B3F" w:rsidP="00156719">
            <w:pPr>
              <w:rPr>
                <w:sz w:val="20"/>
                <w:szCs w:val="20"/>
              </w:rPr>
            </w:pPr>
          </w:p>
        </w:tc>
        <w:tc>
          <w:tcPr>
            <w:tcW w:w="3652" w:type="dxa"/>
          </w:tcPr>
          <w:p w14:paraId="5ABE2615" w14:textId="77777777" w:rsidR="00720B3F" w:rsidRPr="00D62957" w:rsidRDefault="00720B3F" w:rsidP="00156719">
            <w:pPr>
              <w:rPr>
                <w:sz w:val="20"/>
                <w:szCs w:val="20"/>
              </w:rPr>
            </w:pPr>
            <w:r w:rsidRPr="00D62957">
              <w:rPr>
                <w:sz w:val="20"/>
                <w:szCs w:val="20"/>
              </w:rPr>
              <w:t>региональный бюджет</w:t>
            </w:r>
          </w:p>
        </w:tc>
        <w:tc>
          <w:tcPr>
            <w:tcW w:w="1062" w:type="dxa"/>
          </w:tcPr>
          <w:p w14:paraId="4BC7D483" w14:textId="77777777" w:rsidR="00720B3F" w:rsidRPr="00D62957" w:rsidRDefault="00720B3F" w:rsidP="00156719">
            <w:pPr>
              <w:rPr>
                <w:sz w:val="20"/>
                <w:szCs w:val="20"/>
              </w:rPr>
            </w:pPr>
            <w:r w:rsidRPr="00D62957">
              <w:rPr>
                <w:sz w:val="20"/>
                <w:szCs w:val="20"/>
              </w:rPr>
              <w:t>5598,8</w:t>
            </w:r>
          </w:p>
        </w:tc>
        <w:tc>
          <w:tcPr>
            <w:tcW w:w="970" w:type="dxa"/>
          </w:tcPr>
          <w:p w14:paraId="4C30911D" w14:textId="77777777" w:rsidR="00720B3F" w:rsidRPr="00D62957" w:rsidRDefault="00720B3F" w:rsidP="00156719">
            <w:pPr>
              <w:rPr>
                <w:sz w:val="20"/>
                <w:szCs w:val="20"/>
              </w:rPr>
            </w:pPr>
            <w:r w:rsidRPr="00D62957">
              <w:rPr>
                <w:sz w:val="20"/>
                <w:szCs w:val="20"/>
              </w:rPr>
              <w:t>9150,2</w:t>
            </w:r>
          </w:p>
        </w:tc>
        <w:tc>
          <w:tcPr>
            <w:tcW w:w="1015" w:type="dxa"/>
          </w:tcPr>
          <w:p w14:paraId="7E3BD21C" w14:textId="77777777" w:rsidR="00720B3F" w:rsidRPr="00D62957" w:rsidRDefault="00720B3F" w:rsidP="00156719">
            <w:pPr>
              <w:rPr>
                <w:sz w:val="20"/>
                <w:szCs w:val="20"/>
              </w:rPr>
            </w:pPr>
            <w:r w:rsidRPr="00D62957">
              <w:rPr>
                <w:sz w:val="20"/>
                <w:szCs w:val="20"/>
              </w:rPr>
              <w:t>9150,2</w:t>
            </w:r>
          </w:p>
        </w:tc>
        <w:tc>
          <w:tcPr>
            <w:tcW w:w="972" w:type="dxa"/>
          </w:tcPr>
          <w:p w14:paraId="57F86E70" w14:textId="77777777" w:rsidR="00720B3F" w:rsidRPr="00D62957" w:rsidRDefault="00720B3F" w:rsidP="00156719">
            <w:pPr>
              <w:rPr>
                <w:sz w:val="20"/>
                <w:szCs w:val="20"/>
              </w:rPr>
            </w:pPr>
            <w:r w:rsidRPr="00D62957">
              <w:rPr>
                <w:sz w:val="20"/>
                <w:szCs w:val="20"/>
              </w:rPr>
              <w:t>9150,29150,2</w:t>
            </w:r>
          </w:p>
        </w:tc>
        <w:tc>
          <w:tcPr>
            <w:tcW w:w="972" w:type="dxa"/>
          </w:tcPr>
          <w:p w14:paraId="70B198AC" w14:textId="77777777" w:rsidR="00720B3F" w:rsidRPr="00D62957" w:rsidRDefault="00720B3F" w:rsidP="00156719">
            <w:pPr>
              <w:rPr>
                <w:sz w:val="20"/>
                <w:szCs w:val="20"/>
              </w:rPr>
            </w:pPr>
          </w:p>
        </w:tc>
      </w:tr>
      <w:tr w:rsidR="00720B3F" w:rsidRPr="00D62957" w14:paraId="6F889692" w14:textId="77777777" w:rsidTr="00156719">
        <w:trPr>
          <w:trHeight w:val="663"/>
        </w:trPr>
        <w:tc>
          <w:tcPr>
            <w:tcW w:w="1170" w:type="dxa"/>
            <w:vMerge/>
          </w:tcPr>
          <w:p w14:paraId="3B26CDA7" w14:textId="77777777" w:rsidR="00720B3F" w:rsidRPr="00D62957" w:rsidRDefault="00720B3F" w:rsidP="00156719">
            <w:pPr>
              <w:rPr>
                <w:sz w:val="20"/>
                <w:szCs w:val="20"/>
              </w:rPr>
            </w:pPr>
          </w:p>
        </w:tc>
        <w:tc>
          <w:tcPr>
            <w:tcW w:w="3253" w:type="dxa"/>
            <w:vMerge/>
          </w:tcPr>
          <w:p w14:paraId="5AAC4EA4" w14:textId="77777777" w:rsidR="00720B3F" w:rsidRPr="00D62957" w:rsidRDefault="00720B3F" w:rsidP="00156719">
            <w:pPr>
              <w:rPr>
                <w:sz w:val="20"/>
                <w:szCs w:val="20"/>
              </w:rPr>
            </w:pPr>
          </w:p>
        </w:tc>
        <w:tc>
          <w:tcPr>
            <w:tcW w:w="2852" w:type="dxa"/>
            <w:vMerge/>
          </w:tcPr>
          <w:p w14:paraId="1F51D4A7" w14:textId="77777777" w:rsidR="00720B3F" w:rsidRPr="00D62957" w:rsidRDefault="00720B3F" w:rsidP="00156719">
            <w:pPr>
              <w:rPr>
                <w:sz w:val="20"/>
                <w:szCs w:val="20"/>
              </w:rPr>
            </w:pPr>
          </w:p>
        </w:tc>
        <w:tc>
          <w:tcPr>
            <w:tcW w:w="3652" w:type="dxa"/>
          </w:tcPr>
          <w:p w14:paraId="2157D3CD" w14:textId="77777777" w:rsidR="00720B3F" w:rsidRPr="00D62957" w:rsidRDefault="00720B3F" w:rsidP="00156719">
            <w:pPr>
              <w:rPr>
                <w:sz w:val="20"/>
                <w:szCs w:val="20"/>
              </w:rPr>
            </w:pPr>
            <w:r w:rsidRPr="00D62957">
              <w:rPr>
                <w:sz w:val="20"/>
                <w:szCs w:val="20"/>
              </w:rPr>
              <w:t>федеральный бюджет</w:t>
            </w:r>
          </w:p>
        </w:tc>
        <w:tc>
          <w:tcPr>
            <w:tcW w:w="1062" w:type="dxa"/>
          </w:tcPr>
          <w:p w14:paraId="41651DBD" w14:textId="77777777" w:rsidR="00720B3F" w:rsidRPr="00D62957" w:rsidRDefault="00720B3F" w:rsidP="00156719">
            <w:pPr>
              <w:rPr>
                <w:sz w:val="20"/>
                <w:szCs w:val="20"/>
              </w:rPr>
            </w:pPr>
          </w:p>
        </w:tc>
        <w:tc>
          <w:tcPr>
            <w:tcW w:w="970" w:type="dxa"/>
          </w:tcPr>
          <w:p w14:paraId="5F32B353" w14:textId="77777777" w:rsidR="00720B3F" w:rsidRPr="00D62957" w:rsidRDefault="00720B3F" w:rsidP="00156719">
            <w:pPr>
              <w:rPr>
                <w:sz w:val="20"/>
                <w:szCs w:val="20"/>
              </w:rPr>
            </w:pPr>
          </w:p>
        </w:tc>
        <w:tc>
          <w:tcPr>
            <w:tcW w:w="1015" w:type="dxa"/>
          </w:tcPr>
          <w:p w14:paraId="371664EC" w14:textId="77777777" w:rsidR="00720B3F" w:rsidRPr="00D62957" w:rsidRDefault="00720B3F" w:rsidP="00156719">
            <w:pPr>
              <w:rPr>
                <w:sz w:val="20"/>
                <w:szCs w:val="20"/>
              </w:rPr>
            </w:pPr>
          </w:p>
        </w:tc>
        <w:tc>
          <w:tcPr>
            <w:tcW w:w="972" w:type="dxa"/>
          </w:tcPr>
          <w:p w14:paraId="712A8F8B" w14:textId="77777777" w:rsidR="00720B3F" w:rsidRPr="00D62957" w:rsidRDefault="00720B3F" w:rsidP="00156719">
            <w:pPr>
              <w:rPr>
                <w:sz w:val="20"/>
                <w:szCs w:val="20"/>
              </w:rPr>
            </w:pPr>
          </w:p>
        </w:tc>
        <w:tc>
          <w:tcPr>
            <w:tcW w:w="972" w:type="dxa"/>
          </w:tcPr>
          <w:p w14:paraId="08D1B139" w14:textId="77777777" w:rsidR="00720B3F" w:rsidRPr="00D62957" w:rsidRDefault="00720B3F" w:rsidP="00156719">
            <w:pPr>
              <w:rPr>
                <w:sz w:val="20"/>
                <w:szCs w:val="20"/>
              </w:rPr>
            </w:pPr>
          </w:p>
        </w:tc>
      </w:tr>
      <w:tr w:rsidR="00720B3F" w:rsidRPr="00D62957" w14:paraId="65567327" w14:textId="77777777" w:rsidTr="00156719">
        <w:trPr>
          <w:trHeight w:val="663"/>
        </w:trPr>
        <w:tc>
          <w:tcPr>
            <w:tcW w:w="1170" w:type="dxa"/>
            <w:vMerge/>
          </w:tcPr>
          <w:p w14:paraId="66054816" w14:textId="77777777" w:rsidR="00720B3F" w:rsidRPr="00D62957" w:rsidRDefault="00720B3F" w:rsidP="00156719">
            <w:pPr>
              <w:rPr>
                <w:sz w:val="20"/>
                <w:szCs w:val="20"/>
              </w:rPr>
            </w:pPr>
          </w:p>
        </w:tc>
        <w:tc>
          <w:tcPr>
            <w:tcW w:w="3253" w:type="dxa"/>
            <w:vMerge/>
          </w:tcPr>
          <w:p w14:paraId="73AB674E" w14:textId="77777777" w:rsidR="00720B3F" w:rsidRPr="00D62957" w:rsidRDefault="00720B3F" w:rsidP="00156719">
            <w:pPr>
              <w:rPr>
                <w:sz w:val="20"/>
                <w:szCs w:val="20"/>
              </w:rPr>
            </w:pPr>
          </w:p>
        </w:tc>
        <w:tc>
          <w:tcPr>
            <w:tcW w:w="2852" w:type="dxa"/>
            <w:vMerge/>
          </w:tcPr>
          <w:p w14:paraId="11A70A15" w14:textId="77777777" w:rsidR="00720B3F" w:rsidRPr="00D62957" w:rsidRDefault="00720B3F" w:rsidP="00156719">
            <w:pPr>
              <w:rPr>
                <w:sz w:val="20"/>
                <w:szCs w:val="20"/>
              </w:rPr>
            </w:pPr>
          </w:p>
        </w:tc>
        <w:tc>
          <w:tcPr>
            <w:tcW w:w="3652" w:type="dxa"/>
          </w:tcPr>
          <w:p w14:paraId="503A8D16" w14:textId="77777777" w:rsidR="00720B3F" w:rsidRPr="00D62957" w:rsidRDefault="00720B3F" w:rsidP="00156719">
            <w:pPr>
              <w:rPr>
                <w:sz w:val="20"/>
                <w:szCs w:val="20"/>
              </w:rPr>
            </w:pPr>
            <w:r w:rsidRPr="00D62957">
              <w:rPr>
                <w:sz w:val="20"/>
                <w:szCs w:val="20"/>
              </w:rPr>
              <w:t>иные источники финансирования</w:t>
            </w:r>
          </w:p>
        </w:tc>
        <w:tc>
          <w:tcPr>
            <w:tcW w:w="1062" w:type="dxa"/>
          </w:tcPr>
          <w:p w14:paraId="71436D71" w14:textId="77777777" w:rsidR="00720B3F" w:rsidRPr="00D62957" w:rsidRDefault="00720B3F" w:rsidP="00156719">
            <w:pPr>
              <w:rPr>
                <w:sz w:val="20"/>
                <w:szCs w:val="20"/>
              </w:rPr>
            </w:pPr>
          </w:p>
        </w:tc>
        <w:tc>
          <w:tcPr>
            <w:tcW w:w="970" w:type="dxa"/>
          </w:tcPr>
          <w:p w14:paraId="42CA69D5" w14:textId="77777777" w:rsidR="00720B3F" w:rsidRPr="00D62957" w:rsidRDefault="00720B3F" w:rsidP="00156719">
            <w:pPr>
              <w:rPr>
                <w:sz w:val="20"/>
                <w:szCs w:val="20"/>
              </w:rPr>
            </w:pPr>
          </w:p>
        </w:tc>
        <w:tc>
          <w:tcPr>
            <w:tcW w:w="1015" w:type="dxa"/>
          </w:tcPr>
          <w:p w14:paraId="6A4AEBDD" w14:textId="77777777" w:rsidR="00720B3F" w:rsidRPr="00D62957" w:rsidRDefault="00720B3F" w:rsidP="00156719">
            <w:pPr>
              <w:rPr>
                <w:sz w:val="20"/>
                <w:szCs w:val="20"/>
              </w:rPr>
            </w:pPr>
          </w:p>
        </w:tc>
        <w:tc>
          <w:tcPr>
            <w:tcW w:w="972" w:type="dxa"/>
          </w:tcPr>
          <w:p w14:paraId="5747752B" w14:textId="77777777" w:rsidR="00720B3F" w:rsidRPr="00D62957" w:rsidRDefault="00720B3F" w:rsidP="00156719">
            <w:pPr>
              <w:rPr>
                <w:sz w:val="20"/>
                <w:szCs w:val="20"/>
              </w:rPr>
            </w:pPr>
          </w:p>
        </w:tc>
        <w:tc>
          <w:tcPr>
            <w:tcW w:w="972" w:type="dxa"/>
          </w:tcPr>
          <w:p w14:paraId="6B66E46F" w14:textId="77777777" w:rsidR="00720B3F" w:rsidRPr="00D62957" w:rsidRDefault="00720B3F" w:rsidP="00156719">
            <w:pPr>
              <w:rPr>
                <w:sz w:val="20"/>
                <w:szCs w:val="20"/>
              </w:rPr>
            </w:pPr>
          </w:p>
        </w:tc>
      </w:tr>
      <w:tr w:rsidR="00720B3F" w:rsidRPr="00D62957" w14:paraId="3F89D81D" w14:textId="77777777" w:rsidTr="00156719">
        <w:trPr>
          <w:trHeight w:val="552"/>
        </w:trPr>
        <w:tc>
          <w:tcPr>
            <w:tcW w:w="1170" w:type="dxa"/>
            <w:vMerge w:val="restart"/>
          </w:tcPr>
          <w:p w14:paraId="408C90AF" w14:textId="77777777" w:rsidR="00720B3F" w:rsidRPr="00D62957" w:rsidRDefault="00720B3F" w:rsidP="00156719">
            <w:pPr>
              <w:rPr>
                <w:sz w:val="20"/>
                <w:szCs w:val="20"/>
              </w:rPr>
            </w:pPr>
            <w:r w:rsidRPr="00D62957">
              <w:rPr>
                <w:sz w:val="20"/>
                <w:szCs w:val="20"/>
              </w:rPr>
              <w:t>4</w:t>
            </w:r>
          </w:p>
        </w:tc>
        <w:tc>
          <w:tcPr>
            <w:tcW w:w="3253" w:type="dxa"/>
            <w:vMerge w:val="restart"/>
          </w:tcPr>
          <w:p w14:paraId="6B976A87" w14:textId="77777777" w:rsidR="00720B3F" w:rsidRPr="00D62957" w:rsidRDefault="00720B3F" w:rsidP="00156719">
            <w:pPr>
              <w:rPr>
                <w:sz w:val="20"/>
                <w:szCs w:val="20"/>
              </w:rPr>
            </w:pPr>
            <w:proofErr w:type="gramStart"/>
            <w:r w:rsidRPr="00D62957">
              <w:rPr>
                <w:sz w:val="20"/>
                <w:szCs w:val="20"/>
              </w:rPr>
              <w:t>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roofErr w:type="gramEnd"/>
          </w:p>
        </w:tc>
        <w:tc>
          <w:tcPr>
            <w:tcW w:w="2852" w:type="dxa"/>
            <w:vMerge w:val="restart"/>
          </w:tcPr>
          <w:p w14:paraId="2ADEBEE5" w14:textId="77777777" w:rsidR="00720B3F" w:rsidRPr="00D62957" w:rsidRDefault="00720B3F" w:rsidP="00156719">
            <w:pPr>
              <w:rPr>
                <w:sz w:val="20"/>
                <w:szCs w:val="20"/>
              </w:rPr>
            </w:pPr>
            <w:r w:rsidRPr="00D62957">
              <w:rPr>
                <w:sz w:val="20"/>
                <w:szCs w:val="20"/>
              </w:rPr>
              <w:t>10031720174230313</w:t>
            </w:r>
          </w:p>
        </w:tc>
        <w:tc>
          <w:tcPr>
            <w:tcW w:w="3652" w:type="dxa"/>
          </w:tcPr>
          <w:p w14:paraId="3E4E28CA" w14:textId="77777777" w:rsidR="00720B3F" w:rsidRPr="00D62957" w:rsidRDefault="00720B3F" w:rsidP="00156719">
            <w:pPr>
              <w:rPr>
                <w:sz w:val="20"/>
                <w:szCs w:val="20"/>
              </w:rPr>
            </w:pPr>
            <w:r w:rsidRPr="00D62957">
              <w:rPr>
                <w:sz w:val="20"/>
                <w:szCs w:val="20"/>
              </w:rPr>
              <w:t>всего</w:t>
            </w:r>
          </w:p>
        </w:tc>
        <w:tc>
          <w:tcPr>
            <w:tcW w:w="1062" w:type="dxa"/>
          </w:tcPr>
          <w:p w14:paraId="577F9FCE" w14:textId="77777777" w:rsidR="00720B3F" w:rsidRPr="00D62957" w:rsidRDefault="00720B3F" w:rsidP="00156719">
            <w:pPr>
              <w:rPr>
                <w:sz w:val="20"/>
                <w:szCs w:val="20"/>
              </w:rPr>
            </w:pPr>
            <w:r w:rsidRPr="00D62957">
              <w:rPr>
                <w:sz w:val="20"/>
                <w:szCs w:val="20"/>
              </w:rPr>
              <w:t>4560,1</w:t>
            </w:r>
          </w:p>
        </w:tc>
        <w:tc>
          <w:tcPr>
            <w:tcW w:w="970" w:type="dxa"/>
          </w:tcPr>
          <w:p w14:paraId="5622742E" w14:textId="77777777" w:rsidR="00720B3F" w:rsidRPr="00D62957" w:rsidRDefault="00720B3F" w:rsidP="00156719">
            <w:pPr>
              <w:rPr>
                <w:sz w:val="20"/>
                <w:szCs w:val="20"/>
              </w:rPr>
            </w:pPr>
            <w:r w:rsidRPr="00D62957">
              <w:rPr>
                <w:sz w:val="20"/>
                <w:szCs w:val="20"/>
              </w:rPr>
              <w:t>7600,3</w:t>
            </w:r>
          </w:p>
        </w:tc>
        <w:tc>
          <w:tcPr>
            <w:tcW w:w="1015" w:type="dxa"/>
          </w:tcPr>
          <w:p w14:paraId="02CFFA75" w14:textId="77777777" w:rsidR="00720B3F" w:rsidRPr="00D62957" w:rsidRDefault="00720B3F" w:rsidP="00156719">
            <w:pPr>
              <w:rPr>
                <w:sz w:val="20"/>
                <w:szCs w:val="20"/>
              </w:rPr>
            </w:pPr>
            <w:r w:rsidRPr="00D62957">
              <w:rPr>
                <w:sz w:val="20"/>
                <w:szCs w:val="20"/>
              </w:rPr>
              <w:t>7600,3</w:t>
            </w:r>
          </w:p>
        </w:tc>
        <w:tc>
          <w:tcPr>
            <w:tcW w:w="972" w:type="dxa"/>
          </w:tcPr>
          <w:p w14:paraId="7FC803A3" w14:textId="77777777" w:rsidR="00720B3F" w:rsidRPr="00D62957" w:rsidRDefault="00720B3F" w:rsidP="00156719">
            <w:pPr>
              <w:rPr>
                <w:sz w:val="20"/>
                <w:szCs w:val="20"/>
              </w:rPr>
            </w:pPr>
            <w:r w:rsidRPr="00D62957">
              <w:rPr>
                <w:sz w:val="20"/>
                <w:szCs w:val="20"/>
              </w:rPr>
              <w:t>7600,3</w:t>
            </w:r>
          </w:p>
        </w:tc>
        <w:tc>
          <w:tcPr>
            <w:tcW w:w="972" w:type="dxa"/>
          </w:tcPr>
          <w:p w14:paraId="374079B5" w14:textId="77777777" w:rsidR="00720B3F" w:rsidRPr="00D62957" w:rsidRDefault="00720B3F" w:rsidP="00156719">
            <w:pPr>
              <w:rPr>
                <w:sz w:val="20"/>
                <w:szCs w:val="20"/>
              </w:rPr>
            </w:pPr>
            <w:r w:rsidRPr="00D62957">
              <w:rPr>
                <w:sz w:val="20"/>
                <w:szCs w:val="20"/>
              </w:rPr>
              <w:t>7600,3</w:t>
            </w:r>
          </w:p>
        </w:tc>
      </w:tr>
      <w:tr w:rsidR="00720B3F" w:rsidRPr="00D62957" w14:paraId="3BC42157" w14:textId="77777777" w:rsidTr="00156719">
        <w:trPr>
          <w:trHeight w:val="552"/>
        </w:trPr>
        <w:tc>
          <w:tcPr>
            <w:tcW w:w="1170" w:type="dxa"/>
            <w:vMerge/>
          </w:tcPr>
          <w:p w14:paraId="2634B5B1" w14:textId="77777777" w:rsidR="00720B3F" w:rsidRPr="00D62957" w:rsidRDefault="00720B3F" w:rsidP="00156719">
            <w:pPr>
              <w:rPr>
                <w:sz w:val="20"/>
                <w:szCs w:val="20"/>
              </w:rPr>
            </w:pPr>
          </w:p>
        </w:tc>
        <w:tc>
          <w:tcPr>
            <w:tcW w:w="3253" w:type="dxa"/>
            <w:vMerge/>
          </w:tcPr>
          <w:p w14:paraId="4F2B0305" w14:textId="77777777" w:rsidR="00720B3F" w:rsidRPr="00D62957" w:rsidRDefault="00720B3F" w:rsidP="00156719">
            <w:pPr>
              <w:rPr>
                <w:sz w:val="20"/>
                <w:szCs w:val="20"/>
              </w:rPr>
            </w:pPr>
          </w:p>
        </w:tc>
        <w:tc>
          <w:tcPr>
            <w:tcW w:w="2852" w:type="dxa"/>
            <w:vMerge/>
          </w:tcPr>
          <w:p w14:paraId="401FA7BD" w14:textId="77777777" w:rsidR="00720B3F" w:rsidRPr="00D62957" w:rsidRDefault="00720B3F" w:rsidP="00156719">
            <w:pPr>
              <w:rPr>
                <w:sz w:val="20"/>
                <w:szCs w:val="20"/>
              </w:rPr>
            </w:pPr>
          </w:p>
        </w:tc>
        <w:tc>
          <w:tcPr>
            <w:tcW w:w="3652" w:type="dxa"/>
          </w:tcPr>
          <w:p w14:paraId="1972DE18" w14:textId="77777777" w:rsidR="00720B3F" w:rsidRPr="00D62957" w:rsidRDefault="00720B3F" w:rsidP="00156719">
            <w:pPr>
              <w:rPr>
                <w:sz w:val="20"/>
                <w:szCs w:val="20"/>
              </w:rPr>
            </w:pPr>
            <w:r w:rsidRPr="00D62957">
              <w:rPr>
                <w:sz w:val="20"/>
                <w:szCs w:val="20"/>
              </w:rPr>
              <w:t>местный бюджет</w:t>
            </w:r>
          </w:p>
        </w:tc>
        <w:tc>
          <w:tcPr>
            <w:tcW w:w="1062" w:type="dxa"/>
          </w:tcPr>
          <w:p w14:paraId="66BF0FCA" w14:textId="77777777" w:rsidR="00720B3F" w:rsidRPr="00D62957" w:rsidRDefault="00720B3F" w:rsidP="00156719">
            <w:pPr>
              <w:rPr>
                <w:sz w:val="20"/>
                <w:szCs w:val="20"/>
              </w:rPr>
            </w:pPr>
          </w:p>
        </w:tc>
        <w:tc>
          <w:tcPr>
            <w:tcW w:w="970" w:type="dxa"/>
          </w:tcPr>
          <w:p w14:paraId="4ACDA6C0" w14:textId="77777777" w:rsidR="00720B3F" w:rsidRPr="00D62957" w:rsidRDefault="00720B3F" w:rsidP="00156719">
            <w:pPr>
              <w:rPr>
                <w:sz w:val="20"/>
                <w:szCs w:val="20"/>
              </w:rPr>
            </w:pPr>
          </w:p>
        </w:tc>
        <w:tc>
          <w:tcPr>
            <w:tcW w:w="1015" w:type="dxa"/>
          </w:tcPr>
          <w:p w14:paraId="4E8302F1" w14:textId="77777777" w:rsidR="00720B3F" w:rsidRPr="00D62957" w:rsidRDefault="00720B3F" w:rsidP="00156719">
            <w:pPr>
              <w:rPr>
                <w:sz w:val="20"/>
                <w:szCs w:val="20"/>
              </w:rPr>
            </w:pPr>
          </w:p>
        </w:tc>
        <w:tc>
          <w:tcPr>
            <w:tcW w:w="972" w:type="dxa"/>
          </w:tcPr>
          <w:p w14:paraId="1314C6AC" w14:textId="77777777" w:rsidR="00720B3F" w:rsidRPr="00D62957" w:rsidRDefault="00720B3F" w:rsidP="00156719">
            <w:pPr>
              <w:rPr>
                <w:sz w:val="20"/>
                <w:szCs w:val="20"/>
              </w:rPr>
            </w:pPr>
          </w:p>
        </w:tc>
        <w:tc>
          <w:tcPr>
            <w:tcW w:w="972" w:type="dxa"/>
          </w:tcPr>
          <w:p w14:paraId="1F167646" w14:textId="77777777" w:rsidR="00720B3F" w:rsidRPr="00D62957" w:rsidRDefault="00720B3F" w:rsidP="00156719">
            <w:pPr>
              <w:rPr>
                <w:sz w:val="20"/>
                <w:szCs w:val="20"/>
              </w:rPr>
            </w:pPr>
          </w:p>
        </w:tc>
      </w:tr>
      <w:tr w:rsidR="00720B3F" w:rsidRPr="00D62957" w14:paraId="187B8BE3" w14:textId="77777777" w:rsidTr="00156719">
        <w:trPr>
          <w:trHeight w:val="552"/>
        </w:trPr>
        <w:tc>
          <w:tcPr>
            <w:tcW w:w="1170" w:type="dxa"/>
            <w:vMerge/>
          </w:tcPr>
          <w:p w14:paraId="6E3FCC23" w14:textId="77777777" w:rsidR="00720B3F" w:rsidRPr="00D62957" w:rsidRDefault="00720B3F" w:rsidP="00156719">
            <w:pPr>
              <w:rPr>
                <w:sz w:val="20"/>
                <w:szCs w:val="20"/>
              </w:rPr>
            </w:pPr>
          </w:p>
        </w:tc>
        <w:tc>
          <w:tcPr>
            <w:tcW w:w="3253" w:type="dxa"/>
            <w:vMerge/>
          </w:tcPr>
          <w:p w14:paraId="20874A23" w14:textId="77777777" w:rsidR="00720B3F" w:rsidRPr="00D62957" w:rsidRDefault="00720B3F" w:rsidP="00156719">
            <w:pPr>
              <w:rPr>
                <w:sz w:val="20"/>
                <w:szCs w:val="20"/>
              </w:rPr>
            </w:pPr>
          </w:p>
        </w:tc>
        <w:tc>
          <w:tcPr>
            <w:tcW w:w="2852" w:type="dxa"/>
            <w:vMerge/>
          </w:tcPr>
          <w:p w14:paraId="0133D817" w14:textId="77777777" w:rsidR="00720B3F" w:rsidRPr="00D62957" w:rsidRDefault="00720B3F" w:rsidP="00156719">
            <w:pPr>
              <w:rPr>
                <w:sz w:val="20"/>
                <w:szCs w:val="20"/>
              </w:rPr>
            </w:pPr>
          </w:p>
        </w:tc>
        <w:tc>
          <w:tcPr>
            <w:tcW w:w="3652" w:type="dxa"/>
          </w:tcPr>
          <w:p w14:paraId="3CF5A6C0" w14:textId="77777777" w:rsidR="00720B3F" w:rsidRPr="00D62957" w:rsidRDefault="00720B3F" w:rsidP="00156719">
            <w:pPr>
              <w:rPr>
                <w:sz w:val="20"/>
                <w:szCs w:val="20"/>
              </w:rPr>
            </w:pPr>
            <w:r w:rsidRPr="00D62957">
              <w:rPr>
                <w:sz w:val="20"/>
                <w:szCs w:val="20"/>
              </w:rPr>
              <w:t>региональный бюджет</w:t>
            </w:r>
          </w:p>
        </w:tc>
        <w:tc>
          <w:tcPr>
            <w:tcW w:w="1062" w:type="dxa"/>
          </w:tcPr>
          <w:p w14:paraId="370AD6AA" w14:textId="77777777" w:rsidR="00720B3F" w:rsidRPr="00D62957" w:rsidRDefault="00720B3F" w:rsidP="00156719">
            <w:pPr>
              <w:rPr>
                <w:sz w:val="20"/>
                <w:szCs w:val="20"/>
              </w:rPr>
            </w:pPr>
            <w:r w:rsidRPr="00D62957">
              <w:rPr>
                <w:sz w:val="20"/>
                <w:szCs w:val="20"/>
              </w:rPr>
              <w:t>4560,1</w:t>
            </w:r>
          </w:p>
        </w:tc>
        <w:tc>
          <w:tcPr>
            <w:tcW w:w="970" w:type="dxa"/>
          </w:tcPr>
          <w:p w14:paraId="35D9FE91" w14:textId="77777777" w:rsidR="00720B3F" w:rsidRPr="00D62957" w:rsidRDefault="00720B3F" w:rsidP="00156719">
            <w:pPr>
              <w:rPr>
                <w:sz w:val="20"/>
                <w:szCs w:val="20"/>
              </w:rPr>
            </w:pPr>
            <w:r w:rsidRPr="00D62957">
              <w:rPr>
                <w:sz w:val="20"/>
                <w:szCs w:val="20"/>
              </w:rPr>
              <w:t>7600,3</w:t>
            </w:r>
          </w:p>
        </w:tc>
        <w:tc>
          <w:tcPr>
            <w:tcW w:w="1015" w:type="dxa"/>
          </w:tcPr>
          <w:p w14:paraId="0707CD1B" w14:textId="77777777" w:rsidR="00720B3F" w:rsidRPr="00D62957" w:rsidRDefault="00720B3F" w:rsidP="00156719">
            <w:pPr>
              <w:rPr>
                <w:sz w:val="20"/>
                <w:szCs w:val="20"/>
              </w:rPr>
            </w:pPr>
            <w:r w:rsidRPr="00D62957">
              <w:rPr>
                <w:sz w:val="20"/>
                <w:szCs w:val="20"/>
              </w:rPr>
              <w:t>7600,3</w:t>
            </w:r>
          </w:p>
        </w:tc>
        <w:tc>
          <w:tcPr>
            <w:tcW w:w="972" w:type="dxa"/>
          </w:tcPr>
          <w:p w14:paraId="515442C6" w14:textId="77777777" w:rsidR="00720B3F" w:rsidRPr="00D62957" w:rsidRDefault="00720B3F" w:rsidP="00156719">
            <w:pPr>
              <w:rPr>
                <w:sz w:val="20"/>
                <w:szCs w:val="20"/>
              </w:rPr>
            </w:pPr>
            <w:r w:rsidRPr="00D62957">
              <w:rPr>
                <w:sz w:val="20"/>
                <w:szCs w:val="20"/>
              </w:rPr>
              <w:t>7600,3</w:t>
            </w:r>
          </w:p>
        </w:tc>
        <w:tc>
          <w:tcPr>
            <w:tcW w:w="972" w:type="dxa"/>
          </w:tcPr>
          <w:p w14:paraId="28928816" w14:textId="77777777" w:rsidR="00720B3F" w:rsidRPr="00D62957" w:rsidRDefault="00720B3F" w:rsidP="00156719">
            <w:pPr>
              <w:rPr>
                <w:sz w:val="20"/>
                <w:szCs w:val="20"/>
              </w:rPr>
            </w:pPr>
            <w:r w:rsidRPr="00D62957">
              <w:rPr>
                <w:sz w:val="20"/>
                <w:szCs w:val="20"/>
              </w:rPr>
              <w:t>7600,3</w:t>
            </w:r>
          </w:p>
        </w:tc>
      </w:tr>
      <w:tr w:rsidR="00720B3F" w:rsidRPr="00D62957" w14:paraId="2D329C0B" w14:textId="77777777" w:rsidTr="00156719">
        <w:trPr>
          <w:trHeight w:val="552"/>
        </w:trPr>
        <w:tc>
          <w:tcPr>
            <w:tcW w:w="1170" w:type="dxa"/>
            <w:vMerge/>
          </w:tcPr>
          <w:p w14:paraId="56B2396A" w14:textId="77777777" w:rsidR="00720B3F" w:rsidRPr="00D62957" w:rsidRDefault="00720B3F" w:rsidP="00156719">
            <w:pPr>
              <w:rPr>
                <w:sz w:val="20"/>
                <w:szCs w:val="20"/>
              </w:rPr>
            </w:pPr>
          </w:p>
        </w:tc>
        <w:tc>
          <w:tcPr>
            <w:tcW w:w="3253" w:type="dxa"/>
            <w:vMerge/>
          </w:tcPr>
          <w:p w14:paraId="0E5168F5" w14:textId="77777777" w:rsidR="00720B3F" w:rsidRPr="00D62957" w:rsidRDefault="00720B3F" w:rsidP="00156719">
            <w:pPr>
              <w:rPr>
                <w:sz w:val="20"/>
                <w:szCs w:val="20"/>
              </w:rPr>
            </w:pPr>
          </w:p>
        </w:tc>
        <w:tc>
          <w:tcPr>
            <w:tcW w:w="2852" w:type="dxa"/>
            <w:vMerge/>
          </w:tcPr>
          <w:p w14:paraId="6434437D" w14:textId="77777777" w:rsidR="00720B3F" w:rsidRPr="00D62957" w:rsidRDefault="00720B3F" w:rsidP="00156719">
            <w:pPr>
              <w:rPr>
                <w:sz w:val="20"/>
                <w:szCs w:val="20"/>
              </w:rPr>
            </w:pPr>
          </w:p>
        </w:tc>
        <w:tc>
          <w:tcPr>
            <w:tcW w:w="3652" w:type="dxa"/>
          </w:tcPr>
          <w:p w14:paraId="440DED00" w14:textId="77777777" w:rsidR="00720B3F" w:rsidRPr="00D62957" w:rsidRDefault="00720B3F" w:rsidP="00156719">
            <w:pPr>
              <w:rPr>
                <w:sz w:val="20"/>
                <w:szCs w:val="20"/>
              </w:rPr>
            </w:pPr>
            <w:r w:rsidRPr="00D62957">
              <w:rPr>
                <w:sz w:val="20"/>
                <w:szCs w:val="20"/>
              </w:rPr>
              <w:t>федеральный бюджет</w:t>
            </w:r>
          </w:p>
        </w:tc>
        <w:tc>
          <w:tcPr>
            <w:tcW w:w="1062" w:type="dxa"/>
          </w:tcPr>
          <w:p w14:paraId="6549E3A0" w14:textId="77777777" w:rsidR="00720B3F" w:rsidRPr="00D62957" w:rsidRDefault="00720B3F" w:rsidP="00156719">
            <w:pPr>
              <w:rPr>
                <w:sz w:val="20"/>
                <w:szCs w:val="20"/>
              </w:rPr>
            </w:pPr>
          </w:p>
        </w:tc>
        <w:tc>
          <w:tcPr>
            <w:tcW w:w="970" w:type="dxa"/>
          </w:tcPr>
          <w:p w14:paraId="5EAE6E07" w14:textId="77777777" w:rsidR="00720B3F" w:rsidRPr="00D62957" w:rsidRDefault="00720B3F" w:rsidP="00156719">
            <w:pPr>
              <w:rPr>
                <w:sz w:val="20"/>
                <w:szCs w:val="20"/>
              </w:rPr>
            </w:pPr>
          </w:p>
        </w:tc>
        <w:tc>
          <w:tcPr>
            <w:tcW w:w="1015" w:type="dxa"/>
          </w:tcPr>
          <w:p w14:paraId="64BFFAE0" w14:textId="77777777" w:rsidR="00720B3F" w:rsidRPr="00D62957" w:rsidRDefault="00720B3F" w:rsidP="00156719">
            <w:pPr>
              <w:rPr>
                <w:sz w:val="20"/>
                <w:szCs w:val="20"/>
              </w:rPr>
            </w:pPr>
          </w:p>
        </w:tc>
        <w:tc>
          <w:tcPr>
            <w:tcW w:w="972" w:type="dxa"/>
          </w:tcPr>
          <w:p w14:paraId="340858A4" w14:textId="77777777" w:rsidR="00720B3F" w:rsidRPr="00D62957" w:rsidRDefault="00720B3F" w:rsidP="00156719">
            <w:pPr>
              <w:rPr>
                <w:sz w:val="20"/>
                <w:szCs w:val="20"/>
              </w:rPr>
            </w:pPr>
          </w:p>
        </w:tc>
        <w:tc>
          <w:tcPr>
            <w:tcW w:w="972" w:type="dxa"/>
          </w:tcPr>
          <w:p w14:paraId="3F3D4952" w14:textId="77777777" w:rsidR="00720B3F" w:rsidRPr="00D62957" w:rsidRDefault="00720B3F" w:rsidP="00156719">
            <w:pPr>
              <w:rPr>
                <w:sz w:val="20"/>
                <w:szCs w:val="20"/>
              </w:rPr>
            </w:pPr>
          </w:p>
        </w:tc>
      </w:tr>
      <w:tr w:rsidR="00720B3F" w:rsidRPr="00D62957" w14:paraId="7960DED6" w14:textId="77777777" w:rsidTr="00156719">
        <w:trPr>
          <w:trHeight w:val="552"/>
        </w:trPr>
        <w:tc>
          <w:tcPr>
            <w:tcW w:w="1170" w:type="dxa"/>
            <w:vMerge/>
          </w:tcPr>
          <w:p w14:paraId="09990FE4" w14:textId="77777777" w:rsidR="00720B3F" w:rsidRPr="00D62957" w:rsidRDefault="00720B3F" w:rsidP="00156719">
            <w:pPr>
              <w:rPr>
                <w:sz w:val="20"/>
                <w:szCs w:val="20"/>
              </w:rPr>
            </w:pPr>
          </w:p>
        </w:tc>
        <w:tc>
          <w:tcPr>
            <w:tcW w:w="3253" w:type="dxa"/>
            <w:vMerge/>
          </w:tcPr>
          <w:p w14:paraId="500352A7" w14:textId="77777777" w:rsidR="00720B3F" w:rsidRPr="00D62957" w:rsidRDefault="00720B3F" w:rsidP="00156719">
            <w:pPr>
              <w:rPr>
                <w:sz w:val="20"/>
                <w:szCs w:val="20"/>
              </w:rPr>
            </w:pPr>
          </w:p>
        </w:tc>
        <w:tc>
          <w:tcPr>
            <w:tcW w:w="2852" w:type="dxa"/>
            <w:vMerge/>
          </w:tcPr>
          <w:p w14:paraId="2A86ACAE" w14:textId="77777777" w:rsidR="00720B3F" w:rsidRPr="00D62957" w:rsidRDefault="00720B3F" w:rsidP="00156719">
            <w:pPr>
              <w:rPr>
                <w:sz w:val="20"/>
                <w:szCs w:val="20"/>
              </w:rPr>
            </w:pPr>
          </w:p>
        </w:tc>
        <w:tc>
          <w:tcPr>
            <w:tcW w:w="3652" w:type="dxa"/>
          </w:tcPr>
          <w:p w14:paraId="0B9B6B27" w14:textId="77777777" w:rsidR="00720B3F" w:rsidRPr="00D62957" w:rsidRDefault="00720B3F" w:rsidP="00156719">
            <w:pPr>
              <w:rPr>
                <w:sz w:val="20"/>
                <w:szCs w:val="20"/>
              </w:rPr>
            </w:pPr>
            <w:r w:rsidRPr="00D62957">
              <w:rPr>
                <w:sz w:val="20"/>
                <w:szCs w:val="20"/>
              </w:rPr>
              <w:t>иные источники финансирования</w:t>
            </w:r>
          </w:p>
        </w:tc>
        <w:tc>
          <w:tcPr>
            <w:tcW w:w="1062" w:type="dxa"/>
          </w:tcPr>
          <w:p w14:paraId="646A65C5" w14:textId="77777777" w:rsidR="00720B3F" w:rsidRPr="00D62957" w:rsidRDefault="00720B3F" w:rsidP="00156719">
            <w:pPr>
              <w:rPr>
                <w:sz w:val="20"/>
                <w:szCs w:val="20"/>
              </w:rPr>
            </w:pPr>
          </w:p>
        </w:tc>
        <w:tc>
          <w:tcPr>
            <w:tcW w:w="970" w:type="dxa"/>
          </w:tcPr>
          <w:p w14:paraId="60CF3605" w14:textId="77777777" w:rsidR="00720B3F" w:rsidRPr="00D62957" w:rsidRDefault="00720B3F" w:rsidP="00156719">
            <w:pPr>
              <w:rPr>
                <w:sz w:val="20"/>
                <w:szCs w:val="20"/>
              </w:rPr>
            </w:pPr>
          </w:p>
        </w:tc>
        <w:tc>
          <w:tcPr>
            <w:tcW w:w="1015" w:type="dxa"/>
          </w:tcPr>
          <w:p w14:paraId="08583689" w14:textId="77777777" w:rsidR="00720B3F" w:rsidRPr="00D62957" w:rsidRDefault="00720B3F" w:rsidP="00156719">
            <w:pPr>
              <w:rPr>
                <w:sz w:val="20"/>
                <w:szCs w:val="20"/>
              </w:rPr>
            </w:pPr>
          </w:p>
        </w:tc>
        <w:tc>
          <w:tcPr>
            <w:tcW w:w="972" w:type="dxa"/>
          </w:tcPr>
          <w:p w14:paraId="3B30DBA5" w14:textId="77777777" w:rsidR="00720B3F" w:rsidRPr="00D62957" w:rsidRDefault="00720B3F" w:rsidP="00156719">
            <w:pPr>
              <w:rPr>
                <w:sz w:val="20"/>
                <w:szCs w:val="20"/>
              </w:rPr>
            </w:pPr>
          </w:p>
        </w:tc>
        <w:tc>
          <w:tcPr>
            <w:tcW w:w="972" w:type="dxa"/>
          </w:tcPr>
          <w:p w14:paraId="5C67136B" w14:textId="77777777" w:rsidR="00720B3F" w:rsidRPr="00D62957" w:rsidRDefault="00720B3F" w:rsidP="00156719">
            <w:pPr>
              <w:rPr>
                <w:sz w:val="20"/>
                <w:szCs w:val="20"/>
              </w:rPr>
            </w:pPr>
          </w:p>
        </w:tc>
      </w:tr>
      <w:tr w:rsidR="00720B3F" w:rsidRPr="00D62957" w14:paraId="116DD438" w14:textId="77777777" w:rsidTr="00156719">
        <w:trPr>
          <w:trHeight w:val="441"/>
        </w:trPr>
        <w:tc>
          <w:tcPr>
            <w:tcW w:w="1170" w:type="dxa"/>
            <w:vMerge w:val="restart"/>
          </w:tcPr>
          <w:p w14:paraId="1451B852" w14:textId="77777777" w:rsidR="00720B3F" w:rsidRPr="00D62957" w:rsidRDefault="00720B3F" w:rsidP="00156719">
            <w:pPr>
              <w:rPr>
                <w:sz w:val="20"/>
                <w:szCs w:val="20"/>
              </w:rPr>
            </w:pPr>
            <w:r w:rsidRPr="00D62957">
              <w:rPr>
                <w:sz w:val="20"/>
                <w:szCs w:val="20"/>
              </w:rPr>
              <w:t>5</w:t>
            </w:r>
          </w:p>
        </w:tc>
        <w:tc>
          <w:tcPr>
            <w:tcW w:w="3253" w:type="dxa"/>
            <w:vMerge w:val="restart"/>
          </w:tcPr>
          <w:p w14:paraId="1E18EFF1" w14:textId="77777777" w:rsidR="00720B3F" w:rsidRPr="00D62957" w:rsidRDefault="00720B3F" w:rsidP="00156719">
            <w:pPr>
              <w:rPr>
                <w:sz w:val="20"/>
                <w:szCs w:val="20"/>
              </w:rPr>
            </w:pPr>
            <w:r w:rsidRPr="00D62957">
              <w:rPr>
                <w:sz w:val="20"/>
                <w:szCs w:val="20"/>
              </w:rPr>
              <w:t>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c>
          <w:tcPr>
            <w:tcW w:w="2852" w:type="dxa"/>
            <w:vMerge w:val="restart"/>
          </w:tcPr>
          <w:p w14:paraId="3DB9B556" w14:textId="77777777" w:rsidR="00720B3F" w:rsidRPr="00D62957" w:rsidRDefault="00720B3F" w:rsidP="00156719">
            <w:pPr>
              <w:rPr>
                <w:sz w:val="20"/>
                <w:szCs w:val="20"/>
              </w:rPr>
            </w:pPr>
            <w:r w:rsidRPr="00D62957">
              <w:rPr>
                <w:sz w:val="20"/>
                <w:szCs w:val="20"/>
              </w:rPr>
              <w:t>10031720174270313</w:t>
            </w:r>
          </w:p>
        </w:tc>
        <w:tc>
          <w:tcPr>
            <w:tcW w:w="3652" w:type="dxa"/>
          </w:tcPr>
          <w:p w14:paraId="186E7458" w14:textId="77777777" w:rsidR="00720B3F" w:rsidRPr="00D62957" w:rsidRDefault="00720B3F" w:rsidP="00156719">
            <w:pPr>
              <w:rPr>
                <w:sz w:val="20"/>
                <w:szCs w:val="20"/>
              </w:rPr>
            </w:pPr>
            <w:r w:rsidRPr="00D62957">
              <w:rPr>
                <w:sz w:val="20"/>
                <w:szCs w:val="20"/>
              </w:rPr>
              <w:t>всего</w:t>
            </w:r>
          </w:p>
        </w:tc>
        <w:tc>
          <w:tcPr>
            <w:tcW w:w="1062" w:type="dxa"/>
          </w:tcPr>
          <w:p w14:paraId="60720E1D" w14:textId="77777777" w:rsidR="00720B3F" w:rsidRPr="00D62957" w:rsidRDefault="00720B3F" w:rsidP="00156719">
            <w:pPr>
              <w:rPr>
                <w:sz w:val="20"/>
                <w:szCs w:val="20"/>
              </w:rPr>
            </w:pPr>
            <w:r w:rsidRPr="00D62957">
              <w:rPr>
                <w:sz w:val="20"/>
                <w:szCs w:val="20"/>
              </w:rPr>
              <w:t>5870,0</w:t>
            </w:r>
          </w:p>
        </w:tc>
        <w:tc>
          <w:tcPr>
            <w:tcW w:w="970" w:type="dxa"/>
          </w:tcPr>
          <w:p w14:paraId="12944694" w14:textId="77777777" w:rsidR="00720B3F" w:rsidRPr="00D62957" w:rsidRDefault="00720B3F" w:rsidP="00156719">
            <w:pPr>
              <w:rPr>
                <w:sz w:val="20"/>
                <w:szCs w:val="20"/>
              </w:rPr>
            </w:pPr>
            <w:r w:rsidRPr="00D62957">
              <w:rPr>
                <w:sz w:val="20"/>
                <w:szCs w:val="20"/>
              </w:rPr>
              <w:t>9783,4</w:t>
            </w:r>
          </w:p>
        </w:tc>
        <w:tc>
          <w:tcPr>
            <w:tcW w:w="1015" w:type="dxa"/>
          </w:tcPr>
          <w:p w14:paraId="5D645FA6" w14:textId="77777777" w:rsidR="00720B3F" w:rsidRPr="00D62957" w:rsidRDefault="00720B3F" w:rsidP="00156719">
            <w:pPr>
              <w:rPr>
                <w:sz w:val="20"/>
                <w:szCs w:val="20"/>
              </w:rPr>
            </w:pPr>
            <w:r w:rsidRPr="00D62957">
              <w:rPr>
                <w:sz w:val="20"/>
                <w:szCs w:val="20"/>
              </w:rPr>
              <w:t>9783,4</w:t>
            </w:r>
          </w:p>
        </w:tc>
        <w:tc>
          <w:tcPr>
            <w:tcW w:w="972" w:type="dxa"/>
          </w:tcPr>
          <w:p w14:paraId="6EB652DF" w14:textId="77777777" w:rsidR="00720B3F" w:rsidRPr="00D62957" w:rsidRDefault="00720B3F" w:rsidP="00156719">
            <w:pPr>
              <w:rPr>
                <w:sz w:val="20"/>
                <w:szCs w:val="20"/>
              </w:rPr>
            </w:pPr>
            <w:r w:rsidRPr="00D62957">
              <w:rPr>
                <w:sz w:val="20"/>
                <w:szCs w:val="20"/>
              </w:rPr>
              <w:t>9783,4</w:t>
            </w:r>
          </w:p>
        </w:tc>
        <w:tc>
          <w:tcPr>
            <w:tcW w:w="972" w:type="dxa"/>
          </w:tcPr>
          <w:p w14:paraId="6396209B" w14:textId="77777777" w:rsidR="00720B3F" w:rsidRPr="00D62957" w:rsidRDefault="00720B3F" w:rsidP="00156719">
            <w:pPr>
              <w:rPr>
                <w:sz w:val="20"/>
                <w:szCs w:val="20"/>
              </w:rPr>
            </w:pPr>
            <w:r w:rsidRPr="00D62957">
              <w:rPr>
                <w:sz w:val="20"/>
                <w:szCs w:val="20"/>
              </w:rPr>
              <w:t>9783,4</w:t>
            </w:r>
          </w:p>
        </w:tc>
      </w:tr>
      <w:tr w:rsidR="00720B3F" w:rsidRPr="00D62957" w14:paraId="4F0B0F0D" w14:textId="77777777" w:rsidTr="00156719">
        <w:trPr>
          <w:trHeight w:val="441"/>
        </w:trPr>
        <w:tc>
          <w:tcPr>
            <w:tcW w:w="1170" w:type="dxa"/>
            <w:vMerge/>
          </w:tcPr>
          <w:p w14:paraId="3D733020" w14:textId="77777777" w:rsidR="00720B3F" w:rsidRPr="00D62957" w:rsidRDefault="00720B3F" w:rsidP="00156719">
            <w:pPr>
              <w:rPr>
                <w:sz w:val="20"/>
                <w:szCs w:val="20"/>
              </w:rPr>
            </w:pPr>
          </w:p>
        </w:tc>
        <w:tc>
          <w:tcPr>
            <w:tcW w:w="3253" w:type="dxa"/>
            <w:vMerge/>
          </w:tcPr>
          <w:p w14:paraId="070A15EB" w14:textId="77777777" w:rsidR="00720B3F" w:rsidRPr="00D62957" w:rsidRDefault="00720B3F" w:rsidP="00156719">
            <w:pPr>
              <w:rPr>
                <w:sz w:val="20"/>
                <w:szCs w:val="20"/>
              </w:rPr>
            </w:pPr>
          </w:p>
        </w:tc>
        <w:tc>
          <w:tcPr>
            <w:tcW w:w="2852" w:type="dxa"/>
            <w:vMerge/>
          </w:tcPr>
          <w:p w14:paraId="28F78721" w14:textId="77777777" w:rsidR="00720B3F" w:rsidRPr="00D62957" w:rsidRDefault="00720B3F" w:rsidP="00156719">
            <w:pPr>
              <w:rPr>
                <w:sz w:val="20"/>
                <w:szCs w:val="20"/>
              </w:rPr>
            </w:pPr>
          </w:p>
        </w:tc>
        <w:tc>
          <w:tcPr>
            <w:tcW w:w="3652" w:type="dxa"/>
          </w:tcPr>
          <w:p w14:paraId="3B07BDA7" w14:textId="77777777" w:rsidR="00720B3F" w:rsidRPr="00D62957" w:rsidRDefault="00720B3F" w:rsidP="00156719">
            <w:pPr>
              <w:rPr>
                <w:sz w:val="20"/>
                <w:szCs w:val="20"/>
              </w:rPr>
            </w:pPr>
            <w:r w:rsidRPr="00D62957">
              <w:rPr>
                <w:sz w:val="20"/>
                <w:szCs w:val="20"/>
              </w:rPr>
              <w:t>местный бюджет</w:t>
            </w:r>
          </w:p>
        </w:tc>
        <w:tc>
          <w:tcPr>
            <w:tcW w:w="1062" w:type="dxa"/>
          </w:tcPr>
          <w:p w14:paraId="33038024" w14:textId="77777777" w:rsidR="00720B3F" w:rsidRPr="00D62957" w:rsidRDefault="00720B3F" w:rsidP="00156719">
            <w:pPr>
              <w:rPr>
                <w:sz w:val="20"/>
                <w:szCs w:val="20"/>
              </w:rPr>
            </w:pPr>
          </w:p>
        </w:tc>
        <w:tc>
          <w:tcPr>
            <w:tcW w:w="970" w:type="dxa"/>
          </w:tcPr>
          <w:p w14:paraId="2857C211" w14:textId="77777777" w:rsidR="00720B3F" w:rsidRPr="00D62957" w:rsidRDefault="00720B3F" w:rsidP="00156719">
            <w:pPr>
              <w:rPr>
                <w:sz w:val="20"/>
                <w:szCs w:val="20"/>
              </w:rPr>
            </w:pPr>
          </w:p>
        </w:tc>
        <w:tc>
          <w:tcPr>
            <w:tcW w:w="1015" w:type="dxa"/>
          </w:tcPr>
          <w:p w14:paraId="49BCC99C" w14:textId="77777777" w:rsidR="00720B3F" w:rsidRPr="00D62957" w:rsidRDefault="00720B3F" w:rsidP="00156719">
            <w:pPr>
              <w:rPr>
                <w:sz w:val="20"/>
                <w:szCs w:val="20"/>
              </w:rPr>
            </w:pPr>
          </w:p>
        </w:tc>
        <w:tc>
          <w:tcPr>
            <w:tcW w:w="972" w:type="dxa"/>
          </w:tcPr>
          <w:p w14:paraId="6A8F51CB" w14:textId="77777777" w:rsidR="00720B3F" w:rsidRPr="00D62957" w:rsidRDefault="00720B3F" w:rsidP="00156719">
            <w:pPr>
              <w:rPr>
                <w:sz w:val="20"/>
                <w:szCs w:val="20"/>
              </w:rPr>
            </w:pPr>
          </w:p>
        </w:tc>
        <w:tc>
          <w:tcPr>
            <w:tcW w:w="972" w:type="dxa"/>
          </w:tcPr>
          <w:p w14:paraId="1741B6B5" w14:textId="77777777" w:rsidR="00720B3F" w:rsidRPr="00D62957" w:rsidRDefault="00720B3F" w:rsidP="00156719">
            <w:pPr>
              <w:rPr>
                <w:sz w:val="20"/>
                <w:szCs w:val="20"/>
              </w:rPr>
            </w:pPr>
          </w:p>
        </w:tc>
      </w:tr>
      <w:tr w:rsidR="00720B3F" w:rsidRPr="00D62957" w14:paraId="0E7B26B6" w14:textId="77777777" w:rsidTr="00156719">
        <w:trPr>
          <w:trHeight w:val="441"/>
        </w:trPr>
        <w:tc>
          <w:tcPr>
            <w:tcW w:w="1170" w:type="dxa"/>
            <w:vMerge/>
          </w:tcPr>
          <w:p w14:paraId="764D42A1" w14:textId="77777777" w:rsidR="00720B3F" w:rsidRPr="00D62957" w:rsidRDefault="00720B3F" w:rsidP="00156719">
            <w:pPr>
              <w:rPr>
                <w:sz w:val="20"/>
                <w:szCs w:val="20"/>
              </w:rPr>
            </w:pPr>
          </w:p>
        </w:tc>
        <w:tc>
          <w:tcPr>
            <w:tcW w:w="3253" w:type="dxa"/>
            <w:vMerge/>
          </w:tcPr>
          <w:p w14:paraId="0D0223AF" w14:textId="77777777" w:rsidR="00720B3F" w:rsidRPr="00D62957" w:rsidRDefault="00720B3F" w:rsidP="00156719">
            <w:pPr>
              <w:rPr>
                <w:sz w:val="20"/>
                <w:szCs w:val="20"/>
              </w:rPr>
            </w:pPr>
          </w:p>
        </w:tc>
        <w:tc>
          <w:tcPr>
            <w:tcW w:w="2852" w:type="dxa"/>
            <w:vMerge/>
          </w:tcPr>
          <w:p w14:paraId="261FBA88" w14:textId="77777777" w:rsidR="00720B3F" w:rsidRPr="00D62957" w:rsidRDefault="00720B3F" w:rsidP="00156719">
            <w:pPr>
              <w:rPr>
                <w:sz w:val="20"/>
                <w:szCs w:val="20"/>
              </w:rPr>
            </w:pPr>
          </w:p>
        </w:tc>
        <w:tc>
          <w:tcPr>
            <w:tcW w:w="3652" w:type="dxa"/>
          </w:tcPr>
          <w:p w14:paraId="2A43B199" w14:textId="77777777" w:rsidR="00720B3F" w:rsidRPr="00D62957" w:rsidRDefault="00720B3F" w:rsidP="00156719">
            <w:pPr>
              <w:rPr>
                <w:sz w:val="20"/>
                <w:szCs w:val="20"/>
              </w:rPr>
            </w:pPr>
            <w:r w:rsidRPr="00D62957">
              <w:rPr>
                <w:sz w:val="20"/>
                <w:szCs w:val="20"/>
              </w:rPr>
              <w:t>региональный бюджет</w:t>
            </w:r>
          </w:p>
        </w:tc>
        <w:tc>
          <w:tcPr>
            <w:tcW w:w="1062" w:type="dxa"/>
          </w:tcPr>
          <w:p w14:paraId="02010B49" w14:textId="77777777" w:rsidR="00720B3F" w:rsidRPr="00D62957" w:rsidRDefault="00720B3F" w:rsidP="00156719">
            <w:pPr>
              <w:rPr>
                <w:sz w:val="20"/>
                <w:szCs w:val="20"/>
              </w:rPr>
            </w:pPr>
            <w:r w:rsidRPr="00D62957">
              <w:rPr>
                <w:sz w:val="20"/>
                <w:szCs w:val="20"/>
              </w:rPr>
              <w:t>5870,0</w:t>
            </w:r>
          </w:p>
        </w:tc>
        <w:tc>
          <w:tcPr>
            <w:tcW w:w="970" w:type="dxa"/>
          </w:tcPr>
          <w:p w14:paraId="7D1A94AE" w14:textId="77777777" w:rsidR="00720B3F" w:rsidRPr="00D62957" w:rsidRDefault="00720B3F" w:rsidP="00156719">
            <w:pPr>
              <w:rPr>
                <w:sz w:val="20"/>
                <w:szCs w:val="20"/>
              </w:rPr>
            </w:pPr>
            <w:r w:rsidRPr="00D62957">
              <w:rPr>
                <w:sz w:val="20"/>
                <w:szCs w:val="20"/>
              </w:rPr>
              <w:t>9783,4</w:t>
            </w:r>
          </w:p>
        </w:tc>
        <w:tc>
          <w:tcPr>
            <w:tcW w:w="1015" w:type="dxa"/>
          </w:tcPr>
          <w:p w14:paraId="7FC6DB02" w14:textId="77777777" w:rsidR="00720B3F" w:rsidRPr="00D62957" w:rsidRDefault="00720B3F" w:rsidP="00156719">
            <w:pPr>
              <w:rPr>
                <w:sz w:val="20"/>
                <w:szCs w:val="20"/>
              </w:rPr>
            </w:pPr>
            <w:r w:rsidRPr="00D62957">
              <w:rPr>
                <w:sz w:val="20"/>
                <w:szCs w:val="20"/>
              </w:rPr>
              <w:t>9783,4</w:t>
            </w:r>
          </w:p>
        </w:tc>
        <w:tc>
          <w:tcPr>
            <w:tcW w:w="972" w:type="dxa"/>
          </w:tcPr>
          <w:p w14:paraId="0ACCDFFB" w14:textId="77777777" w:rsidR="00720B3F" w:rsidRPr="00D62957" w:rsidRDefault="00720B3F" w:rsidP="00156719">
            <w:pPr>
              <w:rPr>
                <w:sz w:val="20"/>
                <w:szCs w:val="20"/>
              </w:rPr>
            </w:pPr>
            <w:r w:rsidRPr="00D62957">
              <w:rPr>
                <w:sz w:val="20"/>
                <w:szCs w:val="20"/>
              </w:rPr>
              <w:t>9783,4</w:t>
            </w:r>
          </w:p>
        </w:tc>
        <w:tc>
          <w:tcPr>
            <w:tcW w:w="972" w:type="dxa"/>
          </w:tcPr>
          <w:p w14:paraId="70B94439" w14:textId="77777777" w:rsidR="00720B3F" w:rsidRPr="00D62957" w:rsidRDefault="00720B3F" w:rsidP="00156719">
            <w:pPr>
              <w:rPr>
                <w:sz w:val="20"/>
                <w:szCs w:val="20"/>
              </w:rPr>
            </w:pPr>
            <w:r w:rsidRPr="00D62957">
              <w:rPr>
                <w:sz w:val="20"/>
                <w:szCs w:val="20"/>
              </w:rPr>
              <w:t>9783,4</w:t>
            </w:r>
          </w:p>
        </w:tc>
      </w:tr>
      <w:tr w:rsidR="00720B3F" w:rsidRPr="00D62957" w14:paraId="3D75F66B" w14:textId="77777777" w:rsidTr="00156719">
        <w:trPr>
          <w:trHeight w:val="441"/>
        </w:trPr>
        <w:tc>
          <w:tcPr>
            <w:tcW w:w="1170" w:type="dxa"/>
            <w:vMerge/>
          </w:tcPr>
          <w:p w14:paraId="2588CC17" w14:textId="77777777" w:rsidR="00720B3F" w:rsidRPr="00D62957" w:rsidRDefault="00720B3F" w:rsidP="00156719">
            <w:pPr>
              <w:rPr>
                <w:sz w:val="20"/>
                <w:szCs w:val="20"/>
              </w:rPr>
            </w:pPr>
          </w:p>
        </w:tc>
        <w:tc>
          <w:tcPr>
            <w:tcW w:w="3253" w:type="dxa"/>
            <w:vMerge/>
          </w:tcPr>
          <w:p w14:paraId="0C0A5C22" w14:textId="77777777" w:rsidR="00720B3F" w:rsidRPr="00D62957" w:rsidRDefault="00720B3F" w:rsidP="00156719">
            <w:pPr>
              <w:rPr>
                <w:sz w:val="20"/>
                <w:szCs w:val="20"/>
              </w:rPr>
            </w:pPr>
          </w:p>
        </w:tc>
        <w:tc>
          <w:tcPr>
            <w:tcW w:w="2852" w:type="dxa"/>
            <w:vMerge/>
          </w:tcPr>
          <w:p w14:paraId="047D4CA9" w14:textId="77777777" w:rsidR="00720B3F" w:rsidRPr="00D62957" w:rsidRDefault="00720B3F" w:rsidP="00156719">
            <w:pPr>
              <w:rPr>
                <w:sz w:val="20"/>
                <w:szCs w:val="20"/>
              </w:rPr>
            </w:pPr>
          </w:p>
        </w:tc>
        <w:tc>
          <w:tcPr>
            <w:tcW w:w="3652" w:type="dxa"/>
          </w:tcPr>
          <w:p w14:paraId="55F2ADBC" w14:textId="77777777" w:rsidR="00720B3F" w:rsidRPr="00D62957" w:rsidRDefault="00720B3F" w:rsidP="00156719">
            <w:pPr>
              <w:rPr>
                <w:sz w:val="20"/>
                <w:szCs w:val="20"/>
              </w:rPr>
            </w:pPr>
            <w:r w:rsidRPr="00D62957">
              <w:rPr>
                <w:sz w:val="20"/>
                <w:szCs w:val="20"/>
              </w:rPr>
              <w:t>федеральный бюджет</w:t>
            </w:r>
          </w:p>
        </w:tc>
        <w:tc>
          <w:tcPr>
            <w:tcW w:w="1062" w:type="dxa"/>
          </w:tcPr>
          <w:p w14:paraId="59FFE3EE" w14:textId="77777777" w:rsidR="00720B3F" w:rsidRPr="00D62957" w:rsidRDefault="00720B3F" w:rsidP="00156719">
            <w:pPr>
              <w:rPr>
                <w:sz w:val="20"/>
                <w:szCs w:val="20"/>
              </w:rPr>
            </w:pPr>
          </w:p>
        </w:tc>
        <w:tc>
          <w:tcPr>
            <w:tcW w:w="970" w:type="dxa"/>
          </w:tcPr>
          <w:p w14:paraId="48D80B1C" w14:textId="77777777" w:rsidR="00720B3F" w:rsidRPr="00D62957" w:rsidRDefault="00720B3F" w:rsidP="00156719">
            <w:pPr>
              <w:rPr>
                <w:sz w:val="20"/>
                <w:szCs w:val="20"/>
              </w:rPr>
            </w:pPr>
          </w:p>
        </w:tc>
        <w:tc>
          <w:tcPr>
            <w:tcW w:w="1015" w:type="dxa"/>
          </w:tcPr>
          <w:p w14:paraId="232F0F5C" w14:textId="77777777" w:rsidR="00720B3F" w:rsidRPr="00D62957" w:rsidRDefault="00720B3F" w:rsidP="00156719">
            <w:pPr>
              <w:rPr>
                <w:sz w:val="20"/>
                <w:szCs w:val="20"/>
              </w:rPr>
            </w:pPr>
          </w:p>
        </w:tc>
        <w:tc>
          <w:tcPr>
            <w:tcW w:w="972" w:type="dxa"/>
          </w:tcPr>
          <w:p w14:paraId="5F6CFC42" w14:textId="77777777" w:rsidR="00720B3F" w:rsidRPr="00D62957" w:rsidRDefault="00720B3F" w:rsidP="00156719">
            <w:pPr>
              <w:rPr>
                <w:sz w:val="20"/>
                <w:szCs w:val="20"/>
              </w:rPr>
            </w:pPr>
          </w:p>
        </w:tc>
        <w:tc>
          <w:tcPr>
            <w:tcW w:w="972" w:type="dxa"/>
          </w:tcPr>
          <w:p w14:paraId="731666E3" w14:textId="77777777" w:rsidR="00720B3F" w:rsidRPr="00D62957" w:rsidRDefault="00720B3F" w:rsidP="00156719">
            <w:pPr>
              <w:rPr>
                <w:sz w:val="20"/>
                <w:szCs w:val="20"/>
              </w:rPr>
            </w:pPr>
          </w:p>
        </w:tc>
      </w:tr>
      <w:tr w:rsidR="00720B3F" w:rsidRPr="00D62957" w14:paraId="1B8A2375" w14:textId="77777777" w:rsidTr="00156719">
        <w:trPr>
          <w:trHeight w:val="441"/>
        </w:trPr>
        <w:tc>
          <w:tcPr>
            <w:tcW w:w="1170" w:type="dxa"/>
            <w:vMerge/>
          </w:tcPr>
          <w:p w14:paraId="717B4CB2" w14:textId="77777777" w:rsidR="00720B3F" w:rsidRPr="00D62957" w:rsidRDefault="00720B3F" w:rsidP="00156719">
            <w:pPr>
              <w:rPr>
                <w:sz w:val="20"/>
                <w:szCs w:val="20"/>
              </w:rPr>
            </w:pPr>
          </w:p>
        </w:tc>
        <w:tc>
          <w:tcPr>
            <w:tcW w:w="3253" w:type="dxa"/>
            <w:vMerge/>
          </w:tcPr>
          <w:p w14:paraId="223A4319" w14:textId="77777777" w:rsidR="00720B3F" w:rsidRPr="00D62957" w:rsidRDefault="00720B3F" w:rsidP="00156719">
            <w:pPr>
              <w:rPr>
                <w:sz w:val="20"/>
                <w:szCs w:val="20"/>
              </w:rPr>
            </w:pPr>
          </w:p>
        </w:tc>
        <w:tc>
          <w:tcPr>
            <w:tcW w:w="2852" w:type="dxa"/>
            <w:vMerge/>
          </w:tcPr>
          <w:p w14:paraId="302CE86E" w14:textId="77777777" w:rsidR="00720B3F" w:rsidRPr="00D62957" w:rsidRDefault="00720B3F" w:rsidP="00156719">
            <w:pPr>
              <w:rPr>
                <w:sz w:val="20"/>
                <w:szCs w:val="20"/>
              </w:rPr>
            </w:pPr>
          </w:p>
        </w:tc>
        <w:tc>
          <w:tcPr>
            <w:tcW w:w="3652" w:type="dxa"/>
          </w:tcPr>
          <w:p w14:paraId="45DD8F57" w14:textId="77777777" w:rsidR="00720B3F" w:rsidRPr="00D62957" w:rsidRDefault="00720B3F" w:rsidP="00156719">
            <w:pPr>
              <w:rPr>
                <w:sz w:val="20"/>
                <w:szCs w:val="20"/>
              </w:rPr>
            </w:pPr>
            <w:r w:rsidRPr="00D62957">
              <w:rPr>
                <w:sz w:val="20"/>
                <w:szCs w:val="20"/>
              </w:rPr>
              <w:t>иные источники финансирования</w:t>
            </w:r>
          </w:p>
        </w:tc>
        <w:tc>
          <w:tcPr>
            <w:tcW w:w="1062" w:type="dxa"/>
          </w:tcPr>
          <w:p w14:paraId="5FD0CC1A" w14:textId="77777777" w:rsidR="00720B3F" w:rsidRPr="00D62957" w:rsidRDefault="00720B3F" w:rsidP="00156719">
            <w:pPr>
              <w:rPr>
                <w:sz w:val="20"/>
                <w:szCs w:val="20"/>
              </w:rPr>
            </w:pPr>
          </w:p>
        </w:tc>
        <w:tc>
          <w:tcPr>
            <w:tcW w:w="970" w:type="dxa"/>
          </w:tcPr>
          <w:p w14:paraId="6832F6EE" w14:textId="77777777" w:rsidR="00720B3F" w:rsidRPr="00D62957" w:rsidRDefault="00720B3F" w:rsidP="00156719">
            <w:pPr>
              <w:rPr>
                <w:sz w:val="20"/>
                <w:szCs w:val="20"/>
              </w:rPr>
            </w:pPr>
          </w:p>
        </w:tc>
        <w:tc>
          <w:tcPr>
            <w:tcW w:w="1015" w:type="dxa"/>
          </w:tcPr>
          <w:p w14:paraId="06380179" w14:textId="77777777" w:rsidR="00720B3F" w:rsidRPr="00D62957" w:rsidRDefault="00720B3F" w:rsidP="00156719">
            <w:pPr>
              <w:rPr>
                <w:sz w:val="20"/>
                <w:szCs w:val="20"/>
              </w:rPr>
            </w:pPr>
          </w:p>
        </w:tc>
        <w:tc>
          <w:tcPr>
            <w:tcW w:w="972" w:type="dxa"/>
          </w:tcPr>
          <w:p w14:paraId="2D9D3FD9" w14:textId="77777777" w:rsidR="00720B3F" w:rsidRPr="00D62957" w:rsidRDefault="00720B3F" w:rsidP="00156719">
            <w:pPr>
              <w:rPr>
                <w:sz w:val="20"/>
                <w:szCs w:val="20"/>
              </w:rPr>
            </w:pPr>
          </w:p>
        </w:tc>
        <w:tc>
          <w:tcPr>
            <w:tcW w:w="972" w:type="dxa"/>
          </w:tcPr>
          <w:p w14:paraId="04A726DA" w14:textId="77777777" w:rsidR="00720B3F" w:rsidRPr="00D62957" w:rsidRDefault="00720B3F" w:rsidP="00156719">
            <w:pPr>
              <w:rPr>
                <w:sz w:val="20"/>
                <w:szCs w:val="20"/>
              </w:rPr>
            </w:pPr>
          </w:p>
        </w:tc>
      </w:tr>
    </w:tbl>
    <w:p w14:paraId="1D7F0411" w14:textId="77777777" w:rsidR="00720B3F" w:rsidRPr="00D62957" w:rsidRDefault="00720B3F" w:rsidP="00720B3F">
      <w:pPr>
        <w:rPr>
          <w:sz w:val="20"/>
          <w:szCs w:val="20"/>
        </w:rPr>
      </w:pPr>
    </w:p>
    <w:p w14:paraId="2CCBBB5F" w14:textId="77777777" w:rsidR="00720B3F" w:rsidRPr="00D62957" w:rsidRDefault="00720B3F" w:rsidP="00720B3F">
      <w:pPr>
        <w:jc w:val="center"/>
        <w:rPr>
          <w:sz w:val="20"/>
          <w:szCs w:val="20"/>
        </w:rPr>
      </w:pPr>
    </w:p>
    <w:p w14:paraId="1EDFF206" w14:textId="77777777" w:rsidR="00720B3F" w:rsidRPr="00D62957" w:rsidRDefault="00720B3F" w:rsidP="00720B3F">
      <w:pPr>
        <w:jc w:val="center"/>
        <w:rPr>
          <w:color w:val="C00000"/>
          <w:sz w:val="20"/>
          <w:szCs w:val="20"/>
        </w:rPr>
      </w:pPr>
    </w:p>
    <w:p w14:paraId="105480BD" w14:textId="77777777" w:rsidR="00720B3F" w:rsidRPr="00D62957" w:rsidRDefault="00720B3F" w:rsidP="00720B3F">
      <w:pPr>
        <w:jc w:val="center"/>
        <w:rPr>
          <w:sz w:val="20"/>
          <w:szCs w:val="20"/>
        </w:rPr>
      </w:pPr>
      <w:r w:rsidRPr="00D62957">
        <w:rPr>
          <w:sz w:val="20"/>
          <w:szCs w:val="20"/>
        </w:rPr>
        <w:t>5. План реализации комплекса процессных мероприятий</w:t>
      </w:r>
    </w:p>
    <w:p w14:paraId="14DB7AC0" w14:textId="77777777" w:rsidR="00720B3F" w:rsidRPr="00D62957" w:rsidRDefault="00720B3F" w:rsidP="00720B3F">
      <w:pPr>
        <w:jc w:val="center"/>
        <w:rPr>
          <w:b/>
          <w:sz w:val="20"/>
          <w:szCs w:val="20"/>
        </w:rPr>
      </w:pPr>
      <w:r w:rsidRPr="00D62957">
        <w:rPr>
          <w:b/>
          <w:sz w:val="20"/>
          <w:szCs w:val="20"/>
        </w:rPr>
        <w:t xml:space="preserve">«Организация и осуществление деятельности по социальной поддержке населения в Бессоновском районе Пензенской области» </w:t>
      </w:r>
    </w:p>
    <w:p w14:paraId="4300D20B" w14:textId="77777777" w:rsidR="00720B3F" w:rsidRPr="00D62957" w:rsidRDefault="00720B3F" w:rsidP="00720B3F">
      <w:pPr>
        <w:jc w:val="center"/>
        <w:rPr>
          <w:sz w:val="20"/>
          <w:szCs w:val="20"/>
        </w:rPr>
      </w:pPr>
      <w:r w:rsidRPr="00D62957">
        <w:rPr>
          <w:sz w:val="20"/>
          <w:szCs w:val="20"/>
        </w:rPr>
        <w:t xml:space="preserve"> (указать наименование комплекса процессных мероприятий)</w:t>
      </w:r>
    </w:p>
    <w:p w14:paraId="1186D5FA" w14:textId="77777777" w:rsidR="00720B3F" w:rsidRPr="00D62957" w:rsidRDefault="00720B3F" w:rsidP="00720B3F">
      <w:pPr>
        <w:rPr>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2929"/>
        <w:gridCol w:w="1739"/>
        <w:gridCol w:w="2206"/>
        <w:gridCol w:w="2334"/>
        <w:gridCol w:w="2714"/>
      </w:tblGrid>
      <w:tr w:rsidR="00720B3F" w:rsidRPr="00D62957" w14:paraId="7D4A9291" w14:textId="77777777" w:rsidTr="00720B3F">
        <w:trPr>
          <w:trHeight w:val="986"/>
          <w:jc w:val="center"/>
        </w:trPr>
        <w:tc>
          <w:tcPr>
            <w:tcW w:w="880" w:type="dxa"/>
          </w:tcPr>
          <w:p w14:paraId="7CCB9376" w14:textId="77777777" w:rsidR="00720B3F" w:rsidRPr="00D62957" w:rsidRDefault="00720B3F" w:rsidP="00156719">
            <w:pPr>
              <w:rPr>
                <w:sz w:val="20"/>
                <w:szCs w:val="20"/>
              </w:rPr>
            </w:pPr>
            <w:r w:rsidRPr="00D62957">
              <w:rPr>
                <w:sz w:val="20"/>
                <w:szCs w:val="20"/>
              </w:rPr>
              <w:lastRenderedPageBreak/>
              <w:t>№</w:t>
            </w:r>
          </w:p>
          <w:p w14:paraId="28E50630" w14:textId="77777777" w:rsidR="00720B3F" w:rsidRPr="00D62957" w:rsidRDefault="00720B3F" w:rsidP="00156719">
            <w:pPr>
              <w:rPr>
                <w:sz w:val="20"/>
                <w:szCs w:val="20"/>
              </w:rPr>
            </w:pPr>
            <w:proofErr w:type="gramStart"/>
            <w:r w:rsidRPr="00D62957">
              <w:rPr>
                <w:sz w:val="20"/>
                <w:szCs w:val="20"/>
              </w:rPr>
              <w:t>п</w:t>
            </w:r>
            <w:proofErr w:type="gramEnd"/>
            <w:r w:rsidRPr="00D62957">
              <w:rPr>
                <w:sz w:val="20"/>
                <w:szCs w:val="20"/>
              </w:rPr>
              <w:t>/п</w:t>
            </w:r>
          </w:p>
        </w:tc>
        <w:tc>
          <w:tcPr>
            <w:tcW w:w="2929" w:type="dxa"/>
          </w:tcPr>
          <w:p w14:paraId="752B1DB3" w14:textId="77777777" w:rsidR="00720B3F" w:rsidRPr="00D62957" w:rsidRDefault="00720B3F" w:rsidP="00156719">
            <w:pPr>
              <w:rPr>
                <w:sz w:val="20"/>
                <w:szCs w:val="20"/>
              </w:rPr>
            </w:pPr>
            <w:r w:rsidRPr="00D62957">
              <w:rPr>
                <w:sz w:val="20"/>
                <w:szCs w:val="20"/>
              </w:rPr>
              <w:t>Наименование мероприятия (результата), контрольная точка</w:t>
            </w:r>
          </w:p>
        </w:tc>
        <w:tc>
          <w:tcPr>
            <w:tcW w:w="1739" w:type="dxa"/>
          </w:tcPr>
          <w:p w14:paraId="121F5A0F" w14:textId="77777777" w:rsidR="00720B3F" w:rsidRPr="00D62957" w:rsidRDefault="00720B3F" w:rsidP="00156719">
            <w:pPr>
              <w:rPr>
                <w:sz w:val="20"/>
                <w:szCs w:val="20"/>
              </w:rPr>
            </w:pPr>
            <w:r w:rsidRPr="00D62957">
              <w:rPr>
                <w:sz w:val="20"/>
                <w:szCs w:val="20"/>
              </w:rPr>
              <w:t>Тип мероприятия (результата)</w:t>
            </w:r>
          </w:p>
        </w:tc>
        <w:tc>
          <w:tcPr>
            <w:tcW w:w="2206" w:type="dxa"/>
          </w:tcPr>
          <w:p w14:paraId="57CEB901" w14:textId="77777777" w:rsidR="00720B3F" w:rsidRPr="00D62957" w:rsidRDefault="00720B3F" w:rsidP="00156719">
            <w:pPr>
              <w:rPr>
                <w:sz w:val="20"/>
                <w:szCs w:val="20"/>
              </w:rPr>
            </w:pPr>
            <w:r w:rsidRPr="00D62957">
              <w:rPr>
                <w:sz w:val="20"/>
                <w:szCs w:val="20"/>
              </w:rPr>
              <w:t>Дата наступления контрольной точки</w:t>
            </w:r>
            <w:r w:rsidRPr="00D62957">
              <w:rPr>
                <w:sz w:val="20"/>
                <w:szCs w:val="20"/>
                <w:vertAlign w:val="superscript"/>
              </w:rPr>
              <w:footnoteReference w:id="68"/>
            </w:r>
          </w:p>
        </w:tc>
        <w:tc>
          <w:tcPr>
            <w:tcW w:w="2334" w:type="dxa"/>
          </w:tcPr>
          <w:p w14:paraId="309C471D" w14:textId="77777777" w:rsidR="00720B3F" w:rsidRPr="00D62957" w:rsidRDefault="00720B3F" w:rsidP="00156719">
            <w:pPr>
              <w:rPr>
                <w:sz w:val="20"/>
                <w:szCs w:val="20"/>
              </w:rPr>
            </w:pPr>
            <w:r w:rsidRPr="00D62957">
              <w:rPr>
                <w:sz w:val="20"/>
                <w:szCs w:val="20"/>
              </w:rPr>
              <w:t>Ответственный исполнитель</w:t>
            </w:r>
            <w:r w:rsidRPr="00D62957">
              <w:rPr>
                <w:sz w:val="20"/>
                <w:szCs w:val="20"/>
                <w:vertAlign w:val="superscript"/>
              </w:rPr>
              <w:footnoteReference w:id="69"/>
            </w:r>
          </w:p>
        </w:tc>
        <w:tc>
          <w:tcPr>
            <w:tcW w:w="2714" w:type="dxa"/>
          </w:tcPr>
          <w:p w14:paraId="7660DEA7" w14:textId="77777777" w:rsidR="00720B3F" w:rsidRPr="00D62957" w:rsidRDefault="00720B3F" w:rsidP="00156719">
            <w:pPr>
              <w:rPr>
                <w:sz w:val="20"/>
                <w:szCs w:val="20"/>
              </w:rPr>
            </w:pPr>
            <w:r w:rsidRPr="00D62957">
              <w:rPr>
                <w:sz w:val="20"/>
                <w:szCs w:val="20"/>
              </w:rPr>
              <w:t>Вид подтверждающего документа</w:t>
            </w:r>
            <w:r w:rsidRPr="00D62957">
              <w:rPr>
                <w:sz w:val="20"/>
                <w:szCs w:val="20"/>
                <w:vertAlign w:val="superscript"/>
              </w:rPr>
              <w:footnoteReference w:id="70"/>
            </w:r>
          </w:p>
        </w:tc>
      </w:tr>
      <w:tr w:rsidR="00720B3F" w:rsidRPr="00D62957" w14:paraId="79ECBB6A" w14:textId="77777777" w:rsidTr="00720B3F">
        <w:trPr>
          <w:trHeight w:val="233"/>
          <w:jc w:val="center"/>
        </w:trPr>
        <w:tc>
          <w:tcPr>
            <w:tcW w:w="12802" w:type="dxa"/>
            <w:gridSpan w:val="6"/>
          </w:tcPr>
          <w:p w14:paraId="30E5C614"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оказанию государственной социальной помощи на основании социального контракта, реализуемого в рамках государственной программы Российской Федерации "Социальная поддержка граждан"»</w:t>
            </w:r>
          </w:p>
        </w:tc>
      </w:tr>
      <w:tr w:rsidR="00720B3F" w:rsidRPr="00D62957" w14:paraId="7EE33C66" w14:textId="77777777" w:rsidTr="00720B3F">
        <w:trPr>
          <w:trHeight w:val="735"/>
          <w:jc w:val="center"/>
        </w:trPr>
        <w:tc>
          <w:tcPr>
            <w:tcW w:w="880" w:type="dxa"/>
          </w:tcPr>
          <w:p w14:paraId="09DEBCA9" w14:textId="77777777" w:rsidR="00720B3F" w:rsidRPr="00D62957" w:rsidRDefault="00720B3F" w:rsidP="00156719">
            <w:pPr>
              <w:rPr>
                <w:sz w:val="20"/>
                <w:szCs w:val="20"/>
              </w:rPr>
            </w:pPr>
            <w:r w:rsidRPr="00D62957">
              <w:rPr>
                <w:sz w:val="20"/>
                <w:szCs w:val="20"/>
              </w:rPr>
              <w:t>1.1</w:t>
            </w:r>
          </w:p>
        </w:tc>
        <w:tc>
          <w:tcPr>
            <w:tcW w:w="2929" w:type="dxa"/>
          </w:tcPr>
          <w:p w14:paraId="40F84948" w14:textId="77777777" w:rsidR="00720B3F" w:rsidRPr="00D62957" w:rsidRDefault="00720B3F" w:rsidP="00156719">
            <w:pPr>
              <w:rPr>
                <w:sz w:val="20"/>
                <w:szCs w:val="20"/>
              </w:rPr>
            </w:pPr>
            <w:r w:rsidRPr="00D62957">
              <w:rPr>
                <w:b/>
                <w:sz w:val="20"/>
                <w:szCs w:val="20"/>
              </w:rPr>
              <w:t>Наименование мероприятия (результата)</w:t>
            </w:r>
            <w:r w:rsidRPr="00D62957">
              <w:rPr>
                <w:sz w:val="20"/>
                <w:szCs w:val="20"/>
              </w:rPr>
              <w:t xml:space="preserve"> </w:t>
            </w:r>
          </w:p>
          <w:p w14:paraId="1020173E" w14:textId="77777777" w:rsidR="00720B3F" w:rsidRPr="00D62957" w:rsidRDefault="00720B3F" w:rsidP="00156719">
            <w:pPr>
              <w:rPr>
                <w:sz w:val="20"/>
                <w:szCs w:val="20"/>
              </w:rPr>
            </w:pPr>
            <w:r w:rsidRPr="00D62957">
              <w:rPr>
                <w:sz w:val="20"/>
                <w:szCs w:val="20"/>
              </w:rPr>
              <w:t>Обеспечена государственная поддержка</w:t>
            </w:r>
          </w:p>
        </w:tc>
        <w:tc>
          <w:tcPr>
            <w:tcW w:w="1739" w:type="dxa"/>
          </w:tcPr>
          <w:p w14:paraId="3A284EF6" w14:textId="77777777" w:rsidR="00720B3F" w:rsidRPr="00D62957" w:rsidRDefault="00720B3F" w:rsidP="00156719">
            <w:pPr>
              <w:rPr>
                <w:sz w:val="20"/>
                <w:szCs w:val="20"/>
              </w:rPr>
            </w:pPr>
            <w:r w:rsidRPr="00D62957">
              <w:rPr>
                <w:sz w:val="20"/>
                <w:szCs w:val="20"/>
              </w:rPr>
              <w:t>Выплаты физическим лицам</w:t>
            </w:r>
          </w:p>
        </w:tc>
        <w:tc>
          <w:tcPr>
            <w:tcW w:w="2206" w:type="dxa"/>
          </w:tcPr>
          <w:p w14:paraId="3769F801" w14:textId="77777777" w:rsidR="00720B3F" w:rsidRPr="00D62957" w:rsidRDefault="00720B3F" w:rsidP="00156719">
            <w:pPr>
              <w:rPr>
                <w:sz w:val="20"/>
                <w:szCs w:val="20"/>
              </w:rPr>
            </w:pPr>
            <w:r w:rsidRPr="00D62957">
              <w:rPr>
                <w:sz w:val="20"/>
                <w:szCs w:val="20"/>
              </w:rPr>
              <w:t>После заключения социального контракта</w:t>
            </w:r>
          </w:p>
        </w:tc>
        <w:tc>
          <w:tcPr>
            <w:tcW w:w="2334" w:type="dxa"/>
          </w:tcPr>
          <w:p w14:paraId="775C0086"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1F8CFD6F"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068AFC3F" w14:textId="77777777" w:rsidTr="00720B3F">
        <w:trPr>
          <w:trHeight w:val="484"/>
          <w:jc w:val="center"/>
        </w:trPr>
        <w:tc>
          <w:tcPr>
            <w:tcW w:w="880" w:type="dxa"/>
          </w:tcPr>
          <w:p w14:paraId="6E911448" w14:textId="77777777" w:rsidR="00720B3F" w:rsidRPr="00D62957" w:rsidRDefault="00720B3F" w:rsidP="00156719">
            <w:pPr>
              <w:rPr>
                <w:sz w:val="20"/>
                <w:szCs w:val="20"/>
              </w:rPr>
            </w:pPr>
            <w:r w:rsidRPr="00D62957">
              <w:rPr>
                <w:sz w:val="20"/>
                <w:szCs w:val="20"/>
              </w:rPr>
              <w:t>1.1.1</w:t>
            </w:r>
          </w:p>
        </w:tc>
        <w:tc>
          <w:tcPr>
            <w:tcW w:w="2929" w:type="dxa"/>
          </w:tcPr>
          <w:p w14:paraId="4EC3F87B" w14:textId="77777777" w:rsidR="00720B3F" w:rsidRPr="00D62957" w:rsidRDefault="00720B3F" w:rsidP="00156719">
            <w:pPr>
              <w:rPr>
                <w:b/>
                <w:sz w:val="20"/>
                <w:szCs w:val="20"/>
              </w:rPr>
            </w:pPr>
            <w:r w:rsidRPr="00D62957">
              <w:rPr>
                <w:b/>
                <w:sz w:val="20"/>
                <w:szCs w:val="20"/>
              </w:rPr>
              <w:t>Контрольная точка</w:t>
            </w:r>
          </w:p>
          <w:p w14:paraId="4F2056EE" w14:textId="77777777" w:rsidR="00720B3F" w:rsidRPr="00D62957" w:rsidRDefault="00720B3F" w:rsidP="00156719">
            <w:pPr>
              <w:rPr>
                <w:bCs/>
                <w:sz w:val="20"/>
                <w:szCs w:val="20"/>
              </w:rPr>
            </w:pPr>
            <w:r w:rsidRPr="00D62957">
              <w:rPr>
                <w:bCs/>
                <w:sz w:val="20"/>
                <w:szCs w:val="20"/>
              </w:rPr>
              <w:t>Заключено соглашение</w:t>
            </w:r>
            <w:r w:rsidRPr="00D62957">
              <w:rPr>
                <w:sz w:val="20"/>
                <w:szCs w:val="20"/>
              </w:rPr>
              <w:t xml:space="preserve"> </w:t>
            </w:r>
            <w:r w:rsidRPr="00D62957">
              <w:rPr>
                <w:bCs/>
                <w:sz w:val="20"/>
                <w:szCs w:val="20"/>
              </w:rPr>
              <w:t>о предоставлении субсидии из федерального бюджета бюджету субъекта</w:t>
            </w:r>
          </w:p>
          <w:p w14:paraId="26B3D6E8" w14:textId="77777777" w:rsidR="00720B3F" w:rsidRPr="00D62957" w:rsidRDefault="00720B3F" w:rsidP="00156719">
            <w:pPr>
              <w:rPr>
                <w:bCs/>
                <w:sz w:val="20"/>
                <w:szCs w:val="20"/>
              </w:rPr>
            </w:pPr>
            <w:r w:rsidRPr="00D62957">
              <w:rPr>
                <w:bCs/>
                <w:sz w:val="20"/>
                <w:szCs w:val="20"/>
              </w:rPr>
              <w:t xml:space="preserve">Российской Федерации между Министерством труда и социальной защиты Российской Федерации и Правительство Пензенской области. </w:t>
            </w:r>
          </w:p>
        </w:tc>
        <w:tc>
          <w:tcPr>
            <w:tcW w:w="1739" w:type="dxa"/>
          </w:tcPr>
          <w:p w14:paraId="5C485214" w14:textId="77777777" w:rsidR="00720B3F" w:rsidRPr="00D62957" w:rsidRDefault="00720B3F" w:rsidP="00156719">
            <w:pPr>
              <w:rPr>
                <w:sz w:val="20"/>
                <w:szCs w:val="20"/>
              </w:rPr>
            </w:pPr>
            <w:r w:rsidRPr="00D62957">
              <w:rPr>
                <w:sz w:val="20"/>
                <w:szCs w:val="20"/>
              </w:rPr>
              <w:t>Расходы по выплате пособия</w:t>
            </w:r>
          </w:p>
        </w:tc>
        <w:tc>
          <w:tcPr>
            <w:tcW w:w="2206" w:type="dxa"/>
          </w:tcPr>
          <w:p w14:paraId="5D81B443" w14:textId="77777777" w:rsidR="00720B3F" w:rsidRPr="00D62957" w:rsidRDefault="00720B3F" w:rsidP="00156719">
            <w:pPr>
              <w:rPr>
                <w:sz w:val="20"/>
                <w:szCs w:val="20"/>
              </w:rPr>
            </w:pPr>
            <w:r w:rsidRPr="00D62957">
              <w:rPr>
                <w:sz w:val="20"/>
                <w:szCs w:val="20"/>
              </w:rPr>
              <w:t>31.12.2025</w:t>
            </w:r>
          </w:p>
        </w:tc>
        <w:tc>
          <w:tcPr>
            <w:tcW w:w="2334" w:type="dxa"/>
          </w:tcPr>
          <w:p w14:paraId="53ED56DD"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532A4509" w14:textId="77777777" w:rsidR="00720B3F" w:rsidRPr="00D62957" w:rsidRDefault="00720B3F" w:rsidP="00156719">
            <w:pPr>
              <w:rPr>
                <w:bCs/>
                <w:sz w:val="20"/>
                <w:szCs w:val="20"/>
              </w:rPr>
            </w:pPr>
            <w:r w:rsidRPr="00D62957">
              <w:rPr>
                <w:sz w:val="20"/>
                <w:szCs w:val="20"/>
              </w:rPr>
              <w:t xml:space="preserve">Соглашение </w:t>
            </w:r>
            <w:r w:rsidRPr="00D62957">
              <w:rPr>
                <w:bCs/>
                <w:sz w:val="20"/>
                <w:szCs w:val="20"/>
              </w:rPr>
              <w:t>о предоставлении субсидии из федерального бюджета бюджету субъекта</w:t>
            </w:r>
          </w:p>
          <w:p w14:paraId="17A74190" w14:textId="77777777" w:rsidR="00720B3F" w:rsidRPr="00D62957" w:rsidRDefault="00720B3F" w:rsidP="00156719">
            <w:pPr>
              <w:rPr>
                <w:sz w:val="20"/>
                <w:szCs w:val="20"/>
              </w:rPr>
            </w:pPr>
            <w:r w:rsidRPr="00D62957">
              <w:rPr>
                <w:bCs/>
                <w:sz w:val="20"/>
                <w:szCs w:val="20"/>
              </w:rPr>
              <w:t>Российской Федерации между Министерством труда и социальной защиты Российской Федерации и Правительство Пензенской области</w:t>
            </w:r>
          </w:p>
        </w:tc>
      </w:tr>
      <w:tr w:rsidR="00720B3F" w:rsidRPr="00D62957" w14:paraId="5E193F04" w14:textId="77777777" w:rsidTr="00720B3F">
        <w:trPr>
          <w:trHeight w:val="484"/>
          <w:jc w:val="center"/>
        </w:trPr>
        <w:tc>
          <w:tcPr>
            <w:tcW w:w="880" w:type="dxa"/>
          </w:tcPr>
          <w:p w14:paraId="1CFBA294" w14:textId="77777777" w:rsidR="00720B3F" w:rsidRPr="00D62957" w:rsidRDefault="00720B3F" w:rsidP="00156719">
            <w:pPr>
              <w:rPr>
                <w:sz w:val="20"/>
                <w:szCs w:val="20"/>
              </w:rPr>
            </w:pPr>
            <w:r w:rsidRPr="00D62957">
              <w:rPr>
                <w:sz w:val="20"/>
                <w:szCs w:val="20"/>
              </w:rPr>
              <w:t>1.1.2</w:t>
            </w:r>
          </w:p>
        </w:tc>
        <w:tc>
          <w:tcPr>
            <w:tcW w:w="2929" w:type="dxa"/>
          </w:tcPr>
          <w:p w14:paraId="7C98C940" w14:textId="77777777" w:rsidR="00720B3F" w:rsidRPr="00D62957" w:rsidRDefault="00720B3F" w:rsidP="00156719">
            <w:pPr>
              <w:rPr>
                <w:b/>
                <w:sz w:val="20"/>
                <w:szCs w:val="20"/>
              </w:rPr>
            </w:pPr>
            <w:r w:rsidRPr="00D62957">
              <w:rPr>
                <w:b/>
                <w:sz w:val="20"/>
                <w:szCs w:val="20"/>
              </w:rPr>
              <w:t>Контрольная точка</w:t>
            </w:r>
          </w:p>
          <w:p w14:paraId="0C6D9304" w14:textId="77777777" w:rsidR="00720B3F" w:rsidRPr="00D62957" w:rsidRDefault="00720B3F" w:rsidP="00156719">
            <w:pPr>
              <w:rPr>
                <w:sz w:val="20"/>
                <w:szCs w:val="20"/>
                <w:vertAlign w:val="superscript"/>
              </w:rPr>
            </w:pPr>
            <w:r w:rsidRPr="00D62957">
              <w:rPr>
                <w:sz w:val="20"/>
                <w:szCs w:val="20"/>
              </w:rPr>
              <w:t>Выплаты осуществлены</w:t>
            </w:r>
          </w:p>
        </w:tc>
        <w:tc>
          <w:tcPr>
            <w:tcW w:w="1739" w:type="dxa"/>
          </w:tcPr>
          <w:p w14:paraId="62ADB02E" w14:textId="77777777" w:rsidR="00720B3F" w:rsidRPr="00D62957" w:rsidRDefault="00720B3F" w:rsidP="00156719">
            <w:pPr>
              <w:rPr>
                <w:sz w:val="20"/>
                <w:szCs w:val="20"/>
              </w:rPr>
            </w:pPr>
            <w:r w:rsidRPr="00D62957">
              <w:rPr>
                <w:sz w:val="20"/>
                <w:szCs w:val="20"/>
              </w:rPr>
              <w:t>Расходы по выплате пособия</w:t>
            </w:r>
          </w:p>
        </w:tc>
        <w:tc>
          <w:tcPr>
            <w:tcW w:w="2206" w:type="dxa"/>
          </w:tcPr>
          <w:p w14:paraId="3C4CC99A" w14:textId="77777777" w:rsidR="00720B3F" w:rsidRPr="00D62957" w:rsidRDefault="00720B3F" w:rsidP="00156719">
            <w:pPr>
              <w:rPr>
                <w:sz w:val="20"/>
                <w:szCs w:val="20"/>
              </w:rPr>
            </w:pPr>
            <w:r w:rsidRPr="00D62957">
              <w:rPr>
                <w:sz w:val="20"/>
                <w:szCs w:val="20"/>
              </w:rPr>
              <w:t>31.12.2025</w:t>
            </w:r>
          </w:p>
        </w:tc>
        <w:tc>
          <w:tcPr>
            <w:tcW w:w="2334" w:type="dxa"/>
          </w:tcPr>
          <w:p w14:paraId="68DEDA35"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4866051C" w14:textId="77777777" w:rsidR="00720B3F" w:rsidRPr="00D62957" w:rsidRDefault="00720B3F" w:rsidP="00156719">
            <w:pPr>
              <w:rPr>
                <w:sz w:val="20"/>
                <w:szCs w:val="20"/>
              </w:rPr>
            </w:pPr>
            <w:r w:rsidRPr="00D62957">
              <w:rPr>
                <w:sz w:val="20"/>
                <w:szCs w:val="20"/>
              </w:rPr>
              <w:t>Документы бюджетного учета</w:t>
            </w:r>
          </w:p>
          <w:p w14:paraId="0CDEE58E" w14:textId="77777777" w:rsidR="00720B3F" w:rsidRPr="00D62957" w:rsidRDefault="00720B3F" w:rsidP="00156719">
            <w:pPr>
              <w:rPr>
                <w:sz w:val="20"/>
                <w:szCs w:val="20"/>
              </w:rPr>
            </w:pPr>
          </w:p>
        </w:tc>
      </w:tr>
      <w:tr w:rsidR="00720B3F" w:rsidRPr="00D62957" w14:paraId="78A69BC5" w14:textId="77777777" w:rsidTr="00720B3F">
        <w:trPr>
          <w:trHeight w:val="484"/>
          <w:jc w:val="center"/>
        </w:trPr>
        <w:tc>
          <w:tcPr>
            <w:tcW w:w="12802" w:type="dxa"/>
            <w:gridSpan w:val="6"/>
          </w:tcPr>
          <w:p w14:paraId="099372C5"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в соответствии с Законом Пензенской области «О мерах соц. поддержки многодетных семей, проживающих на территории Пензенской области»</w:t>
            </w:r>
          </w:p>
        </w:tc>
      </w:tr>
      <w:tr w:rsidR="00720B3F" w:rsidRPr="00D62957" w14:paraId="2C1D441C" w14:textId="77777777" w:rsidTr="00720B3F">
        <w:trPr>
          <w:trHeight w:val="484"/>
          <w:jc w:val="center"/>
        </w:trPr>
        <w:tc>
          <w:tcPr>
            <w:tcW w:w="880" w:type="dxa"/>
          </w:tcPr>
          <w:p w14:paraId="2AB2DB37" w14:textId="77777777" w:rsidR="00720B3F" w:rsidRPr="00D62957" w:rsidRDefault="00720B3F" w:rsidP="00156719">
            <w:pPr>
              <w:rPr>
                <w:sz w:val="20"/>
                <w:szCs w:val="20"/>
              </w:rPr>
            </w:pPr>
            <w:r w:rsidRPr="00D62957">
              <w:rPr>
                <w:sz w:val="20"/>
                <w:szCs w:val="20"/>
              </w:rPr>
              <w:t>1.2</w:t>
            </w:r>
          </w:p>
        </w:tc>
        <w:tc>
          <w:tcPr>
            <w:tcW w:w="2929" w:type="dxa"/>
          </w:tcPr>
          <w:p w14:paraId="2A909031" w14:textId="77777777" w:rsidR="00720B3F" w:rsidRPr="00D62957" w:rsidRDefault="00720B3F" w:rsidP="00156719">
            <w:pPr>
              <w:rPr>
                <w:sz w:val="20"/>
                <w:szCs w:val="20"/>
              </w:rPr>
            </w:pPr>
            <w:r w:rsidRPr="00D62957">
              <w:rPr>
                <w:b/>
                <w:sz w:val="20"/>
                <w:szCs w:val="20"/>
              </w:rPr>
              <w:t>Наименование мероприятия (результата)</w:t>
            </w:r>
            <w:r w:rsidRPr="00D62957">
              <w:rPr>
                <w:sz w:val="20"/>
                <w:szCs w:val="20"/>
              </w:rPr>
              <w:t xml:space="preserve"> </w:t>
            </w:r>
          </w:p>
          <w:p w14:paraId="06F87F05" w14:textId="77777777" w:rsidR="00720B3F" w:rsidRPr="00D62957" w:rsidRDefault="00720B3F" w:rsidP="00156719">
            <w:pPr>
              <w:rPr>
                <w:b/>
                <w:sz w:val="20"/>
                <w:szCs w:val="20"/>
              </w:rPr>
            </w:pPr>
            <w:r w:rsidRPr="00D62957">
              <w:rPr>
                <w:sz w:val="20"/>
                <w:szCs w:val="20"/>
              </w:rPr>
              <w:t>Выплата пособия</w:t>
            </w:r>
          </w:p>
        </w:tc>
        <w:tc>
          <w:tcPr>
            <w:tcW w:w="1739" w:type="dxa"/>
          </w:tcPr>
          <w:p w14:paraId="062DA6C8" w14:textId="77777777" w:rsidR="00720B3F" w:rsidRPr="00D62957" w:rsidRDefault="00720B3F" w:rsidP="00156719">
            <w:pPr>
              <w:rPr>
                <w:sz w:val="20"/>
                <w:szCs w:val="20"/>
              </w:rPr>
            </w:pPr>
            <w:r w:rsidRPr="00D62957">
              <w:rPr>
                <w:sz w:val="20"/>
                <w:szCs w:val="20"/>
              </w:rPr>
              <w:t>Выплаты физическим лицам</w:t>
            </w:r>
          </w:p>
        </w:tc>
        <w:tc>
          <w:tcPr>
            <w:tcW w:w="2206" w:type="dxa"/>
          </w:tcPr>
          <w:p w14:paraId="2063F078" w14:textId="77777777" w:rsidR="00720B3F" w:rsidRPr="00D62957" w:rsidRDefault="00720B3F" w:rsidP="00156719">
            <w:pPr>
              <w:rPr>
                <w:sz w:val="20"/>
                <w:szCs w:val="20"/>
              </w:rPr>
            </w:pPr>
            <w:r w:rsidRPr="00D62957">
              <w:rPr>
                <w:sz w:val="20"/>
                <w:szCs w:val="20"/>
              </w:rPr>
              <w:t>После оформления соответствующих документов</w:t>
            </w:r>
          </w:p>
        </w:tc>
        <w:tc>
          <w:tcPr>
            <w:tcW w:w="2334" w:type="dxa"/>
          </w:tcPr>
          <w:p w14:paraId="350CECB5"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4BE1AFAC"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54E1409D" w14:textId="77777777" w:rsidTr="00720B3F">
        <w:trPr>
          <w:trHeight w:val="484"/>
          <w:jc w:val="center"/>
        </w:trPr>
        <w:tc>
          <w:tcPr>
            <w:tcW w:w="880" w:type="dxa"/>
          </w:tcPr>
          <w:p w14:paraId="79CAABDA" w14:textId="77777777" w:rsidR="00720B3F" w:rsidRPr="00D62957" w:rsidRDefault="00720B3F" w:rsidP="00156719">
            <w:pPr>
              <w:rPr>
                <w:sz w:val="20"/>
                <w:szCs w:val="20"/>
              </w:rPr>
            </w:pPr>
            <w:r w:rsidRPr="00D62957">
              <w:rPr>
                <w:sz w:val="20"/>
                <w:szCs w:val="20"/>
              </w:rPr>
              <w:t>1.2.1</w:t>
            </w:r>
          </w:p>
        </w:tc>
        <w:tc>
          <w:tcPr>
            <w:tcW w:w="2929" w:type="dxa"/>
          </w:tcPr>
          <w:p w14:paraId="6F2FC78C" w14:textId="77777777" w:rsidR="00720B3F" w:rsidRPr="00D62957" w:rsidRDefault="00720B3F" w:rsidP="00156719">
            <w:pPr>
              <w:rPr>
                <w:b/>
                <w:sz w:val="20"/>
                <w:szCs w:val="20"/>
              </w:rPr>
            </w:pPr>
            <w:r w:rsidRPr="00D62957">
              <w:rPr>
                <w:b/>
                <w:sz w:val="20"/>
                <w:szCs w:val="20"/>
              </w:rPr>
              <w:t>Контрольная точка</w:t>
            </w:r>
          </w:p>
          <w:p w14:paraId="170741B8" w14:textId="77777777" w:rsidR="00720B3F" w:rsidRPr="00D62957" w:rsidRDefault="00720B3F" w:rsidP="00156719">
            <w:pPr>
              <w:rPr>
                <w:b/>
                <w:sz w:val="20"/>
                <w:szCs w:val="20"/>
              </w:rPr>
            </w:pPr>
            <w:r w:rsidRPr="00D62957">
              <w:rPr>
                <w:sz w:val="20"/>
                <w:szCs w:val="20"/>
              </w:rPr>
              <w:t>Выплаты осуществлены</w:t>
            </w:r>
          </w:p>
        </w:tc>
        <w:tc>
          <w:tcPr>
            <w:tcW w:w="1739" w:type="dxa"/>
          </w:tcPr>
          <w:p w14:paraId="0C70ED10" w14:textId="77777777" w:rsidR="00720B3F" w:rsidRPr="00D62957" w:rsidRDefault="00720B3F" w:rsidP="00156719">
            <w:pPr>
              <w:rPr>
                <w:sz w:val="20"/>
                <w:szCs w:val="20"/>
              </w:rPr>
            </w:pPr>
            <w:r w:rsidRPr="00D62957">
              <w:rPr>
                <w:sz w:val="20"/>
                <w:szCs w:val="20"/>
              </w:rPr>
              <w:t>Расходы по выплате пособия</w:t>
            </w:r>
          </w:p>
        </w:tc>
        <w:tc>
          <w:tcPr>
            <w:tcW w:w="2206" w:type="dxa"/>
          </w:tcPr>
          <w:p w14:paraId="634341A6" w14:textId="77777777" w:rsidR="00720B3F" w:rsidRPr="00D62957" w:rsidRDefault="00720B3F" w:rsidP="00156719">
            <w:pPr>
              <w:rPr>
                <w:sz w:val="20"/>
                <w:szCs w:val="20"/>
              </w:rPr>
            </w:pPr>
            <w:r w:rsidRPr="00D62957">
              <w:rPr>
                <w:sz w:val="20"/>
                <w:szCs w:val="20"/>
              </w:rPr>
              <w:t>31.12.2025</w:t>
            </w:r>
          </w:p>
        </w:tc>
        <w:tc>
          <w:tcPr>
            <w:tcW w:w="2334" w:type="dxa"/>
          </w:tcPr>
          <w:p w14:paraId="263A580B"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27507690"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0DAF6F56" w14:textId="77777777" w:rsidTr="00720B3F">
        <w:trPr>
          <w:trHeight w:val="484"/>
          <w:jc w:val="center"/>
        </w:trPr>
        <w:tc>
          <w:tcPr>
            <w:tcW w:w="12802" w:type="dxa"/>
            <w:gridSpan w:val="6"/>
          </w:tcPr>
          <w:p w14:paraId="607899C1"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(ежегодная денежная выплата на детей в возрасте от 6 лет до окончания обучения в общеобразовательной организации)»</w:t>
            </w:r>
          </w:p>
        </w:tc>
      </w:tr>
      <w:tr w:rsidR="00720B3F" w:rsidRPr="00D62957" w14:paraId="4A0A1453" w14:textId="77777777" w:rsidTr="00720B3F">
        <w:trPr>
          <w:trHeight w:val="484"/>
          <w:jc w:val="center"/>
        </w:trPr>
        <w:tc>
          <w:tcPr>
            <w:tcW w:w="880" w:type="dxa"/>
          </w:tcPr>
          <w:p w14:paraId="1E4EF123" w14:textId="77777777" w:rsidR="00720B3F" w:rsidRPr="00D62957" w:rsidRDefault="00720B3F" w:rsidP="00156719">
            <w:pPr>
              <w:rPr>
                <w:sz w:val="20"/>
                <w:szCs w:val="20"/>
              </w:rPr>
            </w:pPr>
            <w:r w:rsidRPr="00D62957">
              <w:rPr>
                <w:sz w:val="20"/>
                <w:szCs w:val="20"/>
              </w:rPr>
              <w:t>1.3</w:t>
            </w:r>
          </w:p>
        </w:tc>
        <w:tc>
          <w:tcPr>
            <w:tcW w:w="2929" w:type="dxa"/>
          </w:tcPr>
          <w:p w14:paraId="55859CB6" w14:textId="77777777" w:rsidR="00720B3F" w:rsidRPr="00D62957" w:rsidRDefault="00720B3F" w:rsidP="00156719">
            <w:pPr>
              <w:rPr>
                <w:b/>
                <w:sz w:val="20"/>
                <w:szCs w:val="20"/>
              </w:rPr>
            </w:pPr>
            <w:r w:rsidRPr="00D62957">
              <w:rPr>
                <w:b/>
                <w:sz w:val="20"/>
                <w:szCs w:val="20"/>
              </w:rPr>
              <w:t>Наименование мероприятия (результата)</w:t>
            </w:r>
          </w:p>
          <w:p w14:paraId="01D9D986" w14:textId="77777777" w:rsidR="00720B3F" w:rsidRPr="00D62957" w:rsidRDefault="00720B3F" w:rsidP="00156719">
            <w:pPr>
              <w:rPr>
                <w:b/>
                <w:sz w:val="20"/>
                <w:szCs w:val="20"/>
              </w:rPr>
            </w:pPr>
            <w:r w:rsidRPr="00D62957">
              <w:rPr>
                <w:sz w:val="20"/>
                <w:szCs w:val="20"/>
              </w:rPr>
              <w:t xml:space="preserve"> Выплаты физическим лицам</w:t>
            </w:r>
          </w:p>
        </w:tc>
        <w:tc>
          <w:tcPr>
            <w:tcW w:w="1739" w:type="dxa"/>
          </w:tcPr>
          <w:p w14:paraId="1D7A9045" w14:textId="77777777" w:rsidR="00720B3F" w:rsidRPr="00D62957" w:rsidRDefault="00720B3F" w:rsidP="00156719">
            <w:pPr>
              <w:rPr>
                <w:sz w:val="20"/>
                <w:szCs w:val="20"/>
              </w:rPr>
            </w:pPr>
            <w:r w:rsidRPr="00D62957">
              <w:rPr>
                <w:sz w:val="20"/>
                <w:szCs w:val="20"/>
              </w:rPr>
              <w:t>Выплаты физическим лицам</w:t>
            </w:r>
          </w:p>
        </w:tc>
        <w:tc>
          <w:tcPr>
            <w:tcW w:w="2206" w:type="dxa"/>
          </w:tcPr>
          <w:p w14:paraId="01FD6F74" w14:textId="77777777" w:rsidR="00720B3F" w:rsidRPr="00D62957" w:rsidRDefault="00720B3F" w:rsidP="00156719">
            <w:pPr>
              <w:rPr>
                <w:sz w:val="20"/>
                <w:szCs w:val="20"/>
              </w:rPr>
            </w:pPr>
            <w:r w:rsidRPr="00D62957">
              <w:rPr>
                <w:sz w:val="20"/>
                <w:szCs w:val="20"/>
              </w:rPr>
              <w:t>После оформления соответствующих документов</w:t>
            </w:r>
          </w:p>
        </w:tc>
        <w:tc>
          <w:tcPr>
            <w:tcW w:w="2334" w:type="dxa"/>
          </w:tcPr>
          <w:p w14:paraId="72A96B16"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687E22CD"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6A8DA00E" w14:textId="77777777" w:rsidTr="00720B3F">
        <w:trPr>
          <w:trHeight w:val="484"/>
          <w:jc w:val="center"/>
        </w:trPr>
        <w:tc>
          <w:tcPr>
            <w:tcW w:w="880" w:type="dxa"/>
          </w:tcPr>
          <w:p w14:paraId="7FBA85AC" w14:textId="77777777" w:rsidR="00720B3F" w:rsidRPr="00D62957" w:rsidRDefault="00720B3F" w:rsidP="00156719">
            <w:pPr>
              <w:rPr>
                <w:sz w:val="20"/>
                <w:szCs w:val="20"/>
              </w:rPr>
            </w:pPr>
            <w:r w:rsidRPr="00D62957">
              <w:rPr>
                <w:sz w:val="20"/>
                <w:szCs w:val="20"/>
              </w:rPr>
              <w:t>1.3.1</w:t>
            </w:r>
          </w:p>
        </w:tc>
        <w:tc>
          <w:tcPr>
            <w:tcW w:w="2929" w:type="dxa"/>
          </w:tcPr>
          <w:p w14:paraId="31A7094D" w14:textId="77777777" w:rsidR="00720B3F" w:rsidRPr="00D62957" w:rsidRDefault="00720B3F" w:rsidP="00156719">
            <w:pPr>
              <w:rPr>
                <w:b/>
                <w:sz w:val="20"/>
                <w:szCs w:val="20"/>
              </w:rPr>
            </w:pPr>
            <w:r w:rsidRPr="00D62957">
              <w:rPr>
                <w:b/>
                <w:sz w:val="20"/>
                <w:szCs w:val="20"/>
              </w:rPr>
              <w:t>Контрольная точка</w:t>
            </w:r>
            <w:r w:rsidRPr="00D62957">
              <w:rPr>
                <w:sz w:val="20"/>
                <w:szCs w:val="20"/>
              </w:rPr>
              <w:t xml:space="preserve"> Выплаты осуществлены</w:t>
            </w:r>
            <w:r w:rsidRPr="00D62957">
              <w:rPr>
                <w:b/>
                <w:sz w:val="20"/>
                <w:szCs w:val="20"/>
              </w:rPr>
              <w:t xml:space="preserve"> </w:t>
            </w:r>
          </w:p>
        </w:tc>
        <w:tc>
          <w:tcPr>
            <w:tcW w:w="1739" w:type="dxa"/>
          </w:tcPr>
          <w:p w14:paraId="701CA583" w14:textId="77777777" w:rsidR="00720B3F" w:rsidRPr="00D62957" w:rsidRDefault="00720B3F" w:rsidP="00156719">
            <w:pPr>
              <w:rPr>
                <w:sz w:val="20"/>
                <w:szCs w:val="20"/>
              </w:rPr>
            </w:pPr>
            <w:r w:rsidRPr="00D62957">
              <w:rPr>
                <w:sz w:val="20"/>
                <w:szCs w:val="20"/>
              </w:rPr>
              <w:t>Расходы по выплате пособия</w:t>
            </w:r>
          </w:p>
        </w:tc>
        <w:tc>
          <w:tcPr>
            <w:tcW w:w="2206" w:type="dxa"/>
          </w:tcPr>
          <w:p w14:paraId="16068AED" w14:textId="77777777" w:rsidR="00720B3F" w:rsidRPr="00D62957" w:rsidRDefault="00720B3F" w:rsidP="00156719">
            <w:pPr>
              <w:rPr>
                <w:sz w:val="20"/>
                <w:szCs w:val="20"/>
              </w:rPr>
            </w:pPr>
            <w:r w:rsidRPr="00D62957">
              <w:rPr>
                <w:sz w:val="20"/>
                <w:szCs w:val="20"/>
              </w:rPr>
              <w:t>31.12.2025</w:t>
            </w:r>
          </w:p>
        </w:tc>
        <w:tc>
          <w:tcPr>
            <w:tcW w:w="2334" w:type="dxa"/>
          </w:tcPr>
          <w:p w14:paraId="140C7526"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3CF6FE7C"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41892C80" w14:textId="77777777" w:rsidTr="00720B3F">
        <w:trPr>
          <w:trHeight w:val="484"/>
          <w:jc w:val="center"/>
        </w:trPr>
        <w:tc>
          <w:tcPr>
            <w:tcW w:w="12802" w:type="dxa"/>
            <w:gridSpan w:val="6"/>
          </w:tcPr>
          <w:p w14:paraId="56421E17" w14:textId="77777777" w:rsidR="00720B3F" w:rsidRPr="00D62957" w:rsidRDefault="00720B3F" w:rsidP="00156719">
            <w:pPr>
              <w:rPr>
                <w:sz w:val="20"/>
                <w:szCs w:val="20"/>
              </w:rPr>
            </w:pPr>
            <w:proofErr w:type="gramStart"/>
            <w:r w:rsidRPr="00D62957">
              <w:rPr>
                <w:sz w:val="20"/>
                <w:szCs w:val="20"/>
              </w:rPr>
              <w:lastRenderedPageBreak/>
              <w:t>Задача «Исполнение государственных полномочий по предоставлению мер социальной поддержки многодетным семьям (ежемесячная денежная компенсация расходов на оплату жилого помещения и коммунальных услуг»</w:t>
            </w:r>
            <w:proofErr w:type="gramEnd"/>
          </w:p>
        </w:tc>
      </w:tr>
      <w:tr w:rsidR="00720B3F" w:rsidRPr="00D62957" w14:paraId="0A08212B" w14:textId="77777777" w:rsidTr="00720B3F">
        <w:trPr>
          <w:trHeight w:val="484"/>
          <w:jc w:val="center"/>
        </w:trPr>
        <w:tc>
          <w:tcPr>
            <w:tcW w:w="880" w:type="dxa"/>
          </w:tcPr>
          <w:p w14:paraId="467D03AA" w14:textId="77777777" w:rsidR="00720B3F" w:rsidRPr="00D62957" w:rsidRDefault="00720B3F" w:rsidP="00156719">
            <w:pPr>
              <w:rPr>
                <w:sz w:val="20"/>
                <w:szCs w:val="20"/>
              </w:rPr>
            </w:pPr>
            <w:r w:rsidRPr="00D62957">
              <w:rPr>
                <w:sz w:val="20"/>
                <w:szCs w:val="20"/>
              </w:rPr>
              <w:t>1.4</w:t>
            </w:r>
          </w:p>
        </w:tc>
        <w:tc>
          <w:tcPr>
            <w:tcW w:w="2929" w:type="dxa"/>
          </w:tcPr>
          <w:p w14:paraId="45027071" w14:textId="77777777" w:rsidR="00720B3F" w:rsidRPr="00D62957" w:rsidRDefault="00720B3F" w:rsidP="00156719">
            <w:pPr>
              <w:rPr>
                <w:sz w:val="20"/>
                <w:szCs w:val="20"/>
              </w:rPr>
            </w:pPr>
            <w:r w:rsidRPr="00D62957">
              <w:rPr>
                <w:b/>
                <w:sz w:val="20"/>
                <w:szCs w:val="20"/>
              </w:rPr>
              <w:t>Наименование мероприятия (результата)</w:t>
            </w:r>
            <w:r w:rsidRPr="00D62957">
              <w:rPr>
                <w:sz w:val="20"/>
                <w:szCs w:val="20"/>
              </w:rPr>
              <w:t xml:space="preserve"> </w:t>
            </w:r>
          </w:p>
          <w:p w14:paraId="09A0772C" w14:textId="77777777" w:rsidR="00720B3F" w:rsidRPr="00D62957" w:rsidRDefault="00720B3F" w:rsidP="00156719">
            <w:pPr>
              <w:rPr>
                <w:b/>
                <w:sz w:val="20"/>
                <w:szCs w:val="20"/>
              </w:rPr>
            </w:pPr>
            <w:r w:rsidRPr="00D62957">
              <w:rPr>
                <w:sz w:val="20"/>
                <w:szCs w:val="20"/>
              </w:rPr>
              <w:t>Выплаты физическим лицам</w:t>
            </w:r>
          </w:p>
        </w:tc>
        <w:tc>
          <w:tcPr>
            <w:tcW w:w="1739" w:type="dxa"/>
          </w:tcPr>
          <w:p w14:paraId="6C087779" w14:textId="77777777" w:rsidR="00720B3F" w:rsidRPr="00D62957" w:rsidRDefault="00720B3F" w:rsidP="00156719">
            <w:pPr>
              <w:rPr>
                <w:sz w:val="20"/>
                <w:szCs w:val="20"/>
              </w:rPr>
            </w:pPr>
            <w:r w:rsidRPr="00D62957">
              <w:rPr>
                <w:sz w:val="20"/>
                <w:szCs w:val="20"/>
              </w:rPr>
              <w:t>Выплаты физическим лицам</w:t>
            </w:r>
          </w:p>
        </w:tc>
        <w:tc>
          <w:tcPr>
            <w:tcW w:w="2206" w:type="dxa"/>
          </w:tcPr>
          <w:p w14:paraId="1BDC4868" w14:textId="77777777" w:rsidR="00720B3F" w:rsidRPr="00D62957" w:rsidRDefault="00720B3F" w:rsidP="00156719">
            <w:pPr>
              <w:rPr>
                <w:sz w:val="20"/>
                <w:szCs w:val="20"/>
              </w:rPr>
            </w:pPr>
            <w:r w:rsidRPr="00D62957">
              <w:rPr>
                <w:sz w:val="20"/>
                <w:szCs w:val="20"/>
              </w:rPr>
              <w:t>После оформления соответствующих документов</w:t>
            </w:r>
          </w:p>
        </w:tc>
        <w:tc>
          <w:tcPr>
            <w:tcW w:w="2334" w:type="dxa"/>
          </w:tcPr>
          <w:p w14:paraId="6CD28389"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630D2317"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03BC08BA" w14:textId="77777777" w:rsidTr="00720B3F">
        <w:trPr>
          <w:trHeight w:val="484"/>
          <w:jc w:val="center"/>
        </w:trPr>
        <w:tc>
          <w:tcPr>
            <w:tcW w:w="880" w:type="dxa"/>
          </w:tcPr>
          <w:p w14:paraId="74ED331A" w14:textId="77777777" w:rsidR="00720B3F" w:rsidRPr="00D62957" w:rsidRDefault="00720B3F" w:rsidP="00156719">
            <w:pPr>
              <w:rPr>
                <w:sz w:val="20"/>
                <w:szCs w:val="20"/>
              </w:rPr>
            </w:pPr>
            <w:r w:rsidRPr="00D62957">
              <w:rPr>
                <w:sz w:val="20"/>
                <w:szCs w:val="20"/>
              </w:rPr>
              <w:t>1.4.1</w:t>
            </w:r>
          </w:p>
        </w:tc>
        <w:tc>
          <w:tcPr>
            <w:tcW w:w="2929" w:type="dxa"/>
          </w:tcPr>
          <w:p w14:paraId="4ACE6D66" w14:textId="77777777" w:rsidR="00720B3F" w:rsidRPr="00D62957" w:rsidRDefault="00720B3F" w:rsidP="00156719">
            <w:pPr>
              <w:rPr>
                <w:b/>
                <w:sz w:val="20"/>
                <w:szCs w:val="20"/>
              </w:rPr>
            </w:pPr>
            <w:r w:rsidRPr="00D62957">
              <w:rPr>
                <w:b/>
                <w:sz w:val="20"/>
                <w:szCs w:val="20"/>
              </w:rPr>
              <w:t>Контрольная точка</w:t>
            </w:r>
          </w:p>
          <w:p w14:paraId="6C47ACC1" w14:textId="77777777" w:rsidR="00720B3F" w:rsidRPr="00D62957" w:rsidRDefault="00720B3F" w:rsidP="00156719">
            <w:pPr>
              <w:rPr>
                <w:b/>
                <w:sz w:val="20"/>
                <w:szCs w:val="20"/>
              </w:rPr>
            </w:pPr>
            <w:r w:rsidRPr="00D62957">
              <w:rPr>
                <w:sz w:val="20"/>
                <w:szCs w:val="20"/>
              </w:rPr>
              <w:t>Выплаты осуществлены</w:t>
            </w:r>
          </w:p>
        </w:tc>
        <w:tc>
          <w:tcPr>
            <w:tcW w:w="1739" w:type="dxa"/>
          </w:tcPr>
          <w:p w14:paraId="14BB6BFD" w14:textId="77777777" w:rsidR="00720B3F" w:rsidRPr="00D62957" w:rsidRDefault="00720B3F" w:rsidP="00156719">
            <w:pPr>
              <w:rPr>
                <w:sz w:val="20"/>
                <w:szCs w:val="20"/>
              </w:rPr>
            </w:pPr>
            <w:r w:rsidRPr="00D62957">
              <w:rPr>
                <w:sz w:val="20"/>
                <w:szCs w:val="20"/>
              </w:rPr>
              <w:t>Расходы по выплате пособия</w:t>
            </w:r>
          </w:p>
        </w:tc>
        <w:tc>
          <w:tcPr>
            <w:tcW w:w="2206" w:type="dxa"/>
          </w:tcPr>
          <w:p w14:paraId="752A96C2" w14:textId="77777777" w:rsidR="00720B3F" w:rsidRPr="00D62957" w:rsidRDefault="00720B3F" w:rsidP="00156719">
            <w:pPr>
              <w:rPr>
                <w:sz w:val="20"/>
                <w:szCs w:val="20"/>
              </w:rPr>
            </w:pPr>
            <w:r w:rsidRPr="00D62957">
              <w:rPr>
                <w:sz w:val="20"/>
                <w:szCs w:val="20"/>
              </w:rPr>
              <w:t>31.12.2025</w:t>
            </w:r>
          </w:p>
        </w:tc>
        <w:tc>
          <w:tcPr>
            <w:tcW w:w="2334" w:type="dxa"/>
          </w:tcPr>
          <w:p w14:paraId="7DE6861C"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0FB3E745"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38CEDA05" w14:textId="77777777" w:rsidTr="00720B3F">
        <w:trPr>
          <w:trHeight w:val="484"/>
          <w:jc w:val="center"/>
        </w:trPr>
        <w:tc>
          <w:tcPr>
            <w:tcW w:w="12802" w:type="dxa"/>
            <w:gridSpan w:val="6"/>
          </w:tcPr>
          <w:p w14:paraId="5FA7860F" w14:textId="77777777" w:rsidR="00720B3F" w:rsidRPr="00D62957" w:rsidRDefault="00720B3F" w:rsidP="00156719">
            <w:pPr>
              <w:rPr>
                <w:sz w:val="20"/>
                <w:szCs w:val="20"/>
              </w:rPr>
            </w:pPr>
            <w:r w:rsidRPr="00D62957">
              <w:rPr>
                <w:sz w:val="20"/>
                <w:szCs w:val="20"/>
              </w:rPr>
              <w:t>Задача «Исполнение государственных полномочий по предоставлению мер социальной поддержки многодетным семьям (ежемесячная денежная выплата на оплату проезда)»</w:t>
            </w:r>
          </w:p>
        </w:tc>
      </w:tr>
      <w:tr w:rsidR="00720B3F" w:rsidRPr="00D62957" w14:paraId="7C025DE5" w14:textId="77777777" w:rsidTr="00720B3F">
        <w:trPr>
          <w:trHeight w:val="484"/>
          <w:jc w:val="center"/>
        </w:trPr>
        <w:tc>
          <w:tcPr>
            <w:tcW w:w="880" w:type="dxa"/>
          </w:tcPr>
          <w:p w14:paraId="728ED338" w14:textId="77777777" w:rsidR="00720B3F" w:rsidRPr="00D62957" w:rsidRDefault="00720B3F" w:rsidP="00156719">
            <w:pPr>
              <w:rPr>
                <w:sz w:val="20"/>
                <w:szCs w:val="20"/>
              </w:rPr>
            </w:pPr>
            <w:r w:rsidRPr="00D62957">
              <w:rPr>
                <w:sz w:val="20"/>
                <w:szCs w:val="20"/>
              </w:rPr>
              <w:t>1.5</w:t>
            </w:r>
          </w:p>
        </w:tc>
        <w:tc>
          <w:tcPr>
            <w:tcW w:w="2929" w:type="dxa"/>
          </w:tcPr>
          <w:p w14:paraId="6C4A10A4" w14:textId="77777777" w:rsidR="00720B3F" w:rsidRPr="00D62957" w:rsidRDefault="00720B3F" w:rsidP="00156719">
            <w:pPr>
              <w:rPr>
                <w:b/>
                <w:sz w:val="20"/>
                <w:szCs w:val="20"/>
              </w:rPr>
            </w:pPr>
            <w:r w:rsidRPr="00D62957">
              <w:rPr>
                <w:b/>
                <w:sz w:val="20"/>
                <w:szCs w:val="20"/>
              </w:rPr>
              <w:t>Наименование мероприятия (результата)</w:t>
            </w:r>
          </w:p>
          <w:p w14:paraId="706D42CF" w14:textId="77777777" w:rsidR="00720B3F" w:rsidRPr="00D62957" w:rsidRDefault="00720B3F" w:rsidP="00156719">
            <w:pPr>
              <w:rPr>
                <w:b/>
                <w:sz w:val="20"/>
                <w:szCs w:val="20"/>
              </w:rPr>
            </w:pPr>
            <w:r w:rsidRPr="00D62957">
              <w:rPr>
                <w:sz w:val="20"/>
                <w:szCs w:val="20"/>
              </w:rPr>
              <w:t xml:space="preserve"> Выплаты физическим лицам</w:t>
            </w:r>
          </w:p>
        </w:tc>
        <w:tc>
          <w:tcPr>
            <w:tcW w:w="1739" w:type="dxa"/>
          </w:tcPr>
          <w:p w14:paraId="2AA8FA4F" w14:textId="77777777" w:rsidR="00720B3F" w:rsidRPr="00D62957" w:rsidRDefault="00720B3F" w:rsidP="00156719">
            <w:pPr>
              <w:rPr>
                <w:sz w:val="20"/>
                <w:szCs w:val="20"/>
              </w:rPr>
            </w:pPr>
            <w:r w:rsidRPr="00D62957">
              <w:rPr>
                <w:sz w:val="20"/>
                <w:szCs w:val="20"/>
              </w:rPr>
              <w:t>Выплаты физическим лицам</w:t>
            </w:r>
          </w:p>
        </w:tc>
        <w:tc>
          <w:tcPr>
            <w:tcW w:w="2206" w:type="dxa"/>
          </w:tcPr>
          <w:p w14:paraId="2F976CF6" w14:textId="77777777" w:rsidR="00720B3F" w:rsidRPr="00D62957" w:rsidRDefault="00720B3F" w:rsidP="00156719">
            <w:pPr>
              <w:rPr>
                <w:sz w:val="20"/>
                <w:szCs w:val="20"/>
              </w:rPr>
            </w:pPr>
            <w:r w:rsidRPr="00D62957">
              <w:rPr>
                <w:sz w:val="20"/>
                <w:szCs w:val="20"/>
              </w:rPr>
              <w:t>После оформления соответствующих документов</w:t>
            </w:r>
          </w:p>
        </w:tc>
        <w:tc>
          <w:tcPr>
            <w:tcW w:w="2334" w:type="dxa"/>
          </w:tcPr>
          <w:p w14:paraId="5F3BDF0D"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16E8CCB8" w14:textId="77777777" w:rsidR="00720B3F" w:rsidRPr="00D62957" w:rsidRDefault="00720B3F" w:rsidP="00156719">
            <w:pPr>
              <w:rPr>
                <w:sz w:val="20"/>
                <w:szCs w:val="20"/>
              </w:rPr>
            </w:pPr>
            <w:r w:rsidRPr="00D62957">
              <w:rPr>
                <w:sz w:val="20"/>
                <w:szCs w:val="20"/>
              </w:rPr>
              <w:t>Документы бюджетного учета</w:t>
            </w:r>
          </w:p>
        </w:tc>
      </w:tr>
      <w:tr w:rsidR="00720B3F" w:rsidRPr="00D62957" w14:paraId="79EB8ED6" w14:textId="77777777" w:rsidTr="00720B3F">
        <w:trPr>
          <w:trHeight w:val="484"/>
          <w:jc w:val="center"/>
        </w:trPr>
        <w:tc>
          <w:tcPr>
            <w:tcW w:w="880" w:type="dxa"/>
          </w:tcPr>
          <w:p w14:paraId="01D91D18" w14:textId="77777777" w:rsidR="00720B3F" w:rsidRPr="00D62957" w:rsidRDefault="00720B3F" w:rsidP="00156719">
            <w:pPr>
              <w:rPr>
                <w:sz w:val="20"/>
                <w:szCs w:val="20"/>
              </w:rPr>
            </w:pPr>
            <w:r w:rsidRPr="00D62957">
              <w:rPr>
                <w:sz w:val="20"/>
                <w:szCs w:val="20"/>
              </w:rPr>
              <w:t>1.5.1</w:t>
            </w:r>
          </w:p>
        </w:tc>
        <w:tc>
          <w:tcPr>
            <w:tcW w:w="2929" w:type="dxa"/>
          </w:tcPr>
          <w:p w14:paraId="013DE1C9" w14:textId="77777777" w:rsidR="00720B3F" w:rsidRPr="00D62957" w:rsidRDefault="00720B3F" w:rsidP="00156719">
            <w:pPr>
              <w:rPr>
                <w:b/>
                <w:sz w:val="20"/>
                <w:szCs w:val="20"/>
              </w:rPr>
            </w:pPr>
            <w:r w:rsidRPr="00D62957">
              <w:rPr>
                <w:b/>
                <w:sz w:val="20"/>
                <w:szCs w:val="20"/>
              </w:rPr>
              <w:t>Контрольная точка</w:t>
            </w:r>
          </w:p>
          <w:p w14:paraId="3E0B9B1D" w14:textId="77777777" w:rsidR="00720B3F" w:rsidRPr="00D62957" w:rsidRDefault="00720B3F" w:rsidP="00156719">
            <w:pPr>
              <w:rPr>
                <w:b/>
                <w:sz w:val="20"/>
                <w:szCs w:val="20"/>
              </w:rPr>
            </w:pPr>
            <w:r w:rsidRPr="00D62957">
              <w:rPr>
                <w:sz w:val="20"/>
                <w:szCs w:val="20"/>
              </w:rPr>
              <w:t>Выплаты осуществлены</w:t>
            </w:r>
          </w:p>
        </w:tc>
        <w:tc>
          <w:tcPr>
            <w:tcW w:w="1739" w:type="dxa"/>
          </w:tcPr>
          <w:p w14:paraId="5E4A6FC2" w14:textId="77777777" w:rsidR="00720B3F" w:rsidRPr="00D62957" w:rsidRDefault="00720B3F" w:rsidP="00156719">
            <w:pPr>
              <w:rPr>
                <w:sz w:val="20"/>
                <w:szCs w:val="20"/>
              </w:rPr>
            </w:pPr>
            <w:r w:rsidRPr="00D62957">
              <w:rPr>
                <w:sz w:val="20"/>
                <w:szCs w:val="20"/>
              </w:rPr>
              <w:t>Расходы по выплате пособия</w:t>
            </w:r>
          </w:p>
        </w:tc>
        <w:tc>
          <w:tcPr>
            <w:tcW w:w="2206" w:type="dxa"/>
          </w:tcPr>
          <w:p w14:paraId="68AE5677" w14:textId="77777777" w:rsidR="00720B3F" w:rsidRPr="00D62957" w:rsidRDefault="00720B3F" w:rsidP="00156719">
            <w:pPr>
              <w:rPr>
                <w:sz w:val="20"/>
                <w:szCs w:val="20"/>
              </w:rPr>
            </w:pPr>
            <w:r w:rsidRPr="00D62957">
              <w:rPr>
                <w:sz w:val="20"/>
                <w:szCs w:val="20"/>
              </w:rPr>
              <w:t>31.12.2025</w:t>
            </w:r>
          </w:p>
        </w:tc>
        <w:tc>
          <w:tcPr>
            <w:tcW w:w="2334" w:type="dxa"/>
          </w:tcPr>
          <w:p w14:paraId="03381024" w14:textId="77777777" w:rsidR="00720B3F" w:rsidRPr="00D62957" w:rsidRDefault="00720B3F" w:rsidP="00156719">
            <w:pPr>
              <w:jc w:val="center"/>
              <w:rPr>
                <w:sz w:val="20"/>
                <w:szCs w:val="20"/>
              </w:rPr>
            </w:pPr>
            <w:r w:rsidRPr="00D62957">
              <w:rPr>
                <w:sz w:val="20"/>
                <w:szCs w:val="20"/>
              </w:rPr>
              <w:t>Ефимова Татьяна Викторовна</w:t>
            </w:r>
          </w:p>
        </w:tc>
        <w:tc>
          <w:tcPr>
            <w:tcW w:w="2714" w:type="dxa"/>
          </w:tcPr>
          <w:p w14:paraId="18CFE0B0" w14:textId="77777777" w:rsidR="00720B3F" w:rsidRPr="00D62957" w:rsidRDefault="00720B3F" w:rsidP="00156719">
            <w:pPr>
              <w:rPr>
                <w:sz w:val="20"/>
                <w:szCs w:val="20"/>
              </w:rPr>
            </w:pPr>
            <w:r w:rsidRPr="00D62957">
              <w:rPr>
                <w:sz w:val="20"/>
                <w:szCs w:val="20"/>
              </w:rPr>
              <w:t>Документы бюджетного учета</w:t>
            </w:r>
          </w:p>
        </w:tc>
      </w:tr>
    </w:tbl>
    <w:p w14:paraId="5CD3A2D9" w14:textId="77777777" w:rsidR="00720B3F" w:rsidRPr="00D62957" w:rsidRDefault="00720B3F" w:rsidP="00720B3F">
      <w:pPr>
        <w:ind w:firstLine="709"/>
        <w:jc w:val="center"/>
        <w:rPr>
          <w:sz w:val="20"/>
          <w:szCs w:val="20"/>
        </w:rPr>
      </w:pPr>
    </w:p>
    <w:p w14:paraId="69293D42" w14:textId="77777777" w:rsidR="001C554D" w:rsidRDefault="001C554D" w:rsidP="00A374C1">
      <w:pPr>
        <w:sectPr w:rsidR="001C554D" w:rsidSect="00720B3F">
          <w:pgSz w:w="16838" w:h="11906" w:orient="landscape"/>
          <w:pgMar w:top="1134" w:right="567" w:bottom="567" w:left="567" w:header="284" w:footer="284" w:gutter="0"/>
          <w:cols w:space="708"/>
          <w:titlePg/>
          <w:docGrid w:linePitch="360"/>
        </w:sectPr>
      </w:pPr>
    </w:p>
    <w:p w14:paraId="1552D75D" w14:textId="77777777" w:rsidR="008E2EDD" w:rsidRDefault="008E2EDD" w:rsidP="00A374C1">
      <w:pPr>
        <w:rPr>
          <w:sz w:val="28"/>
          <w:szCs w:val="28"/>
        </w:rPr>
      </w:pPr>
    </w:p>
    <w:tbl>
      <w:tblPr>
        <w:tblpPr w:leftFromText="180" w:rightFromText="180" w:vertAnchor="page" w:horzAnchor="margin" w:tblpY="1096"/>
        <w:tblW w:w="9996" w:type="dxa"/>
        <w:tblLayout w:type="fixed"/>
        <w:tblCellMar>
          <w:left w:w="0" w:type="dxa"/>
          <w:right w:w="0" w:type="dxa"/>
        </w:tblCellMar>
        <w:tblLook w:val="01E0" w:firstRow="1" w:lastRow="1" w:firstColumn="1" w:lastColumn="1" w:noHBand="0" w:noVBand="0"/>
      </w:tblPr>
      <w:tblGrid>
        <w:gridCol w:w="9996"/>
      </w:tblGrid>
      <w:tr w:rsidR="00D62957" w:rsidRPr="00805DA0" w14:paraId="03126E5F" w14:textId="77777777" w:rsidTr="00D62957">
        <w:trPr>
          <w:trHeight w:val="562"/>
        </w:trPr>
        <w:tc>
          <w:tcPr>
            <w:tcW w:w="9996" w:type="dxa"/>
          </w:tcPr>
          <w:p w14:paraId="29245D33" w14:textId="77777777" w:rsidR="00D62957" w:rsidRPr="00D32177" w:rsidRDefault="00D62957" w:rsidP="00D62957">
            <w:pPr>
              <w:jc w:val="center"/>
              <w:rPr>
                <w:b/>
                <w:sz w:val="20"/>
                <w:szCs w:val="20"/>
              </w:rPr>
            </w:pPr>
            <w:r w:rsidRPr="00D32177">
              <w:rPr>
                <w:b/>
                <w:sz w:val="20"/>
                <w:szCs w:val="20"/>
              </w:rPr>
              <w:t>ПОСТАНОВЛЕНИЕ АДМИНИСТРАЦИЯ БЕССОНОВСКОГО РАЙОНА</w:t>
            </w:r>
          </w:p>
          <w:p w14:paraId="73183767" w14:textId="77777777" w:rsidR="00D62957" w:rsidRPr="00805DA0" w:rsidRDefault="00D62957" w:rsidP="00D62957">
            <w:pPr>
              <w:jc w:val="center"/>
              <w:rPr>
                <w:b/>
                <w:sz w:val="20"/>
                <w:szCs w:val="20"/>
              </w:rPr>
            </w:pPr>
            <w:r w:rsidRPr="00D32177">
              <w:rPr>
                <w:b/>
                <w:sz w:val="20"/>
                <w:szCs w:val="20"/>
              </w:rPr>
              <w:t>ПЕНЗЕНСКОЙ ОБЛАСТИ</w:t>
            </w:r>
          </w:p>
        </w:tc>
      </w:tr>
      <w:tr w:rsidR="00D62957" w:rsidRPr="00A374C1" w14:paraId="09663520" w14:textId="77777777" w:rsidTr="00D62957">
        <w:trPr>
          <w:trHeight w:val="437"/>
        </w:trPr>
        <w:tc>
          <w:tcPr>
            <w:tcW w:w="9996" w:type="dxa"/>
          </w:tcPr>
          <w:p w14:paraId="7520E10A" w14:textId="77777777" w:rsidR="00D62957" w:rsidRPr="00A374C1" w:rsidRDefault="00D62957" w:rsidP="00D62957">
            <w:pPr>
              <w:jc w:val="center"/>
              <w:rPr>
                <w:b/>
                <w:sz w:val="20"/>
                <w:szCs w:val="20"/>
                <w:lang w:val="en-US"/>
              </w:rPr>
            </w:pPr>
            <w:r w:rsidRPr="00805DA0">
              <w:rPr>
                <w:sz w:val="20"/>
                <w:szCs w:val="20"/>
              </w:rPr>
              <w:t xml:space="preserve"> </w:t>
            </w:r>
            <w:r>
              <w:t xml:space="preserve"> </w:t>
            </w:r>
            <w:r w:rsidRPr="00B6386A">
              <w:rPr>
                <w:sz w:val="20"/>
                <w:szCs w:val="20"/>
              </w:rPr>
              <w:t xml:space="preserve">от </w:t>
            </w:r>
            <w:r>
              <w:rPr>
                <w:sz w:val="20"/>
                <w:szCs w:val="20"/>
              </w:rPr>
              <w:t>2</w:t>
            </w:r>
            <w:r>
              <w:rPr>
                <w:sz w:val="20"/>
                <w:szCs w:val="20"/>
                <w:lang w:val="en-US"/>
              </w:rPr>
              <w:t>3</w:t>
            </w:r>
            <w:r w:rsidRPr="00B6386A">
              <w:rPr>
                <w:sz w:val="20"/>
                <w:szCs w:val="20"/>
              </w:rPr>
              <w:t xml:space="preserve"> декабря 2025 года</w:t>
            </w:r>
            <w:r w:rsidRPr="00805DA0">
              <w:rPr>
                <w:sz w:val="20"/>
                <w:szCs w:val="20"/>
              </w:rPr>
              <w:t xml:space="preserve"> № </w:t>
            </w:r>
            <w:r>
              <w:rPr>
                <w:sz w:val="20"/>
                <w:szCs w:val="20"/>
              </w:rPr>
              <w:t>135</w:t>
            </w:r>
            <w:r>
              <w:rPr>
                <w:sz w:val="20"/>
                <w:szCs w:val="20"/>
                <w:lang w:val="en-US"/>
              </w:rPr>
              <w:t>4</w:t>
            </w:r>
          </w:p>
        </w:tc>
      </w:tr>
      <w:tr w:rsidR="00D62957" w:rsidRPr="00805DA0" w14:paraId="6A18BD38" w14:textId="77777777" w:rsidTr="00D62957">
        <w:trPr>
          <w:trHeight w:val="374"/>
        </w:trPr>
        <w:tc>
          <w:tcPr>
            <w:tcW w:w="9996" w:type="dxa"/>
            <w:vAlign w:val="center"/>
          </w:tcPr>
          <w:p w14:paraId="3110B3D0" w14:textId="77777777" w:rsidR="00D62957" w:rsidRPr="008E2EDD" w:rsidRDefault="00D62957" w:rsidP="00D62957">
            <w:pPr>
              <w:pStyle w:val="ConsPlusTitle"/>
              <w:jc w:val="center"/>
              <w:rPr>
                <w:bCs w:val="0"/>
                <w:sz w:val="20"/>
                <w:szCs w:val="20"/>
              </w:rPr>
            </w:pPr>
            <w:r w:rsidRPr="008E2EDD">
              <w:rPr>
                <w:bCs w:val="0"/>
                <w:sz w:val="20"/>
                <w:szCs w:val="20"/>
              </w:rPr>
              <w:t xml:space="preserve">О внесении изменений в Положение о системе оплаты труда работников муниципального автономного учреждения "Многофункциональный центр предоставления государственных и муниципальных услуг Бессоновского района Пензенской области", утвержденное постановлением администрации Бессоновского района Пензенской области </w:t>
            </w:r>
          </w:p>
          <w:p w14:paraId="68CF0C53" w14:textId="77777777" w:rsidR="00D62957" w:rsidRPr="00A80EC2" w:rsidRDefault="00D62957" w:rsidP="00D62957">
            <w:pPr>
              <w:pStyle w:val="ConsPlusTitle"/>
              <w:widowControl/>
              <w:jc w:val="center"/>
              <w:rPr>
                <w:bCs w:val="0"/>
                <w:sz w:val="20"/>
                <w:szCs w:val="20"/>
              </w:rPr>
            </w:pPr>
            <w:r w:rsidRPr="008E2EDD">
              <w:rPr>
                <w:bCs w:val="0"/>
                <w:sz w:val="20"/>
                <w:szCs w:val="20"/>
              </w:rPr>
              <w:t xml:space="preserve">от 04.06.2025 N 624 </w:t>
            </w:r>
          </w:p>
        </w:tc>
      </w:tr>
    </w:tbl>
    <w:p w14:paraId="4DFB72F2" w14:textId="38B1885C" w:rsidR="008E2EDD" w:rsidRPr="008F4677" w:rsidRDefault="008E2EDD" w:rsidP="005E08EF">
      <w:pPr>
        <w:ind w:firstLine="142"/>
        <w:jc w:val="both"/>
        <w:rPr>
          <w:iCs/>
          <w:sz w:val="22"/>
          <w:szCs w:val="22"/>
        </w:rPr>
      </w:pPr>
      <w:bookmarkStart w:id="4" w:name="sub_3"/>
      <w:r w:rsidRPr="008F4677">
        <w:rPr>
          <w:bCs/>
          <w:sz w:val="22"/>
          <w:szCs w:val="22"/>
        </w:rPr>
        <w:t>В соответствии с постановлением администрации Бессоновского района Пензенской области от 22.12.2025 N 1338 "</w:t>
      </w:r>
      <w:r w:rsidRPr="008F4677">
        <w:rPr>
          <w:b/>
          <w:iCs/>
          <w:color w:val="000000"/>
          <w:sz w:val="22"/>
          <w:szCs w:val="22"/>
        </w:rPr>
        <w:t xml:space="preserve"> </w:t>
      </w:r>
      <w:r w:rsidRPr="008F4677">
        <w:rPr>
          <w:bCs/>
          <w:iCs/>
          <w:color w:val="000000"/>
          <w:sz w:val="22"/>
          <w:szCs w:val="22"/>
        </w:rPr>
        <w:t xml:space="preserve">О внесении изменений в </w:t>
      </w:r>
      <w:r w:rsidRPr="008F4677">
        <w:rPr>
          <w:iCs/>
          <w:sz w:val="22"/>
          <w:szCs w:val="22"/>
        </w:rPr>
        <w:t xml:space="preserve">Положение о порядке оплаты труда руководителей муниципальных учреждений Бессоновского района Пензенской области, функции и полномочия </w:t>
      </w:r>
      <w:proofErr w:type="gramStart"/>
      <w:r w:rsidRPr="008F4677">
        <w:rPr>
          <w:iCs/>
          <w:sz w:val="22"/>
          <w:szCs w:val="22"/>
        </w:rPr>
        <w:t>учредителя</w:t>
      </w:r>
      <w:proofErr w:type="gramEnd"/>
      <w:r w:rsidRPr="008F4677">
        <w:rPr>
          <w:iCs/>
          <w:sz w:val="22"/>
          <w:szCs w:val="22"/>
        </w:rPr>
        <w:t xml:space="preserve"> в отношении которых осуществляет администрация Бессоновского района Пензенской области, утвержденное постановлением администрации Бессоновского района Пензенской области от 31.01.2024 №113 (с последующими изменениями)</w:t>
      </w:r>
      <w:r w:rsidRPr="008F4677">
        <w:rPr>
          <w:bCs/>
          <w:sz w:val="22"/>
          <w:szCs w:val="22"/>
        </w:rPr>
        <w:t xml:space="preserve">", руководствуясь Уставом муниципального района Бессоновский район Пензенской области, администрация Бессоновского района Пензенской области </w:t>
      </w:r>
      <w:proofErr w:type="gramStart"/>
      <w:r w:rsidRPr="008F4677">
        <w:rPr>
          <w:b/>
          <w:bCs/>
          <w:sz w:val="22"/>
          <w:szCs w:val="22"/>
        </w:rPr>
        <w:t>п</w:t>
      </w:r>
      <w:proofErr w:type="gramEnd"/>
      <w:r w:rsidRPr="008F4677">
        <w:rPr>
          <w:b/>
          <w:bCs/>
          <w:sz w:val="22"/>
          <w:szCs w:val="22"/>
        </w:rPr>
        <w:t xml:space="preserve"> о с т а н о в л я е т</w:t>
      </w:r>
      <w:r w:rsidRPr="008F4677">
        <w:rPr>
          <w:bCs/>
          <w:sz w:val="22"/>
          <w:szCs w:val="22"/>
        </w:rPr>
        <w:t>:</w:t>
      </w:r>
    </w:p>
    <w:p w14:paraId="42758668" w14:textId="77777777" w:rsidR="008E2EDD" w:rsidRPr="008F4677" w:rsidRDefault="008E2EDD" w:rsidP="005E08EF">
      <w:pPr>
        <w:tabs>
          <w:tab w:val="left" w:pos="709"/>
          <w:tab w:val="left" w:pos="851"/>
        </w:tabs>
        <w:ind w:firstLine="142"/>
        <w:jc w:val="both"/>
        <w:rPr>
          <w:sz w:val="22"/>
          <w:szCs w:val="22"/>
        </w:rPr>
      </w:pPr>
      <w:r w:rsidRPr="008F4677">
        <w:rPr>
          <w:sz w:val="22"/>
          <w:szCs w:val="22"/>
        </w:rPr>
        <w:t xml:space="preserve">1. </w:t>
      </w:r>
      <w:proofErr w:type="gramStart"/>
      <w:r w:rsidRPr="008F4677">
        <w:rPr>
          <w:sz w:val="22"/>
          <w:szCs w:val="22"/>
        </w:rPr>
        <w:t xml:space="preserve">Внести в Положение о системе оплаты труда работников муниципального автономного учреждения </w:t>
      </w:r>
      <w:r w:rsidRPr="008F4677">
        <w:rPr>
          <w:bCs/>
          <w:sz w:val="22"/>
          <w:szCs w:val="22"/>
        </w:rPr>
        <w:t>"</w:t>
      </w:r>
      <w:r w:rsidRPr="008F4677">
        <w:rPr>
          <w:sz w:val="22"/>
          <w:szCs w:val="22"/>
        </w:rPr>
        <w:t>Многофункциональный центр предоставления государственных и муниципальных услуг Бессоновского района Пензенской области</w:t>
      </w:r>
      <w:r w:rsidRPr="008F4677">
        <w:rPr>
          <w:bCs/>
          <w:sz w:val="22"/>
          <w:szCs w:val="22"/>
        </w:rPr>
        <w:t xml:space="preserve">" </w:t>
      </w:r>
      <w:r w:rsidRPr="008F4677">
        <w:rPr>
          <w:sz w:val="22"/>
          <w:szCs w:val="22"/>
        </w:rPr>
        <w:t xml:space="preserve">(далее – Положение), утвержденное постановлением администрации Бессоновского района  Пензенской области  от 04.06.2025 N 624  </w:t>
      </w:r>
      <w:r w:rsidRPr="008F4677">
        <w:rPr>
          <w:bCs/>
          <w:sz w:val="22"/>
          <w:szCs w:val="22"/>
        </w:rPr>
        <w:t>"</w:t>
      </w:r>
      <w:r w:rsidRPr="008F4677">
        <w:rPr>
          <w:sz w:val="22"/>
          <w:szCs w:val="22"/>
        </w:rPr>
        <w:t xml:space="preserve">Об утверждении Положения о системе  оплаты труда работников муниципального автономного учреждения </w:t>
      </w:r>
      <w:r w:rsidRPr="008F4677">
        <w:rPr>
          <w:bCs/>
          <w:sz w:val="22"/>
          <w:szCs w:val="22"/>
        </w:rPr>
        <w:t>"</w:t>
      </w:r>
      <w:r w:rsidRPr="008F4677">
        <w:rPr>
          <w:sz w:val="22"/>
          <w:szCs w:val="22"/>
        </w:rPr>
        <w:t>Многофункциональный центр</w:t>
      </w:r>
      <w:r w:rsidRPr="008F4677">
        <w:rPr>
          <w:bCs/>
          <w:sz w:val="22"/>
          <w:szCs w:val="22"/>
        </w:rPr>
        <w:t xml:space="preserve"> предоставления государственных и муниципальных услуг Бессоновского района Пензенской области", </w:t>
      </w:r>
      <w:r w:rsidRPr="008F4677">
        <w:rPr>
          <w:sz w:val="22"/>
          <w:szCs w:val="22"/>
        </w:rPr>
        <w:t>следующие изменения:</w:t>
      </w:r>
      <w:proofErr w:type="gramEnd"/>
    </w:p>
    <w:p w14:paraId="31B20B1D" w14:textId="08D55BA3" w:rsidR="008E2EDD" w:rsidRPr="008F4677" w:rsidRDefault="008E2EDD" w:rsidP="005E08EF">
      <w:pPr>
        <w:ind w:firstLine="142"/>
        <w:jc w:val="both"/>
        <w:rPr>
          <w:sz w:val="22"/>
          <w:szCs w:val="22"/>
        </w:rPr>
      </w:pPr>
      <w:r w:rsidRPr="008F4677">
        <w:rPr>
          <w:sz w:val="22"/>
          <w:szCs w:val="22"/>
        </w:rPr>
        <w:t>1.1.  пункт 3.6.1.   дополнить абзацем 5 следующего содержания:</w:t>
      </w:r>
    </w:p>
    <w:p w14:paraId="16612E61" w14:textId="199EC3F8" w:rsidR="008E2EDD" w:rsidRPr="008F4677" w:rsidRDefault="008E2EDD" w:rsidP="005E08EF">
      <w:pPr>
        <w:ind w:firstLine="142"/>
        <w:jc w:val="both"/>
        <w:rPr>
          <w:bCs/>
          <w:iCs/>
          <w:sz w:val="22"/>
          <w:szCs w:val="22"/>
        </w:rPr>
      </w:pPr>
      <w:r w:rsidRPr="008F4677">
        <w:rPr>
          <w:bCs/>
          <w:iCs/>
          <w:sz w:val="22"/>
          <w:szCs w:val="22"/>
        </w:rPr>
        <w:t>«-премия по итогам работы за год».</w:t>
      </w:r>
    </w:p>
    <w:p w14:paraId="293D06B9" w14:textId="77777777" w:rsidR="008E2EDD" w:rsidRPr="008F4677" w:rsidRDefault="008E2EDD" w:rsidP="005E08EF">
      <w:pPr>
        <w:ind w:firstLine="142"/>
        <w:jc w:val="both"/>
        <w:rPr>
          <w:bCs/>
          <w:iCs/>
          <w:sz w:val="22"/>
          <w:szCs w:val="22"/>
        </w:rPr>
      </w:pPr>
      <w:r w:rsidRPr="008F4677">
        <w:rPr>
          <w:bCs/>
          <w:iCs/>
          <w:sz w:val="22"/>
          <w:szCs w:val="22"/>
        </w:rPr>
        <w:t xml:space="preserve">          1.2. пункт 3.6. дополнить подпунктом 3.6.7 следующего содержания:</w:t>
      </w:r>
    </w:p>
    <w:p w14:paraId="2537A5A0" w14:textId="77777777" w:rsidR="008E2EDD" w:rsidRPr="008F4677" w:rsidRDefault="008E2EDD" w:rsidP="005E08EF">
      <w:pPr>
        <w:ind w:firstLine="142"/>
        <w:jc w:val="both"/>
        <w:rPr>
          <w:bCs/>
          <w:iCs/>
          <w:sz w:val="22"/>
          <w:szCs w:val="22"/>
        </w:rPr>
      </w:pPr>
      <w:r w:rsidRPr="008F4677">
        <w:rPr>
          <w:bCs/>
          <w:iCs/>
          <w:sz w:val="22"/>
          <w:szCs w:val="22"/>
        </w:rPr>
        <w:t>«3.6.7. С целью поощрения за общие результаты труда руководителю выплачивается премия по итогам работы за год.</w:t>
      </w:r>
    </w:p>
    <w:p w14:paraId="62D9AA5D" w14:textId="334D3AFB" w:rsidR="008E2EDD" w:rsidRPr="008F4677" w:rsidRDefault="008E2EDD" w:rsidP="005E08EF">
      <w:pPr>
        <w:ind w:firstLine="142"/>
        <w:jc w:val="both"/>
        <w:rPr>
          <w:bCs/>
          <w:iCs/>
          <w:sz w:val="22"/>
          <w:szCs w:val="22"/>
        </w:rPr>
      </w:pPr>
      <w:r w:rsidRPr="008F4677">
        <w:rPr>
          <w:bCs/>
          <w:iCs/>
          <w:sz w:val="22"/>
          <w:szCs w:val="22"/>
        </w:rPr>
        <w:t>Премия по итогам работы за год выплачивается при наличии экономии фонда оплаты труда в конце года. Решение о премировании руководителя учреждения по итогам работы за год и размере премирования принимается главой Бессоновского района Пензенской области.</w:t>
      </w:r>
    </w:p>
    <w:p w14:paraId="53699750" w14:textId="77777777" w:rsidR="008E2EDD" w:rsidRPr="008F4677" w:rsidRDefault="008E2EDD" w:rsidP="005E08EF">
      <w:pPr>
        <w:ind w:firstLine="142"/>
        <w:jc w:val="both"/>
        <w:rPr>
          <w:bCs/>
          <w:iCs/>
          <w:sz w:val="22"/>
          <w:szCs w:val="22"/>
        </w:rPr>
      </w:pPr>
      <w:r w:rsidRPr="008F4677">
        <w:rPr>
          <w:bCs/>
          <w:iCs/>
          <w:sz w:val="22"/>
          <w:szCs w:val="22"/>
        </w:rPr>
        <w:t xml:space="preserve">          Максимальный размер премирования руководителя учреждения за работу по итогам года составляет 150 % должностного оклада</w:t>
      </w:r>
      <w:proofErr w:type="gramStart"/>
      <w:r w:rsidRPr="008F4677">
        <w:rPr>
          <w:bCs/>
          <w:iCs/>
          <w:sz w:val="22"/>
          <w:szCs w:val="22"/>
        </w:rPr>
        <w:t>.».</w:t>
      </w:r>
      <w:proofErr w:type="gramEnd"/>
    </w:p>
    <w:p w14:paraId="14DEB6A0" w14:textId="7556219A" w:rsidR="008E2EDD" w:rsidRPr="008F4677" w:rsidRDefault="008E2EDD" w:rsidP="005E08EF">
      <w:pPr>
        <w:ind w:firstLine="142"/>
        <w:jc w:val="both"/>
        <w:rPr>
          <w:bCs/>
          <w:iCs/>
          <w:sz w:val="22"/>
          <w:szCs w:val="22"/>
        </w:rPr>
      </w:pPr>
      <w:r w:rsidRPr="008F4677">
        <w:rPr>
          <w:bCs/>
          <w:iCs/>
          <w:sz w:val="22"/>
          <w:szCs w:val="22"/>
        </w:rPr>
        <w:t xml:space="preserve">          1.3.</w:t>
      </w:r>
      <w:r w:rsidRPr="008F4677">
        <w:rPr>
          <w:sz w:val="22"/>
          <w:szCs w:val="22"/>
        </w:rPr>
        <w:t xml:space="preserve"> </w:t>
      </w:r>
      <w:r w:rsidRPr="008F4677">
        <w:rPr>
          <w:bCs/>
          <w:iCs/>
          <w:sz w:val="22"/>
          <w:szCs w:val="22"/>
        </w:rPr>
        <w:t>пункт 3.11.1.   дополнить абзацем 5 следующего содержания:</w:t>
      </w:r>
    </w:p>
    <w:p w14:paraId="3F10D471" w14:textId="1B2EC392" w:rsidR="008E2EDD" w:rsidRPr="008F4677" w:rsidRDefault="008E2EDD" w:rsidP="005E08EF">
      <w:pPr>
        <w:ind w:firstLine="142"/>
        <w:jc w:val="both"/>
        <w:rPr>
          <w:bCs/>
          <w:iCs/>
          <w:sz w:val="22"/>
          <w:szCs w:val="22"/>
        </w:rPr>
      </w:pPr>
      <w:r w:rsidRPr="008F4677">
        <w:rPr>
          <w:bCs/>
          <w:iCs/>
          <w:sz w:val="22"/>
          <w:szCs w:val="22"/>
        </w:rPr>
        <w:t xml:space="preserve">           «-премия по итогам работы за год».</w:t>
      </w:r>
    </w:p>
    <w:p w14:paraId="03B2D55C" w14:textId="04540C0E" w:rsidR="008E2EDD" w:rsidRPr="008F4677" w:rsidRDefault="008E2EDD" w:rsidP="005E08EF">
      <w:pPr>
        <w:ind w:firstLine="142"/>
        <w:jc w:val="both"/>
        <w:rPr>
          <w:bCs/>
          <w:iCs/>
          <w:sz w:val="22"/>
          <w:szCs w:val="22"/>
        </w:rPr>
      </w:pPr>
      <w:r w:rsidRPr="008F4677">
        <w:rPr>
          <w:bCs/>
          <w:iCs/>
          <w:sz w:val="22"/>
          <w:szCs w:val="22"/>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EAFE9E2" w14:textId="77777777" w:rsidR="008E2EDD" w:rsidRPr="008F4677" w:rsidRDefault="008E2EDD" w:rsidP="005E08EF">
      <w:pPr>
        <w:ind w:firstLine="142"/>
        <w:jc w:val="both"/>
        <w:rPr>
          <w:bCs/>
          <w:iCs/>
          <w:sz w:val="22"/>
          <w:szCs w:val="22"/>
        </w:rPr>
      </w:pPr>
      <w:r w:rsidRPr="008F4677">
        <w:rPr>
          <w:bCs/>
          <w:iCs/>
          <w:sz w:val="22"/>
          <w:szCs w:val="22"/>
        </w:rPr>
        <w:t>3. Настоящее постановление вступает в силу на следующий день после дня его официального опубликования (обнародования) и распространяется на правоотношения с 19 декабря 2025 года.</w:t>
      </w:r>
    </w:p>
    <w:p w14:paraId="3DAC7D89" w14:textId="77777777" w:rsidR="008E2EDD" w:rsidRPr="008F4677" w:rsidRDefault="008E2EDD" w:rsidP="005E08EF">
      <w:pPr>
        <w:ind w:firstLine="142"/>
        <w:jc w:val="both"/>
        <w:rPr>
          <w:bCs/>
          <w:iCs/>
          <w:sz w:val="22"/>
          <w:szCs w:val="22"/>
        </w:rPr>
      </w:pPr>
      <w:r w:rsidRPr="008F4677">
        <w:rPr>
          <w:bCs/>
          <w:iCs/>
          <w:sz w:val="22"/>
          <w:szCs w:val="22"/>
        </w:rPr>
        <w:t xml:space="preserve">       4. </w:t>
      </w:r>
      <w:proofErr w:type="gramStart"/>
      <w:r w:rsidRPr="008F4677">
        <w:rPr>
          <w:bCs/>
          <w:iCs/>
          <w:sz w:val="22"/>
          <w:szCs w:val="22"/>
        </w:rPr>
        <w:t>Контроль за</w:t>
      </w:r>
      <w:proofErr w:type="gramEnd"/>
      <w:r w:rsidRPr="008F4677">
        <w:rPr>
          <w:bCs/>
          <w:iCs/>
          <w:sz w:val="22"/>
          <w:szCs w:val="22"/>
        </w:rPr>
        <w:t xml:space="preserve"> исполнением настоящего постановления возложить на   руководителя аппарата администрации Бессоновского района Пензенской области. </w:t>
      </w:r>
    </w:p>
    <w:p w14:paraId="1D58C31E" w14:textId="77777777" w:rsidR="008E2EDD" w:rsidRPr="008F4677" w:rsidRDefault="008E2EDD" w:rsidP="005E08EF">
      <w:pPr>
        <w:ind w:firstLine="142"/>
        <w:jc w:val="both"/>
        <w:rPr>
          <w:bCs/>
          <w:iCs/>
          <w:sz w:val="22"/>
          <w:szCs w:val="22"/>
        </w:rPr>
      </w:pPr>
    </w:p>
    <w:bookmarkEnd w:id="4"/>
    <w:p w14:paraId="7A053B06" w14:textId="77777777" w:rsidR="008E2EDD" w:rsidRPr="008F4677" w:rsidRDefault="008E2EDD" w:rsidP="005E08EF">
      <w:pPr>
        <w:autoSpaceDE w:val="0"/>
        <w:autoSpaceDN w:val="0"/>
        <w:adjustRightInd w:val="0"/>
        <w:ind w:firstLine="142"/>
        <w:jc w:val="both"/>
        <w:rPr>
          <w:bCs/>
          <w:color w:val="000000"/>
          <w:sz w:val="22"/>
          <w:szCs w:val="22"/>
        </w:rPr>
      </w:pPr>
    </w:p>
    <w:p w14:paraId="35B65EAD" w14:textId="734E5835" w:rsidR="008E2EDD" w:rsidRPr="008F4677" w:rsidRDefault="008E2EDD" w:rsidP="005E08EF">
      <w:pPr>
        <w:ind w:firstLine="142"/>
        <w:rPr>
          <w:bCs/>
          <w:color w:val="000000"/>
          <w:sz w:val="22"/>
          <w:szCs w:val="22"/>
        </w:rPr>
      </w:pPr>
      <w:r w:rsidRPr="008F4677">
        <w:rPr>
          <w:bCs/>
          <w:color w:val="000000"/>
          <w:sz w:val="22"/>
          <w:szCs w:val="22"/>
        </w:rPr>
        <w:t xml:space="preserve">Глава Бессоновского района     </w:t>
      </w:r>
      <w:r w:rsidR="00D62957">
        <w:rPr>
          <w:bCs/>
          <w:color w:val="000000"/>
          <w:sz w:val="22"/>
          <w:szCs w:val="22"/>
        </w:rPr>
        <w:tab/>
      </w:r>
      <w:r w:rsidR="00D62957">
        <w:rPr>
          <w:bCs/>
          <w:color w:val="000000"/>
          <w:sz w:val="22"/>
          <w:szCs w:val="22"/>
        </w:rPr>
        <w:tab/>
      </w:r>
      <w:r w:rsidR="00D62957">
        <w:rPr>
          <w:bCs/>
          <w:color w:val="000000"/>
          <w:sz w:val="22"/>
          <w:szCs w:val="22"/>
        </w:rPr>
        <w:tab/>
      </w:r>
      <w:r w:rsidR="00D62957">
        <w:rPr>
          <w:bCs/>
          <w:color w:val="000000"/>
          <w:sz w:val="22"/>
          <w:szCs w:val="22"/>
        </w:rPr>
        <w:tab/>
      </w:r>
      <w:r w:rsidR="00D62957">
        <w:rPr>
          <w:bCs/>
          <w:color w:val="000000"/>
          <w:sz w:val="22"/>
          <w:szCs w:val="22"/>
        </w:rPr>
        <w:tab/>
      </w:r>
      <w:r w:rsidR="00D62957">
        <w:rPr>
          <w:bCs/>
          <w:color w:val="000000"/>
          <w:sz w:val="22"/>
          <w:szCs w:val="22"/>
        </w:rPr>
        <w:tab/>
        <w:t xml:space="preserve">         </w:t>
      </w:r>
      <w:r w:rsidRPr="008F4677">
        <w:rPr>
          <w:bCs/>
          <w:color w:val="000000"/>
          <w:sz w:val="22"/>
          <w:szCs w:val="22"/>
        </w:rPr>
        <w:t xml:space="preserve">      Н.В. </w:t>
      </w:r>
      <w:proofErr w:type="spellStart"/>
      <w:r w:rsidRPr="008F4677">
        <w:rPr>
          <w:bCs/>
          <w:color w:val="000000"/>
          <w:sz w:val="22"/>
          <w:szCs w:val="22"/>
        </w:rPr>
        <w:t>Шалдаева</w:t>
      </w:r>
      <w:proofErr w:type="spellEnd"/>
      <w:r w:rsidRPr="008F4677">
        <w:rPr>
          <w:bCs/>
          <w:color w:val="000000"/>
          <w:sz w:val="22"/>
          <w:szCs w:val="22"/>
        </w:rPr>
        <w:t xml:space="preserve"> </w:t>
      </w:r>
    </w:p>
    <w:p w14:paraId="305AD250" w14:textId="77777777" w:rsidR="008E2EDD" w:rsidRDefault="008E2EDD" w:rsidP="005E08EF">
      <w:pPr>
        <w:ind w:firstLine="142"/>
        <w:jc w:val="both"/>
        <w:rPr>
          <w:sz w:val="28"/>
          <w:szCs w:val="28"/>
        </w:rPr>
      </w:pPr>
    </w:p>
    <w:p w14:paraId="12E4574F" w14:textId="77777777" w:rsidR="00D62957" w:rsidRDefault="00D62957" w:rsidP="005E08EF">
      <w:pPr>
        <w:ind w:firstLine="142"/>
        <w:jc w:val="both"/>
        <w:rPr>
          <w:sz w:val="28"/>
          <w:szCs w:val="28"/>
        </w:rPr>
      </w:pPr>
    </w:p>
    <w:p w14:paraId="5CF62AF1" w14:textId="77777777" w:rsidR="00D62957" w:rsidRDefault="00D62957" w:rsidP="005E08EF">
      <w:pPr>
        <w:ind w:firstLine="142"/>
        <w:jc w:val="both"/>
        <w:rPr>
          <w:sz w:val="28"/>
          <w:szCs w:val="28"/>
        </w:rPr>
      </w:pPr>
    </w:p>
    <w:p w14:paraId="6ADA570F" w14:textId="77777777" w:rsidR="00D62957" w:rsidRDefault="00D62957" w:rsidP="005E08EF">
      <w:pPr>
        <w:ind w:firstLine="142"/>
        <w:jc w:val="both"/>
        <w:rPr>
          <w:sz w:val="28"/>
          <w:szCs w:val="28"/>
        </w:rPr>
      </w:pPr>
    </w:p>
    <w:p w14:paraId="554ACFC9" w14:textId="77777777" w:rsidR="00D62957" w:rsidRDefault="00D62957" w:rsidP="005E08EF">
      <w:pPr>
        <w:ind w:firstLine="142"/>
        <w:jc w:val="both"/>
        <w:rPr>
          <w:sz w:val="28"/>
          <w:szCs w:val="28"/>
        </w:rPr>
      </w:pPr>
    </w:p>
    <w:p w14:paraId="32123D3E" w14:textId="77777777" w:rsidR="00D62957" w:rsidRDefault="00D62957" w:rsidP="005E08EF">
      <w:pPr>
        <w:ind w:firstLine="142"/>
        <w:jc w:val="both"/>
        <w:rPr>
          <w:sz w:val="28"/>
          <w:szCs w:val="28"/>
        </w:rPr>
      </w:pPr>
    </w:p>
    <w:p w14:paraId="00C44A98" w14:textId="77777777" w:rsidR="00D62957" w:rsidRDefault="00D62957" w:rsidP="005E08EF">
      <w:pPr>
        <w:ind w:firstLine="142"/>
        <w:jc w:val="both"/>
        <w:rPr>
          <w:sz w:val="28"/>
          <w:szCs w:val="28"/>
        </w:rPr>
      </w:pPr>
    </w:p>
    <w:p w14:paraId="056E5F3F" w14:textId="77777777" w:rsidR="00D62957" w:rsidRDefault="00D62957" w:rsidP="005E08EF">
      <w:pPr>
        <w:ind w:firstLine="142"/>
        <w:jc w:val="both"/>
        <w:rPr>
          <w:sz w:val="28"/>
          <w:szCs w:val="28"/>
        </w:rPr>
      </w:pPr>
    </w:p>
    <w:p w14:paraId="7648A5F0" w14:textId="77777777" w:rsidR="00D62957" w:rsidRDefault="00D62957" w:rsidP="005E08EF">
      <w:pPr>
        <w:ind w:firstLine="142"/>
        <w:jc w:val="both"/>
        <w:rPr>
          <w:sz w:val="28"/>
          <w:szCs w:val="28"/>
        </w:rPr>
      </w:pPr>
    </w:p>
    <w:p w14:paraId="5C12DA69" w14:textId="77777777" w:rsidR="00D62957" w:rsidRDefault="00D62957" w:rsidP="005E08EF">
      <w:pPr>
        <w:ind w:firstLine="142"/>
        <w:jc w:val="both"/>
        <w:rPr>
          <w:sz w:val="28"/>
          <w:szCs w:val="28"/>
        </w:rPr>
      </w:pPr>
    </w:p>
    <w:p w14:paraId="3B2B8206" w14:textId="77777777" w:rsidR="00D62957" w:rsidRDefault="00D62957" w:rsidP="005E08EF">
      <w:pPr>
        <w:ind w:firstLine="142"/>
        <w:jc w:val="both"/>
        <w:rPr>
          <w:sz w:val="28"/>
          <w:szCs w:val="28"/>
        </w:rPr>
      </w:pPr>
    </w:p>
    <w:tbl>
      <w:tblPr>
        <w:tblpPr w:leftFromText="180" w:rightFromText="180" w:vertAnchor="page" w:horzAnchor="margin" w:tblpY="1441"/>
        <w:tblW w:w="9996" w:type="dxa"/>
        <w:tblLayout w:type="fixed"/>
        <w:tblCellMar>
          <w:left w:w="0" w:type="dxa"/>
          <w:right w:w="0" w:type="dxa"/>
        </w:tblCellMar>
        <w:tblLook w:val="01E0" w:firstRow="1" w:lastRow="1" w:firstColumn="1" w:lastColumn="1" w:noHBand="0" w:noVBand="0"/>
      </w:tblPr>
      <w:tblGrid>
        <w:gridCol w:w="9996"/>
      </w:tblGrid>
      <w:tr w:rsidR="00D62957" w:rsidRPr="00805DA0" w14:paraId="6CD01944" w14:textId="77777777" w:rsidTr="00D62957">
        <w:trPr>
          <w:trHeight w:val="562"/>
        </w:trPr>
        <w:tc>
          <w:tcPr>
            <w:tcW w:w="9996" w:type="dxa"/>
          </w:tcPr>
          <w:p w14:paraId="4E6AAA56" w14:textId="77777777" w:rsidR="00D62957" w:rsidRPr="00D32177" w:rsidRDefault="00D62957" w:rsidP="00D62957">
            <w:pPr>
              <w:jc w:val="center"/>
              <w:rPr>
                <w:b/>
                <w:sz w:val="20"/>
                <w:szCs w:val="20"/>
              </w:rPr>
            </w:pPr>
            <w:r w:rsidRPr="00D32177">
              <w:rPr>
                <w:b/>
                <w:sz w:val="20"/>
                <w:szCs w:val="20"/>
              </w:rPr>
              <w:t>ПОСТАНОВЛЕНИЕ АДМИНИСТРАЦИЯ БЕССОНОВСКОГО РАЙОНА</w:t>
            </w:r>
          </w:p>
          <w:p w14:paraId="6D157FAE" w14:textId="77777777" w:rsidR="00D62957" w:rsidRPr="00805DA0" w:rsidRDefault="00D62957" w:rsidP="00D62957">
            <w:pPr>
              <w:jc w:val="center"/>
              <w:rPr>
                <w:b/>
                <w:sz w:val="20"/>
                <w:szCs w:val="20"/>
              </w:rPr>
            </w:pPr>
            <w:r w:rsidRPr="00D32177">
              <w:rPr>
                <w:b/>
                <w:sz w:val="20"/>
                <w:szCs w:val="20"/>
              </w:rPr>
              <w:t>ПЕНЗЕНСКОЙ ОБЛАСТИ</w:t>
            </w:r>
          </w:p>
        </w:tc>
      </w:tr>
      <w:tr w:rsidR="00D62957" w:rsidRPr="00A374C1" w14:paraId="17986074" w14:textId="77777777" w:rsidTr="00D62957">
        <w:trPr>
          <w:trHeight w:val="437"/>
        </w:trPr>
        <w:tc>
          <w:tcPr>
            <w:tcW w:w="9996" w:type="dxa"/>
          </w:tcPr>
          <w:p w14:paraId="066624A4" w14:textId="77777777" w:rsidR="00D62957" w:rsidRPr="00A374C1" w:rsidRDefault="00D62957" w:rsidP="00D62957">
            <w:pPr>
              <w:jc w:val="center"/>
              <w:rPr>
                <w:b/>
                <w:sz w:val="20"/>
                <w:szCs w:val="20"/>
                <w:lang w:val="en-US"/>
              </w:rPr>
            </w:pPr>
            <w:r w:rsidRPr="00805DA0">
              <w:rPr>
                <w:sz w:val="20"/>
                <w:szCs w:val="20"/>
              </w:rPr>
              <w:t xml:space="preserve"> </w:t>
            </w:r>
            <w:r>
              <w:t xml:space="preserve"> </w:t>
            </w:r>
            <w:r w:rsidRPr="00B6386A">
              <w:rPr>
                <w:sz w:val="20"/>
                <w:szCs w:val="20"/>
              </w:rPr>
              <w:t xml:space="preserve">от </w:t>
            </w:r>
            <w:r>
              <w:rPr>
                <w:sz w:val="20"/>
                <w:szCs w:val="20"/>
              </w:rPr>
              <w:t>2</w:t>
            </w:r>
            <w:r>
              <w:rPr>
                <w:sz w:val="20"/>
                <w:szCs w:val="20"/>
                <w:lang w:val="en-US"/>
              </w:rPr>
              <w:t>3</w:t>
            </w:r>
            <w:r w:rsidRPr="00B6386A">
              <w:rPr>
                <w:sz w:val="20"/>
                <w:szCs w:val="20"/>
              </w:rPr>
              <w:t xml:space="preserve"> декабря 2025 года</w:t>
            </w:r>
            <w:r w:rsidRPr="00805DA0">
              <w:rPr>
                <w:sz w:val="20"/>
                <w:szCs w:val="20"/>
              </w:rPr>
              <w:t xml:space="preserve"> № </w:t>
            </w:r>
            <w:r>
              <w:rPr>
                <w:sz w:val="20"/>
                <w:szCs w:val="20"/>
              </w:rPr>
              <w:t>135</w:t>
            </w:r>
            <w:r>
              <w:rPr>
                <w:sz w:val="20"/>
                <w:szCs w:val="20"/>
                <w:lang w:val="en-US"/>
              </w:rPr>
              <w:t>6</w:t>
            </w:r>
          </w:p>
        </w:tc>
      </w:tr>
      <w:tr w:rsidR="00D62957" w:rsidRPr="00805DA0" w14:paraId="754A8178" w14:textId="77777777" w:rsidTr="00D62957">
        <w:trPr>
          <w:trHeight w:val="374"/>
        </w:trPr>
        <w:tc>
          <w:tcPr>
            <w:tcW w:w="9996" w:type="dxa"/>
            <w:vAlign w:val="center"/>
          </w:tcPr>
          <w:p w14:paraId="4BB8F072" w14:textId="77777777" w:rsidR="00D62957" w:rsidRDefault="00D62957" w:rsidP="00D62957">
            <w:pPr>
              <w:pStyle w:val="ConsPlusTitle"/>
              <w:widowControl/>
              <w:jc w:val="center"/>
              <w:rPr>
                <w:bCs w:val="0"/>
                <w:sz w:val="20"/>
                <w:szCs w:val="20"/>
              </w:rPr>
            </w:pPr>
            <w:r w:rsidRPr="00D41238">
              <w:rPr>
                <w:bCs w:val="0"/>
                <w:sz w:val="20"/>
                <w:szCs w:val="20"/>
              </w:rPr>
              <w:t>О внесении изменений в муниципальную программу «Развитие агропромышленного комплекса Бессоновского района»</w:t>
            </w:r>
          </w:p>
          <w:p w14:paraId="10ED28FF" w14:textId="77777777" w:rsidR="00D62957" w:rsidRPr="00805DA0" w:rsidRDefault="00D62957" w:rsidP="00D62957">
            <w:pPr>
              <w:pStyle w:val="ConsPlusTitle"/>
              <w:widowControl/>
              <w:jc w:val="center"/>
              <w:rPr>
                <w:b w:val="0"/>
                <w:sz w:val="20"/>
                <w:szCs w:val="20"/>
              </w:rPr>
            </w:pPr>
          </w:p>
        </w:tc>
      </w:tr>
    </w:tbl>
    <w:p w14:paraId="724B0B5B" w14:textId="1F9ADB86" w:rsidR="0054128D" w:rsidRPr="0054128D" w:rsidRDefault="0054128D" w:rsidP="00D62957">
      <w:pPr>
        <w:ind w:firstLine="567"/>
        <w:jc w:val="both"/>
        <w:rPr>
          <w:b/>
          <w:sz w:val="22"/>
          <w:szCs w:val="22"/>
        </w:rPr>
      </w:pPr>
      <w:r w:rsidRPr="0054128D">
        <w:rPr>
          <w:sz w:val="22"/>
          <w:szCs w:val="22"/>
        </w:rPr>
        <w:t xml:space="preserve">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администрация Бессоновского района </w:t>
      </w:r>
      <w:proofErr w:type="gramStart"/>
      <w:r w:rsidRPr="0054128D">
        <w:rPr>
          <w:b/>
          <w:sz w:val="22"/>
          <w:szCs w:val="22"/>
        </w:rPr>
        <w:t>п</w:t>
      </w:r>
      <w:proofErr w:type="gramEnd"/>
      <w:r w:rsidRPr="0054128D">
        <w:rPr>
          <w:b/>
          <w:sz w:val="22"/>
          <w:szCs w:val="22"/>
        </w:rPr>
        <w:t xml:space="preserve"> о с т а н о в л я е т:</w:t>
      </w:r>
    </w:p>
    <w:p w14:paraId="43FF9064" w14:textId="13F52DB7" w:rsidR="0054128D" w:rsidRPr="0054128D" w:rsidRDefault="0054128D" w:rsidP="0054128D">
      <w:pPr>
        <w:ind w:firstLine="708"/>
        <w:jc w:val="both"/>
        <w:rPr>
          <w:b/>
          <w:sz w:val="22"/>
          <w:szCs w:val="22"/>
        </w:rPr>
      </w:pPr>
      <w:r w:rsidRPr="0054128D">
        <w:rPr>
          <w:sz w:val="22"/>
          <w:szCs w:val="22"/>
        </w:rPr>
        <w:t>1.Внести изменения в муниципальную программу «Развитие агропромышленного комплекса Бессоновского района», утверждённую постановлением администрации Бессоновского района Пензенской области от 28 июня 2021 года № 616, изложив её в новой редакции согласно приложению к настоящему постановлению.</w:t>
      </w:r>
      <w:r w:rsidRPr="0054128D">
        <w:rPr>
          <w:b/>
          <w:sz w:val="22"/>
          <w:szCs w:val="22"/>
        </w:rPr>
        <w:t xml:space="preserve"> </w:t>
      </w:r>
    </w:p>
    <w:p w14:paraId="3E5324F8" w14:textId="77777777" w:rsidR="0054128D" w:rsidRPr="0054128D" w:rsidRDefault="0054128D" w:rsidP="0054128D">
      <w:pPr>
        <w:ind w:firstLine="708"/>
        <w:jc w:val="both"/>
        <w:rPr>
          <w:sz w:val="22"/>
          <w:szCs w:val="22"/>
        </w:rPr>
      </w:pPr>
      <w:r w:rsidRPr="0054128D">
        <w:rPr>
          <w:sz w:val="22"/>
          <w:szCs w:val="22"/>
        </w:rPr>
        <w:t xml:space="preserve">2.Настоящее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p>
    <w:p w14:paraId="16BE135D" w14:textId="77777777" w:rsidR="0054128D" w:rsidRPr="0054128D" w:rsidRDefault="0054128D" w:rsidP="0054128D">
      <w:pPr>
        <w:ind w:firstLine="708"/>
        <w:jc w:val="both"/>
        <w:rPr>
          <w:sz w:val="22"/>
          <w:szCs w:val="22"/>
        </w:rPr>
      </w:pPr>
      <w:r w:rsidRPr="0054128D">
        <w:rPr>
          <w:sz w:val="22"/>
          <w:szCs w:val="22"/>
        </w:rPr>
        <w:t>3.Настоящее постановление вступает в силу с 1 января 2026 года.</w:t>
      </w:r>
    </w:p>
    <w:p w14:paraId="14F9A563" w14:textId="77777777" w:rsidR="0054128D" w:rsidRPr="0054128D" w:rsidRDefault="0054128D" w:rsidP="0054128D">
      <w:pPr>
        <w:ind w:firstLine="708"/>
        <w:jc w:val="both"/>
        <w:rPr>
          <w:sz w:val="22"/>
          <w:szCs w:val="22"/>
        </w:rPr>
      </w:pPr>
      <w:r w:rsidRPr="0054128D">
        <w:rPr>
          <w:sz w:val="22"/>
          <w:szCs w:val="22"/>
        </w:rPr>
        <w:t>4.</w:t>
      </w:r>
      <w:proofErr w:type="gramStart"/>
      <w:r w:rsidRPr="0054128D">
        <w:rPr>
          <w:sz w:val="22"/>
          <w:szCs w:val="22"/>
        </w:rPr>
        <w:t>Контроль за</w:t>
      </w:r>
      <w:proofErr w:type="gramEnd"/>
      <w:r w:rsidRPr="0054128D">
        <w:rPr>
          <w:sz w:val="22"/>
          <w:szCs w:val="22"/>
        </w:rPr>
        <w:t xml:space="preserve"> исполнением настоящего постановления возложить на заместителя главы местной администрации Антонову И.Г. </w:t>
      </w:r>
    </w:p>
    <w:p w14:paraId="484A8F32" w14:textId="4655D9B2" w:rsidR="0054128D" w:rsidRPr="0054128D" w:rsidRDefault="00D62957" w:rsidP="0054128D">
      <w:pPr>
        <w:ind w:firstLine="708"/>
        <w:jc w:val="both"/>
        <w:rPr>
          <w:sz w:val="22"/>
          <w:szCs w:val="22"/>
        </w:rPr>
      </w:pPr>
      <w:r>
        <w:rPr>
          <w:sz w:val="22"/>
          <w:szCs w:val="22"/>
        </w:rPr>
        <w:t xml:space="preserve">            </w:t>
      </w:r>
    </w:p>
    <w:p w14:paraId="6F644EE6" w14:textId="77777777" w:rsidR="0054128D" w:rsidRPr="0054128D" w:rsidRDefault="0054128D" w:rsidP="0054128D">
      <w:pPr>
        <w:ind w:firstLine="708"/>
        <w:jc w:val="both"/>
        <w:rPr>
          <w:sz w:val="22"/>
          <w:szCs w:val="22"/>
        </w:rPr>
      </w:pPr>
    </w:p>
    <w:p w14:paraId="7633B04F" w14:textId="668D5A4D" w:rsidR="0054128D" w:rsidRPr="0054128D" w:rsidRDefault="0054128D" w:rsidP="0054128D">
      <w:pPr>
        <w:rPr>
          <w:sz w:val="22"/>
          <w:szCs w:val="22"/>
        </w:rPr>
      </w:pPr>
      <w:r w:rsidRPr="0054128D">
        <w:rPr>
          <w:sz w:val="22"/>
          <w:szCs w:val="22"/>
        </w:rPr>
        <w:t xml:space="preserve">Глава Бессоновского района                                          </w:t>
      </w:r>
      <w:r w:rsidR="00D62957">
        <w:rPr>
          <w:sz w:val="22"/>
          <w:szCs w:val="22"/>
        </w:rPr>
        <w:t xml:space="preserve">                                         </w:t>
      </w:r>
      <w:r w:rsidRPr="0054128D">
        <w:rPr>
          <w:sz w:val="22"/>
          <w:szCs w:val="22"/>
        </w:rPr>
        <w:t xml:space="preserve">                Н.В. </w:t>
      </w:r>
      <w:proofErr w:type="spellStart"/>
      <w:r w:rsidRPr="0054128D">
        <w:rPr>
          <w:sz w:val="22"/>
          <w:szCs w:val="22"/>
        </w:rPr>
        <w:t>Шалдаева</w:t>
      </w:r>
      <w:proofErr w:type="spellEnd"/>
    </w:p>
    <w:bookmarkEnd w:id="1"/>
    <w:bookmarkEnd w:id="2"/>
    <w:bookmarkEnd w:id="3"/>
    <w:p w14:paraId="69B9B703" w14:textId="77777777" w:rsidR="00D41238" w:rsidRDefault="00D41238" w:rsidP="00D41238">
      <w:pPr>
        <w:jc w:val="both"/>
        <w:rPr>
          <w:rFonts w:cs="Calibri"/>
          <w:color w:val="000000"/>
          <w:sz w:val="20"/>
          <w:szCs w:val="20"/>
        </w:rPr>
      </w:pPr>
    </w:p>
    <w:p w14:paraId="2C7EFC52" w14:textId="77777777" w:rsidR="009C6D90" w:rsidRDefault="00D41238" w:rsidP="009C6D90">
      <w:pPr>
        <w:ind w:left="2124"/>
        <w:jc w:val="right"/>
        <w:rPr>
          <w:sz w:val="20"/>
          <w:szCs w:val="20"/>
        </w:rPr>
      </w:pPr>
      <w:r w:rsidRPr="00D41238">
        <w:rPr>
          <w:sz w:val="20"/>
          <w:szCs w:val="20"/>
        </w:rPr>
        <w:t>Приложение</w:t>
      </w:r>
    </w:p>
    <w:p w14:paraId="13522371" w14:textId="7B740209" w:rsidR="00D41238" w:rsidRPr="00D41238" w:rsidRDefault="00D41238" w:rsidP="009C6D90">
      <w:pPr>
        <w:ind w:left="2124"/>
        <w:jc w:val="right"/>
        <w:rPr>
          <w:sz w:val="20"/>
          <w:szCs w:val="20"/>
        </w:rPr>
      </w:pPr>
      <w:r w:rsidRPr="00D41238">
        <w:rPr>
          <w:sz w:val="20"/>
          <w:szCs w:val="20"/>
        </w:rPr>
        <w:t>к Постановлению администрации</w:t>
      </w:r>
    </w:p>
    <w:p w14:paraId="51266690" w14:textId="61400247" w:rsidR="00D41238" w:rsidRPr="00D41238" w:rsidRDefault="00D41238" w:rsidP="00D41238">
      <w:pPr>
        <w:jc w:val="right"/>
        <w:rPr>
          <w:sz w:val="20"/>
          <w:szCs w:val="20"/>
        </w:rPr>
      </w:pPr>
      <w:r w:rsidRPr="00D41238">
        <w:rPr>
          <w:sz w:val="20"/>
          <w:szCs w:val="20"/>
        </w:rPr>
        <w:t xml:space="preserve">Бессоновского района </w:t>
      </w:r>
    </w:p>
    <w:p w14:paraId="3F9E7BD8" w14:textId="2220ECA0" w:rsidR="00D41238" w:rsidRPr="006D34AC" w:rsidRDefault="00D41238" w:rsidP="00D41238">
      <w:pPr>
        <w:jc w:val="right"/>
        <w:rPr>
          <w:color w:val="FF0000"/>
          <w:sz w:val="16"/>
          <w:szCs w:val="16"/>
        </w:rPr>
      </w:pPr>
      <w:r w:rsidRPr="00D41238">
        <w:rPr>
          <w:sz w:val="20"/>
          <w:szCs w:val="20"/>
        </w:rPr>
        <w:t>от «23»</w:t>
      </w:r>
      <w:r w:rsidRPr="00156719">
        <w:rPr>
          <w:sz w:val="20"/>
          <w:szCs w:val="20"/>
        </w:rPr>
        <w:t xml:space="preserve"> </w:t>
      </w:r>
      <w:r w:rsidRPr="00D41238">
        <w:rPr>
          <w:sz w:val="20"/>
          <w:szCs w:val="20"/>
        </w:rPr>
        <w:t xml:space="preserve">декабря 2025 года № 1356 </w:t>
      </w:r>
    </w:p>
    <w:p w14:paraId="6C5B191E" w14:textId="77777777" w:rsidR="00D41238" w:rsidRPr="006D34AC" w:rsidRDefault="00D41238" w:rsidP="00D41238">
      <w:pPr>
        <w:jc w:val="right"/>
        <w:rPr>
          <w:b/>
          <w:color w:val="FF0000"/>
          <w:sz w:val="16"/>
          <w:szCs w:val="16"/>
        </w:rPr>
      </w:pPr>
    </w:p>
    <w:p w14:paraId="7DDF74B4" w14:textId="77777777" w:rsidR="00D41238" w:rsidRPr="00D62957" w:rsidRDefault="00D41238" w:rsidP="00D41238">
      <w:pPr>
        <w:autoSpaceDE w:val="0"/>
        <w:autoSpaceDN w:val="0"/>
        <w:adjustRightInd w:val="0"/>
        <w:jc w:val="center"/>
        <w:rPr>
          <w:b/>
          <w:color w:val="000000"/>
          <w:sz w:val="20"/>
          <w:szCs w:val="20"/>
        </w:rPr>
      </w:pPr>
      <w:r w:rsidRPr="00D62957">
        <w:rPr>
          <w:b/>
          <w:color w:val="000000"/>
          <w:sz w:val="20"/>
          <w:szCs w:val="20"/>
        </w:rPr>
        <w:t>1.ПАСПОРТ</w:t>
      </w:r>
    </w:p>
    <w:p w14:paraId="008D114F" w14:textId="77777777" w:rsidR="00D41238" w:rsidRPr="00D62957" w:rsidRDefault="00D41238" w:rsidP="00D41238">
      <w:pPr>
        <w:autoSpaceDE w:val="0"/>
        <w:autoSpaceDN w:val="0"/>
        <w:adjustRightInd w:val="0"/>
        <w:jc w:val="center"/>
        <w:rPr>
          <w:b/>
          <w:color w:val="000000"/>
          <w:sz w:val="20"/>
          <w:szCs w:val="20"/>
        </w:rPr>
      </w:pPr>
      <w:r w:rsidRPr="00D62957">
        <w:rPr>
          <w:b/>
          <w:color w:val="000000"/>
          <w:sz w:val="20"/>
          <w:szCs w:val="20"/>
        </w:rPr>
        <w:t>муниципальной программы</w:t>
      </w:r>
    </w:p>
    <w:p w14:paraId="3EDDB72D" w14:textId="77777777" w:rsidR="00D41238" w:rsidRPr="00D62957" w:rsidRDefault="00D41238" w:rsidP="00D41238">
      <w:pPr>
        <w:autoSpaceDE w:val="0"/>
        <w:autoSpaceDN w:val="0"/>
        <w:adjustRightInd w:val="0"/>
        <w:jc w:val="center"/>
        <w:rPr>
          <w:b/>
          <w:color w:val="000000"/>
          <w:sz w:val="20"/>
          <w:szCs w:val="20"/>
        </w:rPr>
      </w:pPr>
      <w:r w:rsidRPr="00D62957">
        <w:rPr>
          <w:b/>
          <w:color w:val="000000"/>
          <w:sz w:val="20"/>
          <w:szCs w:val="20"/>
        </w:rPr>
        <w:t xml:space="preserve"> «Развитие агропромышленного комплекса Бессоновского района» (далее Программа)</w:t>
      </w:r>
    </w:p>
    <w:p w14:paraId="5F6BC3B1" w14:textId="77777777" w:rsidR="00D41238" w:rsidRPr="00D62957" w:rsidRDefault="00D41238" w:rsidP="00D41238">
      <w:pPr>
        <w:jc w:val="center"/>
        <w:rPr>
          <w:b/>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381"/>
        <w:gridCol w:w="5953"/>
      </w:tblGrid>
      <w:tr w:rsidR="00D41238" w:rsidRPr="00D62957" w14:paraId="019163FD" w14:textId="77777777" w:rsidTr="00156719">
        <w:tc>
          <w:tcPr>
            <w:tcW w:w="534" w:type="dxa"/>
          </w:tcPr>
          <w:p w14:paraId="443F3EC8" w14:textId="77777777" w:rsidR="00D41238" w:rsidRPr="00D62957" w:rsidRDefault="00D41238" w:rsidP="00156719">
            <w:pPr>
              <w:jc w:val="both"/>
              <w:rPr>
                <w:color w:val="000000"/>
                <w:sz w:val="20"/>
                <w:szCs w:val="20"/>
              </w:rPr>
            </w:pPr>
            <w:r w:rsidRPr="00D62957">
              <w:rPr>
                <w:color w:val="000000"/>
                <w:sz w:val="20"/>
                <w:szCs w:val="20"/>
              </w:rPr>
              <w:t>.</w:t>
            </w:r>
          </w:p>
        </w:tc>
        <w:tc>
          <w:tcPr>
            <w:tcW w:w="3543" w:type="dxa"/>
          </w:tcPr>
          <w:p w14:paraId="4958648F" w14:textId="77777777" w:rsidR="00D41238" w:rsidRPr="00D62957" w:rsidRDefault="00D41238" w:rsidP="00156719">
            <w:pPr>
              <w:jc w:val="both"/>
              <w:rPr>
                <w:color w:val="000000"/>
                <w:sz w:val="20"/>
                <w:szCs w:val="20"/>
              </w:rPr>
            </w:pPr>
            <w:r w:rsidRPr="00D62957">
              <w:rPr>
                <w:color w:val="000000"/>
                <w:sz w:val="20"/>
                <w:szCs w:val="20"/>
              </w:rPr>
              <w:t>Куратор муниципальной программы</w:t>
            </w:r>
          </w:p>
        </w:tc>
        <w:tc>
          <w:tcPr>
            <w:tcW w:w="6344" w:type="dxa"/>
          </w:tcPr>
          <w:p w14:paraId="5F169CFC" w14:textId="77777777" w:rsidR="00D41238" w:rsidRPr="00D62957" w:rsidRDefault="00D41238" w:rsidP="00156719">
            <w:pPr>
              <w:rPr>
                <w:color w:val="000000"/>
                <w:sz w:val="20"/>
                <w:szCs w:val="20"/>
              </w:rPr>
            </w:pPr>
            <w:r w:rsidRPr="00D62957">
              <w:rPr>
                <w:rFonts w:cs="Calibri"/>
                <w:color w:val="000000"/>
                <w:sz w:val="20"/>
                <w:szCs w:val="20"/>
              </w:rPr>
              <w:t>Антонова Ирина Геннадьевн</w:t>
            </w:r>
            <w:proofErr w:type="gramStart"/>
            <w:r w:rsidRPr="00D62957">
              <w:rPr>
                <w:rFonts w:cs="Calibri"/>
                <w:color w:val="000000"/>
                <w:sz w:val="20"/>
                <w:szCs w:val="20"/>
              </w:rPr>
              <w:t>а-</w:t>
            </w:r>
            <w:proofErr w:type="gramEnd"/>
            <w:r w:rsidRPr="00D62957">
              <w:rPr>
                <w:rFonts w:cs="Calibri"/>
                <w:color w:val="000000"/>
                <w:sz w:val="20"/>
                <w:szCs w:val="20"/>
              </w:rPr>
              <w:t xml:space="preserve"> заместитель главы местной администрации Бессоновского </w:t>
            </w:r>
            <w:proofErr w:type="spellStart"/>
            <w:r w:rsidRPr="00D62957">
              <w:rPr>
                <w:rFonts w:cs="Calibri"/>
                <w:color w:val="000000"/>
                <w:sz w:val="20"/>
                <w:szCs w:val="20"/>
              </w:rPr>
              <w:t>райцона</w:t>
            </w:r>
            <w:proofErr w:type="spellEnd"/>
            <w:r w:rsidRPr="00D62957">
              <w:rPr>
                <w:rFonts w:cs="Calibri"/>
                <w:color w:val="000000"/>
                <w:sz w:val="20"/>
                <w:szCs w:val="20"/>
              </w:rPr>
              <w:t xml:space="preserve">  </w:t>
            </w:r>
          </w:p>
        </w:tc>
      </w:tr>
      <w:tr w:rsidR="00D41238" w:rsidRPr="00D62957" w14:paraId="351A81BB" w14:textId="77777777" w:rsidTr="00156719">
        <w:tc>
          <w:tcPr>
            <w:tcW w:w="534" w:type="dxa"/>
          </w:tcPr>
          <w:p w14:paraId="41B59EBA" w14:textId="77777777" w:rsidR="00D41238" w:rsidRPr="00D62957" w:rsidRDefault="00D41238" w:rsidP="00156719">
            <w:pPr>
              <w:jc w:val="both"/>
              <w:rPr>
                <w:color w:val="000000"/>
                <w:sz w:val="20"/>
                <w:szCs w:val="20"/>
              </w:rPr>
            </w:pPr>
            <w:r w:rsidRPr="00D62957">
              <w:rPr>
                <w:color w:val="000000"/>
                <w:sz w:val="20"/>
                <w:szCs w:val="20"/>
              </w:rPr>
              <w:t>2.</w:t>
            </w:r>
          </w:p>
        </w:tc>
        <w:tc>
          <w:tcPr>
            <w:tcW w:w="3543" w:type="dxa"/>
          </w:tcPr>
          <w:p w14:paraId="6F9719CA" w14:textId="77777777" w:rsidR="00D41238" w:rsidRPr="00D62957" w:rsidRDefault="00D41238" w:rsidP="00156719">
            <w:pPr>
              <w:jc w:val="both"/>
              <w:rPr>
                <w:color w:val="000000"/>
                <w:sz w:val="20"/>
                <w:szCs w:val="20"/>
              </w:rPr>
            </w:pPr>
            <w:r w:rsidRPr="00D62957">
              <w:rPr>
                <w:color w:val="000000"/>
                <w:sz w:val="20"/>
                <w:szCs w:val="20"/>
              </w:rPr>
              <w:t>Ответственный исполнитель муниципальной программы</w:t>
            </w:r>
          </w:p>
        </w:tc>
        <w:tc>
          <w:tcPr>
            <w:tcW w:w="6344" w:type="dxa"/>
          </w:tcPr>
          <w:p w14:paraId="12C545FC" w14:textId="77777777" w:rsidR="00D41238" w:rsidRPr="00D62957" w:rsidRDefault="00D41238" w:rsidP="00156719">
            <w:pPr>
              <w:jc w:val="both"/>
              <w:rPr>
                <w:color w:val="000000"/>
                <w:sz w:val="20"/>
                <w:szCs w:val="20"/>
              </w:rPr>
            </w:pPr>
            <w:r w:rsidRPr="00D62957">
              <w:rPr>
                <w:color w:val="000000"/>
                <w:sz w:val="20"/>
                <w:szCs w:val="20"/>
              </w:rPr>
              <w:t>Администрация Бессоновского района (управление развития сельского хозяйства)</w:t>
            </w:r>
          </w:p>
        </w:tc>
      </w:tr>
      <w:tr w:rsidR="00D41238" w:rsidRPr="00D62957" w14:paraId="3B56566B" w14:textId="77777777" w:rsidTr="00156719">
        <w:tc>
          <w:tcPr>
            <w:tcW w:w="534" w:type="dxa"/>
          </w:tcPr>
          <w:p w14:paraId="54EFAAB7" w14:textId="77777777" w:rsidR="00D41238" w:rsidRPr="00D62957" w:rsidRDefault="00D41238" w:rsidP="00156719">
            <w:pPr>
              <w:jc w:val="both"/>
              <w:rPr>
                <w:color w:val="000000"/>
                <w:sz w:val="20"/>
                <w:szCs w:val="20"/>
              </w:rPr>
            </w:pPr>
            <w:r w:rsidRPr="00D62957">
              <w:rPr>
                <w:color w:val="000000"/>
                <w:sz w:val="20"/>
                <w:szCs w:val="20"/>
              </w:rPr>
              <w:t>3.</w:t>
            </w:r>
          </w:p>
        </w:tc>
        <w:tc>
          <w:tcPr>
            <w:tcW w:w="3543" w:type="dxa"/>
          </w:tcPr>
          <w:p w14:paraId="097508C6" w14:textId="77777777" w:rsidR="00D41238" w:rsidRPr="00D62957" w:rsidRDefault="00D41238" w:rsidP="00156719">
            <w:pPr>
              <w:jc w:val="both"/>
              <w:rPr>
                <w:color w:val="000000"/>
                <w:sz w:val="20"/>
                <w:szCs w:val="20"/>
              </w:rPr>
            </w:pPr>
            <w:r w:rsidRPr="00D62957">
              <w:rPr>
                <w:color w:val="000000"/>
                <w:sz w:val="20"/>
                <w:szCs w:val="20"/>
              </w:rPr>
              <w:t>Соисполнители муниципальной программы (при наличии)</w:t>
            </w:r>
          </w:p>
        </w:tc>
        <w:tc>
          <w:tcPr>
            <w:tcW w:w="6344" w:type="dxa"/>
          </w:tcPr>
          <w:p w14:paraId="69DE42AF" w14:textId="77777777" w:rsidR="00D41238" w:rsidRPr="00D62957" w:rsidRDefault="00D41238" w:rsidP="00156719">
            <w:pPr>
              <w:spacing w:line="235" w:lineRule="auto"/>
              <w:ind w:left="-17" w:right="6"/>
              <w:jc w:val="both"/>
              <w:rPr>
                <w:color w:val="000000"/>
                <w:sz w:val="20"/>
                <w:szCs w:val="20"/>
              </w:rPr>
            </w:pPr>
            <w:r w:rsidRPr="00D62957">
              <w:rPr>
                <w:color w:val="000000"/>
                <w:sz w:val="20"/>
                <w:szCs w:val="20"/>
              </w:rPr>
              <w:t>Отдел строительства и жилищно-коммунального хозяйства администрации района</w:t>
            </w:r>
          </w:p>
          <w:p w14:paraId="0EB11A9B" w14:textId="77777777" w:rsidR="00D41238" w:rsidRPr="00D62957" w:rsidRDefault="00D41238" w:rsidP="00156719">
            <w:pPr>
              <w:jc w:val="both"/>
              <w:rPr>
                <w:color w:val="000000"/>
                <w:sz w:val="20"/>
                <w:szCs w:val="20"/>
              </w:rPr>
            </w:pPr>
            <w:r w:rsidRPr="00D62957">
              <w:rPr>
                <w:color w:val="000000"/>
                <w:sz w:val="20"/>
                <w:szCs w:val="20"/>
              </w:rPr>
              <w:t>Главы сельских администраций района</w:t>
            </w:r>
          </w:p>
        </w:tc>
      </w:tr>
      <w:tr w:rsidR="00D41238" w:rsidRPr="00D62957" w14:paraId="045992C9" w14:textId="77777777" w:rsidTr="00156719">
        <w:tc>
          <w:tcPr>
            <w:tcW w:w="534" w:type="dxa"/>
          </w:tcPr>
          <w:p w14:paraId="7A3E23DB" w14:textId="77777777" w:rsidR="00D41238" w:rsidRPr="00D62957" w:rsidRDefault="00D41238" w:rsidP="00156719">
            <w:pPr>
              <w:jc w:val="both"/>
              <w:rPr>
                <w:color w:val="000000"/>
                <w:sz w:val="20"/>
                <w:szCs w:val="20"/>
              </w:rPr>
            </w:pPr>
            <w:r w:rsidRPr="00D62957">
              <w:rPr>
                <w:color w:val="000000"/>
                <w:sz w:val="20"/>
                <w:szCs w:val="20"/>
              </w:rPr>
              <w:t>4.</w:t>
            </w:r>
          </w:p>
        </w:tc>
        <w:tc>
          <w:tcPr>
            <w:tcW w:w="3543" w:type="dxa"/>
          </w:tcPr>
          <w:p w14:paraId="3CF2725C" w14:textId="77777777" w:rsidR="00D41238" w:rsidRPr="00D62957" w:rsidRDefault="00D41238" w:rsidP="00156719">
            <w:pPr>
              <w:jc w:val="both"/>
              <w:rPr>
                <w:color w:val="000000"/>
                <w:sz w:val="20"/>
                <w:szCs w:val="20"/>
              </w:rPr>
            </w:pPr>
            <w:r w:rsidRPr="00D62957">
              <w:rPr>
                <w:color w:val="000000"/>
                <w:sz w:val="20"/>
                <w:szCs w:val="20"/>
              </w:rPr>
              <w:t>Сроки реализации муниципальной программы</w:t>
            </w:r>
          </w:p>
        </w:tc>
        <w:tc>
          <w:tcPr>
            <w:tcW w:w="6344" w:type="dxa"/>
          </w:tcPr>
          <w:p w14:paraId="3C19F92E" w14:textId="77777777" w:rsidR="00D41238" w:rsidRPr="00D62957" w:rsidRDefault="00D41238" w:rsidP="00156719">
            <w:pPr>
              <w:jc w:val="both"/>
              <w:rPr>
                <w:color w:val="000000"/>
                <w:sz w:val="20"/>
                <w:szCs w:val="20"/>
                <w:lang w:val="en-US"/>
              </w:rPr>
            </w:pPr>
            <w:r w:rsidRPr="00D62957">
              <w:rPr>
                <w:color w:val="000000"/>
                <w:sz w:val="20"/>
                <w:szCs w:val="20"/>
              </w:rPr>
              <w:t xml:space="preserve">Этап </w:t>
            </w:r>
            <w:r w:rsidRPr="00D62957">
              <w:rPr>
                <w:color w:val="000000"/>
                <w:sz w:val="20"/>
                <w:szCs w:val="20"/>
                <w:lang w:val="en-US"/>
              </w:rPr>
              <w:t>I</w:t>
            </w:r>
            <w:r w:rsidRPr="00D62957">
              <w:rPr>
                <w:color w:val="000000"/>
                <w:sz w:val="20"/>
                <w:szCs w:val="20"/>
              </w:rPr>
              <w:t>:2014-2025</w:t>
            </w:r>
          </w:p>
          <w:p w14:paraId="4B7937AC" w14:textId="77777777" w:rsidR="00D41238" w:rsidRPr="00D62957" w:rsidRDefault="00D41238" w:rsidP="00156719">
            <w:pPr>
              <w:jc w:val="both"/>
              <w:rPr>
                <w:color w:val="000000"/>
                <w:sz w:val="20"/>
                <w:szCs w:val="20"/>
              </w:rPr>
            </w:pPr>
            <w:r w:rsidRPr="00D62957">
              <w:rPr>
                <w:color w:val="000000"/>
                <w:sz w:val="20"/>
                <w:szCs w:val="20"/>
              </w:rPr>
              <w:t xml:space="preserve">Этап </w:t>
            </w:r>
            <w:r w:rsidRPr="00D62957">
              <w:rPr>
                <w:color w:val="000000"/>
                <w:sz w:val="20"/>
                <w:szCs w:val="20"/>
                <w:lang w:val="en-US"/>
              </w:rPr>
              <w:t>II</w:t>
            </w:r>
            <w:r w:rsidRPr="00D62957">
              <w:rPr>
                <w:color w:val="000000"/>
                <w:sz w:val="20"/>
                <w:szCs w:val="20"/>
              </w:rPr>
              <w:t>:2026-2030</w:t>
            </w:r>
          </w:p>
        </w:tc>
      </w:tr>
      <w:tr w:rsidR="00D41238" w:rsidRPr="00D62957" w14:paraId="415669A7" w14:textId="77777777" w:rsidTr="00156719">
        <w:tc>
          <w:tcPr>
            <w:tcW w:w="534" w:type="dxa"/>
          </w:tcPr>
          <w:p w14:paraId="7B60DF90" w14:textId="77777777" w:rsidR="00D41238" w:rsidRPr="00D62957" w:rsidRDefault="00D41238" w:rsidP="00156719">
            <w:pPr>
              <w:jc w:val="both"/>
              <w:rPr>
                <w:color w:val="000000"/>
                <w:sz w:val="20"/>
                <w:szCs w:val="20"/>
              </w:rPr>
            </w:pPr>
            <w:r w:rsidRPr="00D62957">
              <w:rPr>
                <w:color w:val="000000"/>
                <w:sz w:val="20"/>
                <w:szCs w:val="20"/>
              </w:rPr>
              <w:t>5.</w:t>
            </w:r>
          </w:p>
        </w:tc>
        <w:tc>
          <w:tcPr>
            <w:tcW w:w="3543" w:type="dxa"/>
          </w:tcPr>
          <w:p w14:paraId="4E6DA081" w14:textId="77777777" w:rsidR="00D41238" w:rsidRPr="00D62957" w:rsidRDefault="00D41238" w:rsidP="00156719">
            <w:pPr>
              <w:jc w:val="both"/>
              <w:rPr>
                <w:color w:val="000000"/>
                <w:sz w:val="20"/>
                <w:szCs w:val="20"/>
              </w:rPr>
            </w:pPr>
            <w:r w:rsidRPr="00D62957">
              <w:rPr>
                <w:color w:val="000000"/>
                <w:sz w:val="20"/>
                <w:szCs w:val="20"/>
              </w:rPr>
              <w:t>Цель (цели) муниципальной программы</w:t>
            </w:r>
          </w:p>
        </w:tc>
        <w:tc>
          <w:tcPr>
            <w:tcW w:w="6344" w:type="dxa"/>
          </w:tcPr>
          <w:p w14:paraId="5EB3652E" w14:textId="77777777" w:rsidR="00D41238" w:rsidRPr="00D62957" w:rsidRDefault="00D41238" w:rsidP="00156719">
            <w:pPr>
              <w:jc w:val="both"/>
              <w:rPr>
                <w:color w:val="000000"/>
                <w:sz w:val="20"/>
                <w:szCs w:val="20"/>
              </w:rPr>
            </w:pPr>
            <w:r w:rsidRPr="00D62957">
              <w:rPr>
                <w:color w:val="000000"/>
                <w:sz w:val="20"/>
                <w:szCs w:val="20"/>
              </w:rPr>
              <w:t>Цель 1: «Устойчивое развитие сельских территорий Бессоновского района Пензенской области»;</w:t>
            </w:r>
          </w:p>
          <w:p w14:paraId="233D7A44" w14:textId="77777777" w:rsidR="00D41238" w:rsidRPr="00D62957" w:rsidRDefault="00D41238" w:rsidP="00156719">
            <w:pPr>
              <w:jc w:val="both"/>
              <w:rPr>
                <w:color w:val="000000"/>
                <w:sz w:val="20"/>
                <w:szCs w:val="20"/>
              </w:rPr>
            </w:pPr>
            <w:r w:rsidRPr="00D62957">
              <w:rPr>
                <w:color w:val="000000"/>
                <w:sz w:val="20"/>
                <w:szCs w:val="20"/>
              </w:rPr>
              <w:t>Цель 2: «Повышение эффективной деятельности в развитии сельского хозяйства Бессоновского района»;</w:t>
            </w:r>
          </w:p>
          <w:p w14:paraId="08885368" w14:textId="77777777" w:rsidR="00D41238" w:rsidRPr="00D62957" w:rsidRDefault="00D41238" w:rsidP="00156719">
            <w:pPr>
              <w:jc w:val="both"/>
              <w:rPr>
                <w:color w:val="000000"/>
                <w:sz w:val="20"/>
                <w:szCs w:val="20"/>
              </w:rPr>
            </w:pPr>
            <w:r w:rsidRPr="00D62957">
              <w:rPr>
                <w:color w:val="000000"/>
                <w:sz w:val="20"/>
                <w:szCs w:val="20"/>
              </w:rPr>
              <w:t>Цель 3: «Развитие овощеводства защищенного грунта»</w:t>
            </w:r>
          </w:p>
          <w:p w14:paraId="70F461F1" w14:textId="77777777" w:rsidR="00D41238" w:rsidRPr="00D62957" w:rsidRDefault="00D41238" w:rsidP="00156719">
            <w:pPr>
              <w:jc w:val="both"/>
              <w:rPr>
                <w:color w:val="000000"/>
                <w:sz w:val="20"/>
                <w:szCs w:val="20"/>
              </w:rPr>
            </w:pPr>
            <w:r w:rsidRPr="00D62957">
              <w:rPr>
                <w:color w:val="000000"/>
                <w:sz w:val="20"/>
                <w:szCs w:val="20"/>
              </w:rPr>
              <w:t>Цель 4: «Комплексное развитие сельских территорий Бессоновского района Пензенской области»</w:t>
            </w:r>
          </w:p>
          <w:p w14:paraId="6A5E5E59" w14:textId="77777777" w:rsidR="00D41238" w:rsidRPr="00D62957" w:rsidRDefault="00D41238" w:rsidP="00156719">
            <w:pPr>
              <w:jc w:val="both"/>
              <w:rPr>
                <w:color w:val="000000"/>
                <w:sz w:val="20"/>
                <w:szCs w:val="20"/>
              </w:rPr>
            </w:pPr>
          </w:p>
        </w:tc>
      </w:tr>
      <w:tr w:rsidR="00D41238" w:rsidRPr="00D62957" w14:paraId="0755FF7E" w14:textId="77777777" w:rsidTr="00156719">
        <w:tc>
          <w:tcPr>
            <w:tcW w:w="534" w:type="dxa"/>
          </w:tcPr>
          <w:p w14:paraId="2B200608" w14:textId="77777777" w:rsidR="00D41238" w:rsidRPr="00D62957" w:rsidRDefault="00D41238" w:rsidP="00156719">
            <w:pPr>
              <w:jc w:val="both"/>
              <w:rPr>
                <w:color w:val="000000"/>
                <w:sz w:val="20"/>
                <w:szCs w:val="20"/>
              </w:rPr>
            </w:pPr>
            <w:r w:rsidRPr="00D62957">
              <w:rPr>
                <w:color w:val="000000"/>
                <w:sz w:val="20"/>
                <w:szCs w:val="20"/>
              </w:rPr>
              <w:t>6.</w:t>
            </w:r>
          </w:p>
        </w:tc>
        <w:tc>
          <w:tcPr>
            <w:tcW w:w="3543" w:type="dxa"/>
          </w:tcPr>
          <w:p w14:paraId="06943CFF" w14:textId="77777777" w:rsidR="00D41238" w:rsidRPr="00D62957" w:rsidRDefault="00D41238" w:rsidP="00156719">
            <w:pPr>
              <w:jc w:val="both"/>
              <w:rPr>
                <w:color w:val="000000"/>
                <w:sz w:val="20"/>
                <w:szCs w:val="20"/>
              </w:rPr>
            </w:pPr>
            <w:r w:rsidRPr="00D62957">
              <w:rPr>
                <w:color w:val="000000"/>
                <w:sz w:val="20"/>
                <w:szCs w:val="20"/>
              </w:rPr>
              <w:t>Объемы финансового обеспечения за весь период реализации</w:t>
            </w:r>
          </w:p>
        </w:tc>
        <w:tc>
          <w:tcPr>
            <w:tcW w:w="6344" w:type="dxa"/>
          </w:tcPr>
          <w:p w14:paraId="7FF4BF2D" w14:textId="77777777" w:rsidR="00D41238" w:rsidRPr="00D62957" w:rsidRDefault="00D41238" w:rsidP="00156719">
            <w:pPr>
              <w:jc w:val="both"/>
              <w:rPr>
                <w:color w:val="000000"/>
                <w:sz w:val="20"/>
                <w:szCs w:val="20"/>
              </w:rPr>
            </w:pPr>
            <w:r w:rsidRPr="00D62957">
              <w:rPr>
                <w:color w:val="000000"/>
                <w:sz w:val="20"/>
                <w:szCs w:val="20"/>
              </w:rPr>
              <w:t xml:space="preserve">Этап </w:t>
            </w:r>
            <w:r w:rsidRPr="00D62957">
              <w:rPr>
                <w:color w:val="000000"/>
                <w:sz w:val="20"/>
                <w:szCs w:val="20"/>
                <w:lang w:val="en-US"/>
              </w:rPr>
              <w:t>I</w:t>
            </w:r>
            <w:r w:rsidRPr="00D62957">
              <w:rPr>
                <w:color w:val="000000"/>
                <w:sz w:val="20"/>
                <w:szCs w:val="20"/>
              </w:rPr>
              <w:t xml:space="preserve"> : 67663,5 </w:t>
            </w:r>
            <w:proofErr w:type="spellStart"/>
            <w:r w:rsidRPr="00D62957">
              <w:rPr>
                <w:color w:val="000000"/>
                <w:sz w:val="20"/>
                <w:szCs w:val="20"/>
              </w:rPr>
              <w:t>тыс</w:t>
            </w:r>
            <w:proofErr w:type="gramStart"/>
            <w:r w:rsidRPr="00D62957">
              <w:rPr>
                <w:color w:val="000000"/>
                <w:sz w:val="20"/>
                <w:szCs w:val="20"/>
              </w:rPr>
              <w:t>.р</w:t>
            </w:r>
            <w:proofErr w:type="gramEnd"/>
            <w:r w:rsidRPr="00D62957">
              <w:rPr>
                <w:color w:val="000000"/>
                <w:sz w:val="20"/>
                <w:szCs w:val="20"/>
              </w:rPr>
              <w:t>ублей</w:t>
            </w:r>
            <w:proofErr w:type="spellEnd"/>
            <w:r w:rsidRPr="00D62957">
              <w:rPr>
                <w:color w:val="000000"/>
                <w:sz w:val="20"/>
                <w:szCs w:val="20"/>
              </w:rPr>
              <w:t xml:space="preserve"> </w:t>
            </w:r>
          </w:p>
          <w:p w14:paraId="6B57188E" w14:textId="77777777" w:rsidR="00D41238" w:rsidRPr="00D62957" w:rsidRDefault="00D41238" w:rsidP="00156719">
            <w:pPr>
              <w:jc w:val="both"/>
              <w:rPr>
                <w:color w:val="000000"/>
                <w:sz w:val="20"/>
                <w:szCs w:val="20"/>
              </w:rPr>
            </w:pPr>
            <w:r w:rsidRPr="00D62957">
              <w:rPr>
                <w:color w:val="000000"/>
                <w:sz w:val="20"/>
                <w:szCs w:val="20"/>
              </w:rPr>
              <w:t xml:space="preserve">Этап </w:t>
            </w:r>
            <w:r w:rsidRPr="00D62957">
              <w:rPr>
                <w:color w:val="000000"/>
                <w:sz w:val="20"/>
                <w:szCs w:val="20"/>
                <w:lang w:val="en-US"/>
              </w:rPr>
              <w:t>II</w:t>
            </w:r>
            <w:r w:rsidRPr="00D62957">
              <w:rPr>
                <w:color w:val="000000"/>
                <w:sz w:val="20"/>
                <w:szCs w:val="20"/>
              </w:rPr>
              <w:t xml:space="preserve">: 4919,9 </w:t>
            </w:r>
            <w:proofErr w:type="spellStart"/>
            <w:r w:rsidRPr="00D62957">
              <w:rPr>
                <w:color w:val="000000"/>
                <w:sz w:val="20"/>
                <w:szCs w:val="20"/>
              </w:rPr>
              <w:t>тыс</w:t>
            </w:r>
            <w:proofErr w:type="gramStart"/>
            <w:r w:rsidRPr="00D62957">
              <w:rPr>
                <w:color w:val="000000"/>
                <w:sz w:val="20"/>
                <w:szCs w:val="20"/>
              </w:rPr>
              <w:t>.р</w:t>
            </w:r>
            <w:proofErr w:type="gramEnd"/>
            <w:r w:rsidRPr="00D62957">
              <w:rPr>
                <w:color w:val="000000"/>
                <w:sz w:val="20"/>
                <w:szCs w:val="20"/>
              </w:rPr>
              <w:t>ублей</w:t>
            </w:r>
            <w:proofErr w:type="spellEnd"/>
          </w:p>
        </w:tc>
      </w:tr>
      <w:tr w:rsidR="00D41238" w:rsidRPr="00D62957" w14:paraId="5A25E6C1" w14:textId="77777777" w:rsidTr="00156719">
        <w:tc>
          <w:tcPr>
            <w:tcW w:w="534" w:type="dxa"/>
          </w:tcPr>
          <w:p w14:paraId="09373AA7" w14:textId="77777777" w:rsidR="00D41238" w:rsidRPr="00D62957" w:rsidRDefault="00D41238" w:rsidP="00156719">
            <w:pPr>
              <w:jc w:val="both"/>
              <w:rPr>
                <w:color w:val="000000"/>
                <w:sz w:val="20"/>
                <w:szCs w:val="20"/>
              </w:rPr>
            </w:pPr>
            <w:r w:rsidRPr="00D62957">
              <w:rPr>
                <w:color w:val="000000"/>
                <w:sz w:val="20"/>
                <w:szCs w:val="20"/>
              </w:rPr>
              <w:t>7.</w:t>
            </w:r>
          </w:p>
        </w:tc>
        <w:tc>
          <w:tcPr>
            <w:tcW w:w="3543" w:type="dxa"/>
          </w:tcPr>
          <w:p w14:paraId="26D1BCC9" w14:textId="77777777" w:rsidR="00D41238" w:rsidRPr="00D62957" w:rsidRDefault="00D41238" w:rsidP="00156719">
            <w:pPr>
              <w:autoSpaceDE w:val="0"/>
              <w:autoSpaceDN w:val="0"/>
              <w:adjustRightInd w:val="0"/>
              <w:rPr>
                <w:rFonts w:eastAsia="Calibri"/>
                <w:color w:val="000000"/>
                <w:sz w:val="20"/>
                <w:szCs w:val="20"/>
              </w:rPr>
            </w:pPr>
            <w:r w:rsidRPr="00D62957">
              <w:rPr>
                <w:rFonts w:eastAsia="Calibri"/>
                <w:color w:val="000000"/>
                <w:sz w:val="20"/>
                <w:szCs w:val="20"/>
              </w:rPr>
              <w:t>Связь с национальной целью (целями) развития Российской Федерации</w:t>
            </w:r>
          </w:p>
        </w:tc>
        <w:tc>
          <w:tcPr>
            <w:tcW w:w="6344" w:type="dxa"/>
          </w:tcPr>
          <w:p w14:paraId="574433A0" w14:textId="77777777" w:rsidR="00D41238" w:rsidRPr="00D62957" w:rsidRDefault="00D41238" w:rsidP="00156719">
            <w:pPr>
              <w:jc w:val="both"/>
              <w:rPr>
                <w:color w:val="000000"/>
                <w:sz w:val="20"/>
                <w:szCs w:val="20"/>
              </w:rPr>
            </w:pPr>
            <w:r w:rsidRPr="00D62957">
              <w:rPr>
                <w:color w:val="000000"/>
                <w:sz w:val="20"/>
                <w:szCs w:val="20"/>
              </w:rPr>
              <w:t xml:space="preserve">Национальная цель «Устойчивая и динамичная экономика» в соответствии с Указом Президента РФ от 07.05.2024 № 309 «О национальных целях развития Российской Федерации на период до 2030 года и на перспективу до 2036 года» </w:t>
            </w:r>
          </w:p>
          <w:p w14:paraId="6E7D5B56" w14:textId="77777777" w:rsidR="00D41238" w:rsidRPr="00D62957" w:rsidRDefault="00D41238" w:rsidP="00156719">
            <w:pPr>
              <w:jc w:val="both"/>
              <w:rPr>
                <w:color w:val="000000"/>
                <w:sz w:val="20"/>
                <w:szCs w:val="20"/>
              </w:rPr>
            </w:pPr>
          </w:p>
        </w:tc>
      </w:tr>
      <w:tr w:rsidR="00D41238" w:rsidRPr="00D62957" w14:paraId="2E69EE26" w14:textId="77777777" w:rsidTr="00156719">
        <w:tc>
          <w:tcPr>
            <w:tcW w:w="534" w:type="dxa"/>
          </w:tcPr>
          <w:p w14:paraId="7B126555" w14:textId="77777777" w:rsidR="00D41238" w:rsidRPr="00D62957" w:rsidRDefault="00D41238" w:rsidP="00156719">
            <w:pPr>
              <w:jc w:val="both"/>
              <w:rPr>
                <w:color w:val="000000"/>
                <w:sz w:val="20"/>
                <w:szCs w:val="20"/>
              </w:rPr>
            </w:pPr>
            <w:r w:rsidRPr="00D62957">
              <w:rPr>
                <w:color w:val="000000"/>
                <w:sz w:val="20"/>
                <w:szCs w:val="20"/>
              </w:rPr>
              <w:lastRenderedPageBreak/>
              <w:t>8.</w:t>
            </w:r>
          </w:p>
        </w:tc>
        <w:tc>
          <w:tcPr>
            <w:tcW w:w="3543" w:type="dxa"/>
          </w:tcPr>
          <w:p w14:paraId="0BC66B50" w14:textId="77777777" w:rsidR="00D41238" w:rsidRPr="00D62957" w:rsidRDefault="00D41238" w:rsidP="00156719">
            <w:pPr>
              <w:jc w:val="both"/>
              <w:rPr>
                <w:color w:val="000000"/>
                <w:sz w:val="20"/>
                <w:szCs w:val="20"/>
              </w:rPr>
            </w:pPr>
            <w:r w:rsidRPr="00D62957">
              <w:rPr>
                <w:color w:val="000000"/>
                <w:sz w:val="20"/>
                <w:szCs w:val="20"/>
              </w:rPr>
              <w:t>Проекты, входящие в состав муниципальной программы</w:t>
            </w:r>
            <w:r w:rsidRPr="00D62957">
              <w:rPr>
                <w:rStyle w:val="aff2"/>
                <w:color w:val="000000"/>
                <w:sz w:val="20"/>
                <w:szCs w:val="20"/>
              </w:rPr>
              <w:footnoteReference w:id="71"/>
            </w:r>
          </w:p>
        </w:tc>
        <w:tc>
          <w:tcPr>
            <w:tcW w:w="6344" w:type="dxa"/>
          </w:tcPr>
          <w:p w14:paraId="560F923C" w14:textId="77777777" w:rsidR="00D41238" w:rsidRPr="00D62957" w:rsidRDefault="00D41238" w:rsidP="00156719">
            <w:pPr>
              <w:jc w:val="both"/>
              <w:rPr>
                <w:color w:val="000000"/>
                <w:sz w:val="20"/>
                <w:szCs w:val="20"/>
              </w:rPr>
            </w:pPr>
            <w:r w:rsidRPr="00D62957">
              <w:rPr>
                <w:color w:val="000000"/>
                <w:sz w:val="20"/>
                <w:szCs w:val="20"/>
              </w:rPr>
              <w:t>-</w:t>
            </w:r>
          </w:p>
        </w:tc>
      </w:tr>
    </w:tbl>
    <w:p w14:paraId="419B7FE4" w14:textId="77777777" w:rsidR="00D41238" w:rsidRPr="00D62957" w:rsidRDefault="00D41238" w:rsidP="00D41238">
      <w:pPr>
        <w:rPr>
          <w:b/>
          <w:color w:val="000000"/>
          <w:sz w:val="20"/>
          <w:szCs w:val="20"/>
        </w:rPr>
      </w:pPr>
    </w:p>
    <w:p w14:paraId="05862EB7" w14:textId="77777777" w:rsidR="00D41238" w:rsidRPr="00D62957" w:rsidRDefault="00D41238" w:rsidP="00D41238">
      <w:pPr>
        <w:jc w:val="center"/>
        <w:rPr>
          <w:rFonts w:cs="Calibri"/>
          <w:b/>
          <w:color w:val="000000"/>
          <w:sz w:val="20"/>
          <w:szCs w:val="20"/>
        </w:rPr>
      </w:pPr>
      <w:r w:rsidRPr="00D62957">
        <w:rPr>
          <w:rFonts w:cs="Calibri"/>
          <w:b/>
          <w:color w:val="000000"/>
          <w:sz w:val="20"/>
          <w:szCs w:val="20"/>
        </w:rPr>
        <w:t>Стратегические приоритеты</w:t>
      </w:r>
    </w:p>
    <w:p w14:paraId="07BAD0A4" w14:textId="77777777" w:rsidR="00D41238" w:rsidRPr="00D62957" w:rsidRDefault="00D41238" w:rsidP="00D41238">
      <w:pPr>
        <w:jc w:val="center"/>
        <w:rPr>
          <w:rFonts w:cs="Calibri"/>
          <w:b/>
          <w:color w:val="000000"/>
          <w:sz w:val="20"/>
          <w:szCs w:val="20"/>
        </w:rPr>
      </w:pPr>
      <w:r w:rsidRPr="00D62957">
        <w:rPr>
          <w:rFonts w:cs="Calibri"/>
          <w:b/>
          <w:color w:val="000000"/>
          <w:sz w:val="20"/>
          <w:szCs w:val="20"/>
        </w:rPr>
        <w:t>и оценка текущего состояния в сфере реализации</w:t>
      </w:r>
    </w:p>
    <w:p w14:paraId="24E2D2DC" w14:textId="77777777" w:rsidR="00D41238" w:rsidRPr="00D62957" w:rsidRDefault="00D41238" w:rsidP="00D41238">
      <w:pPr>
        <w:jc w:val="center"/>
        <w:rPr>
          <w:rFonts w:cs="Calibri"/>
          <w:b/>
          <w:color w:val="000000"/>
          <w:sz w:val="20"/>
          <w:szCs w:val="20"/>
        </w:rPr>
      </w:pPr>
      <w:r w:rsidRPr="00D62957">
        <w:rPr>
          <w:rFonts w:cs="Calibri"/>
          <w:b/>
          <w:color w:val="000000"/>
          <w:sz w:val="20"/>
          <w:szCs w:val="20"/>
        </w:rPr>
        <w:t>муниципальной программы</w:t>
      </w:r>
    </w:p>
    <w:p w14:paraId="2CC00D00" w14:textId="77777777" w:rsidR="00D41238" w:rsidRPr="00D62957" w:rsidRDefault="00D41238" w:rsidP="00D41238">
      <w:pPr>
        <w:jc w:val="both"/>
        <w:rPr>
          <w:rFonts w:cs="Calibri"/>
          <w:b/>
          <w:color w:val="000000"/>
          <w:sz w:val="20"/>
          <w:szCs w:val="20"/>
        </w:rPr>
      </w:pPr>
    </w:p>
    <w:p w14:paraId="5EBF92FD"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w:t>
      </w:r>
      <w:proofErr w:type="gramStart"/>
      <w:r w:rsidRPr="00D62957">
        <w:rPr>
          <w:rFonts w:cs="Calibri"/>
          <w:color w:val="000000"/>
          <w:sz w:val="20"/>
          <w:szCs w:val="20"/>
        </w:rPr>
        <w:t>Муниципальная программа «Развитие агропромышленного комплекса Бессоновского района» разработана в соответствии с Государственной программой развития сельского хозяйства и регулирования рынков сельскохозяйственной продукции, сырья и продовольствия на 2013–2022 годы, утвержденной постановлением Правительства Российской Федерации от 14.07.2012 № 717 (с последующими изменениями), Государственной программой развития агропромышленного комплекса Пензенской области на 2014–2022 годы, утвержденной постановлением Правительства Пензенской области от 18.09.2013 № 691-пП (с последующими изменениями)  и</w:t>
      </w:r>
      <w:proofErr w:type="gramEnd"/>
      <w:r w:rsidRPr="00D62957">
        <w:rPr>
          <w:rFonts w:cs="Calibri"/>
          <w:color w:val="000000"/>
          <w:sz w:val="20"/>
          <w:szCs w:val="20"/>
        </w:rPr>
        <w:t xml:space="preserve">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w:t>
      </w:r>
    </w:p>
    <w:p w14:paraId="7676D384" w14:textId="77777777" w:rsidR="00D41238" w:rsidRPr="00D62957" w:rsidRDefault="00D41238" w:rsidP="00D41238">
      <w:pPr>
        <w:jc w:val="both"/>
        <w:rPr>
          <w:rFonts w:cs="Calibri"/>
          <w:color w:val="000000"/>
          <w:sz w:val="20"/>
          <w:szCs w:val="20"/>
        </w:rPr>
      </w:pPr>
    </w:p>
    <w:p w14:paraId="479D6677" w14:textId="705F49BC" w:rsidR="00D41238" w:rsidRPr="00D62957" w:rsidRDefault="00D41238" w:rsidP="00D41238">
      <w:pPr>
        <w:jc w:val="both"/>
        <w:rPr>
          <w:rFonts w:cs="Calibri"/>
          <w:color w:val="000000"/>
          <w:sz w:val="20"/>
          <w:szCs w:val="20"/>
        </w:rPr>
      </w:pPr>
      <w:r w:rsidRPr="00D62957">
        <w:rPr>
          <w:rFonts w:cs="Calibri"/>
          <w:color w:val="000000"/>
          <w:sz w:val="20"/>
          <w:szCs w:val="20"/>
        </w:rPr>
        <w:t xml:space="preserve">           Приоритетами Муниципальной программы являются повышение благосостояния, уровня жизни и занятости граждан, устойчивое развитие сельских территорий Бессоновского района. </w:t>
      </w:r>
    </w:p>
    <w:p w14:paraId="7C70B247" w14:textId="77777777" w:rsidR="00D41238" w:rsidRPr="00D62957" w:rsidRDefault="00D41238" w:rsidP="00D41238">
      <w:pPr>
        <w:jc w:val="both"/>
        <w:rPr>
          <w:rFonts w:cs="Calibri"/>
          <w:color w:val="000000"/>
          <w:sz w:val="20"/>
          <w:szCs w:val="20"/>
        </w:rPr>
      </w:pPr>
      <w:proofErr w:type="gramStart"/>
      <w:r w:rsidRPr="00D62957">
        <w:rPr>
          <w:rFonts w:cs="Calibri"/>
          <w:color w:val="000000"/>
          <w:sz w:val="20"/>
          <w:szCs w:val="20"/>
        </w:rPr>
        <w:t>Основные мероприятия подпрограмм Муниципальной программы и включенных в нее подпрограмм предусматривают комплекс взаимосвязанных мер, направленных на достижение целей Муниципальной программы, а также на решение наиболее важных текущих и перспективных задач, обеспечивающих продовольственную независимость страны, поступательное социально-экономическое развитие агропромышленного комплекса на основе его модернизации и перехода к инновационной модели функционирования в условиях расширения мирохозяйственных связей, устойчивое развитие сельских территорий и позитивное</w:t>
      </w:r>
      <w:proofErr w:type="gramEnd"/>
      <w:r w:rsidRPr="00D62957">
        <w:rPr>
          <w:rFonts w:cs="Calibri"/>
          <w:color w:val="000000"/>
          <w:sz w:val="20"/>
          <w:szCs w:val="20"/>
        </w:rPr>
        <w:t xml:space="preserve"> влияние на макроэкономические показатели страны.</w:t>
      </w:r>
    </w:p>
    <w:p w14:paraId="0A743FD6"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Перечень подпрограмм установлен для достижения целей и решения задач, определенных основополагающими документами в части развития агропромышленного комплекса, а именно для увеличения объемов производства сельскохозяйственной продукции и выполнения показателей.        </w:t>
      </w:r>
    </w:p>
    <w:p w14:paraId="28C1B9E7"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Состав подпрограмм рассчитан на комплексное развитие агропромышленного комплекса и его основных сфер.</w:t>
      </w:r>
    </w:p>
    <w:p w14:paraId="2B059F7F"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Реализация  программы оказывает влияние на достижение национальной цели развития Российской Федерации "Устойчивая и динамичная экономика", определенной </w:t>
      </w:r>
      <w:hyperlink r:id="rId19" w:history="1">
        <w:r w:rsidRPr="00D62957">
          <w:rPr>
            <w:rFonts w:cs="Calibri"/>
            <w:color w:val="000000"/>
            <w:sz w:val="20"/>
            <w:szCs w:val="20"/>
          </w:rPr>
          <w:t>Указом</w:t>
        </w:r>
      </w:hyperlink>
      <w:r w:rsidRPr="00D62957">
        <w:rPr>
          <w:rFonts w:cs="Calibri"/>
          <w:color w:val="000000"/>
          <w:sz w:val="20"/>
          <w:szCs w:val="20"/>
        </w:rPr>
        <w:t xml:space="preserve"> Президента Российской Федерации от 07.05.2024 N 309 "О национальных целях развития Российской Федерации на период до 2030 года и на перспективу до 2036 года".</w:t>
      </w:r>
    </w:p>
    <w:p w14:paraId="11C4970B"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Основными задачами программы и ее структурных элементов, определены в соответствии с национальными целями развития Российской Федерации, определенными </w:t>
      </w:r>
      <w:hyperlink r:id="rId20" w:history="1">
        <w:r w:rsidRPr="00D62957">
          <w:rPr>
            <w:rFonts w:cs="Calibri"/>
            <w:color w:val="000000"/>
            <w:sz w:val="20"/>
            <w:szCs w:val="20"/>
          </w:rPr>
          <w:t>Указом</w:t>
        </w:r>
      </w:hyperlink>
      <w:r w:rsidRPr="00D62957">
        <w:rPr>
          <w:rFonts w:cs="Calibri"/>
          <w:color w:val="000000"/>
          <w:sz w:val="20"/>
          <w:szCs w:val="20"/>
        </w:rPr>
        <w:t xml:space="preserve"> Президента Российской Федерации от 07.05.2024 N 309 "О национальных целях развития Российской Федерации на период до 2030 года и на перспективу до 2036 года".</w:t>
      </w:r>
    </w:p>
    <w:p w14:paraId="3DE3348C"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Программа предусматривает комплексное развитие всех отраслей и </w:t>
      </w:r>
      <w:proofErr w:type="spellStart"/>
      <w:r w:rsidRPr="00D62957">
        <w:rPr>
          <w:rFonts w:cs="Calibri"/>
          <w:color w:val="000000"/>
          <w:sz w:val="20"/>
          <w:szCs w:val="20"/>
        </w:rPr>
        <w:t>подотраслей</w:t>
      </w:r>
      <w:proofErr w:type="spellEnd"/>
      <w:r w:rsidRPr="00D62957">
        <w:rPr>
          <w:rFonts w:cs="Calibri"/>
          <w:color w:val="000000"/>
          <w:sz w:val="20"/>
          <w:szCs w:val="20"/>
        </w:rPr>
        <w:t>, а также сфер деятельности агропромышленного комплекса.</w:t>
      </w:r>
    </w:p>
    <w:p w14:paraId="5063B780"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В целях решения задач, направленных на обеспечение эпизоотического благополучия территории Пензенской области, на постоянной основе реализуются следующие мероприятия:</w:t>
      </w:r>
    </w:p>
    <w:p w14:paraId="1C837EC5" w14:textId="77777777" w:rsidR="00D41238" w:rsidRPr="00D62957" w:rsidRDefault="00D41238" w:rsidP="00D41238">
      <w:pPr>
        <w:jc w:val="both"/>
        <w:rPr>
          <w:rFonts w:cs="Calibri"/>
          <w:color w:val="000000"/>
          <w:sz w:val="20"/>
          <w:szCs w:val="20"/>
        </w:rPr>
      </w:pPr>
      <w:r w:rsidRPr="00D62957">
        <w:rPr>
          <w:rFonts w:cs="Calibri"/>
          <w:color w:val="000000"/>
          <w:sz w:val="20"/>
          <w:szCs w:val="20"/>
        </w:rPr>
        <w:t>- обеспечение взаимодействия с соседними регионами и с заинтересованными территориальными управлениями федеральных органов исполнительной власти при ликвидации особо опасных болезней животных;</w:t>
      </w:r>
    </w:p>
    <w:p w14:paraId="7BA31A2A" w14:textId="77777777" w:rsidR="00D41238" w:rsidRPr="00D62957" w:rsidRDefault="00D41238" w:rsidP="00D41238">
      <w:pPr>
        <w:jc w:val="both"/>
        <w:rPr>
          <w:rFonts w:cs="Calibri"/>
          <w:color w:val="000000"/>
          <w:sz w:val="20"/>
          <w:szCs w:val="20"/>
        </w:rPr>
      </w:pPr>
      <w:r w:rsidRPr="00D62957">
        <w:rPr>
          <w:rFonts w:cs="Calibri"/>
          <w:color w:val="000000"/>
          <w:sz w:val="20"/>
          <w:szCs w:val="20"/>
        </w:rPr>
        <w:t>- создание резерва материальных запасов в случае возникновения особо опасных болезней животных.</w:t>
      </w:r>
    </w:p>
    <w:p w14:paraId="3B2FABDA" w14:textId="77777777" w:rsidR="00D41238" w:rsidRPr="00D62957" w:rsidRDefault="00D41238" w:rsidP="00D41238">
      <w:pPr>
        <w:jc w:val="both"/>
        <w:rPr>
          <w:rFonts w:cs="Calibri"/>
          <w:color w:val="000000"/>
          <w:sz w:val="20"/>
          <w:szCs w:val="20"/>
        </w:rPr>
      </w:pPr>
    </w:p>
    <w:p w14:paraId="2EE0A7EF" w14:textId="09CB4A88" w:rsidR="00D41238" w:rsidRPr="00D62957" w:rsidRDefault="00D41238" w:rsidP="00D41238">
      <w:pPr>
        <w:jc w:val="both"/>
        <w:rPr>
          <w:rFonts w:cs="Calibri"/>
          <w:color w:val="000000"/>
          <w:sz w:val="20"/>
          <w:szCs w:val="20"/>
        </w:rPr>
      </w:pPr>
      <w:r w:rsidRPr="00D62957">
        <w:rPr>
          <w:rFonts w:cs="Calibri"/>
          <w:color w:val="000000"/>
          <w:sz w:val="20"/>
          <w:szCs w:val="20"/>
        </w:rPr>
        <w:t xml:space="preserve">          Динамика развития агропромышленного комплекса Бессоновского района до 2030 года будет формироваться под воздействием разнонаправленных факторов. </w:t>
      </w:r>
      <w:r w:rsidR="009C6D90" w:rsidRPr="00D62957">
        <w:rPr>
          <w:rFonts w:cs="Calibri"/>
          <w:color w:val="000000"/>
          <w:sz w:val="20"/>
          <w:szCs w:val="20"/>
        </w:rPr>
        <w:t>С одной</w:t>
      </w:r>
      <w:r w:rsidRPr="00D62957">
        <w:rPr>
          <w:rFonts w:cs="Calibri"/>
          <w:color w:val="000000"/>
          <w:sz w:val="20"/>
          <w:szCs w:val="20"/>
        </w:rPr>
        <w:t xml:space="preserve"> стороны, скажутся меры, которые были приняты в последние годы, по повышению устойчивости агропромышленного производства, с другой стороны, сохранится сложная макроэкономическая обстановка в связи с последствиями кризиса, что усилит вероятность реализации рисков для устойчивого и динамичного развития аграрного сектора экономики. </w:t>
      </w:r>
    </w:p>
    <w:p w14:paraId="7B973837" w14:textId="0AEA8D0D" w:rsidR="00D41238" w:rsidRPr="00D62957" w:rsidRDefault="00D41238" w:rsidP="00D41238">
      <w:pPr>
        <w:jc w:val="both"/>
        <w:rPr>
          <w:rFonts w:cs="Calibri"/>
          <w:color w:val="000000"/>
          <w:sz w:val="20"/>
          <w:szCs w:val="20"/>
        </w:rPr>
      </w:pPr>
      <w:r w:rsidRPr="00D62957">
        <w:rPr>
          <w:rFonts w:cs="Calibri"/>
          <w:color w:val="000000"/>
          <w:sz w:val="20"/>
          <w:szCs w:val="20"/>
        </w:rPr>
        <w:t xml:space="preserve">          К концу реализации </w:t>
      </w:r>
      <w:r w:rsidR="009C6D90" w:rsidRPr="00D62957">
        <w:rPr>
          <w:rFonts w:cs="Calibri"/>
          <w:color w:val="000000"/>
          <w:sz w:val="20"/>
          <w:szCs w:val="20"/>
        </w:rPr>
        <w:t>Муниципальной программы</w:t>
      </w:r>
      <w:r w:rsidRPr="00D62957">
        <w:rPr>
          <w:rFonts w:cs="Calibri"/>
          <w:color w:val="000000"/>
          <w:sz w:val="20"/>
          <w:szCs w:val="20"/>
        </w:rPr>
        <w:t xml:space="preserve"> (2030 год) прогнозируется достижение следующих </w:t>
      </w:r>
      <w:r w:rsidR="009C6D90" w:rsidRPr="00D62957">
        <w:rPr>
          <w:rFonts w:cs="Calibri"/>
          <w:color w:val="000000"/>
          <w:sz w:val="20"/>
          <w:szCs w:val="20"/>
        </w:rPr>
        <w:t>показателей программы</w:t>
      </w:r>
      <w:r w:rsidRPr="00D62957">
        <w:rPr>
          <w:rFonts w:cs="Calibri"/>
          <w:color w:val="000000"/>
          <w:sz w:val="20"/>
          <w:szCs w:val="20"/>
        </w:rPr>
        <w:t>:</w:t>
      </w:r>
    </w:p>
    <w:p w14:paraId="73547F40"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1 «достижение значения индекса производства продукции сельского хозяйства (в сопоставимых ценах) в 2030 году в объеме 102,1 процента по отношению к уровню 2020 года»;</w:t>
      </w:r>
    </w:p>
    <w:p w14:paraId="0BA2C266" w14:textId="77777777" w:rsidR="00D41238" w:rsidRPr="00D62957" w:rsidRDefault="00D41238" w:rsidP="00D41238">
      <w:pPr>
        <w:jc w:val="both"/>
        <w:rPr>
          <w:rFonts w:cs="Calibri"/>
          <w:color w:val="000000"/>
          <w:sz w:val="20"/>
          <w:szCs w:val="20"/>
        </w:rPr>
      </w:pPr>
      <w:r w:rsidRPr="00D62957">
        <w:rPr>
          <w:rFonts w:cs="Calibri"/>
          <w:color w:val="000000"/>
          <w:sz w:val="20"/>
          <w:szCs w:val="20"/>
        </w:rPr>
        <w:lastRenderedPageBreak/>
        <w:t xml:space="preserve">         2 «достижение значения индекса производства пищевых продуктов (в сопоставимых ценах) в 2030 году в объеме 102,1 процента по отношению к уровню 2020 года»;</w:t>
      </w:r>
    </w:p>
    <w:p w14:paraId="7E08782D" w14:textId="77777777" w:rsidR="00D41238" w:rsidRPr="00D62957" w:rsidRDefault="00D41238" w:rsidP="00D41238">
      <w:pPr>
        <w:ind w:left="284" w:hanging="284"/>
        <w:jc w:val="both"/>
        <w:rPr>
          <w:rFonts w:cs="Calibri"/>
          <w:color w:val="000000"/>
          <w:sz w:val="20"/>
          <w:szCs w:val="20"/>
        </w:rPr>
      </w:pPr>
      <w:r w:rsidRPr="00D62957">
        <w:rPr>
          <w:rFonts w:cs="Calibri"/>
          <w:color w:val="000000"/>
          <w:sz w:val="20"/>
          <w:szCs w:val="20"/>
        </w:rPr>
        <w:t xml:space="preserve">          3 «достижение уровня среднемесячной начисленной заработной платы работников сельского хозяйства (без субъектов малого предпринимательства) в 2030 году в размере 52972 рубля»;</w:t>
      </w:r>
    </w:p>
    <w:p w14:paraId="25F74E3C" w14:textId="77777777" w:rsidR="00D41238" w:rsidRPr="00D62957" w:rsidRDefault="00D41238" w:rsidP="00D41238">
      <w:pPr>
        <w:ind w:left="142"/>
        <w:jc w:val="both"/>
        <w:rPr>
          <w:rFonts w:cs="Calibri"/>
          <w:color w:val="000000"/>
          <w:sz w:val="20"/>
          <w:szCs w:val="20"/>
        </w:rPr>
      </w:pPr>
      <w:r w:rsidRPr="00D62957">
        <w:rPr>
          <w:rFonts w:cs="Calibri"/>
          <w:color w:val="000000"/>
          <w:sz w:val="20"/>
          <w:szCs w:val="20"/>
        </w:rPr>
        <w:t xml:space="preserve">        4. «Обеспечение граждан жильем общей площадью не менее 33 </w:t>
      </w:r>
      <w:proofErr w:type="spellStart"/>
      <w:r w:rsidRPr="00D62957">
        <w:rPr>
          <w:rFonts w:cs="Calibri"/>
          <w:color w:val="000000"/>
          <w:sz w:val="20"/>
          <w:szCs w:val="20"/>
        </w:rPr>
        <w:t>кв</w:t>
      </w:r>
      <w:proofErr w:type="gramStart"/>
      <w:r w:rsidRPr="00D62957">
        <w:rPr>
          <w:rFonts w:cs="Calibri"/>
          <w:color w:val="000000"/>
          <w:sz w:val="20"/>
          <w:szCs w:val="20"/>
        </w:rPr>
        <w:t>.м</w:t>
      </w:r>
      <w:proofErr w:type="gramEnd"/>
      <w:r w:rsidRPr="00D62957">
        <w:rPr>
          <w:rFonts w:cs="Calibri"/>
          <w:color w:val="000000"/>
          <w:sz w:val="20"/>
          <w:szCs w:val="20"/>
        </w:rPr>
        <w:t>етров</w:t>
      </w:r>
      <w:proofErr w:type="spellEnd"/>
      <w:r w:rsidRPr="00D62957">
        <w:rPr>
          <w:rFonts w:cs="Calibri"/>
          <w:color w:val="000000"/>
          <w:sz w:val="20"/>
          <w:szCs w:val="20"/>
        </w:rPr>
        <w:t xml:space="preserve"> на человека» </w:t>
      </w:r>
    </w:p>
    <w:p w14:paraId="1B811F41" w14:textId="77777777" w:rsidR="00D41238" w:rsidRPr="00D62957" w:rsidRDefault="00D41238" w:rsidP="00D41238">
      <w:pPr>
        <w:jc w:val="both"/>
        <w:rPr>
          <w:rFonts w:cs="Calibri"/>
          <w:color w:val="000000"/>
          <w:sz w:val="20"/>
          <w:szCs w:val="20"/>
        </w:rPr>
      </w:pPr>
    </w:p>
    <w:p w14:paraId="4398B0B8"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Реализация мероприятий Муниципальной программы осуществляется на основе соглашения, заключенного с Министерством сельского хозяйства Пензенской области, которое предусматривает выполнение показателей программных мероприятий. </w:t>
      </w:r>
    </w:p>
    <w:p w14:paraId="53C04DD9"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Порядок предоставления предусмотренных Муниципальной программой субсидий из федерального бюджета устанавливается Правительством Российской Федерации, из бюджета Пензенской области устанавливается Правительством Пензенской области.</w:t>
      </w:r>
    </w:p>
    <w:p w14:paraId="137750DB" w14:textId="77777777" w:rsidR="00D41238" w:rsidRPr="00D62957" w:rsidRDefault="00D41238" w:rsidP="00D41238">
      <w:pPr>
        <w:jc w:val="both"/>
        <w:rPr>
          <w:rFonts w:cs="Calibri"/>
          <w:color w:val="000000"/>
          <w:sz w:val="20"/>
          <w:szCs w:val="20"/>
        </w:rPr>
      </w:pPr>
      <w:r w:rsidRPr="00D62957">
        <w:rPr>
          <w:rFonts w:cs="Calibri"/>
          <w:color w:val="000000"/>
          <w:sz w:val="20"/>
          <w:szCs w:val="20"/>
        </w:rPr>
        <w:t xml:space="preserve">           Условия и порядок предоставления субсидий за счет средств бюджета Бессоновского района устанавливаются Администрацией Бессоновского района.</w:t>
      </w:r>
    </w:p>
    <w:p w14:paraId="33ADE0D3" w14:textId="77777777" w:rsidR="00D41238" w:rsidRDefault="00D41238" w:rsidP="00D41238">
      <w:pPr>
        <w:rPr>
          <w:b/>
          <w:color w:val="000000"/>
          <w:sz w:val="20"/>
          <w:szCs w:val="20"/>
        </w:rPr>
      </w:pPr>
    </w:p>
    <w:p w14:paraId="3096DB57" w14:textId="77777777" w:rsidR="00D41238" w:rsidRPr="004D4124" w:rsidRDefault="00D41238" w:rsidP="00D41238">
      <w:pPr>
        <w:jc w:val="center"/>
        <w:rPr>
          <w:b/>
          <w:color w:val="000000"/>
          <w:sz w:val="20"/>
          <w:szCs w:val="20"/>
        </w:rPr>
      </w:pPr>
    </w:p>
    <w:p w14:paraId="26696688" w14:textId="77777777" w:rsidR="00D41238" w:rsidRDefault="00D41238" w:rsidP="00D41238">
      <w:pPr>
        <w:jc w:val="center"/>
        <w:rPr>
          <w:b/>
          <w:color w:val="000000"/>
          <w:sz w:val="20"/>
          <w:szCs w:val="20"/>
        </w:rPr>
        <w:sectPr w:rsidR="00D41238" w:rsidSect="00D41238">
          <w:pgSz w:w="11906" w:h="16838"/>
          <w:pgMar w:top="567" w:right="849" w:bottom="567" w:left="1418" w:header="567" w:footer="567" w:gutter="0"/>
          <w:cols w:space="708"/>
          <w:docGrid w:linePitch="360"/>
        </w:sectPr>
      </w:pPr>
    </w:p>
    <w:p w14:paraId="348F45A6" w14:textId="77777777" w:rsidR="00D41238" w:rsidRPr="004D4124" w:rsidRDefault="00D41238" w:rsidP="00D41238">
      <w:pPr>
        <w:jc w:val="center"/>
        <w:rPr>
          <w:b/>
          <w:color w:val="000000"/>
          <w:sz w:val="20"/>
          <w:szCs w:val="20"/>
        </w:rPr>
      </w:pPr>
      <w:r w:rsidRPr="004D4124">
        <w:rPr>
          <w:b/>
          <w:color w:val="000000"/>
          <w:sz w:val="20"/>
          <w:szCs w:val="20"/>
        </w:rPr>
        <w:lastRenderedPageBreak/>
        <w:t>2. Показатели муниципальной программы</w:t>
      </w:r>
    </w:p>
    <w:p w14:paraId="776FCDC3" w14:textId="77777777" w:rsidR="00D41238" w:rsidRPr="004D4124" w:rsidRDefault="00D41238" w:rsidP="00D41238">
      <w:pPr>
        <w:ind w:firstLine="709"/>
        <w:jc w:val="center"/>
        <w:rPr>
          <w:b/>
          <w:color w:val="000000"/>
          <w:sz w:val="20"/>
          <w:szCs w:val="20"/>
        </w:rPr>
      </w:pPr>
      <w:r w:rsidRPr="004D4124">
        <w:rPr>
          <w:b/>
          <w:color w:val="000000"/>
          <w:sz w:val="20"/>
          <w:szCs w:val="20"/>
        </w:rPr>
        <w:t xml:space="preserve">«Развитие агропромышленного комплекса Бессоновского района» </w:t>
      </w:r>
    </w:p>
    <w:p w14:paraId="1735B797" w14:textId="77777777" w:rsidR="00D41238" w:rsidRPr="004D4124" w:rsidRDefault="00D41238" w:rsidP="00D41238">
      <w:pPr>
        <w:ind w:firstLine="709"/>
        <w:jc w:val="center"/>
        <w:rPr>
          <w:b/>
          <w:color w:val="000000"/>
          <w:sz w:val="20"/>
          <w:szCs w:val="20"/>
        </w:rPr>
      </w:pPr>
    </w:p>
    <w:p w14:paraId="02D0D82D" w14:textId="77777777" w:rsidR="00D41238" w:rsidRPr="004D4124" w:rsidRDefault="00D41238" w:rsidP="00D41238">
      <w:pPr>
        <w:ind w:firstLine="709"/>
        <w:jc w:val="center"/>
        <w:rPr>
          <w:color w:val="000000"/>
          <w:sz w:val="20"/>
          <w:szCs w:val="20"/>
        </w:rPr>
      </w:pPr>
    </w:p>
    <w:tbl>
      <w:tblPr>
        <w:tblW w:w="15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843"/>
        <w:gridCol w:w="992"/>
        <w:gridCol w:w="993"/>
        <w:gridCol w:w="850"/>
        <w:gridCol w:w="851"/>
        <w:gridCol w:w="850"/>
        <w:gridCol w:w="851"/>
        <w:gridCol w:w="850"/>
        <w:gridCol w:w="1984"/>
        <w:gridCol w:w="1701"/>
        <w:gridCol w:w="3364"/>
        <w:gridCol w:w="38"/>
      </w:tblGrid>
      <w:tr w:rsidR="00D41238" w:rsidRPr="004D4124" w14:paraId="73FB07BE" w14:textId="77777777" w:rsidTr="00156719">
        <w:tc>
          <w:tcPr>
            <w:tcW w:w="675" w:type="dxa"/>
            <w:vMerge w:val="restart"/>
          </w:tcPr>
          <w:p w14:paraId="2101F24B" w14:textId="77777777" w:rsidR="00D41238" w:rsidRPr="00CF60BB" w:rsidRDefault="00D41238" w:rsidP="00156719">
            <w:pPr>
              <w:jc w:val="center"/>
              <w:rPr>
                <w:color w:val="000000"/>
                <w:sz w:val="16"/>
                <w:szCs w:val="16"/>
              </w:rPr>
            </w:pPr>
            <w:r w:rsidRPr="00CF60BB">
              <w:rPr>
                <w:color w:val="000000"/>
                <w:sz w:val="16"/>
                <w:szCs w:val="16"/>
              </w:rPr>
              <w:t>№</w:t>
            </w:r>
          </w:p>
          <w:p w14:paraId="62B8E6B6" w14:textId="77777777" w:rsidR="00D41238" w:rsidRPr="00CF60BB" w:rsidRDefault="00D41238" w:rsidP="00156719">
            <w:pPr>
              <w:jc w:val="center"/>
              <w:rPr>
                <w:color w:val="000000"/>
                <w:sz w:val="16"/>
                <w:szCs w:val="16"/>
              </w:rPr>
            </w:pPr>
            <w:proofErr w:type="gramStart"/>
            <w:r w:rsidRPr="00CF60BB">
              <w:rPr>
                <w:color w:val="000000"/>
                <w:sz w:val="16"/>
                <w:szCs w:val="16"/>
              </w:rPr>
              <w:t>п</w:t>
            </w:r>
            <w:proofErr w:type="gramEnd"/>
            <w:r w:rsidRPr="00CF60BB">
              <w:rPr>
                <w:color w:val="000000"/>
                <w:sz w:val="16"/>
                <w:szCs w:val="16"/>
              </w:rPr>
              <w:t>/п</w:t>
            </w:r>
          </w:p>
        </w:tc>
        <w:tc>
          <w:tcPr>
            <w:tcW w:w="1843" w:type="dxa"/>
            <w:vMerge w:val="restart"/>
          </w:tcPr>
          <w:p w14:paraId="6A77BF30" w14:textId="77777777" w:rsidR="00D41238" w:rsidRPr="00CF60BB" w:rsidRDefault="00D41238" w:rsidP="00156719">
            <w:pPr>
              <w:jc w:val="center"/>
              <w:rPr>
                <w:color w:val="000000"/>
                <w:sz w:val="16"/>
                <w:szCs w:val="16"/>
              </w:rPr>
            </w:pPr>
            <w:r w:rsidRPr="00CF60BB">
              <w:rPr>
                <w:color w:val="000000"/>
                <w:sz w:val="16"/>
                <w:szCs w:val="16"/>
              </w:rPr>
              <w:t>Наименование показателя</w:t>
            </w:r>
            <w:r w:rsidRPr="00CF60BB">
              <w:rPr>
                <w:rStyle w:val="aff2"/>
                <w:color w:val="000000"/>
                <w:sz w:val="16"/>
                <w:szCs w:val="16"/>
              </w:rPr>
              <w:footnoteReference w:id="72"/>
            </w:r>
          </w:p>
        </w:tc>
        <w:tc>
          <w:tcPr>
            <w:tcW w:w="992" w:type="dxa"/>
            <w:vMerge w:val="restart"/>
          </w:tcPr>
          <w:p w14:paraId="0EEE83EF" w14:textId="77777777" w:rsidR="00D41238" w:rsidRPr="00CF60BB" w:rsidRDefault="00D41238" w:rsidP="00156719">
            <w:pPr>
              <w:jc w:val="center"/>
              <w:rPr>
                <w:color w:val="000000"/>
                <w:sz w:val="16"/>
                <w:szCs w:val="16"/>
              </w:rPr>
            </w:pPr>
            <w:r w:rsidRPr="00CF60BB">
              <w:rPr>
                <w:color w:val="000000"/>
                <w:sz w:val="16"/>
                <w:szCs w:val="16"/>
              </w:rPr>
              <w:t>Единица измерения</w:t>
            </w:r>
          </w:p>
          <w:p w14:paraId="6F482616" w14:textId="77777777" w:rsidR="00D41238" w:rsidRPr="00CF60BB" w:rsidRDefault="00D41238" w:rsidP="00156719">
            <w:pPr>
              <w:jc w:val="center"/>
              <w:rPr>
                <w:color w:val="000000"/>
                <w:sz w:val="16"/>
                <w:szCs w:val="16"/>
              </w:rPr>
            </w:pPr>
            <w:r w:rsidRPr="00CF60BB">
              <w:rPr>
                <w:color w:val="000000"/>
                <w:sz w:val="16"/>
                <w:szCs w:val="16"/>
              </w:rPr>
              <w:t>(по ОКЕИ)</w:t>
            </w:r>
          </w:p>
        </w:tc>
        <w:tc>
          <w:tcPr>
            <w:tcW w:w="993" w:type="dxa"/>
            <w:vMerge w:val="restart"/>
          </w:tcPr>
          <w:p w14:paraId="3DEA1806" w14:textId="77777777" w:rsidR="00D41238" w:rsidRPr="00CF60BB" w:rsidRDefault="00D41238" w:rsidP="00156719">
            <w:pPr>
              <w:jc w:val="center"/>
              <w:rPr>
                <w:color w:val="000000"/>
                <w:sz w:val="16"/>
                <w:szCs w:val="16"/>
              </w:rPr>
            </w:pPr>
            <w:r w:rsidRPr="00CF60BB">
              <w:rPr>
                <w:color w:val="000000"/>
                <w:sz w:val="16"/>
                <w:szCs w:val="16"/>
              </w:rPr>
              <w:t>Базовое значение</w:t>
            </w:r>
            <w:r w:rsidRPr="00CF60BB">
              <w:rPr>
                <w:rStyle w:val="aff2"/>
                <w:color w:val="000000"/>
                <w:sz w:val="16"/>
                <w:szCs w:val="16"/>
              </w:rPr>
              <w:footnoteReference w:id="73"/>
            </w:r>
            <w:r w:rsidRPr="00CF60BB">
              <w:rPr>
                <w:color w:val="000000"/>
                <w:sz w:val="16"/>
                <w:szCs w:val="16"/>
              </w:rPr>
              <w:t xml:space="preserve">, </w:t>
            </w:r>
            <w:proofErr w:type="spellStart"/>
            <w:r w:rsidRPr="00CF60BB">
              <w:rPr>
                <w:color w:val="000000"/>
                <w:sz w:val="16"/>
                <w:szCs w:val="16"/>
              </w:rPr>
              <w:t>млн</w:t>
            </w:r>
            <w:proofErr w:type="gramStart"/>
            <w:r w:rsidRPr="00CF60BB">
              <w:rPr>
                <w:color w:val="000000"/>
                <w:sz w:val="16"/>
                <w:szCs w:val="16"/>
              </w:rPr>
              <w:t>.р</w:t>
            </w:r>
            <w:proofErr w:type="gramEnd"/>
            <w:r w:rsidRPr="00CF60BB">
              <w:rPr>
                <w:color w:val="000000"/>
                <w:sz w:val="16"/>
                <w:szCs w:val="16"/>
              </w:rPr>
              <w:t>уб</w:t>
            </w:r>
            <w:proofErr w:type="spellEnd"/>
            <w:r w:rsidRPr="00CF60BB">
              <w:rPr>
                <w:color w:val="000000"/>
                <w:sz w:val="16"/>
                <w:szCs w:val="16"/>
              </w:rPr>
              <w:t>.</w:t>
            </w:r>
          </w:p>
        </w:tc>
        <w:tc>
          <w:tcPr>
            <w:tcW w:w="4252" w:type="dxa"/>
            <w:gridSpan w:val="5"/>
          </w:tcPr>
          <w:p w14:paraId="58A865BC" w14:textId="77777777" w:rsidR="00D41238" w:rsidRPr="00CF60BB" w:rsidRDefault="00D41238" w:rsidP="00156719">
            <w:pPr>
              <w:jc w:val="center"/>
              <w:rPr>
                <w:color w:val="000000"/>
                <w:sz w:val="16"/>
                <w:szCs w:val="16"/>
              </w:rPr>
            </w:pPr>
            <w:r w:rsidRPr="00CF60BB">
              <w:rPr>
                <w:color w:val="000000"/>
                <w:sz w:val="16"/>
                <w:szCs w:val="16"/>
              </w:rPr>
              <w:t>Значения показателей</w:t>
            </w:r>
          </w:p>
        </w:tc>
        <w:tc>
          <w:tcPr>
            <w:tcW w:w="1984" w:type="dxa"/>
          </w:tcPr>
          <w:p w14:paraId="4F53C90B" w14:textId="77777777" w:rsidR="00D41238" w:rsidRPr="00CF60BB" w:rsidRDefault="00D41238" w:rsidP="00156719">
            <w:pPr>
              <w:jc w:val="center"/>
              <w:rPr>
                <w:color w:val="000000"/>
                <w:sz w:val="16"/>
                <w:szCs w:val="16"/>
              </w:rPr>
            </w:pPr>
            <w:proofErr w:type="gramStart"/>
            <w:r w:rsidRPr="00CF60BB">
              <w:rPr>
                <w:color w:val="000000"/>
                <w:sz w:val="16"/>
                <w:szCs w:val="16"/>
              </w:rPr>
              <w:t>Ответственный</w:t>
            </w:r>
            <w:proofErr w:type="gramEnd"/>
            <w:r w:rsidRPr="00CF60BB">
              <w:rPr>
                <w:color w:val="000000"/>
                <w:sz w:val="16"/>
                <w:szCs w:val="16"/>
              </w:rPr>
              <w:t xml:space="preserve"> за достижение показателя</w:t>
            </w:r>
            <w:r w:rsidRPr="00CF60BB">
              <w:rPr>
                <w:rStyle w:val="aff2"/>
                <w:color w:val="000000"/>
                <w:sz w:val="16"/>
                <w:szCs w:val="16"/>
              </w:rPr>
              <w:footnoteReference w:id="74"/>
            </w:r>
          </w:p>
        </w:tc>
        <w:tc>
          <w:tcPr>
            <w:tcW w:w="1701" w:type="dxa"/>
          </w:tcPr>
          <w:p w14:paraId="5C548C7A" w14:textId="77777777" w:rsidR="00D41238" w:rsidRPr="00CF60BB" w:rsidRDefault="00D41238" w:rsidP="00156719">
            <w:pPr>
              <w:jc w:val="center"/>
              <w:rPr>
                <w:color w:val="000000"/>
                <w:sz w:val="16"/>
                <w:szCs w:val="16"/>
              </w:rPr>
            </w:pPr>
            <w:r w:rsidRPr="00CF60BB">
              <w:rPr>
                <w:color w:val="000000"/>
                <w:sz w:val="16"/>
                <w:szCs w:val="16"/>
              </w:rPr>
              <w:t>Национальная цель</w:t>
            </w:r>
            <w:r w:rsidRPr="00CF60BB">
              <w:rPr>
                <w:rStyle w:val="aff2"/>
                <w:color w:val="000000"/>
                <w:sz w:val="16"/>
                <w:szCs w:val="16"/>
              </w:rPr>
              <w:footnoteReference w:id="75"/>
            </w:r>
          </w:p>
        </w:tc>
        <w:tc>
          <w:tcPr>
            <w:tcW w:w="3402" w:type="dxa"/>
            <w:gridSpan w:val="2"/>
          </w:tcPr>
          <w:p w14:paraId="329E0A39" w14:textId="77777777" w:rsidR="00D41238" w:rsidRPr="00CF60BB" w:rsidRDefault="00D41238" w:rsidP="00156719">
            <w:pPr>
              <w:jc w:val="center"/>
              <w:rPr>
                <w:color w:val="000000"/>
                <w:sz w:val="16"/>
                <w:szCs w:val="16"/>
              </w:rPr>
            </w:pPr>
            <w:r w:rsidRPr="00CF60BB">
              <w:rPr>
                <w:color w:val="000000"/>
                <w:sz w:val="16"/>
                <w:szCs w:val="16"/>
              </w:rPr>
              <w:t>Связь с показателями национальных целей</w:t>
            </w:r>
            <w:r w:rsidRPr="00CF60BB">
              <w:rPr>
                <w:rStyle w:val="aff2"/>
                <w:color w:val="000000"/>
                <w:sz w:val="16"/>
                <w:szCs w:val="16"/>
              </w:rPr>
              <w:footnoteReference w:id="76"/>
            </w:r>
          </w:p>
        </w:tc>
      </w:tr>
      <w:tr w:rsidR="00D41238" w:rsidRPr="004D4124" w14:paraId="21DF0036" w14:textId="77777777" w:rsidTr="00156719">
        <w:trPr>
          <w:gridAfter w:val="1"/>
          <w:wAfter w:w="38" w:type="dxa"/>
        </w:trPr>
        <w:tc>
          <w:tcPr>
            <w:tcW w:w="675" w:type="dxa"/>
            <w:vMerge/>
          </w:tcPr>
          <w:p w14:paraId="0064F877" w14:textId="77777777" w:rsidR="00D41238" w:rsidRPr="00CF60BB" w:rsidRDefault="00D41238" w:rsidP="00156719">
            <w:pPr>
              <w:jc w:val="center"/>
              <w:rPr>
                <w:color w:val="000000"/>
                <w:sz w:val="16"/>
                <w:szCs w:val="16"/>
              </w:rPr>
            </w:pPr>
          </w:p>
        </w:tc>
        <w:tc>
          <w:tcPr>
            <w:tcW w:w="1843" w:type="dxa"/>
            <w:vMerge/>
          </w:tcPr>
          <w:p w14:paraId="3C9CAB32" w14:textId="77777777" w:rsidR="00D41238" w:rsidRPr="00CF60BB" w:rsidRDefault="00D41238" w:rsidP="00156719">
            <w:pPr>
              <w:jc w:val="center"/>
              <w:rPr>
                <w:color w:val="000000"/>
                <w:sz w:val="16"/>
                <w:szCs w:val="16"/>
              </w:rPr>
            </w:pPr>
          </w:p>
        </w:tc>
        <w:tc>
          <w:tcPr>
            <w:tcW w:w="992" w:type="dxa"/>
            <w:vMerge/>
          </w:tcPr>
          <w:p w14:paraId="61607F52" w14:textId="77777777" w:rsidR="00D41238" w:rsidRPr="00CF60BB" w:rsidRDefault="00D41238" w:rsidP="00156719">
            <w:pPr>
              <w:jc w:val="center"/>
              <w:rPr>
                <w:color w:val="000000"/>
                <w:sz w:val="16"/>
                <w:szCs w:val="16"/>
              </w:rPr>
            </w:pPr>
          </w:p>
        </w:tc>
        <w:tc>
          <w:tcPr>
            <w:tcW w:w="993" w:type="dxa"/>
            <w:vMerge/>
          </w:tcPr>
          <w:p w14:paraId="4E015311" w14:textId="77777777" w:rsidR="00D41238" w:rsidRPr="00CF60BB" w:rsidRDefault="00D41238" w:rsidP="00156719">
            <w:pPr>
              <w:jc w:val="center"/>
              <w:rPr>
                <w:color w:val="000000"/>
                <w:sz w:val="16"/>
                <w:szCs w:val="16"/>
              </w:rPr>
            </w:pPr>
          </w:p>
        </w:tc>
        <w:tc>
          <w:tcPr>
            <w:tcW w:w="850" w:type="dxa"/>
          </w:tcPr>
          <w:p w14:paraId="23DC8AB2" w14:textId="77777777" w:rsidR="00D41238" w:rsidRPr="00CF60BB" w:rsidRDefault="00D41238" w:rsidP="00156719">
            <w:pPr>
              <w:jc w:val="center"/>
              <w:rPr>
                <w:color w:val="000000"/>
                <w:sz w:val="16"/>
                <w:szCs w:val="16"/>
              </w:rPr>
            </w:pPr>
            <w:r w:rsidRPr="00CF60BB">
              <w:rPr>
                <w:color w:val="000000"/>
                <w:sz w:val="16"/>
                <w:szCs w:val="16"/>
              </w:rPr>
              <w:t>2026</w:t>
            </w:r>
          </w:p>
        </w:tc>
        <w:tc>
          <w:tcPr>
            <w:tcW w:w="851" w:type="dxa"/>
          </w:tcPr>
          <w:p w14:paraId="5EC18822" w14:textId="77777777" w:rsidR="00D41238" w:rsidRPr="00CF60BB" w:rsidRDefault="00D41238" w:rsidP="00156719">
            <w:pPr>
              <w:jc w:val="center"/>
              <w:rPr>
                <w:color w:val="000000"/>
                <w:sz w:val="16"/>
                <w:szCs w:val="16"/>
              </w:rPr>
            </w:pPr>
            <w:r w:rsidRPr="00CF60BB">
              <w:rPr>
                <w:color w:val="000000"/>
                <w:sz w:val="16"/>
                <w:szCs w:val="16"/>
              </w:rPr>
              <w:t>2027</w:t>
            </w:r>
          </w:p>
        </w:tc>
        <w:tc>
          <w:tcPr>
            <w:tcW w:w="850" w:type="dxa"/>
          </w:tcPr>
          <w:p w14:paraId="41906667" w14:textId="77777777" w:rsidR="00D41238" w:rsidRPr="00CF60BB" w:rsidRDefault="00D41238" w:rsidP="00156719">
            <w:pPr>
              <w:jc w:val="center"/>
              <w:rPr>
                <w:color w:val="000000"/>
                <w:sz w:val="16"/>
                <w:szCs w:val="16"/>
              </w:rPr>
            </w:pPr>
            <w:r w:rsidRPr="00CF60BB">
              <w:rPr>
                <w:color w:val="000000"/>
                <w:sz w:val="16"/>
                <w:szCs w:val="16"/>
              </w:rPr>
              <w:t>2028</w:t>
            </w:r>
          </w:p>
        </w:tc>
        <w:tc>
          <w:tcPr>
            <w:tcW w:w="851" w:type="dxa"/>
          </w:tcPr>
          <w:p w14:paraId="5BB56664" w14:textId="77777777" w:rsidR="00D41238" w:rsidRPr="00CF60BB" w:rsidRDefault="00D41238" w:rsidP="00156719">
            <w:pPr>
              <w:jc w:val="center"/>
              <w:rPr>
                <w:color w:val="000000"/>
                <w:sz w:val="16"/>
                <w:szCs w:val="16"/>
              </w:rPr>
            </w:pPr>
            <w:r w:rsidRPr="00CF60BB">
              <w:rPr>
                <w:color w:val="000000"/>
                <w:sz w:val="16"/>
                <w:szCs w:val="16"/>
              </w:rPr>
              <w:t>2029</w:t>
            </w:r>
          </w:p>
        </w:tc>
        <w:tc>
          <w:tcPr>
            <w:tcW w:w="850" w:type="dxa"/>
          </w:tcPr>
          <w:p w14:paraId="5925F686" w14:textId="77777777" w:rsidR="00D41238" w:rsidRPr="00CF60BB" w:rsidRDefault="00D41238" w:rsidP="00156719">
            <w:pPr>
              <w:jc w:val="center"/>
              <w:rPr>
                <w:color w:val="000000"/>
                <w:sz w:val="16"/>
                <w:szCs w:val="16"/>
              </w:rPr>
            </w:pPr>
            <w:r w:rsidRPr="00CF60BB">
              <w:rPr>
                <w:color w:val="000000"/>
                <w:sz w:val="16"/>
                <w:szCs w:val="16"/>
              </w:rPr>
              <w:t>2030</w:t>
            </w:r>
          </w:p>
        </w:tc>
        <w:tc>
          <w:tcPr>
            <w:tcW w:w="1984" w:type="dxa"/>
          </w:tcPr>
          <w:p w14:paraId="206F579C" w14:textId="77777777" w:rsidR="00D41238" w:rsidRPr="00CF60BB" w:rsidRDefault="00D41238" w:rsidP="00156719">
            <w:pPr>
              <w:jc w:val="center"/>
              <w:rPr>
                <w:color w:val="000000"/>
                <w:sz w:val="16"/>
                <w:szCs w:val="16"/>
              </w:rPr>
            </w:pPr>
          </w:p>
        </w:tc>
        <w:tc>
          <w:tcPr>
            <w:tcW w:w="1701" w:type="dxa"/>
          </w:tcPr>
          <w:p w14:paraId="6A80C8D9" w14:textId="77777777" w:rsidR="00D41238" w:rsidRPr="00CF60BB" w:rsidRDefault="00D41238" w:rsidP="00156719">
            <w:pPr>
              <w:jc w:val="center"/>
              <w:rPr>
                <w:color w:val="000000"/>
                <w:sz w:val="16"/>
                <w:szCs w:val="16"/>
              </w:rPr>
            </w:pPr>
          </w:p>
        </w:tc>
        <w:tc>
          <w:tcPr>
            <w:tcW w:w="3364" w:type="dxa"/>
          </w:tcPr>
          <w:p w14:paraId="69A60A1E" w14:textId="77777777" w:rsidR="00D41238" w:rsidRPr="00CF60BB" w:rsidRDefault="00D41238" w:rsidP="00156719">
            <w:pPr>
              <w:jc w:val="center"/>
              <w:rPr>
                <w:color w:val="000000"/>
                <w:sz w:val="16"/>
                <w:szCs w:val="16"/>
              </w:rPr>
            </w:pPr>
          </w:p>
        </w:tc>
      </w:tr>
      <w:tr w:rsidR="00D41238" w:rsidRPr="004D4124" w14:paraId="1BF42D2F" w14:textId="77777777" w:rsidTr="00156719">
        <w:trPr>
          <w:gridAfter w:val="1"/>
          <w:wAfter w:w="38" w:type="dxa"/>
        </w:trPr>
        <w:tc>
          <w:tcPr>
            <w:tcW w:w="675" w:type="dxa"/>
          </w:tcPr>
          <w:p w14:paraId="0317CCE5" w14:textId="77777777" w:rsidR="00D41238" w:rsidRPr="004D4124" w:rsidRDefault="00D41238" w:rsidP="00156719">
            <w:pPr>
              <w:jc w:val="center"/>
              <w:rPr>
                <w:color w:val="000000"/>
                <w:sz w:val="16"/>
                <w:szCs w:val="16"/>
              </w:rPr>
            </w:pPr>
            <w:r w:rsidRPr="004D4124">
              <w:rPr>
                <w:color w:val="000000"/>
                <w:sz w:val="16"/>
                <w:szCs w:val="16"/>
              </w:rPr>
              <w:t>1</w:t>
            </w:r>
          </w:p>
        </w:tc>
        <w:tc>
          <w:tcPr>
            <w:tcW w:w="1843" w:type="dxa"/>
          </w:tcPr>
          <w:p w14:paraId="431C2649" w14:textId="77777777" w:rsidR="00D41238" w:rsidRPr="004D4124" w:rsidRDefault="00D41238" w:rsidP="00156719">
            <w:pPr>
              <w:jc w:val="center"/>
              <w:rPr>
                <w:color w:val="000000"/>
                <w:sz w:val="16"/>
                <w:szCs w:val="16"/>
              </w:rPr>
            </w:pPr>
            <w:r w:rsidRPr="004D4124">
              <w:rPr>
                <w:color w:val="000000"/>
                <w:sz w:val="16"/>
                <w:szCs w:val="16"/>
              </w:rPr>
              <w:t>2</w:t>
            </w:r>
          </w:p>
        </w:tc>
        <w:tc>
          <w:tcPr>
            <w:tcW w:w="992" w:type="dxa"/>
          </w:tcPr>
          <w:p w14:paraId="29F5A819" w14:textId="77777777" w:rsidR="00D41238" w:rsidRPr="004D4124" w:rsidRDefault="00D41238" w:rsidP="00156719">
            <w:pPr>
              <w:jc w:val="center"/>
              <w:rPr>
                <w:color w:val="000000"/>
                <w:sz w:val="16"/>
                <w:szCs w:val="16"/>
              </w:rPr>
            </w:pPr>
            <w:r w:rsidRPr="004D4124">
              <w:rPr>
                <w:color w:val="000000"/>
                <w:sz w:val="16"/>
                <w:szCs w:val="16"/>
              </w:rPr>
              <w:t>3</w:t>
            </w:r>
          </w:p>
        </w:tc>
        <w:tc>
          <w:tcPr>
            <w:tcW w:w="993" w:type="dxa"/>
          </w:tcPr>
          <w:p w14:paraId="503E8EF0" w14:textId="77777777" w:rsidR="00D41238" w:rsidRPr="004D4124" w:rsidRDefault="00D41238" w:rsidP="00156719">
            <w:pPr>
              <w:jc w:val="center"/>
              <w:rPr>
                <w:color w:val="000000"/>
                <w:sz w:val="16"/>
                <w:szCs w:val="16"/>
              </w:rPr>
            </w:pPr>
            <w:r w:rsidRPr="004D4124">
              <w:rPr>
                <w:color w:val="000000"/>
                <w:sz w:val="16"/>
                <w:szCs w:val="16"/>
              </w:rPr>
              <w:t>4</w:t>
            </w:r>
          </w:p>
        </w:tc>
        <w:tc>
          <w:tcPr>
            <w:tcW w:w="850" w:type="dxa"/>
          </w:tcPr>
          <w:p w14:paraId="0AFE6E73" w14:textId="77777777" w:rsidR="00D41238" w:rsidRPr="004D4124" w:rsidRDefault="00D41238" w:rsidP="00156719">
            <w:pPr>
              <w:jc w:val="center"/>
              <w:rPr>
                <w:color w:val="000000"/>
                <w:sz w:val="16"/>
                <w:szCs w:val="16"/>
              </w:rPr>
            </w:pPr>
            <w:r w:rsidRPr="004D4124">
              <w:rPr>
                <w:color w:val="000000"/>
                <w:sz w:val="16"/>
                <w:szCs w:val="16"/>
              </w:rPr>
              <w:t>5</w:t>
            </w:r>
          </w:p>
        </w:tc>
        <w:tc>
          <w:tcPr>
            <w:tcW w:w="851" w:type="dxa"/>
          </w:tcPr>
          <w:p w14:paraId="5DDFDC69" w14:textId="77777777" w:rsidR="00D41238" w:rsidRPr="004D4124" w:rsidRDefault="00D41238" w:rsidP="00156719">
            <w:pPr>
              <w:jc w:val="center"/>
              <w:rPr>
                <w:color w:val="000000"/>
                <w:sz w:val="16"/>
                <w:szCs w:val="16"/>
              </w:rPr>
            </w:pPr>
            <w:r w:rsidRPr="004D4124">
              <w:rPr>
                <w:color w:val="000000"/>
                <w:sz w:val="16"/>
                <w:szCs w:val="16"/>
              </w:rPr>
              <w:t>6</w:t>
            </w:r>
          </w:p>
        </w:tc>
        <w:tc>
          <w:tcPr>
            <w:tcW w:w="850" w:type="dxa"/>
          </w:tcPr>
          <w:p w14:paraId="70178F8B" w14:textId="77777777" w:rsidR="00D41238" w:rsidRPr="004D4124" w:rsidRDefault="00D41238" w:rsidP="00156719">
            <w:pPr>
              <w:jc w:val="center"/>
              <w:rPr>
                <w:color w:val="000000"/>
                <w:sz w:val="16"/>
                <w:szCs w:val="16"/>
              </w:rPr>
            </w:pPr>
            <w:r w:rsidRPr="004D4124">
              <w:rPr>
                <w:color w:val="000000"/>
                <w:sz w:val="16"/>
                <w:szCs w:val="16"/>
              </w:rPr>
              <w:t>7</w:t>
            </w:r>
          </w:p>
        </w:tc>
        <w:tc>
          <w:tcPr>
            <w:tcW w:w="851" w:type="dxa"/>
          </w:tcPr>
          <w:p w14:paraId="52EABACF" w14:textId="77777777" w:rsidR="00D41238" w:rsidRPr="004D4124" w:rsidRDefault="00D41238" w:rsidP="00156719">
            <w:pPr>
              <w:jc w:val="center"/>
              <w:rPr>
                <w:color w:val="000000"/>
                <w:sz w:val="16"/>
                <w:szCs w:val="16"/>
              </w:rPr>
            </w:pPr>
            <w:r w:rsidRPr="004D4124">
              <w:rPr>
                <w:color w:val="000000"/>
                <w:sz w:val="16"/>
                <w:szCs w:val="16"/>
              </w:rPr>
              <w:t>8</w:t>
            </w:r>
          </w:p>
        </w:tc>
        <w:tc>
          <w:tcPr>
            <w:tcW w:w="850" w:type="dxa"/>
          </w:tcPr>
          <w:p w14:paraId="120D8605" w14:textId="77777777" w:rsidR="00D41238" w:rsidRPr="004D4124" w:rsidRDefault="00D41238" w:rsidP="00156719">
            <w:pPr>
              <w:jc w:val="center"/>
              <w:rPr>
                <w:color w:val="000000"/>
                <w:sz w:val="16"/>
                <w:szCs w:val="16"/>
              </w:rPr>
            </w:pPr>
            <w:r w:rsidRPr="004D4124">
              <w:rPr>
                <w:color w:val="000000"/>
                <w:sz w:val="16"/>
                <w:szCs w:val="16"/>
              </w:rPr>
              <w:t>9</w:t>
            </w:r>
          </w:p>
        </w:tc>
        <w:tc>
          <w:tcPr>
            <w:tcW w:w="1984" w:type="dxa"/>
          </w:tcPr>
          <w:p w14:paraId="2BDB3A18" w14:textId="77777777" w:rsidR="00D41238" w:rsidRPr="004D4124" w:rsidRDefault="00D41238" w:rsidP="00156719">
            <w:pPr>
              <w:jc w:val="center"/>
              <w:rPr>
                <w:color w:val="000000"/>
                <w:sz w:val="16"/>
                <w:szCs w:val="16"/>
              </w:rPr>
            </w:pPr>
            <w:r w:rsidRPr="004D4124">
              <w:rPr>
                <w:color w:val="000000"/>
                <w:sz w:val="16"/>
                <w:szCs w:val="16"/>
              </w:rPr>
              <w:t>10</w:t>
            </w:r>
          </w:p>
        </w:tc>
        <w:tc>
          <w:tcPr>
            <w:tcW w:w="1701" w:type="dxa"/>
          </w:tcPr>
          <w:p w14:paraId="1450811D" w14:textId="77777777" w:rsidR="00D41238" w:rsidRPr="004D4124" w:rsidRDefault="00D41238" w:rsidP="00156719">
            <w:pPr>
              <w:jc w:val="center"/>
              <w:rPr>
                <w:color w:val="000000"/>
                <w:sz w:val="16"/>
                <w:szCs w:val="16"/>
              </w:rPr>
            </w:pPr>
            <w:r w:rsidRPr="004D4124">
              <w:rPr>
                <w:color w:val="000000"/>
                <w:sz w:val="16"/>
                <w:szCs w:val="16"/>
              </w:rPr>
              <w:t>11</w:t>
            </w:r>
          </w:p>
        </w:tc>
        <w:tc>
          <w:tcPr>
            <w:tcW w:w="3364" w:type="dxa"/>
          </w:tcPr>
          <w:p w14:paraId="6F75F991" w14:textId="77777777" w:rsidR="00D41238" w:rsidRPr="004D4124" w:rsidRDefault="00D41238" w:rsidP="00156719">
            <w:pPr>
              <w:jc w:val="center"/>
              <w:rPr>
                <w:color w:val="000000"/>
                <w:sz w:val="16"/>
                <w:szCs w:val="16"/>
              </w:rPr>
            </w:pPr>
            <w:r w:rsidRPr="004D4124">
              <w:rPr>
                <w:color w:val="000000"/>
                <w:sz w:val="16"/>
                <w:szCs w:val="16"/>
              </w:rPr>
              <w:t>12</w:t>
            </w:r>
          </w:p>
        </w:tc>
      </w:tr>
      <w:tr w:rsidR="00D41238" w:rsidRPr="004D4124" w14:paraId="2BE23D58" w14:textId="77777777" w:rsidTr="00156719">
        <w:tc>
          <w:tcPr>
            <w:tcW w:w="15842" w:type="dxa"/>
            <w:gridSpan w:val="13"/>
          </w:tcPr>
          <w:p w14:paraId="01762125" w14:textId="77777777" w:rsidR="00D41238" w:rsidRPr="004D4124" w:rsidRDefault="00D41238" w:rsidP="00156719">
            <w:pPr>
              <w:jc w:val="center"/>
              <w:rPr>
                <w:color w:val="000000"/>
                <w:sz w:val="20"/>
                <w:szCs w:val="20"/>
              </w:rPr>
            </w:pPr>
            <w:r w:rsidRPr="004D4124">
              <w:rPr>
                <w:color w:val="000000"/>
                <w:sz w:val="20"/>
                <w:szCs w:val="20"/>
              </w:rPr>
              <w:t>Цель муниципальной программы «Развитие инвестиционного потенциала Бессоновского района»</w:t>
            </w:r>
          </w:p>
        </w:tc>
      </w:tr>
      <w:tr w:rsidR="00D41238" w:rsidRPr="00972E88" w14:paraId="2B90B982" w14:textId="77777777" w:rsidTr="00156719">
        <w:tc>
          <w:tcPr>
            <w:tcW w:w="675" w:type="dxa"/>
          </w:tcPr>
          <w:p w14:paraId="21581597" w14:textId="77777777" w:rsidR="00D41238" w:rsidRPr="00972E88" w:rsidRDefault="00D41238" w:rsidP="00156719">
            <w:pPr>
              <w:jc w:val="center"/>
              <w:rPr>
                <w:color w:val="000000"/>
                <w:sz w:val="20"/>
                <w:szCs w:val="20"/>
              </w:rPr>
            </w:pPr>
            <w:r w:rsidRPr="00972E88">
              <w:rPr>
                <w:color w:val="000000"/>
                <w:sz w:val="20"/>
                <w:szCs w:val="20"/>
              </w:rPr>
              <w:t>1.</w:t>
            </w:r>
          </w:p>
        </w:tc>
        <w:tc>
          <w:tcPr>
            <w:tcW w:w="1843" w:type="dxa"/>
          </w:tcPr>
          <w:p w14:paraId="4B40FECF" w14:textId="77777777" w:rsidR="00D41238" w:rsidRPr="004D4124" w:rsidRDefault="00D41238" w:rsidP="00156719">
            <w:pPr>
              <w:ind w:left="-18" w:right="6"/>
              <w:jc w:val="both"/>
              <w:rPr>
                <w:color w:val="000000"/>
                <w:sz w:val="16"/>
                <w:szCs w:val="16"/>
              </w:rPr>
            </w:pPr>
            <w:r w:rsidRPr="004D4124">
              <w:rPr>
                <w:color w:val="000000"/>
                <w:sz w:val="16"/>
                <w:szCs w:val="16"/>
              </w:rPr>
              <w:t>Индекс производства продукции сельского хозяйства в хозяйствах всех категорий (в сопоставимых ценах) к уровню 2020 года</w:t>
            </w:r>
          </w:p>
          <w:p w14:paraId="177C2F32" w14:textId="77777777" w:rsidR="00D41238" w:rsidRPr="004D4124" w:rsidRDefault="00D41238" w:rsidP="00156719">
            <w:pPr>
              <w:jc w:val="center"/>
              <w:rPr>
                <w:color w:val="000000"/>
                <w:sz w:val="16"/>
                <w:szCs w:val="16"/>
              </w:rPr>
            </w:pPr>
          </w:p>
        </w:tc>
        <w:tc>
          <w:tcPr>
            <w:tcW w:w="992" w:type="dxa"/>
          </w:tcPr>
          <w:p w14:paraId="122B40D2" w14:textId="77777777" w:rsidR="00D41238" w:rsidRPr="004D4124" w:rsidRDefault="00D41238" w:rsidP="00156719">
            <w:pPr>
              <w:jc w:val="center"/>
              <w:rPr>
                <w:color w:val="000000"/>
                <w:sz w:val="16"/>
                <w:szCs w:val="16"/>
              </w:rPr>
            </w:pPr>
            <w:r w:rsidRPr="004D4124">
              <w:rPr>
                <w:color w:val="000000"/>
                <w:sz w:val="16"/>
                <w:szCs w:val="16"/>
              </w:rPr>
              <w:t>процент</w:t>
            </w:r>
          </w:p>
        </w:tc>
        <w:tc>
          <w:tcPr>
            <w:tcW w:w="993" w:type="dxa"/>
          </w:tcPr>
          <w:p w14:paraId="20627FD9" w14:textId="77777777" w:rsidR="00D41238" w:rsidRPr="00317431" w:rsidRDefault="00D41238" w:rsidP="00156719">
            <w:pPr>
              <w:jc w:val="center"/>
              <w:rPr>
                <w:sz w:val="16"/>
                <w:szCs w:val="16"/>
              </w:rPr>
            </w:pPr>
            <w:r w:rsidRPr="00317431">
              <w:rPr>
                <w:sz w:val="16"/>
                <w:szCs w:val="16"/>
              </w:rPr>
              <w:t>101,1</w:t>
            </w:r>
          </w:p>
        </w:tc>
        <w:tc>
          <w:tcPr>
            <w:tcW w:w="850" w:type="dxa"/>
          </w:tcPr>
          <w:p w14:paraId="7DCF6D36" w14:textId="77777777" w:rsidR="00D41238" w:rsidRPr="00317431" w:rsidRDefault="00D41238" w:rsidP="00156719">
            <w:pPr>
              <w:jc w:val="center"/>
              <w:rPr>
                <w:sz w:val="16"/>
                <w:szCs w:val="16"/>
              </w:rPr>
            </w:pPr>
            <w:r w:rsidRPr="00317431">
              <w:rPr>
                <w:sz w:val="16"/>
                <w:szCs w:val="16"/>
              </w:rPr>
              <w:t>101,1</w:t>
            </w:r>
          </w:p>
        </w:tc>
        <w:tc>
          <w:tcPr>
            <w:tcW w:w="851" w:type="dxa"/>
          </w:tcPr>
          <w:p w14:paraId="199DB877" w14:textId="77777777" w:rsidR="00D41238" w:rsidRPr="00317431" w:rsidRDefault="00D41238" w:rsidP="00156719">
            <w:pPr>
              <w:jc w:val="center"/>
              <w:rPr>
                <w:sz w:val="16"/>
                <w:szCs w:val="16"/>
              </w:rPr>
            </w:pPr>
            <w:r w:rsidRPr="00317431">
              <w:rPr>
                <w:sz w:val="16"/>
                <w:szCs w:val="16"/>
              </w:rPr>
              <w:t>101,7</w:t>
            </w:r>
          </w:p>
        </w:tc>
        <w:tc>
          <w:tcPr>
            <w:tcW w:w="850" w:type="dxa"/>
          </w:tcPr>
          <w:p w14:paraId="52BA6CD8" w14:textId="77777777" w:rsidR="00D41238" w:rsidRPr="00317431" w:rsidRDefault="00D41238" w:rsidP="00156719">
            <w:pPr>
              <w:jc w:val="center"/>
              <w:rPr>
                <w:sz w:val="16"/>
                <w:szCs w:val="16"/>
              </w:rPr>
            </w:pPr>
            <w:r w:rsidRPr="00317431">
              <w:rPr>
                <w:sz w:val="16"/>
                <w:szCs w:val="16"/>
              </w:rPr>
              <w:t>101,7</w:t>
            </w:r>
          </w:p>
        </w:tc>
        <w:tc>
          <w:tcPr>
            <w:tcW w:w="851" w:type="dxa"/>
          </w:tcPr>
          <w:p w14:paraId="54EE7C79" w14:textId="77777777" w:rsidR="00D41238" w:rsidRPr="00317431" w:rsidRDefault="00D41238" w:rsidP="00156719">
            <w:pPr>
              <w:jc w:val="center"/>
              <w:rPr>
                <w:sz w:val="16"/>
                <w:szCs w:val="16"/>
              </w:rPr>
            </w:pPr>
            <w:r w:rsidRPr="00317431">
              <w:rPr>
                <w:sz w:val="16"/>
                <w:szCs w:val="16"/>
              </w:rPr>
              <w:t>102,0</w:t>
            </w:r>
          </w:p>
        </w:tc>
        <w:tc>
          <w:tcPr>
            <w:tcW w:w="850" w:type="dxa"/>
          </w:tcPr>
          <w:p w14:paraId="5C2A1E46" w14:textId="77777777" w:rsidR="00D41238" w:rsidRPr="00317431" w:rsidRDefault="00D41238" w:rsidP="00156719">
            <w:pPr>
              <w:jc w:val="center"/>
              <w:rPr>
                <w:sz w:val="16"/>
                <w:szCs w:val="16"/>
              </w:rPr>
            </w:pPr>
            <w:r w:rsidRPr="00317431">
              <w:rPr>
                <w:sz w:val="16"/>
                <w:szCs w:val="16"/>
              </w:rPr>
              <w:t>102,1</w:t>
            </w:r>
          </w:p>
          <w:p w14:paraId="56D847FB" w14:textId="77777777" w:rsidR="00D41238" w:rsidRPr="00317431" w:rsidRDefault="00D41238" w:rsidP="00156719">
            <w:pPr>
              <w:jc w:val="center"/>
              <w:rPr>
                <w:sz w:val="16"/>
                <w:szCs w:val="16"/>
              </w:rPr>
            </w:pPr>
          </w:p>
        </w:tc>
        <w:tc>
          <w:tcPr>
            <w:tcW w:w="1984" w:type="dxa"/>
          </w:tcPr>
          <w:p w14:paraId="424E5F3F" w14:textId="77777777" w:rsidR="00D41238" w:rsidRPr="00484731" w:rsidRDefault="00D41238" w:rsidP="00156719">
            <w:pPr>
              <w:jc w:val="center"/>
              <w:rPr>
                <w:color w:val="000000"/>
                <w:sz w:val="16"/>
                <w:szCs w:val="16"/>
              </w:rPr>
            </w:pPr>
            <w:r w:rsidRPr="00484731">
              <w:rPr>
                <w:color w:val="000000"/>
                <w:sz w:val="16"/>
                <w:szCs w:val="16"/>
              </w:rPr>
              <w:t>Управление развития сельского хозяйства  администрации</w:t>
            </w:r>
          </w:p>
          <w:p w14:paraId="53A8BF6A" w14:textId="77777777" w:rsidR="00D41238" w:rsidRPr="00484731" w:rsidRDefault="00D41238" w:rsidP="00156719">
            <w:pPr>
              <w:jc w:val="center"/>
              <w:rPr>
                <w:color w:val="000000"/>
                <w:sz w:val="16"/>
                <w:szCs w:val="16"/>
              </w:rPr>
            </w:pPr>
            <w:r w:rsidRPr="00484731">
              <w:rPr>
                <w:color w:val="000000"/>
                <w:sz w:val="16"/>
                <w:szCs w:val="16"/>
              </w:rPr>
              <w:t xml:space="preserve">Бессоновского района </w:t>
            </w:r>
          </w:p>
        </w:tc>
        <w:tc>
          <w:tcPr>
            <w:tcW w:w="1701" w:type="dxa"/>
          </w:tcPr>
          <w:p w14:paraId="0BC422F2" w14:textId="77777777" w:rsidR="00D41238" w:rsidRPr="00484731" w:rsidRDefault="00D41238" w:rsidP="00156719">
            <w:pPr>
              <w:jc w:val="center"/>
              <w:rPr>
                <w:color w:val="000000"/>
                <w:sz w:val="16"/>
                <w:szCs w:val="16"/>
              </w:rPr>
            </w:pPr>
            <w:r w:rsidRPr="00484731">
              <w:rPr>
                <w:color w:val="000000"/>
                <w:sz w:val="20"/>
                <w:szCs w:val="20"/>
              </w:rPr>
              <w:t xml:space="preserve"> </w:t>
            </w:r>
            <w:r w:rsidRPr="00484731">
              <w:rPr>
                <w:color w:val="000000"/>
                <w:sz w:val="16"/>
                <w:szCs w:val="16"/>
              </w:rPr>
              <w:t>«Устойчивая и динамичная экономика»</w:t>
            </w:r>
          </w:p>
        </w:tc>
        <w:tc>
          <w:tcPr>
            <w:tcW w:w="3402" w:type="dxa"/>
            <w:gridSpan w:val="2"/>
          </w:tcPr>
          <w:p w14:paraId="7E7D64CB" w14:textId="77777777" w:rsidR="00D41238" w:rsidRPr="00972E88" w:rsidRDefault="00D41238" w:rsidP="00156719">
            <w:pPr>
              <w:jc w:val="center"/>
              <w:rPr>
                <w:color w:val="000000"/>
                <w:sz w:val="16"/>
                <w:szCs w:val="16"/>
              </w:rPr>
            </w:pPr>
            <w:r w:rsidRPr="00972E88">
              <w:rPr>
                <w:color w:val="000000"/>
                <w:sz w:val="16"/>
                <w:szCs w:val="16"/>
              </w:rPr>
              <w:t>Обеспечение темпа роста валового внутреннего продукта страны выше среднемирового при сохранении микроэкономической стабильности</w:t>
            </w:r>
          </w:p>
        </w:tc>
      </w:tr>
      <w:tr w:rsidR="00D41238" w:rsidRPr="006D34AC" w14:paraId="67756677" w14:textId="77777777" w:rsidTr="00156719">
        <w:tc>
          <w:tcPr>
            <w:tcW w:w="675" w:type="dxa"/>
          </w:tcPr>
          <w:p w14:paraId="6A296A25" w14:textId="77777777" w:rsidR="00D41238" w:rsidRPr="00972E88" w:rsidRDefault="00D41238" w:rsidP="00156719">
            <w:pPr>
              <w:jc w:val="center"/>
              <w:rPr>
                <w:color w:val="000000"/>
                <w:sz w:val="16"/>
                <w:szCs w:val="16"/>
              </w:rPr>
            </w:pPr>
            <w:r w:rsidRPr="00972E88">
              <w:rPr>
                <w:color w:val="000000"/>
                <w:sz w:val="16"/>
                <w:szCs w:val="16"/>
              </w:rPr>
              <w:t>2.</w:t>
            </w:r>
          </w:p>
        </w:tc>
        <w:tc>
          <w:tcPr>
            <w:tcW w:w="1843" w:type="dxa"/>
          </w:tcPr>
          <w:p w14:paraId="51D9F6F1" w14:textId="77777777" w:rsidR="00D41238" w:rsidRPr="004D4124" w:rsidRDefault="00D41238" w:rsidP="00156719">
            <w:pPr>
              <w:jc w:val="center"/>
              <w:rPr>
                <w:color w:val="000000"/>
                <w:sz w:val="16"/>
                <w:szCs w:val="16"/>
              </w:rPr>
            </w:pPr>
            <w:r w:rsidRPr="004D4124">
              <w:rPr>
                <w:color w:val="000000"/>
                <w:sz w:val="16"/>
                <w:szCs w:val="16"/>
              </w:rPr>
              <w:t>Индекс производства пищевых продуктов (</w:t>
            </w:r>
            <w:proofErr w:type="spellStart"/>
            <w:r w:rsidRPr="004D4124">
              <w:rPr>
                <w:color w:val="000000"/>
                <w:sz w:val="16"/>
                <w:szCs w:val="16"/>
              </w:rPr>
              <w:t>всопостовимых</w:t>
            </w:r>
            <w:proofErr w:type="spellEnd"/>
            <w:r w:rsidRPr="004D4124">
              <w:rPr>
                <w:color w:val="000000"/>
                <w:sz w:val="16"/>
                <w:szCs w:val="16"/>
              </w:rPr>
              <w:t xml:space="preserve"> </w:t>
            </w:r>
            <w:proofErr w:type="gramStart"/>
            <w:r w:rsidRPr="004D4124">
              <w:rPr>
                <w:color w:val="000000"/>
                <w:sz w:val="16"/>
                <w:szCs w:val="16"/>
              </w:rPr>
              <w:t>ценах</w:t>
            </w:r>
            <w:proofErr w:type="gramEnd"/>
            <w:r w:rsidRPr="004D4124">
              <w:rPr>
                <w:color w:val="000000"/>
                <w:sz w:val="16"/>
                <w:szCs w:val="16"/>
              </w:rPr>
              <w:t>) к уровню 2020 года</w:t>
            </w:r>
          </w:p>
          <w:p w14:paraId="31E34BCD" w14:textId="77777777" w:rsidR="00D41238" w:rsidRPr="004D4124" w:rsidRDefault="00D41238" w:rsidP="00156719">
            <w:pPr>
              <w:jc w:val="center"/>
              <w:rPr>
                <w:color w:val="000000"/>
                <w:sz w:val="16"/>
                <w:szCs w:val="16"/>
              </w:rPr>
            </w:pPr>
          </w:p>
        </w:tc>
        <w:tc>
          <w:tcPr>
            <w:tcW w:w="992" w:type="dxa"/>
          </w:tcPr>
          <w:p w14:paraId="77DFBF8D" w14:textId="77777777" w:rsidR="00D41238" w:rsidRPr="00972E88" w:rsidRDefault="00D41238" w:rsidP="00156719">
            <w:pPr>
              <w:jc w:val="center"/>
              <w:rPr>
                <w:color w:val="000000"/>
                <w:sz w:val="16"/>
                <w:szCs w:val="16"/>
              </w:rPr>
            </w:pPr>
            <w:r w:rsidRPr="00972E88">
              <w:rPr>
                <w:color w:val="000000"/>
                <w:sz w:val="16"/>
                <w:szCs w:val="16"/>
              </w:rPr>
              <w:t>процент</w:t>
            </w:r>
          </w:p>
        </w:tc>
        <w:tc>
          <w:tcPr>
            <w:tcW w:w="993" w:type="dxa"/>
          </w:tcPr>
          <w:p w14:paraId="5DC47A62" w14:textId="77777777" w:rsidR="00D41238" w:rsidRPr="00317431" w:rsidRDefault="00D41238" w:rsidP="00156719">
            <w:pPr>
              <w:jc w:val="center"/>
              <w:rPr>
                <w:sz w:val="16"/>
                <w:szCs w:val="16"/>
              </w:rPr>
            </w:pPr>
            <w:r w:rsidRPr="00317431">
              <w:rPr>
                <w:sz w:val="16"/>
                <w:szCs w:val="16"/>
              </w:rPr>
              <w:t>101,</w:t>
            </w:r>
            <w:r>
              <w:rPr>
                <w:sz w:val="16"/>
                <w:szCs w:val="16"/>
              </w:rPr>
              <w:t>0</w:t>
            </w:r>
          </w:p>
        </w:tc>
        <w:tc>
          <w:tcPr>
            <w:tcW w:w="850" w:type="dxa"/>
          </w:tcPr>
          <w:p w14:paraId="5597ECAC" w14:textId="77777777" w:rsidR="00D41238" w:rsidRPr="00317431" w:rsidRDefault="00D41238" w:rsidP="00156719">
            <w:pPr>
              <w:jc w:val="center"/>
              <w:rPr>
                <w:sz w:val="16"/>
                <w:szCs w:val="16"/>
              </w:rPr>
            </w:pPr>
            <w:r w:rsidRPr="00317431">
              <w:rPr>
                <w:sz w:val="16"/>
                <w:szCs w:val="16"/>
              </w:rPr>
              <w:t>101,</w:t>
            </w:r>
            <w:r>
              <w:rPr>
                <w:sz w:val="16"/>
                <w:szCs w:val="16"/>
              </w:rPr>
              <w:t>0</w:t>
            </w:r>
          </w:p>
        </w:tc>
        <w:tc>
          <w:tcPr>
            <w:tcW w:w="851" w:type="dxa"/>
          </w:tcPr>
          <w:p w14:paraId="405F71FA" w14:textId="77777777" w:rsidR="00D41238" w:rsidRPr="00317431" w:rsidRDefault="00D41238" w:rsidP="00156719">
            <w:pPr>
              <w:jc w:val="center"/>
              <w:rPr>
                <w:sz w:val="16"/>
                <w:szCs w:val="16"/>
              </w:rPr>
            </w:pPr>
            <w:r w:rsidRPr="00317431">
              <w:rPr>
                <w:sz w:val="16"/>
                <w:szCs w:val="16"/>
              </w:rPr>
              <w:t>101,</w:t>
            </w:r>
            <w:r>
              <w:rPr>
                <w:sz w:val="16"/>
                <w:szCs w:val="16"/>
              </w:rPr>
              <w:t>2</w:t>
            </w:r>
          </w:p>
        </w:tc>
        <w:tc>
          <w:tcPr>
            <w:tcW w:w="850" w:type="dxa"/>
          </w:tcPr>
          <w:p w14:paraId="28A46873" w14:textId="77777777" w:rsidR="00D41238" w:rsidRPr="00317431" w:rsidRDefault="00D41238" w:rsidP="00156719">
            <w:pPr>
              <w:jc w:val="center"/>
              <w:rPr>
                <w:sz w:val="16"/>
                <w:szCs w:val="16"/>
              </w:rPr>
            </w:pPr>
            <w:r w:rsidRPr="00317431">
              <w:rPr>
                <w:sz w:val="16"/>
                <w:szCs w:val="16"/>
              </w:rPr>
              <w:t>101,</w:t>
            </w:r>
            <w:r>
              <w:rPr>
                <w:sz w:val="16"/>
                <w:szCs w:val="16"/>
              </w:rPr>
              <w:t>2</w:t>
            </w:r>
          </w:p>
        </w:tc>
        <w:tc>
          <w:tcPr>
            <w:tcW w:w="851" w:type="dxa"/>
          </w:tcPr>
          <w:p w14:paraId="4647DB72" w14:textId="77777777" w:rsidR="00D41238" w:rsidRPr="00317431" w:rsidRDefault="00D41238" w:rsidP="00156719">
            <w:pPr>
              <w:jc w:val="center"/>
              <w:rPr>
                <w:sz w:val="16"/>
                <w:szCs w:val="16"/>
              </w:rPr>
            </w:pPr>
            <w:r w:rsidRPr="00317431">
              <w:rPr>
                <w:sz w:val="16"/>
                <w:szCs w:val="16"/>
              </w:rPr>
              <w:t>102,</w:t>
            </w:r>
            <w:r>
              <w:rPr>
                <w:sz w:val="16"/>
                <w:szCs w:val="16"/>
              </w:rPr>
              <w:t>1</w:t>
            </w:r>
          </w:p>
        </w:tc>
        <w:tc>
          <w:tcPr>
            <w:tcW w:w="850" w:type="dxa"/>
          </w:tcPr>
          <w:p w14:paraId="4DBA6BD2" w14:textId="77777777" w:rsidR="00D41238" w:rsidRPr="00317431" w:rsidRDefault="00D41238" w:rsidP="00156719">
            <w:pPr>
              <w:jc w:val="center"/>
              <w:rPr>
                <w:sz w:val="16"/>
                <w:szCs w:val="16"/>
              </w:rPr>
            </w:pPr>
            <w:r w:rsidRPr="00317431">
              <w:rPr>
                <w:sz w:val="16"/>
                <w:szCs w:val="16"/>
              </w:rPr>
              <w:t>102,1</w:t>
            </w:r>
          </w:p>
          <w:p w14:paraId="03C7351A" w14:textId="77777777" w:rsidR="00D41238" w:rsidRPr="00317431" w:rsidRDefault="00D41238" w:rsidP="00156719">
            <w:pPr>
              <w:jc w:val="center"/>
              <w:rPr>
                <w:sz w:val="16"/>
                <w:szCs w:val="16"/>
              </w:rPr>
            </w:pPr>
          </w:p>
        </w:tc>
        <w:tc>
          <w:tcPr>
            <w:tcW w:w="1984" w:type="dxa"/>
          </w:tcPr>
          <w:p w14:paraId="0C4CE9CF" w14:textId="77777777" w:rsidR="00D41238" w:rsidRPr="00484731" w:rsidRDefault="00D41238" w:rsidP="00156719">
            <w:pPr>
              <w:jc w:val="center"/>
              <w:rPr>
                <w:color w:val="000000"/>
                <w:sz w:val="16"/>
                <w:szCs w:val="16"/>
              </w:rPr>
            </w:pPr>
            <w:r w:rsidRPr="00484731">
              <w:rPr>
                <w:color w:val="000000"/>
                <w:sz w:val="16"/>
                <w:szCs w:val="16"/>
              </w:rPr>
              <w:t>Управление развития сельского хозяйства  администрации</w:t>
            </w:r>
          </w:p>
          <w:p w14:paraId="7DB268FC" w14:textId="77777777" w:rsidR="00D41238" w:rsidRPr="00484731" w:rsidRDefault="00D41238" w:rsidP="00156719">
            <w:pPr>
              <w:jc w:val="center"/>
              <w:rPr>
                <w:color w:val="000000"/>
                <w:sz w:val="16"/>
                <w:szCs w:val="16"/>
              </w:rPr>
            </w:pPr>
            <w:r w:rsidRPr="00484731">
              <w:rPr>
                <w:color w:val="000000"/>
                <w:sz w:val="16"/>
                <w:szCs w:val="16"/>
              </w:rPr>
              <w:t>Бессоновского района</w:t>
            </w:r>
          </w:p>
        </w:tc>
        <w:tc>
          <w:tcPr>
            <w:tcW w:w="1701" w:type="dxa"/>
          </w:tcPr>
          <w:p w14:paraId="407293FE" w14:textId="77777777" w:rsidR="00D41238" w:rsidRPr="00484731" w:rsidRDefault="00D41238" w:rsidP="00156719">
            <w:pPr>
              <w:jc w:val="center"/>
              <w:rPr>
                <w:color w:val="000000"/>
                <w:sz w:val="16"/>
                <w:szCs w:val="16"/>
              </w:rPr>
            </w:pPr>
            <w:r w:rsidRPr="00484731">
              <w:rPr>
                <w:color w:val="000000"/>
                <w:sz w:val="16"/>
                <w:szCs w:val="16"/>
              </w:rPr>
              <w:t>«Устойчивая и динамичная экономика»</w:t>
            </w:r>
          </w:p>
        </w:tc>
        <w:tc>
          <w:tcPr>
            <w:tcW w:w="3402" w:type="dxa"/>
            <w:gridSpan w:val="2"/>
          </w:tcPr>
          <w:p w14:paraId="06A44846" w14:textId="77777777" w:rsidR="00D41238" w:rsidRPr="006D34AC" w:rsidRDefault="00D41238" w:rsidP="00156719">
            <w:pPr>
              <w:jc w:val="center"/>
              <w:rPr>
                <w:color w:val="FF0000"/>
                <w:sz w:val="16"/>
                <w:szCs w:val="16"/>
              </w:rPr>
            </w:pPr>
            <w:r w:rsidRPr="00972E88">
              <w:rPr>
                <w:color w:val="000000"/>
                <w:sz w:val="16"/>
                <w:szCs w:val="16"/>
              </w:rPr>
              <w:t>Обеспечение темпа роста валового внутреннего продукта страны выше среднемирового при сохранении микроэкономической стабильности</w:t>
            </w:r>
          </w:p>
        </w:tc>
      </w:tr>
      <w:tr w:rsidR="00D41238" w:rsidRPr="006D34AC" w14:paraId="25C593DD" w14:textId="77777777" w:rsidTr="00156719">
        <w:tc>
          <w:tcPr>
            <w:tcW w:w="675" w:type="dxa"/>
          </w:tcPr>
          <w:p w14:paraId="1DE8D68C" w14:textId="77777777" w:rsidR="00D41238" w:rsidRPr="004D4124" w:rsidRDefault="00D41238" w:rsidP="00156719">
            <w:pPr>
              <w:jc w:val="center"/>
              <w:rPr>
                <w:color w:val="000000"/>
                <w:sz w:val="16"/>
                <w:szCs w:val="16"/>
              </w:rPr>
            </w:pPr>
            <w:r w:rsidRPr="004D4124">
              <w:rPr>
                <w:color w:val="000000"/>
                <w:sz w:val="16"/>
                <w:szCs w:val="16"/>
              </w:rPr>
              <w:t>3.</w:t>
            </w:r>
          </w:p>
        </w:tc>
        <w:tc>
          <w:tcPr>
            <w:tcW w:w="1843" w:type="dxa"/>
          </w:tcPr>
          <w:p w14:paraId="087B813E" w14:textId="77777777" w:rsidR="00D41238" w:rsidRPr="00CE3750" w:rsidRDefault="00D41238" w:rsidP="00156719">
            <w:pPr>
              <w:jc w:val="center"/>
              <w:rPr>
                <w:color w:val="000000"/>
                <w:sz w:val="16"/>
                <w:szCs w:val="16"/>
              </w:rPr>
            </w:pPr>
            <w:r w:rsidRPr="00CE3750">
              <w:rPr>
                <w:color w:val="000000"/>
                <w:sz w:val="16"/>
                <w:szCs w:val="16"/>
              </w:rPr>
              <w:t>Среднемесячная начисленная заработная плата работников сельского хозяйства (без субъектов малого предпринимательства</w:t>
            </w:r>
            <w:proofErr w:type="gramStart"/>
            <w:r w:rsidRPr="00CE3750">
              <w:rPr>
                <w:color w:val="000000"/>
                <w:sz w:val="16"/>
                <w:szCs w:val="16"/>
              </w:rPr>
              <w:t>)е</w:t>
            </w:r>
            <w:proofErr w:type="gramEnd"/>
          </w:p>
        </w:tc>
        <w:tc>
          <w:tcPr>
            <w:tcW w:w="992" w:type="dxa"/>
          </w:tcPr>
          <w:p w14:paraId="0519ECD6" w14:textId="77777777" w:rsidR="00D41238" w:rsidRPr="004D4124" w:rsidRDefault="00D41238" w:rsidP="00156719">
            <w:pPr>
              <w:jc w:val="center"/>
              <w:rPr>
                <w:color w:val="000000"/>
                <w:sz w:val="16"/>
                <w:szCs w:val="16"/>
              </w:rPr>
            </w:pPr>
            <w:r w:rsidRPr="004D4124">
              <w:rPr>
                <w:color w:val="000000"/>
                <w:sz w:val="16"/>
                <w:szCs w:val="16"/>
              </w:rPr>
              <w:t>рубль</w:t>
            </w:r>
          </w:p>
        </w:tc>
        <w:tc>
          <w:tcPr>
            <w:tcW w:w="993" w:type="dxa"/>
          </w:tcPr>
          <w:p w14:paraId="4E9F81E4" w14:textId="77777777" w:rsidR="00D41238" w:rsidRPr="00C147D3" w:rsidRDefault="00D41238" w:rsidP="00156719">
            <w:pPr>
              <w:jc w:val="center"/>
              <w:rPr>
                <w:sz w:val="16"/>
                <w:szCs w:val="16"/>
              </w:rPr>
            </w:pPr>
            <w:r w:rsidRPr="00C147D3">
              <w:rPr>
                <w:sz w:val="16"/>
                <w:szCs w:val="16"/>
              </w:rPr>
              <w:t>51</w:t>
            </w:r>
          </w:p>
        </w:tc>
        <w:tc>
          <w:tcPr>
            <w:tcW w:w="850" w:type="dxa"/>
          </w:tcPr>
          <w:p w14:paraId="5846F1DA" w14:textId="77777777" w:rsidR="00D41238" w:rsidRPr="00C147D3" w:rsidRDefault="00D41238" w:rsidP="00156719">
            <w:pPr>
              <w:pStyle w:val="133"/>
              <w:jc w:val="center"/>
              <w:rPr>
                <w:sz w:val="16"/>
                <w:szCs w:val="16"/>
              </w:rPr>
            </w:pPr>
            <w:r w:rsidRPr="00C147D3">
              <w:rPr>
                <w:sz w:val="16"/>
                <w:szCs w:val="16"/>
              </w:rPr>
              <w:t>5</w:t>
            </w:r>
            <w:r>
              <w:rPr>
                <w:sz w:val="16"/>
                <w:szCs w:val="16"/>
              </w:rPr>
              <w:t>1</w:t>
            </w:r>
            <w:r w:rsidRPr="00C147D3">
              <w:rPr>
                <w:sz w:val="16"/>
                <w:szCs w:val="16"/>
              </w:rPr>
              <w:t>,4</w:t>
            </w:r>
          </w:p>
        </w:tc>
        <w:tc>
          <w:tcPr>
            <w:tcW w:w="851" w:type="dxa"/>
          </w:tcPr>
          <w:p w14:paraId="34B912DC" w14:textId="77777777" w:rsidR="00D41238" w:rsidRPr="00C147D3" w:rsidRDefault="00D41238" w:rsidP="00156719">
            <w:pPr>
              <w:pStyle w:val="133"/>
              <w:jc w:val="center"/>
              <w:rPr>
                <w:sz w:val="16"/>
                <w:szCs w:val="16"/>
              </w:rPr>
            </w:pPr>
            <w:r w:rsidRPr="00C147D3">
              <w:rPr>
                <w:sz w:val="16"/>
                <w:szCs w:val="16"/>
              </w:rPr>
              <w:t>5</w:t>
            </w:r>
            <w:r>
              <w:rPr>
                <w:sz w:val="16"/>
                <w:szCs w:val="16"/>
              </w:rPr>
              <w:t>1</w:t>
            </w:r>
            <w:r w:rsidRPr="00C147D3">
              <w:rPr>
                <w:sz w:val="16"/>
                <w:szCs w:val="16"/>
              </w:rPr>
              <w:t>,7</w:t>
            </w:r>
          </w:p>
        </w:tc>
        <w:tc>
          <w:tcPr>
            <w:tcW w:w="850" w:type="dxa"/>
          </w:tcPr>
          <w:p w14:paraId="3B155385" w14:textId="77777777" w:rsidR="00D41238" w:rsidRPr="00C147D3" w:rsidRDefault="00D41238" w:rsidP="00156719">
            <w:pPr>
              <w:jc w:val="center"/>
              <w:rPr>
                <w:sz w:val="16"/>
                <w:szCs w:val="16"/>
              </w:rPr>
            </w:pPr>
            <w:r w:rsidRPr="00C147D3">
              <w:rPr>
                <w:sz w:val="16"/>
                <w:szCs w:val="16"/>
              </w:rPr>
              <w:t>5</w:t>
            </w:r>
            <w:r>
              <w:rPr>
                <w:sz w:val="16"/>
                <w:szCs w:val="16"/>
              </w:rPr>
              <w:t>2</w:t>
            </w:r>
            <w:r w:rsidRPr="00C147D3">
              <w:rPr>
                <w:sz w:val="16"/>
                <w:szCs w:val="16"/>
              </w:rPr>
              <w:t>,0</w:t>
            </w:r>
          </w:p>
        </w:tc>
        <w:tc>
          <w:tcPr>
            <w:tcW w:w="851" w:type="dxa"/>
          </w:tcPr>
          <w:p w14:paraId="3C31E7BD" w14:textId="77777777" w:rsidR="00D41238" w:rsidRPr="00C147D3" w:rsidRDefault="00D41238" w:rsidP="00156719">
            <w:pPr>
              <w:jc w:val="center"/>
              <w:rPr>
                <w:sz w:val="16"/>
                <w:szCs w:val="16"/>
              </w:rPr>
            </w:pPr>
            <w:r w:rsidRPr="00C147D3">
              <w:rPr>
                <w:sz w:val="16"/>
                <w:szCs w:val="16"/>
              </w:rPr>
              <w:t>5</w:t>
            </w:r>
            <w:r>
              <w:rPr>
                <w:sz w:val="16"/>
                <w:szCs w:val="16"/>
              </w:rPr>
              <w:t>2</w:t>
            </w:r>
            <w:r w:rsidRPr="00C147D3">
              <w:rPr>
                <w:sz w:val="16"/>
                <w:szCs w:val="16"/>
              </w:rPr>
              <w:t>,3</w:t>
            </w:r>
          </w:p>
        </w:tc>
        <w:tc>
          <w:tcPr>
            <w:tcW w:w="850" w:type="dxa"/>
          </w:tcPr>
          <w:p w14:paraId="61941001" w14:textId="77777777" w:rsidR="00D41238" w:rsidRPr="00C147D3" w:rsidRDefault="00D41238" w:rsidP="00156719">
            <w:pPr>
              <w:jc w:val="center"/>
              <w:rPr>
                <w:sz w:val="16"/>
                <w:szCs w:val="16"/>
              </w:rPr>
            </w:pPr>
            <w:r w:rsidRPr="00C147D3">
              <w:rPr>
                <w:sz w:val="16"/>
                <w:szCs w:val="16"/>
              </w:rPr>
              <w:t>5</w:t>
            </w:r>
            <w:r>
              <w:rPr>
                <w:sz w:val="16"/>
                <w:szCs w:val="16"/>
              </w:rPr>
              <w:t>2</w:t>
            </w:r>
            <w:r w:rsidRPr="00C147D3">
              <w:rPr>
                <w:sz w:val="16"/>
                <w:szCs w:val="16"/>
              </w:rPr>
              <w:t>,7</w:t>
            </w:r>
          </w:p>
        </w:tc>
        <w:tc>
          <w:tcPr>
            <w:tcW w:w="1984" w:type="dxa"/>
          </w:tcPr>
          <w:p w14:paraId="0836E81C" w14:textId="77777777" w:rsidR="00D41238" w:rsidRPr="00CE3750" w:rsidRDefault="00D41238" w:rsidP="00156719">
            <w:pPr>
              <w:jc w:val="center"/>
              <w:rPr>
                <w:color w:val="000000"/>
                <w:sz w:val="16"/>
                <w:szCs w:val="16"/>
              </w:rPr>
            </w:pPr>
            <w:r w:rsidRPr="00CE3750">
              <w:rPr>
                <w:color w:val="000000"/>
                <w:sz w:val="16"/>
                <w:szCs w:val="16"/>
              </w:rPr>
              <w:t>Управление развития сельского хозяйства  администрации</w:t>
            </w:r>
          </w:p>
          <w:p w14:paraId="3D73234F" w14:textId="77777777" w:rsidR="00D41238" w:rsidRPr="00CE3750" w:rsidRDefault="00D41238" w:rsidP="00156719">
            <w:pPr>
              <w:jc w:val="center"/>
              <w:rPr>
                <w:color w:val="000000"/>
                <w:sz w:val="16"/>
                <w:szCs w:val="16"/>
              </w:rPr>
            </w:pPr>
            <w:r w:rsidRPr="00CE3750">
              <w:rPr>
                <w:color w:val="000000"/>
                <w:sz w:val="16"/>
                <w:szCs w:val="16"/>
              </w:rPr>
              <w:t>Бессоновского района</w:t>
            </w:r>
          </w:p>
        </w:tc>
        <w:tc>
          <w:tcPr>
            <w:tcW w:w="1701" w:type="dxa"/>
          </w:tcPr>
          <w:p w14:paraId="051E5CD4" w14:textId="77777777" w:rsidR="00D41238" w:rsidRPr="00CE3750" w:rsidRDefault="00D41238" w:rsidP="00156719">
            <w:pPr>
              <w:jc w:val="center"/>
              <w:rPr>
                <w:color w:val="000000"/>
                <w:sz w:val="16"/>
                <w:szCs w:val="16"/>
              </w:rPr>
            </w:pPr>
            <w:r w:rsidRPr="00CE3750">
              <w:rPr>
                <w:color w:val="000000"/>
                <w:sz w:val="16"/>
                <w:szCs w:val="16"/>
              </w:rPr>
              <w:t>«Устойчивая и динамичная экономика»</w:t>
            </w:r>
          </w:p>
        </w:tc>
        <w:tc>
          <w:tcPr>
            <w:tcW w:w="3402" w:type="dxa"/>
            <w:gridSpan w:val="2"/>
          </w:tcPr>
          <w:p w14:paraId="78DBDD4C" w14:textId="77777777" w:rsidR="00D41238" w:rsidRPr="00CE3750" w:rsidRDefault="00D41238" w:rsidP="00156719">
            <w:pPr>
              <w:jc w:val="center"/>
              <w:rPr>
                <w:color w:val="000000"/>
                <w:sz w:val="16"/>
                <w:szCs w:val="16"/>
              </w:rPr>
            </w:pPr>
            <w:r w:rsidRPr="00CE3750">
              <w:rPr>
                <w:color w:val="000000"/>
                <w:sz w:val="16"/>
                <w:szCs w:val="16"/>
              </w:rPr>
              <w:t>Обеспечение устойчивого роста доходов населения и уровня пенсионного обеспечения не ниже уровня инфляции.</w:t>
            </w:r>
          </w:p>
        </w:tc>
      </w:tr>
      <w:tr w:rsidR="00D41238" w:rsidRPr="006D34AC" w14:paraId="79B32F33" w14:textId="77777777" w:rsidTr="00156719">
        <w:tc>
          <w:tcPr>
            <w:tcW w:w="675" w:type="dxa"/>
          </w:tcPr>
          <w:p w14:paraId="27C64474" w14:textId="77777777" w:rsidR="00D41238" w:rsidRPr="004D4124" w:rsidRDefault="00D41238" w:rsidP="00156719">
            <w:pPr>
              <w:jc w:val="center"/>
              <w:rPr>
                <w:sz w:val="16"/>
                <w:szCs w:val="16"/>
              </w:rPr>
            </w:pPr>
            <w:r w:rsidRPr="004D4124">
              <w:rPr>
                <w:sz w:val="16"/>
                <w:szCs w:val="16"/>
              </w:rPr>
              <w:t>4</w:t>
            </w:r>
          </w:p>
        </w:tc>
        <w:tc>
          <w:tcPr>
            <w:tcW w:w="1843" w:type="dxa"/>
          </w:tcPr>
          <w:p w14:paraId="7C3CCE55" w14:textId="77777777" w:rsidR="00D41238" w:rsidRPr="004D4124" w:rsidRDefault="00D41238" w:rsidP="00156719">
            <w:pPr>
              <w:jc w:val="center"/>
              <w:rPr>
                <w:sz w:val="20"/>
                <w:szCs w:val="20"/>
              </w:rPr>
            </w:pPr>
            <w:r w:rsidRPr="00FC68E8">
              <w:rPr>
                <w:color w:val="000000"/>
                <w:sz w:val="16"/>
                <w:szCs w:val="16"/>
              </w:rPr>
              <w:t>Ввод (приобретение) жилья для граждан, проживающих на сельских территориях</w:t>
            </w:r>
          </w:p>
        </w:tc>
        <w:tc>
          <w:tcPr>
            <w:tcW w:w="992" w:type="dxa"/>
          </w:tcPr>
          <w:p w14:paraId="43C49BEC" w14:textId="77777777" w:rsidR="00D41238" w:rsidRPr="006D34AC" w:rsidRDefault="00D41238" w:rsidP="00156719">
            <w:pPr>
              <w:jc w:val="center"/>
              <w:rPr>
                <w:color w:val="FF0000"/>
                <w:sz w:val="20"/>
                <w:szCs w:val="20"/>
              </w:rPr>
            </w:pPr>
            <w:proofErr w:type="spellStart"/>
            <w:r w:rsidRPr="004D4124">
              <w:rPr>
                <w:color w:val="000000"/>
                <w:sz w:val="16"/>
                <w:szCs w:val="16"/>
              </w:rPr>
              <w:t>кв</w:t>
            </w:r>
            <w:proofErr w:type="gramStart"/>
            <w:r>
              <w:rPr>
                <w:color w:val="000000"/>
                <w:sz w:val="16"/>
                <w:szCs w:val="16"/>
              </w:rPr>
              <w:t>.</w:t>
            </w:r>
            <w:r w:rsidRPr="004D4124">
              <w:rPr>
                <w:color w:val="000000"/>
                <w:sz w:val="16"/>
                <w:szCs w:val="16"/>
              </w:rPr>
              <w:t>м</w:t>
            </w:r>
            <w:proofErr w:type="gramEnd"/>
            <w:r w:rsidRPr="004D4124">
              <w:rPr>
                <w:color w:val="000000"/>
                <w:sz w:val="16"/>
                <w:szCs w:val="16"/>
              </w:rPr>
              <w:t>етры</w:t>
            </w:r>
            <w:proofErr w:type="spellEnd"/>
          </w:p>
        </w:tc>
        <w:tc>
          <w:tcPr>
            <w:tcW w:w="993" w:type="dxa"/>
          </w:tcPr>
          <w:p w14:paraId="689E8F1D" w14:textId="77777777" w:rsidR="00D41238" w:rsidRPr="00317431" w:rsidRDefault="00D41238" w:rsidP="00156719">
            <w:pPr>
              <w:jc w:val="center"/>
              <w:rPr>
                <w:sz w:val="16"/>
                <w:szCs w:val="16"/>
              </w:rPr>
            </w:pPr>
            <w:r w:rsidRPr="00317431">
              <w:rPr>
                <w:sz w:val="16"/>
                <w:szCs w:val="16"/>
              </w:rPr>
              <w:t>42</w:t>
            </w:r>
          </w:p>
        </w:tc>
        <w:tc>
          <w:tcPr>
            <w:tcW w:w="850" w:type="dxa"/>
          </w:tcPr>
          <w:p w14:paraId="25E53855" w14:textId="77777777" w:rsidR="00D41238" w:rsidRPr="00C147D3" w:rsidRDefault="00D41238" w:rsidP="00156719">
            <w:pPr>
              <w:jc w:val="center"/>
              <w:rPr>
                <w:sz w:val="16"/>
                <w:szCs w:val="16"/>
              </w:rPr>
            </w:pPr>
            <w:r w:rsidRPr="00C147D3">
              <w:rPr>
                <w:sz w:val="16"/>
                <w:szCs w:val="16"/>
              </w:rPr>
              <w:t>33</w:t>
            </w:r>
          </w:p>
        </w:tc>
        <w:tc>
          <w:tcPr>
            <w:tcW w:w="851" w:type="dxa"/>
          </w:tcPr>
          <w:p w14:paraId="65AEE4D3" w14:textId="77777777" w:rsidR="00D41238" w:rsidRPr="00C147D3" w:rsidRDefault="00D41238" w:rsidP="00156719">
            <w:pPr>
              <w:jc w:val="center"/>
              <w:rPr>
                <w:sz w:val="16"/>
                <w:szCs w:val="16"/>
              </w:rPr>
            </w:pPr>
            <w:r w:rsidRPr="00C147D3">
              <w:rPr>
                <w:sz w:val="16"/>
                <w:szCs w:val="16"/>
              </w:rPr>
              <w:t>33</w:t>
            </w:r>
          </w:p>
        </w:tc>
        <w:tc>
          <w:tcPr>
            <w:tcW w:w="850" w:type="dxa"/>
          </w:tcPr>
          <w:p w14:paraId="018D6B97" w14:textId="77777777" w:rsidR="00D41238" w:rsidRPr="00C147D3" w:rsidRDefault="00D41238" w:rsidP="00156719">
            <w:pPr>
              <w:jc w:val="center"/>
              <w:rPr>
                <w:sz w:val="16"/>
                <w:szCs w:val="16"/>
              </w:rPr>
            </w:pPr>
            <w:r w:rsidRPr="00C147D3">
              <w:rPr>
                <w:sz w:val="16"/>
                <w:szCs w:val="16"/>
              </w:rPr>
              <w:t>33</w:t>
            </w:r>
          </w:p>
        </w:tc>
        <w:tc>
          <w:tcPr>
            <w:tcW w:w="851" w:type="dxa"/>
          </w:tcPr>
          <w:p w14:paraId="296539C7" w14:textId="77777777" w:rsidR="00D41238" w:rsidRPr="00C147D3" w:rsidRDefault="00D41238" w:rsidP="00156719">
            <w:pPr>
              <w:jc w:val="center"/>
              <w:rPr>
                <w:sz w:val="16"/>
                <w:szCs w:val="16"/>
              </w:rPr>
            </w:pPr>
            <w:r w:rsidRPr="00C147D3">
              <w:rPr>
                <w:sz w:val="16"/>
                <w:szCs w:val="16"/>
              </w:rPr>
              <w:t>33</w:t>
            </w:r>
          </w:p>
        </w:tc>
        <w:tc>
          <w:tcPr>
            <w:tcW w:w="850" w:type="dxa"/>
          </w:tcPr>
          <w:p w14:paraId="2B664A6E" w14:textId="77777777" w:rsidR="00D41238" w:rsidRPr="00C147D3" w:rsidRDefault="00D41238" w:rsidP="00156719">
            <w:pPr>
              <w:jc w:val="center"/>
              <w:rPr>
                <w:sz w:val="16"/>
                <w:szCs w:val="16"/>
              </w:rPr>
            </w:pPr>
            <w:r w:rsidRPr="00C147D3">
              <w:rPr>
                <w:sz w:val="16"/>
                <w:szCs w:val="16"/>
              </w:rPr>
              <w:t>33</w:t>
            </w:r>
          </w:p>
        </w:tc>
        <w:tc>
          <w:tcPr>
            <w:tcW w:w="1984" w:type="dxa"/>
          </w:tcPr>
          <w:p w14:paraId="0E4239B7" w14:textId="77777777" w:rsidR="00D41238" w:rsidRPr="00CE3750" w:rsidRDefault="00D41238" w:rsidP="00156719">
            <w:pPr>
              <w:jc w:val="center"/>
              <w:rPr>
                <w:color w:val="000000"/>
                <w:sz w:val="16"/>
                <w:szCs w:val="16"/>
              </w:rPr>
            </w:pPr>
            <w:r w:rsidRPr="00CE3750">
              <w:rPr>
                <w:color w:val="000000"/>
                <w:sz w:val="16"/>
                <w:szCs w:val="16"/>
              </w:rPr>
              <w:t>Управление развития сельского хозяйства  администрации</w:t>
            </w:r>
          </w:p>
          <w:p w14:paraId="1DACD1D9" w14:textId="77777777" w:rsidR="00D41238" w:rsidRPr="00484731" w:rsidRDefault="00D41238" w:rsidP="00156719">
            <w:pPr>
              <w:jc w:val="center"/>
              <w:rPr>
                <w:color w:val="000000"/>
                <w:sz w:val="16"/>
                <w:szCs w:val="16"/>
              </w:rPr>
            </w:pPr>
            <w:r w:rsidRPr="00CE3750">
              <w:rPr>
                <w:color w:val="000000"/>
                <w:sz w:val="16"/>
                <w:szCs w:val="16"/>
              </w:rPr>
              <w:t>Бессоновского района</w:t>
            </w:r>
          </w:p>
        </w:tc>
        <w:tc>
          <w:tcPr>
            <w:tcW w:w="1701" w:type="dxa"/>
          </w:tcPr>
          <w:p w14:paraId="09FB420C" w14:textId="77777777" w:rsidR="00D41238" w:rsidRDefault="00D41238" w:rsidP="00156719">
            <w:pPr>
              <w:jc w:val="center"/>
              <w:rPr>
                <w:color w:val="000000"/>
                <w:sz w:val="16"/>
                <w:szCs w:val="16"/>
              </w:rPr>
            </w:pPr>
            <w:r w:rsidRPr="00CE3750">
              <w:rPr>
                <w:color w:val="000000"/>
                <w:sz w:val="16"/>
                <w:szCs w:val="16"/>
              </w:rPr>
              <w:t>«Устойчивая и динамичная экономика»</w:t>
            </w:r>
          </w:p>
          <w:p w14:paraId="072177C7" w14:textId="77777777" w:rsidR="00D41238" w:rsidRPr="004D4124" w:rsidRDefault="00D41238" w:rsidP="00156719">
            <w:pPr>
              <w:jc w:val="center"/>
              <w:rPr>
                <w:color w:val="000000"/>
                <w:sz w:val="16"/>
                <w:szCs w:val="16"/>
              </w:rPr>
            </w:pPr>
            <w:r>
              <w:rPr>
                <w:color w:val="000000"/>
                <w:sz w:val="16"/>
                <w:szCs w:val="16"/>
              </w:rPr>
              <w:t>«Комфортная и безопасная среда для жизни»</w:t>
            </w:r>
          </w:p>
        </w:tc>
        <w:tc>
          <w:tcPr>
            <w:tcW w:w="3402" w:type="dxa"/>
            <w:gridSpan w:val="2"/>
          </w:tcPr>
          <w:p w14:paraId="29FCCBF9" w14:textId="77777777" w:rsidR="00D41238" w:rsidRDefault="00D41238" w:rsidP="00156719">
            <w:pPr>
              <w:jc w:val="center"/>
              <w:rPr>
                <w:color w:val="000000"/>
                <w:sz w:val="16"/>
                <w:szCs w:val="16"/>
              </w:rPr>
            </w:pPr>
            <w:r w:rsidRPr="00FC68E8">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p w14:paraId="6229D3E7" w14:textId="77777777" w:rsidR="00D41238" w:rsidRPr="00C147D3" w:rsidRDefault="00D41238" w:rsidP="00156719">
            <w:pPr>
              <w:jc w:val="center"/>
              <w:rPr>
                <w:sz w:val="16"/>
                <w:szCs w:val="16"/>
              </w:rPr>
            </w:pPr>
            <w:r>
              <w:rPr>
                <w:color w:val="000000"/>
                <w:sz w:val="16"/>
                <w:szCs w:val="16"/>
              </w:rPr>
              <w:t xml:space="preserve">Обеспечение граждан жильем общей площадью не менее 33 </w:t>
            </w:r>
            <w:proofErr w:type="spellStart"/>
            <w:r>
              <w:rPr>
                <w:color w:val="000000"/>
                <w:sz w:val="16"/>
                <w:szCs w:val="16"/>
              </w:rPr>
              <w:t>кв</w:t>
            </w:r>
            <w:proofErr w:type="gramStart"/>
            <w:r>
              <w:rPr>
                <w:color w:val="000000"/>
                <w:sz w:val="16"/>
                <w:szCs w:val="16"/>
              </w:rPr>
              <w:t>.м</w:t>
            </w:r>
            <w:proofErr w:type="gramEnd"/>
            <w:r>
              <w:rPr>
                <w:color w:val="000000"/>
                <w:sz w:val="16"/>
                <w:szCs w:val="16"/>
              </w:rPr>
              <w:t>етров</w:t>
            </w:r>
            <w:proofErr w:type="spellEnd"/>
            <w:r>
              <w:rPr>
                <w:color w:val="000000"/>
                <w:sz w:val="16"/>
                <w:szCs w:val="16"/>
              </w:rPr>
              <w:t xml:space="preserve"> на человека к 2030 году и не менее 38 </w:t>
            </w:r>
            <w:proofErr w:type="spellStart"/>
            <w:r>
              <w:rPr>
                <w:color w:val="000000"/>
                <w:sz w:val="16"/>
                <w:szCs w:val="16"/>
              </w:rPr>
              <w:t>кв.метров</w:t>
            </w:r>
            <w:proofErr w:type="spellEnd"/>
            <w:r>
              <w:rPr>
                <w:color w:val="000000"/>
                <w:sz w:val="16"/>
                <w:szCs w:val="16"/>
              </w:rPr>
              <w:t xml:space="preserve"> к 2036 году</w:t>
            </w:r>
          </w:p>
        </w:tc>
      </w:tr>
    </w:tbl>
    <w:p w14:paraId="6A26BDCC" w14:textId="77777777" w:rsidR="00D41238" w:rsidRDefault="00D41238" w:rsidP="00D41238">
      <w:pPr>
        <w:jc w:val="center"/>
        <w:rPr>
          <w:b/>
          <w:color w:val="FF0000"/>
          <w:sz w:val="20"/>
          <w:szCs w:val="20"/>
        </w:rPr>
      </w:pPr>
    </w:p>
    <w:p w14:paraId="6B4C2821" w14:textId="77777777" w:rsidR="00D41238" w:rsidRDefault="00D41238" w:rsidP="00D41238">
      <w:pPr>
        <w:jc w:val="center"/>
        <w:rPr>
          <w:b/>
          <w:sz w:val="20"/>
          <w:szCs w:val="20"/>
        </w:rPr>
      </w:pPr>
    </w:p>
    <w:p w14:paraId="63AC5ED7" w14:textId="77777777" w:rsidR="00D41238" w:rsidRDefault="00D41238" w:rsidP="00D41238">
      <w:pPr>
        <w:jc w:val="center"/>
        <w:rPr>
          <w:b/>
          <w:sz w:val="20"/>
          <w:szCs w:val="20"/>
        </w:rPr>
      </w:pPr>
    </w:p>
    <w:p w14:paraId="66BF4AD3" w14:textId="77777777" w:rsidR="00D41238" w:rsidRDefault="00D41238" w:rsidP="00D41238">
      <w:pPr>
        <w:jc w:val="center"/>
        <w:rPr>
          <w:b/>
          <w:sz w:val="20"/>
          <w:szCs w:val="20"/>
        </w:rPr>
      </w:pPr>
    </w:p>
    <w:p w14:paraId="53A66FFF" w14:textId="77777777" w:rsidR="00D41238" w:rsidRDefault="00D41238" w:rsidP="00D41238">
      <w:pPr>
        <w:jc w:val="center"/>
        <w:rPr>
          <w:b/>
          <w:sz w:val="20"/>
          <w:szCs w:val="20"/>
        </w:rPr>
      </w:pPr>
    </w:p>
    <w:p w14:paraId="33236054" w14:textId="77777777" w:rsidR="00D41238" w:rsidRDefault="00D41238" w:rsidP="00D41238">
      <w:pPr>
        <w:jc w:val="center"/>
        <w:rPr>
          <w:b/>
          <w:sz w:val="20"/>
          <w:szCs w:val="20"/>
        </w:rPr>
      </w:pPr>
    </w:p>
    <w:p w14:paraId="231E25AD" w14:textId="77777777" w:rsidR="00D41238" w:rsidRPr="00BF2313" w:rsidRDefault="00D41238" w:rsidP="00D41238">
      <w:pPr>
        <w:jc w:val="center"/>
        <w:rPr>
          <w:b/>
          <w:sz w:val="20"/>
          <w:szCs w:val="20"/>
        </w:rPr>
      </w:pPr>
      <w:r w:rsidRPr="00BF2313">
        <w:rPr>
          <w:b/>
          <w:sz w:val="20"/>
          <w:szCs w:val="20"/>
        </w:rPr>
        <w:lastRenderedPageBreak/>
        <w:t>3. Перечень структурных элементов муниципальной программы</w:t>
      </w:r>
    </w:p>
    <w:p w14:paraId="569814C5" w14:textId="77777777" w:rsidR="00D41238" w:rsidRPr="00BF2313" w:rsidRDefault="00D41238" w:rsidP="00D41238">
      <w:pPr>
        <w:ind w:firstLine="709"/>
        <w:rPr>
          <w:b/>
          <w:sz w:val="20"/>
          <w:szCs w:val="20"/>
        </w:rPr>
      </w:pPr>
      <w:r>
        <w:rPr>
          <w:b/>
          <w:sz w:val="20"/>
          <w:szCs w:val="20"/>
        </w:rPr>
        <w:t xml:space="preserve">                                                                                   </w:t>
      </w:r>
      <w:r w:rsidRPr="00BF2313">
        <w:rPr>
          <w:b/>
          <w:sz w:val="20"/>
          <w:szCs w:val="20"/>
        </w:rPr>
        <w:t xml:space="preserve">«Развитие агропромышленного комплекса Бессоновского района» </w:t>
      </w:r>
    </w:p>
    <w:p w14:paraId="2361A8E1" w14:textId="77777777" w:rsidR="00D41238" w:rsidRPr="00BF2313" w:rsidRDefault="00D41238" w:rsidP="00D41238">
      <w:pPr>
        <w:ind w:firstLine="709"/>
        <w:jc w:val="center"/>
        <w:rPr>
          <w:b/>
          <w:sz w:val="20"/>
          <w:szCs w:val="20"/>
        </w:rPr>
      </w:pPr>
    </w:p>
    <w:tbl>
      <w:tblPr>
        <w:tblW w:w="1562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84"/>
        <w:gridCol w:w="1558"/>
        <w:gridCol w:w="994"/>
        <w:gridCol w:w="851"/>
        <w:gridCol w:w="141"/>
        <w:gridCol w:w="567"/>
        <w:gridCol w:w="709"/>
        <w:gridCol w:w="518"/>
        <w:gridCol w:w="35"/>
        <w:gridCol w:w="35"/>
        <w:gridCol w:w="546"/>
        <w:gridCol w:w="143"/>
        <w:gridCol w:w="467"/>
        <w:gridCol w:w="241"/>
        <w:gridCol w:w="992"/>
        <w:gridCol w:w="709"/>
        <w:gridCol w:w="708"/>
        <w:gridCol w:w="709"/>
        <w:gridCol w:w="645"/>
        <w:gridCol w:w="12"/>
        <w:gridCol w:w="46"/>
        <w:gridCol w:w="11"/>
        <w:gridCol w:w="562"/>
        <w:gridCol w:w="1722"/>
        <w:gridCol w:w="11"/>
      </w:tblGrid>
      <w:tr w:rsidR="00D41238" w:rsidRPr="00BF2313" w14:paraId="59ABE915" w14:textId="77777777" w:rsidTr="00156719">
        <w:trPr>
          <w:gridAfter w:val="1"/>
          <w:wAfter w:w="11" w:type="dxa"/>
        </w:trPr>
        <w:tc>
          <w:tcPr>
            <w:tcW w:w="708" w:type="dxa"/>
            <w:vMerge w:val="restart"/>
          </w:tcPr>
          <w:p w14:paraId="74987502" w14:textId="77777777" w:rsidR="00D41238" w:rsidRPr="00BF2313" w:rsidRDefault="00D41238" w:rsidP="00156719">
            <w:pPr>
              <w:jc w:val="center"/>
              <w:rPr>
                <w:sz w:val="16"/>
                <w:szCs w:val="16"/>
              </w:rPr>
            </w:pPr>
            <w:r w:rsidRPr="00BF2313">
              <w:rPr>
                <w:sz w:val="16"/>
                <w:szCs w:val="16"/>
              </w:rPr>
              <w:t>№</w:t>
            </w:r>
          </w:p>
          <w:p w14:paraId="17CDD38D" w14:textId="77777777" w:rsidR="00D41238" w:rsidRPr="00BF2313" w:rsidRDefault="00D41238" w:rsidP="00156719">
            <w:pPr>
              <w:jc w:val="center"/>
              <w:rPr>
                <w:sz w:val="16"/>
                <w:szCs w:val="16"/>
              </w:rPr>
            </w:pPr>
            <w:proofErr w:type="gramStart"/>
            <w:r w:rsidRPr="00BF2313">
              <w:rPr>
                <w:sz w:val="16"/>
                <w:szCs w:val="16"/>
              </w:rPr>
              <w:t>п</w:t>
            </w:r>
            <w:proofErr w:type="gramEnd"/>
            <w:r w:rsidRPr="00BF2313">
              <w:rPr>
                <w:sz w:val="16"/>
                <w:szCs w:val="16"/>
              </w:rPr>
              <w:t>/п</w:t>
            </w:r>
          </w:p>
        </w:tc>
        <w:tc>
          <w:tcPr>
            <w:tcW w:w="1984" w:type="dxa"/>
            <w:vMerge w:val="restart"/>
          </w:tcPr>
          <w:p w14:paraId="4E398B95" w14:textId="77777777" w:rsidR="00D41238" w:rsidRPr="00BF2313" w:rsidRDefault="00D41238" w:rsidP="00156719">
            <w:pPr>
              <w:jc w:val="center"/>
              <w:rPr>
                <w:sz w:val="16"/>
                <w:szCs w:val="16"/>
              </w:rPr>
            </w:pPr>
            <w:r w:rsidRPr="00BF2313">
              <w:rPr>
                <w:sz w:val="16"/>
                <w:szCs w:val="16"/>
              </w:rPr>
              <w:t>Задачи структурного элемента</w:t>
            </w:r>
          </w:p>
        </w:tc>
        <w:tc>
          <w:tcPr>
            <w:tcW w:w="11199" w:type="dxa"/>
            <w:gridSpan w:val="22"/>
          </w:tcPr>
          <w:p w14:paraId="10ACB849" w14:textId="77777777" w:rsidR="00D41238" w:rsidRPr="00BF2313" w:rsidRDefault="00D41238" w:rsidP="00156719">
            <w:pPr>
              <w:jc w:val="center"/>
              <w:rPr>
                <w:sz w:val="16"/>
                <w:szCs w:val="16"/>
              </w:rPr>
            </w:pPr>
            <w:r w:rsidRPr="00BF2313">
              <w:rPr>
                <w:sz w:val="16"/>
                <w:szCs w:val="16"/>
              </w:rPr>
              <w:t>Ожидаемый эффект от реализации задачи структурного элемента</w:t>
            </w:r>
            <w:r w:rsidRPr="00BF2313">
              <w:rPr>
                <w:rStyle w:val="aff2"/>
                <w:sz w:val="16"/>
                <w:szCs w:val="16"/>
              </w:rPr>
              <w:footnoteReference w:id="77"/>
            </w:r>
          </w:p>
        </w:tc>
        <w:tc>
          <w:tcPr>
            <w:tcW w:w="1722" w:type="dxa"/>
            <w:vMerge w:val="restart"/>
          </w:tcPr>
          <w:p w14:paraId="4D26843D" w14:textId="77777777" w:rsidR="00D41238" w:rsidRPr="00BF2313" w:rsidRDefault="00D41238" w:rsidP="00156719">
            <w:pPr>
              <w:jc w:val="center"/>
              <w:rPr>
                <w:sz w:val="16"/>
                <w:szCs w:val="16"/>
              </w:rPr>
            </w:pPr>
            <w:r w:rsidRPr="00BF2313">
              <w:rPr>
                <w:sz w:val="16"/>
                <w:szCs w:val="16"/>
              </w:rPr>
              <w:t>Связь с показателем муниципальной программы</w:t>
            </w:r>
            <w:r w:rsidRPr="00BF2313">
              <w:rPr>
                <w:rStyle w:val="aff2"/>
                <w:sz w:val="16"/>
                <w:szCs w:val="16"/>
              </w:rPr>
              <w:footnoteReference w:id="78"/>
            </w:r>
          </w:p>
        </w:tc>
      </w:tr>
      <w:tr w:rsidR="00D41238" w:rsidRPr="00BF2313" w14:paraId="277A2BB5" w14:textId="77777777" w:rsidTr="00156719">
        <w:trPr>
          <w:gridAfter w:val="1"/>
          <w:wAfter w:w="11" w:type="dxa"/>
        </w:trPr>
        <w:tc>
          <w:tcPr>
            <w:tcW w:w="708" w:type="dxa"/>
            <w:vMerge/>
          </w:tcPr>
          <w:p w14:paraId="3319AB10" w14:textId="77777777" w:rsidR="00D41238" w:rsidRPr="00BF2313" w:rsidRDefault="00D41238" w:rsidP="00156719">
            <w:pPr>
              <w:jc w:val="center"/>
              <w:rPr>
                <w:sz w:val="16"/>
                <w:szCs w:val="16"/>
              </w:rPr>
            </w:pPr>
          </w:p>
        </w:tc>
        <w:tc>
          <w:tcPr>
            <w:tcW w:w="1984" w:type="dxa"/>
            <w:vMerge/>
          </w:tcPr>
          <w:p w14:paraId="7AC455E2" w14:textId="77777777" w:rsidR="00D41238" w:rsidRPr="00BF2313" w:rsidRDefault="00D41238" w:rsidP="00156719">
            <w:pPr>
              <w:jc w:val="center"/>
              <w:rPr>
                <w:sz w:val="16"/>
                <w:szCs w:val="16"/>
              </w:rPr>
            </w:pPr>
          </w:p>
        </w:tc>
        <w:tc>
          <w:tcPr>
            <w:tcW w:w="1558" w:type="dxa"/>
            <w:vMerge w:val="restart"/>
          </w:tcPr>
          <w:p w14:paraId="591FAD78" w14:textId="77777777" w:rsidR="00D41238" w:rsidRPr="00BF2313" w:rsidRDefault="00D41238" w:rsidP="00156719">
            <w:pPr>
              <w:jc w:val="center"/>
              <w:rPr>
                <w:sz w:val="16"/>
                <w:szCs w:val="16"/>
              </w:rPr>
            </w:pPr>
            <w:r w:rsidRPr="00BF2313">
              <w:rPr>
                <w:sz w:val="16"/>
                <w:szCs w:val="16"/>
              </w:rPr>
              <w:t>Наименование показателя</w:t>
            </w:r>
          </w:p>
        </w:tc>
        <w:tc>
          <w:tcPr>
            <w:tcW w:w="994" w:type="dxa"/>
            <w:vMerge w:val="restart"/>
          </w:tcPr>
          <w:p w14:paraId="2F4EC3DD" w14:textId="77777777" w:rsidR="00D41238" w:rsidRPr="00BF2313" w:rsidRDefault="00D41238" w:rsidP="00156719">
            <w:pPr>
              <w:jc w:val="center"/>
              <w:rPr>
                <w:sz w:val="16"/>
                <w:szCs w:val="16"/>
              </w:rPr>
            </w:pPr>
            <w:r w:rsidRPr="00BF2313">
              <w:rPr>
                <w:sz w:val="16"/>
                <w:szCs w:val="16"/>
              </w:rPr>
              <w:t>Единица измерения</w:t>
            </w:r>
          </w:p>
          <w:p w14:paraId="7BBCC501" w14:textId="77777777" w:rsidR="00D41238" w:rsidRPr="00BF2313" w:rsidRDefault="00D41238" w:rsidP="00156719">
            <w:pPr>
              <w:jc w:val="center"/>
              <w:rPr>
                <w:sz w:val="16"/>
                <w:szCs w:val="16"/>
              </w:rPr>
            </w:pPr>
            <w:r w:rsidRPr="00BF2313">
              <w:rPr>
                <w:sz w:val="16"/>
                <w:szCs w:val="16"/>
              </w:rPr>
              <w:t>(по ОКЕИ)</w:t>
            </w:r>
          </w:p>
        </w:tc>
        <w:tc>
          <w:tcPr>
            <w:tcW w:w="992" w:type="dxa"/>
            <w:gridSpan w:val="2"/>
            <w:vMerge w:val="restart"/>
          </w:tcPr>
          <w:p w14:paraId="13DEC1C2" w14:textId="77777777" w:rsidR="00D41238" w:rsidRPr="00BF2313" w:rsidRDefault="00D41238" w:rsidP="00156719">
            <w:pPr>
              <w:jc w:val="center"/>
              <w:rPr>
                <w:sz w:val="16"/>
                <w:szCs w:val="16"/>
              </w:rPr>
            </w:pPr>
            <w:r w:rsidRPr="00BF2313">
              <w:rPr>
                <w:sz w:val="16"/>
                <w:szCs w:val="16"/>
              </w:rPr>
              <w:t>Базовое значение</w:t>
            </w:r>
          </w:p>
        </w:tc>
        <w:tc>
          <w:tcPr>
            <w:tcW w:w="3020" w:type="dxa"/>
            <w:gridSpan w:val="8"/>
          </w:tcPr>
          <w:p w14:paraId="63BBF5D5" w14:textId="77777777" w:rsidR="00D41238" w:rsidRPr="00BF2313" w:rsidRDefault="00D41238" w:rsidP="00156719">
            <w:pPr>
              <w:jc w:val="center"/>
              <w:rPr>
                <w:sz w:val="16"/>
                <w:szCs w:val="16"/>
              </w:rPr>
            </w:pPr>
            <w:r w:rsidRPr="00BF2313">
              <w:rPr>
                <w:sz w:val="16"/>
                <w:szCs w:val="16"/>
              </w:rPr>
              <w:t>Значения показателей</w:t>
            </w:r>
          </w:p>
        </w:tc>
        <w:tc>
          <w:tcPr>
            <w:tcW w:w="1233" w:type="dxa"/>
            <w:gridSpan w:val="2"/>
            <w:vMerge w:val="restart"/>
          </w:tcPr>
          <w:p w14:paraId="3CD2DBB9" w14:textId="77777777" w:rsidR="00D41238" w:rsidRPr="00BF2313" w:rsidRDefault="00D41238" w:rsidP="00156719">
            <w:pPr>
              <w:jc w:val="center"/>
              <w:rPr>
                <w:sz w:val="16"/>
                <w:szCs w:val="16"/>
              </w:rPr>
            </w:pPr>
            <w:r w:rsidRPr="00BF2313">
              <w:rPr>
                <w:sz w:val="16"/>
                <w:szCs w:val="16"/>
              </w:rPr>
              <w:t>Вес показателя задачи структурного элемента, % (графа 3 таблицы)</w:t>
            </w:r>
          </w:p>
        </w:tc>
        <w:tc>
          <w:tcPr>
            <w:tcW w:w="3402" w:type="dxa"/>
            <w:gridSpan w:val="8"/>
          </w:tcPr>
          <w:p w14:paraId="00441EE7" w14:textId="77777777" w:rsidR="00D41238" w:rsidRPr="00BF2313" w:rsidRDefault="00D41238" w:rsidP="00156719">
            <w:pPr>
              <w:jc w:val="center"/>
              <w:rPr>
                <w:sz w:val="16"/>
                <w:szCs w:val="16"/>
              </w:rPr>
            </w:pPr>
            <w:r w:rsidRPr="00BF2313">
              <w:rPr>
                <w:sz w:val="16"/>
                <w:szCs w:val="16"/>
              </w:rPr>
              <w:t xml:space="preserve">Размер финансового обеспечения, влияющий на достижение задачи структурного элемента, </w:t>
            </w:r>
          </w:p>
          <w:p w14:paraId="50623D76" w14:textId="77777777" w:rsidR="00D41238" w:rsidRPr="00BF2313" w:rsidRDefault="00D41238" w:rsidP="00156719">
            <w:pPr>
              <w:jc w:val="center"/>
              <w:rPr>
                <w:sz w:val="16"/>
                <w:szCs w:val="16"/>
              </w:rPr>
            </w:pPr>
            <w:r w:rsidRPr="00BF2313">
              <w:rPr>
                <w:sz w:val="16"/>
                <w:szCs w:val="16"/>
              </w:rPr>
              <w:t>тыс. руб.</w:t>
            </w:r>
          </w:p>
        </w:tc>
        <w:tc>
          <w:tcPr>
            <w:tcW w:w="1722" w:type="dxa"/>
            <w:vMerge/>
          </w:tcPr>
          <w:p w14:paraId="63DCC4E3" w14:textId="77777777" w:rsidR="00D41238" w:rsidRPr="00BF2313" w:rsidRDefault="00D41238" w:rsidP="00156719">
            <w:pPr>
              <w:jc w:val="center"/>
              <w:rPr>
                <w:sz w:val="16"/>
                <w:szCs w:val="16"/>
              </w:rPr>
            </w:pPr>
          </w:p>
        </w:tc>
      </w:tr>
      <w:tr w:rsidR="00D41238" w:rsidRPr="00BF2313" w14:paraId="7E44D2C5" w14:textId="77777777" w:rsidTr="00156719">
        <w:trPr>
          <w:cantSplit/>
          <w:trHeight w:val="736"/>
        </w:trPr>
        <w:tc>
          <w:tcPr>
            <w:tcW w:w="708" w:type="dxa"/>
            <w:vMerge/>
          </w:tcPr>
          <w:p w14:paraId="14EB802B" w14:textId="77777777" w:rsidR="00D41238" w:rsidRPr="00BF2313" w:rsidRDefault="00D41238" w:rsidP="00156719">
            <w:pPr>
              <w:jc w:val="center"/>
              <w:rPr>
                <w:sz w:val="16"/>
                <w:szCs w:val="16"/>
              </w:rPr>
            </w:pPr>
          </w:p>
        </w:tc>
        <w:tc>
          <w:tcPr>
            <w:tcW w:w="1984" w:type="dxa"/>
            <w:vMerge/>
          </w:tcPr>
          <w:p w14:paraId="29A0BB0D" w14:textId="77777777" w:rsidR="00D41238" w:rsidRPr="00BF2313" w:rsidRDefault="00D41238" w:rsidP="00156719">
            <w:pPr>
              <w:jc w:val="center"/>
              <w:rPr>
                <w:sz w:val="16"/>
                <w:szCs w:val="16"/>
              </w:rPr>
            </w:pPr>
          </w:p>
        </w:tc>
        <w:tc>
          <w:tcPr>
            <w:tcW w:w="1558" w:type="dxa"/>
            <w:vMerge/>
          </w:tcPr>
          <w:p w14:paraId="1634BBDD" w14:textId="77777777" w:rsidR="00D41238" w:rsidRPr="00BF2313" w:rsidRDefault="00D41238" w:rsidP="00156719">
            <w:pPr>
              <w:jc w:val="center"/>
              <w:rPr>
                <w:sz w:val="16"/>
                <w:szCs w:val="16"/>
              </w:rPr>
            </w:pPr>
          </w:p>
        </w:tc>
        <w:tc>
          <w:tcPr>
            <w:tcW w:w="994" w:type="dxa"/>
            <w:vMerge/>
          </w:tcPr>
          <w:p w14:paraId="0017D479" w14:textId="77777777" w:rsidR="00D41238" w:rsidRPr="00BF2313" w:rsidRDefault="00D41238" w:rsidP="00156719">
            <w:pPr>
              <w:jc w:val="center"/>
              <w:rPr>
                <w:sz w:val="16"/>
                <w:szCs w:val="16"/>
              </w:rPr>
            </w:pPr>
          </w:p>
        </w:tc>
        <w:tc>
          <w:tcPr>
            <w:tcW w:w="992" w:type="dxa"/>
            <w:gridSpan w:val="2"/>
            <w:vMerge/>
          </w:tcPr>
          <w:p w14:paraId="2D3EC880" w14:textId="77777777" w:rsidR="00D41238" w:rsidRPr="00BF2313" w:rsidRDefault="00D41238" w:rsidP="00156719">
            <w:pPr>
              <w:jc w:val="center"/>
              <w:rPr>
                <w:sz w:val="16"/>
                <w:szCs w:val="16"/>
              </w:rPr>
            </w:pPr>
          </w:p>
        </w:tc>
        <w:tc>
          <w:tcPr>
            <w:tcW w:w="567" w:type="dxa"/>
          </w:tcPr>
          <w:p w14:paraId="5C9EA639" w14:textId="77777777" w:rsidR="00D41238" w:rsidRPr="00BF2313" w:rsidRDefault="00D41238" w:rsidP="00156719">
            <w:pPr>
              <w:jc w:val="center"/>
              <w:rPr>
                <w:sz w:val="16"/>
                <w:szCs w:val="16"/>
              </w:rPr>
            </w:pPr>
            <w:r w:rsidRPr="00BF2313">
              <w:rPr>
                <w:sz w:val="16"/>
                <w:szCs w:val="16"/>
              </w:rPr>
              <w:t>2026</w:t>
            </w:r>
          </w:p>
        </w:tc>
        <w:tc>
          <w:tcPr>
            <w:tcW w:w="709" w:type="dxa"/>
          </w:tcPr>
          <w:p w14:paraId="4D5BCA5F" w14:textId="77777777" w:rsidR="00D41238" w:rsidRPr="00BF2313" w:rsidRDefault="00D41238" w:rsidP="00156719">
            <w:pPr>
              <w:jc w:val="center"/>
              <w:rPr>
                <w:sz w:val="16"/>
                <w:szCs w:val="16"/>
              </w:rPr>
            </w:pPr>
            <w:r w:rsidRPr="00BF2313">
              <w:rPr>
                <w:sz w:val="16"/>
                <w:szCs w:val="16"/>
              </w:rPr>
              <w:t>2027</w:t>
            </w:r>
          </w:p>
        </w:tc>
        <w:tc>
          <w:tcPr>
            <w:tcW w:w="518" w:type="dxa"/>
          </w:tcPr>
          <w:p w14:paraId="556F8D68" w14:textId="77777777" w:rsidR="00D41238" w:rsidRPr="00BF2313" w:rsidRDefault="00D41238" w:rsidP="00156719">
            <w:pPr>
              <w:jc w:val="center"/>
              <w:rPr>
                <w:sz w:val="16"/>
                <w:szCs w:val="16"/>
              </w:rPr>
            </w:pPr>
            <w:r w:rsidRPr="00BF2313">
              <w:rPr>
                <w:sz w:val="16"/>
                <w:szCs w:val="16"/>
              </w:rPr>
              <w:t>2028</w:t>
            </w:r>
          </w:p>
        </w:tc>
        <w:tc>
          <w:tcPr>
            <w:tcW w:w="616" w:type="dxa"/>
            <w:gridSpan w:val="3"/>
          </w:tcPr>
          <w:p w14:paraId="3390A207" w14:textId="77777777" w:rsidR="00D41238" w:rsidRPr="00BF2313" w:rsidRDefault="00D41238" w:rsidP="00156719">
            <w:pPr>
              <w:jc w:val="center"/>
              <w:rPr>
                <w:sz w:val="16"/>
                <w:szCs w:val="16"/>
              </w:rPr>
            </w:pPr>
            <w:r w:rsidRPr="00BF2313">
              <w:rPr>
                <w:sz w:val="16"/>
                <w:szCs w:val="16"/>
              </w:rPr>
              <w:t>2029</w:t>
            </w:r>
          </w:p>
        </w:tc>
        <w:tc>
          <w:tcPr>
            <w:tcW w:w="610" w:type="dxa"/>
            <w:gridSpan w:val="2"/>
          </w:tcPr>
          <w:p w14:paraId="4EA4B8D0" w14:textId="77777777" w:rsidR="00D41238" w:rsidRPr="00BF2313" w:rsidRDefault="00D41238" w:rsidP="00156719">
            <w:pPr>
              <w:jc w:val="center"/>
              <w:rPr>
                <w:sz w:val="16"/>
                <w:szCs w:val="16"/>
              </w:rPr>
            </w:pPr>
            <w:r w:rsidRPr="00BF2313">
              <w:rPr>
                <w:sz w:val="16"/>
                <w:szCs w:val="16"/>
              </w:rPr>
              <w:t>2030</w:t>
            </w:r>
          </w:p>
        </w:tc>
        <w:tc>
          <w:tcPr>
            <w:tcW w:w="1233" w:type="dxa"/>
            <w:gridSpan w:val="2"/>
            <w:vMerge/>
          </w:tcPr>
          <w:p w14:paraId="2052EE56" w14:textId="77777777" w:rsidR="00D41238" w:rsidRPr="00BF2313" w:rsidRDefault="00D41238" w:rsidP="00156719">
            <w:pPr>
              <w:jc w:val="center"/>
              <w:rPr>
                <w:sz w:val="16"/>
                <w:szCs w:val="16"/>
              </w:rPr>
            </w:pPr>
          </w:p>
        </w:tc>
        <w:tc>
          <w:tcPr>
            <w:tcW w:w="709" w:type="dxa"/>
          </w:tcPr>
          <w:p w14:paraId="288E2CDD" w14:textId="77777777" w:rsidR="00D41238" w:rsidRPr="00BF2313" w:rsidRDefault="00D41238" w:rsidP="00156719">
            <w:pPr>
              <w:jc w:val="center"/>
              <w:rPr>
                <w:sz w:val="16"/>
                <w:szCs w:val="16"/>
              </w:rPr>
            </w:pPr>
            <w:r w:rsidRPr="00BF2313">
              <w:rPr>
                <w:sz w:val="16"/>
                <w:szCs w:val="16"/>
              </w:rPr>
              <w:t>2026</w:t>
            </w:r>
          </w:p>
        </w:tc>
        <w:tc>
          <w:tcPr>
            <w:tcW w:w="708" w:type="dxa"/>
          </w:tcPr>
          <w:p w14:paraId="715BE908" w14:textId="77777777" w:rsidR="00D41238" w:rsidRPr="00BF2313" w:rsidRDefault="00D41238" w:rsidP="00156719">
            <w:pPr>
              <w:jc w:val="center"/>
              <w:rPr>
                <w:sz w:val="16"/>
                <w:szCs w:val="16"/>
              </w:rPr>
            </w:pPr>
            <w:r w:rsidRPr="00BF2313">
              <w:rPr>
                <w:sz w:val="16"/>
                <w:szCs w:val="16"/>
              </w:rPr>
              <w:t>2027</w:t>
            </w:r>
          </w:p>
        </w:tc>
        <w:tc>
          <w:tcPr>
            <w:tcW w:w="709" w:type="dxa"/>
          </w:tcPr>
          <w:p w14:paraId="6E07D46F" w14:textId="77777777" w:rsidR="00D41238" w:rsidRPr="00BF2313" w:rsidRDefault="00D41238" w:rsidP="00156719">
            <w:pPr>
              <w:jc w:val="center"/>
              <w:rPr>
                <w:sz w:val="16"/>
                <w:szCs w:val="16"/>
              </w:rPr>
            </w:pPr>
            <w:r w:rsidRPr="00BF2313">
              <w:rPr>
                <w:sz w:val="16"/>
                <w:szCs w:val="16"/>
              </w:rPr>
              <w:t>2028</w:t>
            </w:r>
          </w:p>
        </w:tc>
        <w:tc>
          <w:tcPr>
            <w:tcW w:w="645" w:type="dxa"/>
          </w:tcPr>
          <w:p w14:paraId="3D6DA255" w14:textId="77777777" w:rsidR="00D41238" w:rsidRPr="00BF2313" w:rsidRDefault="00D41238" w:rsidP="00156719">
            <w:pPr>
              <w:jc w:val="center"/>
              <w:rPr>
                <w:sz w:val="16"/>
                <w:szCs w:val="16"/>
              </w:rPr>
            </w:pPr>
            <w:r w:rsidRPr="00BF2313">
              <w:rPr>
                <w:sz w:val="16"/>
                <w:szCs w:val="16"/>
              </w:rPr>
              <w:t>2029</w:t>
            </w:r>
          </w:p>
        </w:tc>
        <w:tc>
          <w:tcPr>
            <w:tcW w:w="631" w:type="dxa"/>
            <w:gridSpan w:val="4"/>
          </w:tcPr>
          <w:p w14:paraId="31F96208" w14:textId="77777777" w:rsidR="00D41238" w:rsidRPr="00BF2313" w:rsidRDefault="00D41238" w:rsidP="00156719">
            <w:pPr>
              <w:jc w:val="center"/>
              <w:rPr>
                <w:sz w:val="16"/>
                <w:szCs w:val="16"/>
              </w:rPr>
            </w:pPr>
            <w:r w:rsidRPr="00BF2313">
              <w:rPr>
                <w:sz w:val="16"/>
                <w:szCs w:val="16"/>
              </w:rPr>
              <w:t>2030</w:t>
            </w:r>
          </w:p>
        </w:tc>
        <w:tc>
          <w:tcPr>
            <w:tcW w:w="1733" w:type="dxa"/>
            <w:gridSpan w:val="2"/>
          </w:tcPr>
          <w:p w14:paraId="4732ADDD" w14:textId="77777777" w:rsidR="00D41238" w:rsidRPr="00BF2313" w:rsidRDefault="00D41238" w:rsidP="00156719">
            <w:pPr>
              <w:jc w:val="center"/>
              <w:rPr>
                <w:sz w:val="16"/>
                <w:szCs w:val="16"/>
              </w:rPr>
            </w:pPr>
          </w:p>
        </w:tc>
      </w:tr>
      <w:tr w:rsidR="00D41238" w:rsidRPr="00BF2313" w14:paraId="69E37D31" w14:textId="77777777" w:rsidTr="00156719">
        <w:tc>
          <w:tcPr>
            <w:tcW w:w="708" w:type="dxa"/>
          </w:tcPr>
          <w:p w14:paraId="3156C774" w14:textId="77777777" w:rsidR="00D41238" w:rsidRPr="00BF2313" w:rsidRDefault="00D41238" w:rsidP="00156719">
            <w:pPr>
              <w:jc w:val="center"/>
              <w:rPr>
                <w:sz w:val="16"/>
                <w:szCs w:val="16"/>
              </w:rPr>
            </w:pPr>
            <w:r w:rsidRPr="00BF2313">
              <w:rPr>
                <w:sz w:val="16"/>
                <w:szCs w:val="16"/>
              </w:rPr>
              <w:t>1</w:t>
            </w:r>
          </w:p>
        </w:tc>
        <w:tc>
          <w:tcPr>
            <w:tcW w:w="1984" w:type="dxa"/>
          </w:tcPr>
          <w:p w14:paraId="692E7897" w14:textId="77777777" w:rsidR="00D41238" w:rsidRPr="00BF2313" w:rsidRDefault="00D41238" w:rsidP="00156719">
            <w:pPr>
              <w:jc w:val="center"/>
              <w:rPr>
                <w:sz w:val="16"/>
                <w:szCs w:val="16"/>
              </w:rPr>
            </w:pPr>
            <w:r w:rsidRPr="00BF2313">
              <w:rPr>
                <w:sz w:val="16"/>
                <w:szCs w:val="16"/>
              </w:rPr>
              <w:t>2</w:t>
            </w:r>
          </w:p>
        </w:tc>
        <w:tc>
          <w:tcPr>
            <w:tcW w:w="1558" w:type="dxa"/>
          </w:tcPr>
          <w:p w14:paraId="36D535B0" w14:textId="77777777" w:rsidR="00D41238" w:rsidRPr="00BF2313" w:rsidRDefault="00D41238" w:rsidP="00156719">
            <w:pPr>
              <w:jc w:val="center"/>
              <w:rPr>
                <w:sz w:val="16"/>
                <w:szCs w:val="16"/>
              </w:rPr>
            </w:pPr>
            <w:r w:rsidRPr="00BF2313">
              <w:rPr>
                <w:sz w:val="16"/>
                <w:szCs w:val="16"/>
              </w:rPr>
              <w:t>3</w:t>
            </w:r>
          </w:p>
        </w:tc>
        <w:tc>
          <w:tcPr>
            <w:tcW w:w="994" w:type="dxa"/>
          </w:tcPr>
          <w:p w14:paraId="2C796BF1" w14:textId="77777777" w:rsidR="00D41238" w:rsidRPr="00BF2313" w:rsidRDefault="00D41238" w:rsidP="00156719">
            <w:pPr>
              <w:jc w:val="center"/>
              <w:rPr>
                <w:sz w:val="16"/>
                <w:szCs w:val="16"/>
              </w:rPr>
            </w:pPr>
            <w:r w:rsidRPr="00BF2313">
              <w:rPr>
                <w:sz w:val="16"/>
                <w:szCs w:val="16"/>
              </w:rPr>
              <w:t>4</w:t>
            </w:r>
          </w:p>
        </w:tc>
        <w:tc>
          <w:tcPr>
            <w:tcW w:w="992" w:type="dxa"/>
            <w:gridSpan w:val="2"/>
          </w:tcPr>
          <w:p w14:paraId="492ECF92" w14:textId="77777777" w:rsidR="00D41238" w:rsidRPr="00BF2313" w:rsidRDefault="00D41238" w:rsidP="00156719">
            <w:pPr>
              <w:jc w:val="center"/>
              <w:rPr>
                <w:sz w:val="16"/>
                <w:szCs w:val="16"/>
              </w:rPr>
            </w:pPr>
            <w:r w:rsidRPr="00BF2313">
              <w:rPr>
                <w:sz w:val="16"/>
                <w:szCs w:val="16"/>
              </w:rPr>
              <w:t>5</w:t>
            </w:r>
          </w:p>
        </w:tc>
        <w:tc>
          <w:tcPr>
            <w:tcW w:w="567" w:type="dxa"/>
          </w:tcPr>
          <w:p w14:paraId="23DDF7C5" w14:textId="77777777" w:rsidR="00D41238" w:rsidRPr="00BF2313" w:rsidRDefault="00D41238" w:rsidP="00156719">
            <w:pPr>
              <w:jc w:val="center"/>
              <w:rPr>
                <w:sz w:val="16"/>
                <w:szCs w:val="16"/>
              </w:rPr>
            </w:pPr>
            <w:r w:rsidRPr="00BF2313">
              <w:rPr>
                <w:sz w:val="16"/>
                <w:szCs w:val="16"/>
              </w:rPr>
              <w:t>6</w:t>
            </w:r>
          </w:p>
        </w:tc>
        <w:tc>
          <w:tcPr>
            <w:tcW w:w="709" w:type="dxa"/>
          </w:tcPr>
          <w:p w14:paraId="15771158" w14:textId="77777777" w:rsidR="00D41238" w:rsidRPr="00BF2313" w:rsidRDefault="00D41238" w:rsidP="00156719">
            <w:pPr>
              <w:jc w:val="center"/>
              <w:rPr>
                <w:sz w:val="16"/>
                <w:szCs w:val="16"/>
              </w:rPr>
            </w:pPr>
            <w:r w:rsidRPr="00BF2313">
              <w:rPr>
                <w:sz w:val="16"/>
                <w:szCs w:val="16"/>
              </w:rPr>
              <w:t>7</w:t>
            </w:r>
          </w:p>
        </w:tc>
        <w:tc>
          <w:tcPr>
            <w:tcW w:w="518" w:type="dxa"/>
          </w:tcPr>
          <w:p w14:paraId="13E1091B" w14:textId="77777777" w:rsidR="00D41238" w:rsidRPr="00BF2313" w:rsidRDefault="00D41238" w:rsidP="00156719">
            <w:pPr>
              <w:jc w:val="center"/>
              <w:rPr>
                <w:sz w:val="16"/>
                <w:szCs w:val="16"/>
              </w:rPr>
            </w:pPr>
            <w:r w:rsidRPr="00BF2313">
              <w:rPr>
                <w:sz w:val="16"/>
                <w:szCs w:val="16"/>
              </w:rPr>
              <w:t>8</w:t>
            </w:r>
          </w:p>
        </w:tc>
        <w:tc>
          <w:tcPr>
            <w:tcW w:w="616" w:type="dxa"/>
            <w:gridSpan w:val="3"/>
          </w:tcPr>
          <w:p w14:paraId="3B2703C3" w14:textId="77777777" w:rsidR="00D41238" w:rsidRPr="00BF2313" w:rsidRDefault="00D41238" w:rsidP="00156719">
            <w:pPr>
              <w:jc w:val="center"/>
              <w:rPr>
                <w:sz w:val="16"/>
                <w:szCs w:val="16"/>
              </w:rPr>
            </w:pPr>
            <w:r w:rsidRPr="00BF2313">
              <w:rPr>
                <w:sz w:val="16"/>
                <w:szCs w:val="16"/>
              </w:rPr>
              <w:t>9</w:t>
            </w:r>
          </w:p>
        </w:tc>
        <w:tc>
          <w:tcPr>
            <w:tcW w:w="610" w:type="dxa"/>
            <w:gridSpan w:val="2"/>
          </w:tcPr>
          <w:p w14:paraId="62C81718" w14:textId="77777777" w:rsidR="00D41238" w:rsidRPr="00BF2313" w:rsidRDefault="00D41238" w:rsidP="00156719">
            <w:pPr>
              <w:jc w:val="center"/>
              <w:rPr>
                <w:sz w:val="16"/>
                <w:szCs w:val="16"/>
              </w:rPr>
            </w:pPr>
            <w:r w:rsidRPr="00BF2313">
              <w:rPr>
                <w:sz w:val="16"/>
                <w:szCs w:val="16"/>
              </w:rPr>
              <w:t>10</w:t>
            </w:r>
          </w:p>
        </w:tc>
        <w:tc>
          <w:tcPr>
            <w:tcW w:w="1233" w:type="dxa"/>
            <w:gridSpan w:val="2"/>
          </w:tcPr>
          <w:p w14:paraId="312AE9F5" w14:textId="77777777" w:rsidR="00D41238" w:rsidRPr="00BF2313" w:rsidRDefault="00D41238" w:rsidP="00156719">
            <w:pPr>
              <w:jc w:val="center"/>
              <w:rPr>
                <w:sz w:val="16"/>
                <w:szCs w:val="16"/>
              </w:rPr>
            </w:pPr>
            <w:r w:rsidRPr="00BF2313">
              <w:rPr>
                <w:sz w:val="16"/>
                <w:szCs w:val="16"/>
              </w:rPr>
              <w:t>11</w:t>
            </w:r>
          </w:p>
        </w:tc>
        <w:tc>
          <w:tcPr>
            <w:tcW w:w="709" w:type="dxa"/>
          </w:tcPr>
          <w:p w14:paraId="565E279B" w14:textId="77777777" w:rsidR="00D41238" w:rsidRPr="00BF2313" w:rsidRDefault="00D41238" w:rsidP="00156719">
            <w:pPr>
              <w:jc w:val="center"/>
              <w:rPr>
                <w:sz w:val="16"/>
                <w:szCs w:val="16"/>
              </w:rPr>
            </w:pPr>
            <w:r w:rsidRPr="00BF2313">
              <w:rPr>
                <w:sz w:val="16"/>
                <w:szCs w:val="16"/>
              </w:rPr>
              <w:t>11</w:t>
            </w:r>
          </w:p>
        </w:tc>
        <w:tc>
          <w:tcPr>
            <w:tcW w:w="708" w:type="dxa"/>
          </w:tcPr>
          <w:p w14:paraId="752249B6" w14:textId="77777777" w:rsidR="00D41238" w:rsidRPr="00BF2313" w:rsidRDefault="00D41238" w:rsidP="00156719">
            <w:pPr>
              <w:jc w:val="center"/>
              <w:rPr>
                <w:sz w:val="16"/>
                <w:szCs w:val="16"/>
              </w:rPr>
            </w:pPr>
            <w:r w:rsidRPr="00BF2313">
              <w:rPr>
                <w:sz w:val="16"/>
                <w:szCs w:val="16"/>
              </w:rPr>
              <w:t>12</w:t>
            </w:r>
          </w:p>
        </w:tc>
        <w:tc>
          <w:tcPr>
            <w:tcW w:w="709" w:type="dxa"/>
          </w:tcPr>
          <w:p w14:paraId="3F72B43E" w14:textId="77777777" w:rsidR="00D41238" w:rsidRPr="00BF2313" w:rsidRDefault="00D41238" w:rsidP="00156719">
            <w:pPr>
              <w:jc w:val="center"/>
              <w:rPr>
                <w:sz w:val="16"/>
                <w:szCs w:val="16"/>
              </w:rPr>
            </w:pPr>
            <w:r w:rsidRPr="00BF2313">
              <w:rPr>
                <w:sz w:val="16"/>
                <w:szCs w:val="16"/>
              </w:rPr>
              <w:t>13</w:t>
            </w:r>
          </w:p>
        </w:tc>
        <w:tc>
          <w:tcPr>
            <w:tcW w:w="645" w:type="dxa"/>
          </w:tcPr>
          <w:p w14:paraId="2E79825F" w14:textId="77777777" w:rsidR="00D41238" w:rsidRPr="00BF2313" w:rsidRDefault="00D41238" w:rsidP="00156719">
            <w:pPr>
              <w:jc w:val="center"/>
              <w:rPr>
                <w:sz w:val="16"/>
                <w:szCs w:val="16"/>
              </w:rPr>
            </w:pPr>
            <w:r w:rsidRPr="00BF2313">
              <w:rPr>
                <w:sz w:val="16"/>
                <w:szCs w:val="16"/>
              </w:rPr>
              <w:t>14</w:t>
            </w:r>
          </w:p>
        </w:tc>
        <w:tc>
          <w:tcPr>
            <w:tcW w:w="631" w:type="dxa"/>
            <w:gridSpan w:val="4"/>
          </w:tcPr>
          <w:p w14:paraId="068B33CF" w14:textId="77777777" w:rsidR="00D41238" w:rsidRPr="00BF2313" w:rsidRDefault="00D41238" w:rsidP="00156719">
            <w:pPr>
              <w:jc w:val="center"/>
              <w:rPr>
                <w:sz w:val="16"/>
                <w:szCs w:val="16"/>
              </w:rPr>
            </w:pPr>
          </w:p>
        </w:tc>
        <w:tc>
          <w:tcPr>
            <w:tcW w:w="1733" w:type="dxa"/>
            <w:gridSpan w:val="2"/>
          </w:tcPr>
          <w:p w14:paraId="254F2FA4" w14:textId="77777777" w:rsidR="00D41238" w:rsidRPr="00BF2313" w:rsidRDefault="00D41238" w:rsidP="00156719">
            <w:pPr>
              <w:jc w:val="center"/>
              <w:rPr>
                <w:sz w:val="16"/>
                <w:szCs w:val="16"/>
              </w:rPr>
            </w:pPr>
            <w:r w:rsidRPr="00BF2313">
              <w:rPr>
                <w:sz w:val="16"/>
                <w:szCs w:val="16"/>
              </w:rPr>
              <w:t>15</w:t>
            </w:r>
          </w:p>
        </w:tc>
      </w:tr>
      <w:tr w:rsidR="00D41238" w:rsidRPr="00BF2313" w14:paraId="7251DCF8" w14:textId="77777777" w:rsidTr="00156719">
        <w:tc>
          <w:tcPr>
            <w:tcW w:w="708" w:type="dxa"/>
          </w:tcPr>
          <w:p w14:paraId="5746C01A" w14:textId="77777777" w:rsidR="00D41238" w:rsidRPr="00BF2313" w:rsidRDefault="00D41238" w:rsidP="00156719">
            <w:pPr>
              <w:jc w:val="center"/>
              <w:rPr>
                <w:i/>
                <w:sz w:val="16"/>
                <w:szCs w:val="16"/>
              </w:rPr>
            </w:pPr>
            <w:r w:rsidRPr="00BF2313">
              <w:rPr>
                <w:i/>
                <w:sz w:val="16"/>
                <w:szCs w:val="16"/>
              </w:rPr>
              <w:t>1.</w:t>
            </w:r>
          </w:p>
        </w:tc>
        <w:tc>
          <w:tcPr>
            <w:tcW w:w="14916" w:type="dxa"/>
            <w:gridSpan w:val="25"/>
          </w:tcPr>
          <w:p w14:paraId="50449696" w14:textId="77777777" w:rsidR="00D41238" w:rsidRPr="00BF2313" w:rsidRDefault="00D41238" w:rsidP="00156719">
            <w:pPr>
              <w:rPr>
                <w:i/>
                <w:sz w:val="16"/>
                <w:szCs w:val="16"/>
              </w:rPr>
            </w:pPr>
            <w:r w:rsidRPr="00BF2313">
              <w:rPr>
                <w:i/>
                <w:sz w:val="16"/>
                <w:szCs w:val="16"/>
              </w:rPr>
              <w:t>Региональный проект «Наименование»</w:t>
            </w:r>
            <w:r w:rsidRPr="00BF2313">
              <w:rPr>
                <w:rStyle w:val="aff2"/>
                <w:i/>
                <w:sz w:val="16"/>
                <w:szCs w:val="16"/>
              </w:rPr>
              <w:footnoteReference w:id="79"/>
            </w:r>
            <w:r w:rsidRPr="00BF2313">
              <w:rPr>
                <w:i/>
                <w:sz w:val="16"/>
                <w:szCs w:val="16"/>
              </w:rPr>
              <w:t xml:space="preserve">      -  отсутствует</w:t>
            </w:r>
          </w:p>
        </w:tc>
      </w:tr>
      <w:tr w:rsidR="00D41238" w:rsidRPr="00BF2313" w14:paraId="7D113668" w14:textId="77777777" w:rsidTr="00156719">
        <w:trPr>
          <w:trHeight w:val="489"/>
        </w:trPr>
        <w:tc>
          <w:tcPr>
            <w:tcW w:w="708" w:type="dxa"/>
          </w:tcPr>
          <w:p w14:paraId="49970630" w14:textId="77777777" w:rsidR="00D41238" w:rsidRPr="00BF2313" w:rsidRDefault="00D41238" w:rsidP="00156719">
            <w:pPr>
              <w:jc w:val="center"/>
              <w:rPr>
                <w:i/>
                <w:sz w:val="16"/>
                <w:szCs w:val="16"/>
              </w:rPr>
            </w:pPr>
          </w:p>
        </w:tc>
        <w:tc>
          <w:tcPr>
            <w:tcW w:w="8548" w:type="dxa"/>
            <w:gridSpan w:val="13"/>
          </w:tcPr>
          <w:p w14:paraId="41D52F16" w14:textId="77777777" w:rsidR="00D41238" w:rsidRPr="00BF2313" w:rsidRDefault="00D41238" w:rsidP="00156719">
            <w:pPr>
              <w:rPr>
                <w:i/>
                <w:sz w:val="16"/>
                <w:szCs w:val="16"/>
              </w:rPr>
            </w:pPr>
            <w:proofErr w:type="gramStart"/>
            <w:r w:rsidRPr="00BF2313">
              <w:rPr>
                <w:i/>
                <w:sz w:val="16"/>
                <w:szCs w:val="16"/>
              </w:rPr>
              <w:t>Ответственный</w:t>
            </w:r>
            <w:proofErr w:type="gramEnd"/>
            <w:r w:rsidRPr="00BF2313">
              <w:rPr>
                <w:i/>
                <w:sz w:val="16"/>
                <w:szCs w:val="16"/>
              </w:rPr>
              <w:t xml:space="preserve"> за реализацию</w:t>
            </w:r>
          </w:p>
        </w:tc>
        <w:tc>
          <w:tcPr>
            <w:tcW w:w="6368" w:type="dxa"/>
            <w:gridSpan w:val="12"/>
          </w:tcPr>
          <w:p w14:paraId="2A7C3C0E" w14:textId="77777777" w:rsidR="00D41238" w:rsidRPr="00BF2313" w:rsidRDefault="00D41238" w:rsidP="00156719">
            <w:pPr>
              <w:jc w:val="center"/>
              <w:rPr>
                <w:i/>
                <w:sz w:val="16"/>
                <w:szCs w:val="16"/>
              </w:rPr>
            </w:pPr>
            <w:r w:rsidRPr="00BF2313">
              <w:rPr>
                <w:i/>
                <w:sz w:val="16"/>
                <w:szCs w:val="16"/>
              </w:rPr>
              <w:t>Срок реализации</w:t>
            </w:r>
          </w:p>
          <w:p w14:paraId="7B18AF7D" w14:textId="77777777" w:rsidR="00D41238" w:rsidRPr="00BF2313" w:rsidRDefault="00D41238" w:rsidP="00156719">
            <w:pPr>
              <w:jc w:val="center"/>
              <w:rPr>
                <w:i/>
                <w:sz w:val="16"/>
                <w:szCs w:val="16"/>
              </w:rPr>
            </w:pPr>
            <w:r w:rsidRPr="00BF2313">
              <w:rPr>
                <w:i/>
                <w:sz w:val="16"/>
                <w:szCs w:val="16"/>
              </w:rPr>
              <w:t>(год начала – год окончания)</w:t>
            </w:r>
          </w:p>
        </w:tc>
      </w:tr>
      <w:tr w:rsidR="00D41238" w:rsidRPr="00BF2313" w14:paraId="6E42DCB6" w14:textId="77777777" w:rsidTr="00156719">
        <w:tc>
          <w:tcPr>
            <w:tcW w:w="708" w:type="dxa"/>
          </w:tcPr>
          <w:p w14:paraId="1861387B" w14:textId="77777777" w:rsidR="00D41238" w:rsidRPr="00BF2313" w:rsidRDefault="00D41238" w:rsidP="00156719">
            <w:pPr>
              <w:jc w:val="center"/>
              <w:rPr>
                <w:i/>
                <w:sz w:val="16"/>
                <w:szCs w:val="16"/>
              </w:rPr>
            </w:pPr>
            <w:r w:rsidRPr="00BF2313">
              <w:rPr>
                <w:i/>
                <w:sz w:val="16"/>
                <w:szCs w:val="16"/>
              </w:rPr>
              <w:t>1.1.</w:t>
            </w:r>
          </w:p>
        </w:tc>
        <w:tc>
          <w:tcPr>
            <w:tcW w:w="1984" w:type="dxa"/>
          </w:tcPr>
          <w:p w14:paraId="64C09488" w14:textId="77777777" w:rsidR="00D41238" w:rsidRPr="00BF2313" w:rsidRDefault="00D41238" w:rsidP="00156719">
            <w:pPr>
              <w:jc w:val="center"/>
              <w:rPr>
                <w:i/>
                <w:sz w:val="16"/>
                <w:szCs w:val="16"/>
              </w:rPr>
            </w:pPr>
            <w:r w:rsidRPr="00BF2313">
              <w:rPr>
                <w:i/>
                <w:sz w:val="16"/>
                <w:szCs w:val="16"/>
              </w:rPr>
              <w:t>Задача 1</w:t>
            </w:r>
          </w:p>
        </w:tc>
        <w:tc>
          <w:tcPr>
            <w:tcW w:w="1558" w:type="dxa"/>
          </w:tcPr>
          <w:p w14:paraId="4B0F1B0B" w14:textId="77777777" w:rsidR="00D41238" w:rsidRPr="00BF2313" w:rsidRDefault="00D41238" w:rsidP="00156719">
            <w:pPr>
              <w:jc w:val="center"/>
              <w:rPr>
                <w:i/>
                <w:sz w:val="16"/>
                <w:szCs w:val="16"/>
              </w:rPr>
            </w:pPr>
          </w:p>
        </w:tc>
        <w:tc>
          <w:tcPr>
            <w:tcW w:w="994" w:type="dxa"/>
          </w:tcPr>
          <w:p w14:paraId="1D8D5595" w14:textId="77777777" w:rsidR="00D41238" w:rsidRPr="00BF2313" w:rsidRDefault="00D41238" w:rsidP="00156719">
            <w:pPr>
              <w:jc w:val="center"/>
              <w:rPr>
                <w:i/>
                <w:sz w:val="16"/>
                <w:szCs w:val="16"/>
              </w:rPr>
            </w:pPr>
          </w:p>
        </w:tc>
        <w:tc>
          <w:tcPr>
            <w:tcW w:w="992" w:type="dxa"/>
            <w:gridSpan w:val="2"/>
          </w:tcPr>
          <w:p w14:paraId="5218EDC6" w14:textId="77777777" w:rsidR="00D41238" w:rsidRPr="00BF2313" w:rsidRDefault="00D41238" w:rsidP="00156719">
            <w:pPr>
              <w:jc w:val="center"/>
              <w:rPr>
                <w:i/>
                <w:sz w:val="16"/>
                <w:szCs w:val="16"/>
              </w:rPr>
            </w:pPr>
          </w:p>
        </w:tc>
        <w:tc>
          <w:tcPr>
            <w:tcW w:w="567" w:type="dxa"/>
          </w:tcPr>
          <w:p w14:paraId="2166AB0F" w14:textId="77777777" w:rsidR="00D41238" w:rsidRPr="00BF2313" w:rsidRDefault="00D41238" w:rsidP="00156719">
            <w:pPr>
              <w:jc w:val="center"/>
              <w:rPr>
                <w:i/>
                <w:sz w:val="16"/>
                <w:szCs w:val="16"/>
              </w:rPr>
            </w:pPr>
          </w:p>
        </w:tc>
        <w:tc>
          <w:tcPr>
            <w:tcW w:w="709" w:type="dxa"/>
          </w:tcPr>
          <w:p w14:paraId="7ABD2807" w14:textId="77777777" w:rsidR="00D41238" w:rsidRPr="00BF2313" w:rsidRDefault="00D41238" w:rsidP="00156719">
            <w:pPr>
              <w:jc w:val="center"/>
              <w:rPr>
                <w:i/>
                <w:sz w:val="16"/>
                <w:szCs w:val="16"/>
              </w:rPr>
            </w:pPr>
          </w:p>
        </w:tc>
        <w:tc>
          <w:tcPr>
            <w:tcW w:w="553" w:type="dxa"/>
            <w:gridSpan w:val="2"/>
          </w:tcPr>
          <w:p w14:paraId="45B57C9E" w14:textId="77777777" w:rsidR="00D41238" w:rsidRPr="00BF2313" w:rsidRDefault="00D41238" w:rsidP="00156719">
            <w:pPr>
              <w:jc w:val="center"/>
              <w:rPr>
                <w:i/>
                <w:sz w:val="16"/>
                <w:szCs w:val="16"/>
              </w:rPr>
            </w:pPr>
          </w:p>
        </w:tc>
        <w:tc>
          <w:tcPr>
            <w:tcW w:w="581" w:type="dxa"/>
            <w:gridSpan w:val="2"/>
          </w:tcPr>
          <w:p w14:paraId="5E7A9EC6" w14:textId="77777777" w:rsidR="00D41238" w:rsidRPr="00BF2313" w:rsidRDefault="00D41238" w:rsidP="00156719">
            <w:pPr>
              <w:jc w:val="center"/>
              <w:rPr>
                <w:i/>
                <w:sz w:val="16"/>
                <w:szCs w:val="16"/>
              </w:rPr>
            </w:pPr>
          </w:p>
        </w:tc>
        <w:tc>
          <w:tcPr>
            <w:tcW w:w="610" w:type="dxa"/>
            <w:gridSpan w:val="2"/>
          </w:tcPr>
          <w:p w14:paraId="212A08EB" w14:textId="77777777" w:rsidR="00D41238" w:rsidRPr="00BF2313" w:rsidRDefault="00D41238" w:rsidP="00156719">
            <w:pPr>
              <w:jc w:val="center"/>
              <w:rPr>
                <w:i/>
                <w:sz w:val="16"/>
                <w:szCs w:val="16"/>
              </w:rPr>
            </w:pPr>
          </w:p>
        </w:tc>
        <w:tc>
          <w:tcPr>
            <w:tcW w:w="1233" w:type="dxa"/>
            <w:gridSpan w:val="2"/>
          </w:tcPr>
          <w:p w14:paraId="64A4E3EE" w14:textId="77777777" w:rsidR="00D41238" w:rsidRPr="00BF2313" w:rsidRDefault="00D41238" w:rsidP="00156719">
            <w:pPr>
              <w:jc w:val="center"/>
              <w:rPr>
                <w:i/>
                <w:sz w:val="16"/>
                <w:szCs w:val="16"/>
              </w:rPr>
            </w:pPr>
          </w:p>
        </w:tc>
        <w:tc>
          <w:tcPr>
            <w:tcW w:w="709" w:type="dxa"/>
          </w:tcPr>
          <w:p w14:paraId="24C90305" w14:textId="77777777" w:rsidR="00D41238" w:rsidRPr="00BF2313" w:rsidRDefault="00D41238" w:rsidP="00156719">
            <w:pPr>
              <w:jc w:val="center"/>
              <w:rPr>
                <w:i/>
                <w:sz w:val="16"/>
                <w:szCs w:val="16"/>
              </w:rPr>
            </w:pPr>
          </w:p>
        </w:tc>
        <w:tc>
          <w:tcPr>
            <w:tcW w:w="708" w:type="dxa"/>
          </w:tcPr>
          <w:p w14:paraId="4E859D53" w14:textId="77777777" w:rsidR="00D41238" w:rsidRPr="00BF2313" w:rsidRDefault="00D41238" w:rsidP="00156719">
            <w:pPr>
              <w:jc w:val="center"/>
              <w:rPr>
                <w:i/>
                <w:sz w:val="16"/>
                <w:szCs w:val="16"/>
              </w:rPr>
            </w:pPr>
          </w:p>
        </w:tc>
        <w:tc>
          <w:tcPr>
            <w:tcW w:w="709" w:type="dxa"/>
          </w:tcPr>
          <w:p w14:paraId="76F15011" w14:textId="77777777" w:rsidR="00D41238" w:rsidRPr="00BF2313" w:rsidRDefault="00D41238" w:rsidP="00156719">
            <w:pPr>
              <w:jc w:val="center"/>
              <w:rPr>
                <w:i/>
                <w:sz w:val="16"/>
                <w:szCs w:val="16"/>
              </w:rPr>
            </w:pPr>
          </w:p>
        </w:tc>
        <w:tc>
          <w:tcPr>
            <w:tcW w:w="657" w:type="dxa"/>
            <w:gridSpan w:val="2"/>
          </w:tcPr>
          <w:p w14:paraId="229990FE" w14:textId="77777777" w:rsidR="00D41238" w:rsidRPr="00BF2313" w:rsidRDefault="00D41238" w:rsidP="00156719">
            <w:pPr>
              <w:jc w:val="center"/>
              <w:rPr>
                <w:i/>
                <w:sz w:val="16"/>
                <w:szCs w:val="16"/>
              </w:rPr>
            </w:pPr>
          </w:p>
        </w:tc>
        <w:tc>
          <w:tcPr>
            <w:tcW w:w="619" w:type="dxa"/>
            <w:gridSpan w:val="3"/>
          </w:tcPr>
          <w:p w14:paraId="785C1AA4" w14:textId="77777777" w:rsidR="00D41238" w:rsidRPr="00BF2313" w:rsidRDefault="00D41238" w:rsidP="00156719">
            <w:pPr>
              <w:jc w:val="center"/>
              <w:rPr>
                <w:i/>
                <w:sz w:val="16"/>
                <w:szCs w:val="16"/>
              </w:rPr>
            </w:pPr>
          </w:p>
        </w:tc>
        <w:tc>
          <w:tcPr>
            <w:tcW w:w="1733" w:type="dxa"/>
            <w:gridSpan w:val="2"/>
          </w:tcPr>
          <w:p w14:paraId="0076F287" w14:textId="77777777" w:rsidR="00D41238" w:rsidRPr="00BF2313" w:rsidRDefault="00D41238" w:rsidP="00156719">
            <w:pPr>
              <w:jc w:val="center"/>
              <w:rPr>
                <w:i/>
                <w:sz w:val="16"/>
                <w:szCs w:val="16"/>
              </w:rPr>
            </w:pPr>
          </w:p>
        </w:tc>
      </w:tr>
      <w:tr w:rsidR="00D41238" w:rsidRPr="00BF2313" w14:paraId="7011D697" w14:textId="77777777" w:rsidTr="00156719">
        <w:tc>
          <w:tcPr>
            <w:tcW w:w="708" w:type="dxa"/>
          </w:tcPr>
          <w:p w14:paraId="161A30C0" w14:textId="77777777" w:rsidR="00D41238" w:rsidRPr="00BF2313" w:rsidRDefault="00D41238" w:rsidP="00156719">
            <w:pPr>
              <w:jc w:val="center"/>
              <w:rPr>
                <w:i/>
                <w:sz w:val="16"/>
                <w:szCs w:val="16"/>
              </w:rPr>
            </w:pPr>
            <w:r w:rsidRPr="00BF2313">
              <w:rPr>
                <w:i/>
                <w:sz w:val="16"/>
                <w:szCs w:val="16"/>
              </w:rPr>
              <w:t>1.2.</w:t>
            </w:r>
          </w:p>
        </w:tc>
        <w:tc>
          <w:tcPr>
            <w:tcW w:w="1984" w:type="dxa"/>
          </w:tcPr>
          <w:p w14:paraId="05CCF3B8" w14:textId="77777777" w:rsidR="00D41238" w:rsidRPr="00BF2313" w:rsidRDefault="00D41238" w:rsidP="00156719">
            <w:pPr>
              <w:jc w:val="center"/>
              <w:rPr>
                <w:i/>
                <w:sz w:val="16"/>
                <w:szCs w:val="16"/>
                <w:lang w:val="en-US"/>
              </w:rPr>
            </w:pPr>
            <w:r w:rsidRPr="00BF2313">
              <w:rPr>
                <w:i/>
                <w:sz w:val="16"/>
                <w:szCs w:val="16"/>
              </w:rPr>
              <w:t xml:space="preserve">Задача </w:t>
            </w:r>
            <w:r w:rsidRPr="00BF2313">
              <w:rPr>
                <w:i/>
                <w:sz w:val="16"/>
                <w:szCs w:val="16"/>
                <w:lang w:val="en-US"/>
              </w:rPr>
              <w:t>N</w:t>
            </w:r>
          </w:p>
        </w:tc>
        <w:tc>
          <w:tcPr>
            <w:tcW w:w="1558" w:type="dxa"/>
          </w:tcPr>
          <w:p w14:paraId="22AE95A3" w14:textId="77777777" w:rsidR="00D41238" w:rsidRPr="00BF2313" w:rsidRDefault="00D41238" w:rsidP="00156719">
            <w:pPr>
              <w:jc w:val="center"/>
              <w:rPr>
                <w:i/>
                <w:sz w:val="16"/>
                <w:szCs w:val="16"/>
              </w:rPr>
            </w:pPr>
          </w:p>
        </w:tc>
        <w:tc>
          <w:tcPr>
            <w:tcW w:w="994" w:type="dxa"/>
          </w:tcPr>
          <w:p w14:paraId="1EAF661C" w14:textId="77777777" w:rsidR="00D41238" w:rsidRPr="00BF2313" w:rsidRDefault="00D41238" w:rsidP="00156719">
            <w:pPr>
              <w:jc w:val="center"/>
              <w:rPr>
                <w:i/>
                <w:sz w:val="16"/>
                <w:szCs w:val="16"/>
              </w:rPr>
            </w:pPr>
          </w:p>
        </w:tc>
        <w:tc>
          <w:tcPr>
            <w:tcW w:w="992" w:type="dxa"/>
            <w:gridSpan w:val="2"/>
          </w:tcPr>
          <w:p w14:paraId="49ECF61F" w14:textId="77777777" w:rsidR="00D41238" w:rsidRPr="00BF2313" w:rsidRDefault="00D41238" w:rsidP="00156719">
            <w:pPr>
              <w:jc w:val="center"/>
              <w:rPr>
                <w:i/>
                <w:sz w:val="16"/>
                <w:szCs w:val="16"/>
              </w:rPr>
            </w:pPr>
          </w:p>
        </w:tc>
        <w:tc>
          <w:tcPr>
            <w:tcW w:w="567" w:type="dxa"/>
          </w:tcPr>
          <w:p w14:paraId="22AAD4B6" w14:textId="77777777" w:rsidR="00D41238" w:rsidRPr="00BF2313" w:rsidRDefault="00D41238" w:rsidP="00156719">
            <w:pPr>
              <w:jc w:val="center"/>
              <w:rPr>
                <w:i/>
                <w:sz w:val="16"/>
                <w:szCs w:val="16"/>
              </w:rPr>
            </w:pPr>
          </w:p>
        </w:tc>
        <w:tc>
          <w:tcPr>
            <w:tcW w:w="709" w:type="dxa"/>
          </w:tcPr>
          <w:p w14:paraId="0EAF0E9B" w14:textId="77777777" w:rsidR="00D41238" w:rsidRPr="00BF2313" w:rsidRDefault="00D41238" w:rsidP="00156719">
            <w:pPr>
              <w:jc w:val="center"/>
              <w:rPr>
                <w:i/>
                <w:sz w:val="16"/>
                <w:szCs w:val="16"/>
              </w:rPr>
            </w:pPr>
          </w:p>
        </w:tc>
        <w:tc>
          <w:tcPr>
            <w:tcW w:w="553" w:type="dxa"/>
            <w:gridSpan w:val="2"/>
          </w:tcPr>
          <w:p w14:paraId="6CD00488" w14:textId="77777777" w:rsidR="00D41238" w:rsidRPr="00BF2313" w:rsidRDefault="00D41238" w:rsidP="00156719">
            <w:pPr>
              <w:jc w:val="center"/>
              <w:rPr>
                <w:i/>
                <w:sz w:val="16"/>
                <w:szCs w:val="16"/>
              </w:rPr>
            </w:pPr>
          </w:p>
        </w:tc>
        <w:tc>
          <w:tcPr>
            <w:tcW w:w="581" w:type="dxa"/>
            <w:gridSpan w:val="2"/>
          </w:tcPr>
          <w:p w14:paraId="034AC667" w14:textId="77777777" w:rsidR="00D41238" w:rsidRPr="00BF2313" w:rsidRDefault="00D41238" w:rsidP="00156719">
            <w:pPr>
              <w:jc w:val="center"/>
              <w:rPr>
                <w:i/>
                <w:sz w:val="16"/>
                <w:szCs w:val="16"/>
              </w:rPr>
            </w:pPr>
          </w:p>
        </w:tc>
        <w:tc>
          <w:tcPr>
            <w:tcW w:w="610" w:type="dxa"/>
            <w:gridSpan w:val="2"/>
          </w:tcPr>
          <w:p w14:paraId="66AA0D98" w14:textId="77777777" w:rsidR="00D41238" w:rsidRPr="00BF2313" w:rsidRDefault="00D41238" w:rsidP="00156719">
            <w:pPr>
              <w:jc w:val="center"/>
              <w:rPr>
                <w:i/>
                <w:sz w:val="16"/>
                <w:szCs w:val="16"/>
              </w:rPr>
            </w:pPr>
          </w:p>
        </w:tc>
        <w:tc>
          <w:tcPr>
            <w:tcW w:w="1233" w:type="dxa"/>
            <w:gridSpan w:val="2"/>
          </w:tcPr>
          <w:p w14:paraId="24D8788F" w14:textId="77777777" w:rsidR="00D41238" w:rsidRPr="00BF2313" w:rsidRDefault="00D41238" w:rsidP="00156719">
            <w:pPr>
              <w:jc w:val="center"/>
              <w:rPr>
                <w:i/>
                <w:sz w:val="16"/>
                <w:szCs w:val="16"/>
              </w:rPr>
            </w:pPr>
          </w:p>
        </w:tc>
        <w:tc>
          <w:tcPr>
            <w:tcW w:w="709" w:type="dxa"/>
          </w:tcPr>
          <w:p w14:paraId="1F95C57E" w14:textId="77777777" w:rsidR="00D41238" w:rsidRPr="00BF2313" w:rsidRDefault="00D41238" w:rsidP="00156719">
            <w:pPr>
              <w:jc w:val="center"/>
              <w:rPr>
                <w:i/>
                <w:sz w:val="16"/>
                <w:szCs w:val="16"/>
              </w:rPr>
            </w:pPr>
          </w:p>
        </w:tc>
        <w:tc>
          <w:tcPr>
            <w:tcW w:w="708" w:type="dxa"/>
          </w:tcPr>
          <w:p w14:paraId="4FC62773" w14:textId="77777777" w:rsidR="00D41238" w:rsidRPr="00BF2313" w:rsidRDefault="00D41238" w:rsidP="00156719">
            <w:pPr>
              <w:jc w:val="center"/>
              <w:rPr>
                <w:i/>
                <w:sz w:val="16"/>
                <w:szCs w:val="16"/>
              </w:rPr>
            </w:pPr>
          </w:p>
        </w:tc>
        <w:tc>
          <w:tcPr>
            <w:tcW w:w="709" w:type="dxa"/>
          </w:tcPr>
          <w:p w14:paraId="7FE434D9" w14:textId="77777777" w:rsidR="00D41238" w:rsidRPr="00BF2313" w:rsidRDefault="00D41238" w:rsidP="00156719">
            <w:pPr>
              <w:jc w:val="center"/>
              <w:rPr>
                <w:i/>
                <w:sz w:val="16"/>
                <w:szCs w:val="16"/>
              </w:rPr>
            </w:pPr>
          </w:p>
        </w:tc>
        <w:tc>
          <w:tcPr>
            <w:tcW w:w="657" w:type="dxa"/>
            <w:gridSpan w:val="2"/>
          </w:tcPr>
          <w:p w14:paraId="70CC735F" w14:textId="77777777" w:rsidR="00D41238" w:rsidRPr="00BF2313" w:rsidRDefault="00D41238" w:rsidP="00156719">
            <w:pPr>
              <w:jc w:val="center"/>
              <w:rPr>
                <w:i/>
                <w:sz w:val="16"/>
                <w:szCs w:val="16"/>
              </w:rPr>
            </w:pPr>
          </w:p>
        </w:tc>
        <w:tc>
          <w:tcPr>
            <w:tcW w:w="619" w:type="dxa"/>
            <w:gridSpan w:val="3"/>
          </w:tcPr>
          <w:p w14:paraId="6E72FE2B" w14:textId="77777777" w:rsidR="00D41238" w:rsidRPr="00BF2313" w:rsidRDefault="00D41238" w:rsidP="00156719">
            <w:pPr>
              <w:jc w:val="center"/>
              <w:rPr>
                <w:i/>
                <w:sz w:val="16"/>
                <w:szCs w:val="16"/>
              </w:rPr>
            </w:pPr>
          </w:p>
        </w:tc>
        <w:tc>
          <w:tcPr>
            <w:tcW w:w="1733" w:type="dxa"/>
            <w:gridSpan w:val="2"/>
          </w:tcPr>
          <w:p w14:paraId="4C8D9ECC" w14:textId="77777777" w:rsidR="00D41238" w:rsidRPr="00BF2313" w:rsidRDefault="00D41238" w:rsidP="00156719">
            <w:pPr>
              <w:jc w:val="center"/>
              <w:rPr>
                <w:i/>
                <w:sz w:val="16"/>
                <w:szCs w:val="16"/>
              </w:rPr>
            </w:pPr>
          </w:p>
        </w:tc>
      </w:tr>
      <w:tr w:rsidR="00D41238" w:rsidRPr="00BF2313" w14:paraId="2E5099FE" w14:textId="77777777" w:rsidTr="00156719">
        <w:tc>
          <w:tcPr>
            <w:tcW w:w="708" w:type="dxa"/>
          </w:tcPr>
          <w:p w14:paraId="776260EE" w14:textId="77777777" w:rsidR="00D41238" w:rsidRPr="00BF2313" w:rsidRDefault="00D41238" w:rsidP="00156719">
            <w:pPr>
              <w:jc w:val="center"/>
              <w:rPr>
                <w:i/>
                <w:sz w:val="16"/>
                <w:szCs w:val="16"/>
              </w:rPr>
            </w:pPr>
          </w:p>
        </w:tc>
        <w:tc>
          <w:tcPr>
            <w:tcW w:w="14916" w:type="dxa"/>
            <w:gridSpan w:val="25"/>
          </w:tcPr>
          <w:p w14:paraId="142D70E4" w14:textId="77777777" w:rsidR="00D41238" w:rsidRPr="00BF2313" w:rsidRDefault="00D41238" w:rsidP="00156719">
            <w:pPr>
              <w:rPr>
                <w:i/>
                <w:sz w:val="16"/>
                <w:szCs w:val="16"/>
              </w:rPr>
            </w:pPr>
            <w:r w:rsidRPr="00BF2313">
              <w:rPr>
                <w:i/>
                <w:sz w:val="16"/>
                <w:szCs w:val="16"/>
              </w:rPr>
              <w:t>Муниципальный проект «Наименование»</w:t>
            </w:r>
            <w:r w:rsidRPr="00BF2313">
              <w:rPr>
                <w:rStyle w:val="aff2"/>
                <w:i/>
                <w:sz w:val="16"/>
                <w:szCs w:val="16"/>
              </w:rPr>
              <w:footnoteReference w:id="80"/>
            </w:r>
            <w:r w:rsidRPr="00BF2313">
              <w:rPr>
                <w:i/>
                <w:sz w:val="16"/>
                <w:szCs w:val="16"/>
              </w:rPr>
              <w:t xml:space="preserve">  -  отсутствует</w:t>
            </w:r>
          </w:p>
        </w:tc>
      </w:tr>
      <w:tr w:rsidR="00D41238" w:rsidRPr="00BF2313" w14:paraId="0BC5C0A0" w14:textId="77777777" w:rsidTr="00156719">
        <w:tc>
          <w:tcPr>
            <w:tcW w:w="708" w:type="dxa"/>
          </w:tcPr>
          <w:p w14:paraId="653083D5" w14:textId="77777777" w:rsidR="00D41238" w:rsidRPr="00BF2313" w:rsidRDefault="00D41238" w:rsidP="00156719">
            <w:pPr>
              <w:jc w:val="center"/>
              <w:rPr>
                <w:i/>
                <w:sz w:val="16"/>
                <w:szCs w:val="16"/>
              </w:rPr>
            </w:pPr>
          </w:p>
        </w:tc>
        <w:tc>
          <w:tcPr>
            <w:tcW w:w="8548" w:type="dxa"/>
            <w:gridSpan w:val="13"/>
          </w:tcPr>
          <w:p w14:paraId="113E6510" w14:textId="77777777" w:rsidR="00D41238" w:rsidRPr="00BF2313" w:rsidRDefault="00D41238" w:rsidP="00156719">
            <w:pPr>
              <w:rPr>
                <w:i/>
                <w:sz w:val="16"/>
                <w:szCs w:val="16"/>
              </w:rPr>
            </w:pPr>
            <w:proofErr w:type="gramStart"/>
            <w:r w:rsidRPr="00BF2313">
              <w:rPr>
                <w:i/>
                <w:sz w:val="16"/>
                <w:szCs w:val="16"/>
              </w:rPr>
              <w:t>Ответственный</w:t>
            </w:r>
            <w:proofErr w:type="gramEnd"/>
            <w:r w:rsidRPr="00BF2313">
              <w:rPr>
                <w:i/>
                <w:sz w:val="16"/>
                <w:szCs w:val="16"/>
              </w:rPr>
              <w:t xml:space="preserve"> за реализацию</w:t>
            </w:r>
          </w:p>
        </w:tc>
        <w:tc>
          <w:tcPr>
            <w:tcW w:w="6368" w:type="dxa"/>
            <w:gridSpan w:val="12"/>
          </w:tcPr>
          <w:p w14:paraId="21B7D2C2" w14:textId="77777777" w:rsidR="00D41238" w:rsidRPr="00BF2313" w:rsidRDefault="00D41238" w:rsidP="00156719">
            <w:pPr>
              <w:jc w:val="center"/>
              <w:rPr>
                <w:i/>
                <w:sz w:val="16"/>
                <w:szCs w:val="16"/>
              </w:rPr>
            </w:pPr>
            <w:r w:rsidRPr="00BF2313">
              <w:rPr>
                <w:i/>
                <w:sz w:val="16"/>
                <w:szCs w:val="16"/>
              </w:rPr>
              <w:t>Срок реализации</w:t>
            </w:r>
          </w:p>
          <w:p w14:paraId="241D1BF1" w14:textId="77777777" w:rsidR="00D41238" w:rsidRPr="00BF2313" w:rsidRDefault="00D41238" w:rsidP="00156719">
            <w:pPr>
              <w:jc w:val="center"/>
              <w:rPr>
                <w:i/>
                <w:sz w:val="16"/>
                <w:szCs w:val="16"/>
              </w:rPr>
            </w:pPr>
            <w:r w:rsidRPr="00BF2313">
              <w:rPr>
                <w:i/>
                <w:sz w:val="16"/>
                <w:szCs w:val="16"/>
              </w:rPr>
              <w:t>(год начала – год окончания)</w:t>
            </w:r>
          </w:p>
        </w:tc>
      </w:tr>
      <w:tr w:rsidR="00D41238" w:rsidRPr="00BF2313" w14:paraId="148B816A" w14:textId="77777777" w:rsidTr="00156719">
        <w:tc>
          <w:tcPr>
            <w:tcW w:w="708" w:type="dxa"/>
          </w:tcPr>
          <w:p w14:paraId="3C7B65F5" w14:textId="77777777" w:rsidR="00D41238" w:rsidRPr="00BF2313" w:rsidRDefault="00D41238" w:rsidP="00156719">
            <w:pPr>
              <w:jc w:val="center"/>
              <w:rPr>
                <w:i/>
                <w:sz w:val="16"/>
                <w:szCs w:val="16"/>
              </w:rPr>
            </w:pPr>
          </w:p>
        </w:tc>
        <w:tc>
          <w:tcPr>
            <w:tcW w:w="1984" w:type="dxa"/>
          </w:tcPr>
          <w:p w14:paraId="65034BCE" w14:textId="77777777" w:rsidR="00D41238" w:rsidRPr="00BF2313" w:rsidRDefault="00D41238" w:rsidP="00156719">
            <w:pPr>
              <w:jc w:val="center"/>
              <w:rPr>
                <w:i/>
                <w:sz w:val="16"/>
                <w:szCs w:val="16"/>
              </w:rPr>
            </w:pPr>
            <w:r w:rsidRPr="00BF2313">
              <w:rPr>
                <w:i/>
                <w:sz w:val="16"/>
                <w:szCs w:val="16"/>
              </w:rPr>
              <w:t>Задача 1</w:t>
            </w:r>
          </w:p>
        </w:tc>
        <w:tc>
          <w:tcPr>
            <w:tcW w:w="1558" w:type="dxa"/>
          </w:tcPr>
          <w:p w14:paraId="4A801BF1" w14:textId="77777777" w:rsidR="00D41238" w:rsidRPr="00BF2313" w:rsidRDefault="00D41238" w:rsidP="00156719">
            <w:pPr>
              <w:jc w:val="center"/>
              <w:rPr>
                <w:i/>
                <w:sz w:val="16"/>
                <w:szCs w:val="16"/>
              </w:rPr>
            </w:pPr>
          </w:p>
        </w:tc>
        <w:tc>
          <w:tcPr>
            <w:tcW w:w="994" w:type="dxa"/>
          </w:tcPr>
          <w:p w14:paraId="2FBCBAED" w14:textId="77777777" w:rsidR="00D41238" w:rsidRPr="00BF2313" w:rsidRDefault="00D41238" w:rsidP="00156719">
            <w:pPr>
              <w:jc w:val="center"/>
              <w:rPr>
                <w:i/>
                <w:sz w:val="16"/>
                <w:szCs w:val="16"/>
              </w:rPr>
            </w:pPr>
          </w:p>
        </w:tc>
        <w:tc>
          <w:tcPr>
            <w:tcW w:w="992" w:type="dxa"/>
            <w:gridSpan w:val="2"/>
          </w:tcPr>
          <w:p w14:paraId="765BEFC9" w14:textId="77777777" w:rsidR="00D41238" w:rsidRPr="00BF2313" w:rsidRDefault="00D41238" w:rsidP="00156719">
            <w:pPr>
              <w:jc w:val="center"/>
              <w:rPr>
                <w:i/>
                <w:sz w:val="16"/>
                <w:szCs w:val="16"/>
              </w:rPr>
            </w:pPr>
          </w:p>
        </w:tc>
        <w:tc>
          <w:tcPr>
            <w:tcW w:w="567" w:type="dxa"/>
          </w:tcPr>
          <w:p w14:paraId="400ADC1E" w14:textId="77777777" w:rsidR="00D41238" w:rsidRPr="00BF2313" w:rsidRDefault="00D41238" w:rsidP="00156719">
            <w:pPr>
              <w:jc w:val="center"/>
              <w:rPr>
                <w:i/>
                <w:sz w:val="16"/>
                <w:szCs w:val="16"/>
              </w:rPr>
            </w:pPr>
          </w:p>
        </w:tc>
        <w:tc>
          <w:tcPr>
            <w:tcW w:w="709" w:type="dxa"/>
          </w:tcPr>
          <w:p w14:paraId="7BAB4C87" w14:textId="77777777" w:rsidR="00D41238" w:rsidRPr="00BF2313" w:rsidRDefault="00D41238" w:rsidP="00156719">
            <w:pPr>
              <w:jc w:val="center"/>
              <w:rPr>
                <w:i/>
                <w:sz w:val="16"/>
                <w:szCs w:val="16"/>
              </w:rPr>
            </w:pPr>
          </w:p>
        </w:tc>
        <w:tc>
          <w:tcPr>
            <w:tcW w:w="553" w:type="dxa"/>
            <w:gridSpan w:val="2"/>
          </w:tcPr>
          <w:p w14:paraId="75A3CAE1" w14:textId="77777777" w:rsidR="00D41238" w:rsidRPr="00BF2313" w:rsidRDefault="00D41238" w:rsidP="00156719">
            <w:pPr>
              <w:jc w:val="center"/>
              <w:rPr>
                <w:i/>
                <w:sz w:val="16"/>
                <w:szCs w:val="16"/>
              </w:rPr>
            </w:pPr>
          </w:p>
        </w:tc>
        <w:tc>
          <w:tcPr>
            <w:tcW w:w="581" w:type="dxa"/>
            <w:gridSpan w:val="2"/>
          </w:tcPr>
          <w:p w14:paraId="27AB130D" w14:textId="77777777" w:rsidR="00D41238" w:rsidRPr="00BF2313" w:rsidRDefault="00D41238" w:rsidP="00156719">
            <w:pPr>
              <w:jc w:val="center"/>
              <w:rPr>
                <w:i/>
                <w:sz w:val="16"/>
                <w:szCs w:val="16"/>
              </w:rPr>
            </w:pPr>
          </w:p>
        </w:tc>
        <w:tc>
          <w:tcPr>
            <w:tcW w:w="610" w:type="dxa"/>
            <w:gridSpan w:val="2"/>
          </w:tcPr>
          <w:p w14:paraId="69069031" w14:textId="77777777" w:rsidR="00D41238" w:rsidRPr="00BF2313" w:rsidRDefault="00D41238" w:rsidP="00156719">
            <w:pPr>
              <w:jc w:val="center"/>
              <w:rPr>
                <w:i/>
                <w:sz w:val="16"/>
                <w:szCs w:val="16"/>
              </w:rPr>
            </w:pPr>
          </w:p>
        </w:tc>
        <w:tc>
          <w:tcPr>
            <w:tcW w:w="1233" w:type="dxa"/>
            <w:gridSpan w:val="2"/>
          </w:tcPr>
          <w:p w14:paraId="3BD6AA07" w14:textId="77777777" w:rsidR="00D41238" w:rsidRPr="00BF2313" w:rsidRDefault="00D41238" w:rsidP="00156719">
            <w:pPr>
              <w:jc w:val="center"/>
              <w:rPr>
                <w:i/>
                <w:sz w:val="16"/>
                <w:szCs w:val="16"/>
              </w:rPr>
            </w:pPr>
          </w:p>
        </w:tc>
        <w:tc>
          <w:tcPr>
            <w:tcW w:w="709" w:type="dxa"/>
          </w:tcPr>
          <w:p w14:paraId="35459C8B" w14:textId="77777777" w:rsidR="00D41238" w:rsidRPr="00BF2313" w:rsidRDefault="00D41238" w:rsidP="00156719">
            <w:pPr>
              <w:jc w:val="center"/>
              <w:rPr>
                <w:i/>
                <w:sz w:val="16"/>
                <w:szCs w:val="16"/>
              </w:rPr>
            </w:pPr>
          </w:p>
        </w:tc>
        <w:tc>
          <w:tcPr>
            <w:tcW w:w="708" w:type="dxa"/>
          </w:tcPr>
          <w:p w14:paraId="4A935DB5" w14:textId="77777777" w:rsidR="00D41238" w:rsidRPr="00BF2313" w:rsidRDefault="00D41238" w:rsidP="00156719">
            <w:pPr>
              <w:jc w:val="center"/>
              <w:rPr>
                <w:i/>
                <w:sz w:val="16"/>
                <w:szCs w:val="16"/>
              </w:rPr>
            </w:pPr>
          </w:p>
        </w:tc>
        <w:tc>
          <w:tcPr>
            <w:tcW w:w="709" w:type="dxa"/>
          </w:tcPr>
          <w:p w14:paraId="127EC119" w14:textId="77777777" w:rsidR="00D41238" w:rsidRPr="00BF2313" w:rsidRDefault="00D41238" w:rsidP="00156719">
            <w:pPr>
              <w:jc w:val="center"/>
              <w:rPr>
                <w:i/>
                <w:sz w:val="16"/>
                <w:szCs w:val="16"/>
              </w:rPr>
            </w:pPr>
          </w:p>
        </w:tc>
        <w:tc>
          <w:tcPr>
            <w:tcW w:w="703" w:type="dxa"/>
            <w:gridSpan w:val="3"/>
          </w:tcPr>
          <w:p w14:paraId="23C2957B" w14:textId="77777777" w:rsidR="00D41238" w:rsidRPr="00BF2313" w:rsidRDefault="00D41238" w:rsidP="00156719">
            <w:pPr>
              <w:jc w:val="center"/>
              <w:rPr>
                <w:i/>
                <w:sz w:val="16"/>
                <w:szCs w:val="16"/>
              </w:rPr>
            </w:pPr>
          </w:p>
        </w:tc>
        <w:tc>
          <w:tcPr>
            <w:tcW w:w="573" w:type="dxa"/>
            <w:gridSpan w:val="2"/>
          </w:tcPr>
          <w:p w14:paraId="7AED4867" w14:textId="77777777" w:rsidR="00D41238" w:rsidRPr="00BF2313" w:rsidRDefault="00D41238" w:rsidP="00156719">
            <w:pPr>
              <w:jc w:val="center"/>
              <w:rPr>
                <w:i/>
                <w:sz w:val="16"/>
                <w:szCs w:val="16"/>
              </w:rPr>
            </w:pPr>
          </w:p>
        </w:tc>
        <w:tc>
          <w:tcPr>
            <w:tcW w:w="1733" w:type="dxa"/>
            <w:gridSpan w:val="2"/>
          </w:tcPr>
          <w:p w14:paraId="7BFF8483" w14:textId="77777777" w:rsidR="00D41238" w:rsidRPr="00BF2313" w:rsidRDefault="00D41238" w:rsidP="00156719">
            <w:pPr>
              <w:jc w:val="center"/>
              <w:rPr>
                <w:i/>
                <w:sz w:val="16"/>
                <w:szCs w:val="16"/>
              </w:rPr>
            </w:pPr>
          </w:p>
        </w:tc>
      </w:tr>
      <w:tr w:rsidR="00D41238" w:rsidRPr="00BF2313" w14:paraId="4BB2743D" w14:textId="77777777" w:rsidTr="00156719">
        <w:tc>
          <w:tcPr>
            <w:tcW w:w="708" w:type="dxa"/>
          </w:tcPr>
          <w:p w14:paraId="46F081AB" w14:textId="77777777" w:rsidR="00D41238" w:rsidRPr="00BF2313" w:rsidRDefault="00D41238" w:rsidP="00156719">
            <w:pPr>
              <w:jc w:val="center"/>
              <w:rPr>
                <w:i/>
                <w:sz w:val="16"/>
                <w:szCs w:val="16"/>
              </w:rPr>
            </w:pPr>
          </w:p>
        </w:tc>
        <w:tc>
          <w:tcPr>
            <w:tcW w:w="1984" w:type="dxa"/>
          </w:tcPr>
          <w:p w14:paraId="13AB65E0" w14:textId="77777777" w:rsidR="00D41238" w:rsidRPr="00BF2313" w:rsidRDefault="00D41238" w:rsidP="00156719">
            <w:pPr>
              <w:jc w:val="center"/>
              <w:rPr>
                <w:i/>
                <w:sz w:val="16"/>
                <w:szCs w:val="16"/>
                <w:lang w:val="en-US"/>
              </w:rPr>
            </w:pPr>
            <w:r w:rsidRPr="00BF2313">
              <w:rPr>
                <w:i/>
                <w:sz w:val="16"/>
                <w:szCs w:val="16"/>
              </w:rPr>
              <w:t xml:space="preserve">Задача </w:t>
            </w:r>
            <w:r w:rsidRPr="00BF2313">
              <w:rPr>
                <w:i/>
                <w:sz w:val="16"/>
                <w:szCs w:val="16"/>
                <w:lang w:val="en-US"/>
              </w:rPr>
              <w:t>N</w:t>
            </w:r>
          </w:p>
        </w:tc>
        <w:tc>
          <w:tcPr>
            <w:tcW w:w="1558" w:type="dxa"/>
          </w:tcPr>
          <w:p w14:paraId="316FF34E" w14:textId="77777777" w:rsidR="00D41238" w:rsidRPr="00BF2313" w:rsidRDefault="00D41238" w:rsidP="00156719">
            <w:pPr>
              <w:jc w:val="center"/>
              <w:rPr>
                <w:i/>
                <w:sz w:val="16"/>
                <w:szCs w:val="16"/>
              </w:rPr>
            </w:pPr>
          </w:p>
        </w:tc>
        <w:tc>
          <w:tcPr>
            <w:tcW w:w="994" w:type="dxa"/>
          </w:tcPr>
          <w:p w14:paraId="2ED5C244" w14:textId="77777777" w:rsidR="00D41238" w:rsidRPr="00BF2313" w:rsidRDefault="00D41238" w:rsidP="00156719">
            <w:pPr>
              <w:jc w:val="center"/>
              <w:rPr>
                <w:i/>
                <w:sz w:val="16"/>
                <w:szCs w:val="16"/>
              </w:rPr>
            </w:pPr>
          </w:p>
        </w:tc>
        <w:tc>
          <w:tcPr>
            <w:tcW w:w="992" w:type="dxa"/>
            <w:gridSpan w:val="2"/>
          </w:tcPr>
          <w:p w14:paraId="598A76C1" w14:textId="77777777" w:rsidR="00D41238" w:rsidRPr="00BF2313" w:rsidRDefault="00D41238" w:rsidP="00156719">
            <w:pPr>
              <w:jc w:val="center"/>
              <w:rPr>
                <w:i/>
                <w:sz w:val="16"/>
                <w:szCs w:val="16"/>
              </w:rPr>
            </w:pPr>
          </w:p>
        </w:tc>
        <w:tc>
          <w:tcPr>
            <w:tcW w:w="567" w:type="dxa"/>
          </w:tcPr>
          <w:p w14:paraId="2FFAB1F7" w14:textId="77777777" w:rsidR="00D41238" w:rsidRPr="00BF2313" w:rsidRDefault="00D41238" w:rsidP="00156719">
            <w:pPr>
              <w:jc w:val="center"/>
              <w:rPr>
                <w:i/>
                <w:sz w:val="16"/>
                <w:szCs w:val="16"/>
              </w:rPr>
            </w:pPr>
          </w:p>
        </w:tc>
        <w:tc>
          <w:tcPr>
            <w:tcW w:w="709" w:type="dxa"/>
          </w:tcPr>
          <w:p w14:paraId="3F8A2121" w14:textId="77777777" w:rsidR="00D41238" w:rsidRPr="00BF2313" w:rsidRDefault="00D41238" w:rsidP="00156719">
            <w:pPr>
              <w:jc w:val="center"/>
              <w:rPr>
                <w:i/>
                <w:sz w:val="16"/>
                <w:szCs w:val="16"/>
              </w:rPr>
            </w:pPr>
          </w:p>
        </w:tc>
        <w:tc>
          <w:tcPr>
            <w:tcW w:w="553" w:type="dxa"/>
            <w:gridSpan w:val="2"/>
          </w:tcPr>
          <w:p w14:paraId="3125C502" w14:textId="77777777" w:rsidR="00D41238" w:rsidRPr="00BF2313" w:rsidRDefault="00D41238" w:rsidP="00156719">
            <w:pPr>
              <w:jc w:val="center"/>
              <w:rPr>
                <w:i/>
                <w:sz w:val="16"/>
                <w:szCs w:val="16"/>
              </w:rPr>
            </w:pPr>
          </w:p>
        </w:tc>
        <w:tc>
          <w:tcPr>
            <w:tcW w:w="581" w:type="dxa"/>
            <w:gridSpan w:val="2"/>
          </w:tcPr>
          <w:p w14:paraId="1103A549" w14:textId="77777777" w:rsidR="00D41238" w:rsidRPr="00BF2313" w:rsidRDefault="00D41238" w:rsidP="00156719">
            <w:pPr>
              <w:jc w:val="center"/>
              <w:rPr>
                <w:i/>
                <w:sz w:val="16"/>
                <w:szCs w:val="16"/>
              </w:rPr>
            </w:pPr>
          </w:p>
        </w:tc>
        <w:tc>
          <w:tcPr>
            <w:tcW w:w="610" w:type="dxa"/>
            <w:gridSpan w:val="2"/>
          </w:tcPr>
          <w:p w14:paraId="53E8A6E7" w14:textId="77777777" w:rsidR="00D41238" w:rsidRPr="00BF2313" w:rsidRDefault="00D41238" w:rsidP="00156719">
            <w:pPr>
              <w:jc w:val="center"/>
              <w:rPr>
                <w:i/>
                <w:sz w:val="16"/>
                <w:szCs w:val="16"/>
              </w:rPr>
            </w:pPr>
          </w:p>
        </w:tc>
        <w:tc>
          <w:tcPr>
            <w:tcW w:w="1233" w:type="dxa"/>
            <w:gridSpan w:val="2"/>
          </w:tcPr>
          <w:p w14:paraId="1F57CD67" w14:textId="77777777" w:rsidR="00D41238" w:rsidRPr="00BF2313" w:rsidRDefault="00D41238" w:rsidP="00156719">
            <w:pPr>
              <w:jc w:val="center"/>
              <w:rPr>
                <w:i/>
                <w:sz w:val="16"/>
                <w:szCs w:val="16"/>
              </w:rPr>
            </w:pPr>
          </w:p>
        </w:tc>
        <w:tc>
          <w:tcPr>
            <w:tcW w:w="709" w:type="dxa"/>
          </w:tcPr>
          <w:p w14:paraId="066FA7F6" w14:textId="77777777" w:rsidR="00D41238" w:rsidRPr="00BF2313" w:rsidRDefault="00D41238" w:rsidP="00156719">
            <w:pPr>
              <w:jc w:val="center"/>
              <w:rPr>
                <w:i/>
                <w:sz w:val="16"/>
                <w:szCs w:val="16"/>
              </w:rPr>
            </w:pPr>
          </w:p>
        </w:tc>
        <w:tc>
          <w:tcPr>
            <w:tcW w:w="708" w:type="dxa"/>
          </w:tcPr>
          <w:p w14:paraId="048B3D0C" w14:textId="77777777" w:rsidR="00D41238" w:rsidRPr="00BF2313" w:rsidRDefault="00D41238" w:rsidP="00156719">
            <w:pPr>
              <w:jc w:val="center"/>
              <w:rPr>
                <w:i/>
                <w:sz w:val="16"/>
                <w:szCs w:val="16"/>
              </w:rPr>
            </w:pPr>
          </w:p>
        </w:tc>
        <w:tc>
          <w:tcPr>
            <w:tcW w:w="709" w:type="dxa"/>
          </w:tcPr>
          <w:p w14:paraId="6CB19D12" w14:textId="77777777" w:rsidR="00D41238" w:rsidRPr="00BF2313" w:rsidRDefault="00D41238" w:rsidP="00156719">
            <w:pPr>
              <w:jc w:val="center"/>
              <w:rPr>
                <w:i/>
                <w:sz w:val="16"/>
                <w:szCs w:val="16"/>
              </w:rPr>
            </w:pPr>
          </w:p>
        </w:tc>
        <w:tc>
          <w:tcPr>
            <w:tcW w:w="703" w:type="dxa"/>
            <w:gridSpan w:val="3"/>
          </w:tcPr>
          <w:p w14:paraId="74E39FB7" w14:textId="77777777" w:rsidR="00D41238" w:rsidRPr="00BF2313" w:rsidRDefault="00D41238" w:rsidP="00156719">
            <w:pPr>
              <w:jc w:val="center"/>
              <w:rPr>
                <w:i/>
                <w:sz w:val="16"/>
                <w:szCs w:val="16"/>
              </w:rPr>
            </w:pPr>
          </w:p>
        </w:tc>
        <w:tc>
          <w:tcPr>
            <w:tcW w:w="573" w:type="dxa"/>
            <w:gridSpan w:val="2"/>
          </w:tcPr>
          <w:p w14:paraId="5B732A23" w14:textId="77777777" w:rsidR="00D41238" w:rsidRPr="00BF2313" w:rsidRDefault="00D41238" w:rsidP="00156719">
            <w:pPr>
              <w:jc w:val="center"/>
              <w:rPr>
                <w:i/>
                <w:sz w:val="16"/>
                <w:szCs w:val="16"/>
              </w:rPr>
            </w:pPr>
          </w:p>
        </w:tc>
        <w:tc>
          <w:tcPr>
            <w:tcW w:w="1733" w:type="dxa"/>
            <w:gridSpan w:val="2"/>
          </w:tcPr>
          <w:p w14:paraId="6C2467E4" w14:textId="77777777" w:rsidR="00D41238" w:rsidRPr="00BF2313" w:rsidRDefault="00D41238" w:rsidP="00156719">
            <w:pPr>
              <w:jc w:val="center"/>
              <w:rPr>
                <w:i/>
                <w:sz w:val="16"/>
                <w:szCs w:val="16"/>
              </w:rPr>
            </w:pPr>
          </w:p>
        </w:tc>
      </w:tr>
      <w:tr w:rsidR="00D41238" w:rsidRPr="00BF2313" w14:paraId="0D29BB7B" w14:textId="77777777" w:rsidTr="00156719">
        <w:tc>
          <w:tcPr>
            <w:tcW w:w="708" w:type="dxa"/>
          </w:tcPr>
          <w:p w14:paraId="18221CE8" w14:textId="77777777" w:rsidR="00D41238" w:rsidRPr="00BF2313" w:rsidRDefault="00D41238" w:rsidP="00156719">
            <w:pPr>
              <w:jc w:val="center"/>
              <w:rPr>
                <w:sz w:val="16"/>
                <w:szCs w:val="16"/>
              </w:rPr>
            </w:pPr>
            <w:r w:rsidRPr="00BF2313">
              <w:rPr>
                <w:sz w:val="16"/>
                <w:szCs w:val="16"/>
              </w:rPr>
              <w:t>2.</w:t>
            </w:r>
          </w:p>
        </w:tc>
        <w:tc>
          <w:tcPr>
            <w:tcW w:w="12610" w:type="dxa"/>
            <w:gridSpan w:val="21"/>
          </w:tcPr>
          <w:p w14:paraId="6FBBB477" w14:textId="77777777" w:rsidR="00D41238" w:rsidRPr="00BF2313" w:rsidRDefault="00D41238" w:rsidP="00156719">
            <w:pPr>
              <w:ind w:firstLine="709"/>
              <w:jc w:val="center"/>
              <w:rPr>
                <w:b/>
                <w:sz w:val="20"/>
                <w:szCs w:val="20"/>
              </w:rPr>
            </w:pPr>
            <w:r w:rsidRPr="00BF2313">
              <w:rPr>
                <w:sz w:val="16"/>
                <w:szCs w:val="16"/>
              </w:rPr>
              <w:t>Комплекс процессных мероприятий «Развитие агропромышленного комплекса Бессоновского района»</w:t>
            </w:r>
            <w:r w:rsidRPr="00BF2313">
              <w:rPr>
                <w:b/>
                <w:sz w:val="20"/>
                <w:szCs w:val="20"/>
              </w:rPr>
              <w:t xml:space="preserve"> </w:t>
            </w:r>
          </w:p>
          <w:p w14:paraId="0F071E50" w14:textId="77777777" w:rsidR="00D41238" w:rsidRPr="00BF2313" w:rsidRDefault="00D41238" w:rsidP="00156719">
            <w:pPr>
              <w:jc w:val="center"/>
              <w:rPr>
                <w:sz w:val="16"/>
                <w:szCs w:val="16"/>
              </w:rPr>
            </w:pPr>
          </w:p>
        </w:tc>
        <w:tc>
          <w:tcPr>
            <w:tcW w:w="2306" w:type="dxa"/>
            <w:gridSpan w:val="4"/>
          </w:tcPr>
          <w:p w14:paraId="1F2297E4" w14:textId="77777777" w:rsidR="00D41238" w:rsidRPr="00BF2313" w:rsidRDefault="00D41238" w:rsidP="00156719">
            <w:pPr>
              <w:rPr>
                <w:sz w:val="16"/>
                <w:szCs w:val="16"/>
              </w:rPr>
            </w:pPr>
          </w:p>
        </w:tc>
      </w:tr>
      <w:tr w:rsidR="00D41238" w:rsidRPr="00BF2313" w14:paraId="25AB5E81" w14:textId="77777777" w:rsidTr="00156719">
        <w:tc>
          <w:tcPr>
            <w:tcW w:w="708" w:type="dxa"/>
          </w:tcPr>
          <w:p w14:paraId="150A1343" w14:textId="77777777" w:rsidR="00D41238" w:rsidRPr="00BF2313" w:rsidRDefault="00D41238" w:rsidP="00156719">
            <w:pPr>
              <w:jc w:val="center"/>
              <w:rPr>
                <w:sz w:val="16"/>
                <w:szCs w:val="16"/>
              </w:rPr>
            </w:pPr>
          </w:p>
        </w:tc>
        <w:tc>
          <w:tcPr>
            <w:tcW w:w="8789" w:type="dxa"/>
            <w:gridSpan w:val="14"/>
          </w:tcPr>
          <w:p w14:paraId="3E919FF2" w14:textId="77777777" w:rsidR="00D41238" w:rsidRPr="00BF2313" w:rsidRDefault="00D41238" w:rsidP="00156719">
            <w:pPr>
              <w:rPr>
                <w:sz w:val="16"/>
                <w:szCs w:val="16"/>
              </w:rPr>
            </w:pPr>
            <w:r w:rsidRPr="00BF2313">
              <w:rPr>
                <w:sz w:val="16"/>
                <w:szCs w:val="16"/>
              </w:rPr>
              <w:t xml:space="preserve">Управление развития сельского хозяйства администрации Бессоновского района </w:t>
            </w:r>
          </w:p>
        </w:tc>
        <w:tc>
          <w:tcPr>
            <w:tcW w:w="6127" w:type="dxa"/>
            <w:gridSpan w:val="11"/>
          </w:tcPr>
          <w:p w14:paraId="73B1E000" w14:textId="77777777" w:rsidR="00D41238" w:rsidRPr="00BF2313" w:rsidRDefault="00D41238" w:rsidP="00156719">
            <w:pPr>
              <w:jc w:val="center"/>
              <w:rPr>
                <w:sz w:val="16"/>
                <w:szCs w:val="16"/>
              </w:rPr>
            </w:pPr>
            <w:r w:rsidRPr="00BF2313">
              <w:rPr>
                <w:sz w:val="16"/>
                <w:szCs w:val="16"/>
              </w:rPr>
              <w:t>Срок реализации:2026-2030 гг.</w:t>
            </w:r>
          </w:p>
          <w:p w14:paraId="09EB5F15" w14:textId="77777777" w:rsidR="00D41238" w:rsidRPr="00BF2313" w:rsidRDefault="00D41238" w:rsidP="00156719">
            <w:pPr>
              <w:jc w:val="center"/>
              <w:rPr>
                <w:sz w:val="16"/>
                <w:szCs w:val="16"/>
              </w:rPr>
            </w:pPr>
          </w:p>
        </w:tc>
      </w:tr>
      <w:tr w:rsidR="00D41238" w:rsidRPr="006D34AC" w14:paraId="2BCFB389" w14:textId="77777777" w:rsidTr="00156719">
        <w:trPr>
          <w:trHeight w:val="2117"/>
        </w:trPr>
        <w:tc>
          <w:tcPr>
            <w:tcW w:w="708" w:type="dxa"/>
            <w:vMerge w:val="restart"/>
          </w:tcPr>
          <w:p w14:paraId="3A554558" w14:textId="77777777" w:rsidR="00D41238" w:rsidRPr="007621BF" w:rsidRDefault="00D41238" w:rsidP="00156719">
            <w:pPr>
              <w:jc w:val="center"/>
              <w:rPr>
                <w:sz w:val="16"/>
                <w:szCs w:val="16"/>
              </w:rPr>
            </w:pPr>
            <w:r w:rsidRPr="007621BF">
              <w:rPr>
                <w:sz w:val="16"/>
                <w:szCs w:val="16"/>
              </w:rPr>
              <w:t>2.1.</w:t>
            </w:r>
          </w:p>
        </w:tc>
        <w:tc>
          <w:tcPr>
            <w:tcW w:w="1984" w:type="dxa"/>
            <w:vMerge w:val="restart"/>
          </w:tcPr>
          <w:p w14:paraId="74520992" w14:textId="77777777" w:rsidR="00D41238" w:rsidRDefault="00D41238" w:rsidP="00156719">
            <w:pPr>
              <w:jc w:val="center"/>
              <w:rPr>
                <w:rFonts w:ascii="Arial" w:hAnsi="Arial" w:cs="Arial"/>
                <w:b/>
                <w:sz w:val="18"/>
                <w:szCs w:val="18"/>
                <w:shd w:val="clear" w:color="auto" w:fill="FFFFFF"/>
              </w:rPr>
            </w:pPr>
            <w:r w:rsidRPr="007621BF">
              <w:rPr>
                <w:b/>
                <w:sz w:val="16"/>
                <w:szCs w:val="16"/>
              </w:rPr>
              <w:t>Задача 1.</w:t>
            </w:r>
            <w:r w:rsidRPr="007621BF">
              <w:rPr>
                <w:rFonts w:ascii="Arial" w:hAnsi="Arial" w:cs="Arial"/>
                <w:b/>
                <w:sz w:val="18"/>
                <w:szCs w:val="18"/>
                <w:shd w:val="clear" w:color="auto" w:fill="FFFFFF"/>
              </w:rPr>
              <w:t xml:space="preserve"> </w:t>
            </w:r>
          </w:p>
          <w:p w14:paraId="0A46269F" w14:textId="77777777" w:rsidR="00D41238" w:rsidRPr="006D34AC" w:rsidRDefault="00D41238" w:rsidP="00156719">
            <w:pPr>
              <w:jc w:val="center"/>
              <w:rPr>
                <w:color w:val="FF0000"/>
                <w:sz w:val="16"/>
                <w:szCs w:val="16"/>
              </w:rPr>
            </w:pPr>
            <w:r>
              <w:rPr>
                <w:sz w:val="16"/>
                <w:szCs w:val="16"/>
                <w:bdr w:val="none" w:sz="0" w:space="0" w:color="auto" w:frame="1"/>
              </w:rPr>
              <w:t>«Об</w:t>
            </w:r>
            <w:r w:rsidRPr="007621BF">
              <w:rPr>
                <w:sz w:val="16"/>
                <w:szCs w:val="16"/>
                <w:bdr w:val="none" w:sz="0" w:space="0" w:color="auto" w:frame="1"/>
              </w:rPr>
              <w:t>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w:t>
            </w:r>
            <w:r>
              <w:rPr>
                <w:sz w:val="16"/>
                <w:szCs w:val="16"/>
                <w:bdr w:val="none" w:sz="0" w:space="0" w:color="auto" w:frame="1"/>
              </w:rPr>
              <w:t>»</w:t>
            </w:r>
          </w:p>
        </w:tc>
        <w:tc>
          <w:tcPr>
            <w:tcW w:w="1558" w:type="dxa"/>
          </w:tcPr>
          <w:p w14:paraId="4044498D" w14:textId="77777777" w:rsidR="00D41238" w:rsidRPr="005F5A66" w:rsidRDefault="00D41238" w:rsidP="00156719">
            <w:pPr>
              <w:ind w:left="-38" w:right="-36"/>
              <w:jc w:val="center"/>
              <w:rPr>
                <w:sz w:val="16"/>
                <w:szCs w:val="16"/>
              </w:rPr>
            </w:pPr>
            <w:r w:rsidRPr="005F5A66">
              <w:rPr>
                <w:sz w:val="16"/>
                <w:szCs w:val="16"/>
              </w:rPr>
              <w:t>Премирование по итогам соревнований в отрасли "Сельское хозяйство"</w:t>
            </w:r>
          </w:p>
          <w:p w14:paraId="16C66B02" w14:textId="77777777" w:rsidR="00D41238" w:rsidRPr="006D34AC" w:rsidRDefault="00D41238" w:rsidP="00156719">
            <w:pPr>
              <w:jc w:val="center"/>
              <w:rPr>
                <w:color w:val="FF0000"/>
                <w:sz w:val="16"/>
                <w:szCs w:val="16"/>
              </w:rPr>
            </w:pPr>
          </w:p>
        </w:tc>
        <w:tc>
          <w:tcPr>
            <w:tcW w:w="994" w:type="dxa"/>
            <w:vMerge w:val="restart"/>
          </w:tcPr>
          <w:p w14:paraId="5503FBD3" w14:textId="77777777" w:rsidR="00D41238" w:rsidRPr="005F5A66" w:rsidRDefault="00D41238" w:rsidP="00156719">
            <w:pPr>
              <w:jc w:val="center"/>
              <w:rPr>
                <w:color w:val="000000"/>
                <w:sz w:val="16"/>
                <w:szCs w:val="16"/>
              </w:rPr>
            </w:pPr>
            <w:r w:rsidRPr="005F5A66">
              <w:rPr>
                <w:color w:val="000000"/>
                <w:sz w:val="16"/>
                <w:szCs w:val="16"/>
              </w:rPr>
              <w:t>Тыс.</w:t>
            </w:r>
          </w:p>
          <w:p w14:paraId="14E0AE2A" w14:textId="77777777" w:rsidR="00D41238" w:rsidRPr="006D34AC" w:rsidRDefault="00D41238" w:rsidP="00156719">
            <w:pPr>
              <w:jc w:val="center"/>
              <w:rPr>
                <w:color w:val="FF0000"/>
                <w:sz w:val="16"/>
                <w:szCs w:val="16"/>
              </w:rPr>
            </w:pPr>
            <w:r w:rsidRPr="005F5A66">
              <w:rPr>
                <w:color w:val="000000"/>
                <w:sz w:val="16"/>
                <w:szCs w:val="16"/>
              </w:rPr>
              <w:t>рублей</w:t>
            </w:r>
          </w:p>
        </w:tc>
        <w:tc>
          <w:tcPr>
            <w:tcW w:w="851" w:type="dxa"/>
            <w:vMerge w:val="restart"/>
          </w:tcPr>
          <w:p w14:paraId="0A8632F0" w14:textId="77777777" w:rsidR="00D41238" w:rsidRPr="001E3418" w:rsidRDefault="00D41238" w:rsidP="00156719">
            <w:pPr>
              <w:jc w:val="center"/>
              <w:rPr>
                <w:sz w:val="16"/>
                <w:szCs w:val="16"/>
              </w:rPr>
            </w:pPr>
            <w:r>
              <w:rPr>
                <w:sz w:val="16"/>
                <w:szCs w:val="16"/>
              </w:rPr>
              <w:t>1</w:t>
            </w:r>
          </w:p>
        </w:tc>
        <w:tc>
          <w:tcPr>
            <w:tcW w:w="708" w:type="dxa"/>
            <w:gridSpan w:val="2"/>
            <w:vMerge w:val="restart"/>
          </w:tcPr>
          <w:p w14:paraId="595CE512" w14:textId="77777777" w:rsidR="00D41238" w:rsidRPr="001E3418" w:rsidRDefault="00D41238" w:rsidP="00156719">
            <w:pPr>
              <w:jc w:val="center"/>
              <w:rPr>
                <w:sz w:val="16"/>
                <w:szCs w:val="16"/>
              </w:rPr>
            </w:pPr>
            <w:r>
              <w:rPr>
                <w:sz w:val="16"/>
                <w:szCs w:val="16"/>
              </w:rPr>
              <w:t>1</w:t>
            </w:r>
          </w:p>
        </w:tc>
        <w:tc>
          <w:tcPr>
            <w:tcW w:w="709" w:type="dxa"/>
            <w:vMerge w:val="restart"/>
          </w:tcPr>
          <w:p w14:paraId="5BCCD31B" w14:textId="77777777" w:rsidR="00D41238" w:rsidRPr="001E3418" w:rsidRDefault="00D41238" w:rsidP="00156719">
            <w:pPr>
              <w:jc w:val="center"/>
              <w:rPr>
                <w:sz w:val="16"/>
                <w:szCs w:val="16"/>
              </w:rPr>
            </w:pPr>
            <w:r>
              <w:rPr>
                <w:sz w:val="16"/>
                <w:szCs w:val="16"/>
              </w:rPr>
              <w:t>1</w:t>
            </w:r>
          </w:p>
        </w:tc>
        <w:tc>
          <w:tcPr>
            <w:tcW w:w="588" w:type="dxa"/>
            <w:gridSpan w:val="3"/>
            <w:vMerge w:val="restart"/>
          </w:tcPr>
          <w:p w14:paraId="5BCB9E67" w14:textId="77777777" w:rsidR="00D41238" w:rsidRPr="001E3418" w:rsidRDefault="00D41238" w:rsidP="00156719">
            <w:pPr>
              <w:jc w:val="center"/>
              <w:rPr>
                <w:sz w:val="16"/>
                <w:szCs w:val="16"/>
              </w:rPr>
            </w:pPr>
            <w:r>
              <w:rPr>
                <w:sz w:val="16"/>
                <w:szCs w:val="16"/>
              </w:rPr>
              <w:t>1</w:t>
            </w:r>
          </w:p>
        </w:tc>
        <w:tc>
          <w:tcPr>
            <w:tcW w:w="689" w:type="dxa"/>
            <w:gridSpan w:val="2"/>
            <w:vMerge w:val="restart"/>
          </w:tcPr>
          <w:p w14:paraId="2D88CF54" w14:textId="77777777" w:rsidR="00D41238" w:rsidRPr="001E3418" w:rsidRDefault="00D41238" w:rsidP="00156719">
            <w:pPr>
              <w:jc w:val="center"/>
              <w:rPr>
                <w:sz w:val="16"/>
                <w:szCs w:val="16"/>
              </w:rPr>
            </w:pPr>
            <w:r>
              <w:rPr>
                <w:sz w:val="16"/>
                <w:szCs w:val="16"/>
              </w:rPr>
              <w:t>1</w:t>
            </w:r>
          </w:p>
        </w:tc>
        <w:tc>
          <w:tcPr>
            <w:tcW w:w="708" w:type="dxa"/>
            <w:gridSpan w:val="2"/>
            <w:vMerge w:val="restart"/>
          </w:tcPr>
          <w:p w14:paraId="7486914B" w14:textId="77777777" w:rsidR="00D41238" w:rsidRPr="001E3418" w:rsidRDefault="00D41238" w:rsidP="00156719">
            <w:pPr>
              <w:jc w:val="center"/>
              <w:rPr>
                <w:sz w:val="16"/>
                <w:szCs w:val="16"/>
              </w:rPr>
            </w:pPr>
            <w:r>
              <w:rPr>
                <w:sz w:val="16"/>
                <w:szCs w:val="16"/>
              </w:rPr>
              <w:t>1</w:t>
            </w:r>
          </w:p>
        </w:tc>
        <w:tc>
          <w:tcPr>
            <w:tcW w:w="992" w:type="dxa"/>
            <w:vMerge w:val="restart"/>
          </w:tcPr>
          <w:p w14:paraId="6980EAE5" w14:textId="77777777" w:rsidR="00D41238" w:rsidRPr="00461155" w:rsidRDefault="00D41238" w:rsidP="00156719">
            <w:pPr>
              <w:jc w:val="center"/>
              <w:rPr>
                <w:sz w:val="16"/>
                <w:szCs w:val="16"/>
              </w:rPr>
            </w:pPr>
            <w:r w:rsidRPr="00461155">
              <w:rPr>
                <w:sz w:val="16"/>
                <w:szCs w:val="16"/>
              </w:rPr>
              <w:t>42,5</w:t>
            </w:r>
          </w:p>
        </w:tc>
        <w:tc>
          <w:tcPr>
            <w:tcW w:w="709" w:type="dxa"/>
            <w:vMerge w:val="restart"/>
          </w:tcPr>
          <w:p w14:paraId="11C04EC0" w14:textId="77777777" w:rsidR="00D41238" w:rsidRPr="00461155" w:rsidRDefault="00D41238" w:rsidP="00156719">
            <w:pPr>
              <w:jc w:val="center"/>
              <w:rPr>
                <w:sz w:val="16"/>
                <w:szCs w:val="16"/>
              </w:rPr>
            </w:pPr>
            <w:r w:rsidRPr="00461155">
              <w:rPr>
                <w:sz w:val="16"/>
                <w:szCs w:val="16"/>
              </w:rPr>
              <w:t>2093,0</w:t>
            </w:r>
          </w:p>
        </w:tc>
        <w:tc>
          <w:tcPr>
            <w:tcW w:w="708" w:type="dxa"/>
            <w:vMerge w:val="restart"/>
          </w:tcPr>
          <w:p w14:paraId="1999E362" w14:textId="77777777" w:rsidR="00D41238" w:rsidRPr="00461155" w:rsidRDefault="00D41238" w:rsidP="00156719">
            <w:pPr>
              <w:jc w:val="center"/>
              <w:rPr>
                <w:sz w:val="16"/>
                <w:szCs w:val="16"/>
              </w:rPr>
            </w:pPr>
            <w:r w:rsidRPr="00461155">
              <w:rPr>
                <w:sz w:val="16"/>
                <w:szCs w:val="16"/>
              </w:rPr>
              <w:t>2093,0</w:t>
            </w:r>
          </w:p>
        </w:tc>
        <w:tc>
          <w:tcPr>
            <w:tcW w:w="709" w:type="dxa"/>
            <w:vMerge w:val="restart"/>
          </w:tcPr>
          <w:p w14:paraId="3FB4F2F4" w14:textId="77777777" w:rsidR="00D41238" w:rsidRPr="00461155" w:rsidRDefault="00D41238" w:rsidP="00156719">
            <w:pPr>
              <w:jc w:val="center"/>
              <w:rPr>
                <w:sz w:val="16"/>
                <w:szCs w:val="16"/>
              </w:rPr>
            </w:pPr>
            <w:r w:rsidRPr="00461155">
              <w:rPr>
                <w:sz w:val="16"/>
                <w:szCs w:val="16"/>
              </w:rPr>
              <w:t>0</w:t>
            </w:r>
          </w:p>
        </w:tc>
        <w:tc>
          <w:tcPr>
            <w:tcW w:w="714" w:type="dxa"/>
            <w:gridSpan w:val="4"/>
            <w:vMerge w:val="restart"/>
          </w:tcPr>
          <w:p w14:paraId="1BD95801" w14:textId="77777777" w:rsidR="00D41238" w:rsidRPr="00461155" w:rsidRDefault="00D41238" w:rsidP="00156719">
            <w:pPr>
              <w:jc w:val="center"/>
              <w:rPr>
                <w:sz w:val="16"/>
                <w:szCs w:val="16"/>
              </w:rPr>
            </w:pPr>
            <w:r w:rsidRPr="00461155">
              <w:rPr>
                <w:sz w:val="16"/>
                <w:szCs w:val="16"/>
              </w:rPr>
              <w:t>0</w:t>
            </w:r>
          </w:p>
        </w:tc>
        <w:tc>
          <w:tcPr>
            <w:tcW w:w="562" w:type="dxa"/>
            <w:vMerge w:val="restart"/>
          </w:tcPr>
          <w:p w14:paraId="7C11DE46" w14:textId="77777777" w:rsidR="00D41238" w:rsidRPr="00461155" w:rsidRDefault="00D41238" w:rsidP="00156719">
            <w:pPr>
              <w:jc w:val="center"/>
              <w:rPr>
                <w:sz w:val="16"/>
                <w:szCs w:val="16"/>
              </w:rPr>
            </w:pPr>
            <w:r w:rsidRPr="00461155">
              <w:rPr>
                <w:sz w:val="16"/>
                <w:szCs w:val="16"/>
              </w:rPr>
              <w:t>0</w:t>
            </w:r>
          </w:p>
        </w:tc>
        <w:tc>
          <w:tcPr>
            <w:tcW w:w="1733" w:type="dxa"/>
            <w:gridSpan w:val="2"/>
            <w:vMerge w:val="restart"/>
          </w:tcPr>
          <w:p w14:paraId="5489214F" w14:textId="77777777" w:rsidR="00D41238" w:rsidRPr="006D34AC" w:rsidRDefault="00D41238" w:rsidP="00156719">
            <w:pPr>
              <w:jc w:val="center"/>
              <w:rPr>
                <w:color w:val="FF0000"/>
                <w:sz w:val="16"/>
                <w:szCs w:val="16"/>
              </w:rPr>
            </w:pPr>
            <w:r>
              <w:rPr>
                <w:color w:val="000000"/>
                <w:sz w:val="16"/>
                <w:szCs w:val="16"/>
              </w:rPr>
              <w:t>«</w:t>
            </w:r>
            <w:r w:rsidRPr="00FC68E8">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tc>
      </w:tr>
      <w:tr w:rsidR="00D41238" w:rsidRPr="006D34AC" w14:paraId="255074AE" w14:textId="77777777" w:rsidTr="00156719">
        <w:trPr>
          <w:trHeight w:val="1601"/>
        </w:trPr>
        <w:tc>
          <w:tcPr>
            <w:tcW w:w="708" w:type="dxa"/>
            <w:vMerge/>
          </w:tcPr>
          <w:p w14:paraId="5A274E75" w14:textId="77777777" w:rsidR="00D41238" w:rsidRPr="007621BF" w:rsidRDefault="00D41238" w:rsidP="00156719">
            <w:pPr>
              <w:jc w:val="center"/>
              <w:rPr>
                <w:sz w:val="16"/>
                <w:szCs w:val="16"/>
              </w:rPr>
            </w:pPr>
          </w:p>
        </w:tc>
        <w:tc>
          <w:tcPr>
            <w:tcW w:w="1984" w:type="dxa"/>
            <w:vMerge/>
          </w:tcPr>
          <w:p w14:paraId="30F9C77B" w14:textId="77777777" w:rsidR="00D41238" w:rsidRPr="007621BF" w:rsidRDefault="00D41238" w:rsidP="00156719">
            <w:pPr>
              <w:jc w:val="center"/>
              <w:rPr>
                <w:b/>
                <w:sz w:val="16"/>
                <w:szCs w:val="16"/>
              </w:rPr>
            </w:pPr>
          </w:p>
        </w:tc>
        <w:tc>
          <w:tcPr>
            <w:tcW w:w="1558" w:type="dxa"/>
          </w:tcPr>
          <w:p w14:paraId="79667F83" w14:textId="77777777" w:rsidR="00D41238" w:rsidRPr="005F5A66" w:rsidRDefault="00D41238" w:rsidP="00156719">
            <w:pPr>
              <w:ind w:left="-38" w:right="-36"/>
              <w:jc w:val="center"/>
              <w:rPr>
                <w:sz w:val="16"/>
                <w:szCs w:val="16"/>
              </w:rPr>
            </w:pPr>
            <w:r w:rsidRPr="005F5A66">
              <w:rPr>
                <w:sz w:val="16"/>
                <w:szCs w:val="16"/>
              </w:rPr>
              <w:t xml:space="preserve">Исполнение отдельных государственных полномочий пензенской области по отлову, содержанию и дальнейшему </w:t>
            </w:r>
            <w:r w:rsidRPr="005F5A66">
              <w:rPr>
                <w:sz w:val="16"/>
                <w:szCs w:val="16"/>
              </w:rPr>
              <w:lastRenderedPageBreak/>
              <w:t>использованию безнадзорных животных</w:t>
            </w:r>
          </w:p>
        </w:tc>
        <w:tc>
          <w:tcPr>
            <w:tcW w:w="994" w:type="dxa"/>
            <w:vMerge/>
          </w:tcPr>
          <w:p w14:paraId="6C36CFE1" w14:textId="77777777" w:rsidR="00D41238" w:rsidRPr="006D34AC" w:rsidRDefault="00D41238" w:rsidP="00156719">
            <w:pPr>
              <w:jc w:val="center"/>
              <w:rPr>
                <w:color w:val="FF0000"/>
                <w:sz w:val="16"/>
                <w:szCs w:val="16"/>
              </w:rPr>
            </w:pPr>
          </w:p>
        </w:tc>
        <w:tc>
          <w:tcPr>
            <w:tcW w:w="851" w:type="dxa"/>
            <w:vMerge/>
          </w:tcPr>
          <w:p w14:paraId="0DD1DE5B" w14:textId="77777777" w:rsidR="00D41238" w:rsidRPr="006D34AC" w:rsidRDefault="00D41238" w:rsidP="00156719">
            <w:pPr>
              <w:jc w:val="center"/>
              <w:rPr>
                <w:color w:val="FF0000"/>
                <w:sz w:val="16"/>
                <w:szCs w:val="16"/>
              </w:rPr>
            </w:pPr>
          </w:p>
        </w:tc>
        <w:tc>
          <w:tcPr>
            <w:tcW w:w="708" w:type="dxa"/>
            <w:gridSpan w:val="2"/>
            <w:vMerge/>
          </w:tcPr>
          <w:p w14:paraId="474C0706" w14:textId="77777777" w:rsidR="00D41238" w:rsidRPr="006D34AC" w:rsidRDefault="00D41238" w:rsidP="00156719">
            <w:pPr>
              <w:jc w:val="center"/>
              <w:rPr>
                <w:color w:val="FF0000"/>
                <w:sz w:val="16"/>
                <w:szCs w:val="16"/>
              </w:rPr>
            </w:pPr>
          </w:p>
        </w:tc>
        <w:tc>
          <w:tcPr>
            <w:tcW w:w="709" w:type="dxa"/>
            <w:vMerge/>
          </w:tcPr>
          <w:p w14:paraId="4AB65356" w14:textId="77777777" w:rsidR="00D41238" w:rsidRPr="006D34AC" w:rsidRDefault="00D41238" w:rsidP="00156719">
            <w:pPr>
              <w:jc w:val="center"/>
              <w:rPr>
                <w:color w:val="FF0000"/>
                <w:sz w:val="16"/>
                <w:szCs w:val="16"/>
              </w:rPr>
            </w:pPr>
          </w:p>
        </w:tc>
        <w:tc>
          <w:tcPr>
            <w:tcW w:w="588" w:type="dxa"/>
            <w:gridSpan w:val="3"/>
            <w:vMerge/>
          </w:tcPr>
          <w:p w14:paraId="4FA7E222" w14:textId="77777777" w:rsidR="00D41238" w:rsidRPr="006D34AC" w:rsidRDefault="00D41238" w:rsidP="00156719">
            <w:pPr>
              <w:jc w:val="center"/>
              <w:rPr>
                <w:color w:val="FF0000"/>
                <w:sz w:val="16"/>
                <w:szCs w:val="16"/>
              </w:rPr>
            </w:pPr>
          </w:p>
        </w:tc>
        <w:tc>
          <w:tcPr>
            <w:tcW w:w="689" w:type="dxa"/>
            <w:gridSpan w:val="2"/>
            <w:vMerge/>
          </w:tcPr>
          <w:p w14:paraId="769B0EA9" w14:textId="77777777" w:rsidR="00D41238" w:rsidRPr="006D34AC" w:rsidRDefault="00D41238" w:rsidP="00156719">
            <w:pPr>
              <w:jc w:val="center"/>
              <w:rPr>
                <w:color w:val="FF0000"/>
                <w:sz w:val="16"/>
                <w:szCs w:val="16"/>
              </w:rPr>
            </w:pPr>
          </w:p>
        </w:tc>
        <w:tc>
          <w:tcPr>
            <w:tcW w:w="708" w:type="dxa"/>
            <w:gridSpan w:val="2"/>
            <w:vMerge/>
          </w:tcPr>
          <w:p w14:paraId="358E6135" w14:textId="77777777" w:rsidR="00D41238" w:rsidRPr="006D34AC" w:rsidRDefault="00D41238" w:rsidP="00156719">
            <w:pPr>
              <w:jc w:val="center"/>
              <w:rPr>
                <w:color w:val="FF0000"/>
                <w:sz w:val="16"/>
                <w:szCs w:val="16"/>
              </w:rPr>
            </w:pPr>
          </w:p>
        </w:tc>
        <w:tc>
          <w:tcPr>
            <w:tcW w:w="992" w:type="dxa"/>
            <w:vMerge/>
          </w:tcPr>
          <w:p w14:paraId="3233F2D1" w14:textId="77777777" w:rsidR="00D41238" w:rsidRPr="006D34AC" w:rsidRDefault="00D41238" w:rsidP="00156719">
            <w:pPr>
              <w:jc w:val="center"/>
              <w:rPr>
                <w:color w:val="FF0000"/>
                <w:sz w:val="16"/>
                <w:szCs w:val="16"/>
              </w:rPr>
            </w:pPr>
          </w:p>
        </w:tc>
        <w:tc>
          <w:tcPr>
            <w:tcW w:w="709" w:type="dxa"/>
            <w:vMerge/>
          </w:tcPr>
          <w:p w14:paraId="0DF6F71F" w14:textId="77777777" w:rsidR="00D41238" w:rsidRPr="006D34AC" w:rsidRDefault="00D41238" w:rsidP="00156719">
            <w:pPr>
              <w:jc w:val="center"/>
              <w:rPr>
                <w:color w:val="FF0000"/>
                <w:sz w:val="16"/>
                <w:szCs w:val="16"/>
              </w:rPr>
            </w:pPr>
          </w:p>
        </w:tc>
        <w:tc>
          <w:tcPr>
            <w:tcW w:w="708" w:type="dxa"/>
            <w:vMerge/>
          </w:tcPr>
          <w:p w14:paraId="567326C5" w14:textId="77777777" w:rsidR="00D41238" w:rsidRPr="006D34AC" w:rsidRDefault="00D41238" w:rsidP="00156719">
            <w:pPr>
              <w:jc w:val="center"/>
              <w:rPr>
                <w:color w:val="FF0000"/>
                <w:sz w:val="16"/>
                <w:szCs w:val="16"/>
              </w:rPr>
            </w:pPr>
          </w:p>
        </w:tc>
        <w:tc>
          <w:tcPr>
            <w:tcW w:w="709" w:type="dxa"/>
            <w:vMerge/>
          </w:tcPr>
          <w:p w14:paraId="1AA32A7C" w14:textId="77777777" w:rsidR="00D41238" w:rsidRPr="006D34AC" w:rsidRDefault="00D41238" w:rsidP="00156719">
            <w:pPr>
              <w:jc w:val="center"/>
              <w:rPr>
                <w:color w:val="FF0000"/>
                <w:sz w:val="16"/>
                <w:szCs w:val="16"/>
              </w:rPr>
            </w:pPr>
          </w:p>
        </w:tc>
        <w:tc>
          <w:tcPr>
            <w:tcW w:w="714" w:type="dxa"/>
            <w:gridSpan w:val="4"/>
            <w:vMerge/>
          </w:tcPr>
          <w:p w14:paraId="00A1A580" w14:textId="77777777" w:rsidR="00D41238" w:rsidRPr="006D34AC" w:rsidRDefault="00D41238" w:rsidP="00156719">
            <w:pPr>
              <w:jc w:val="center"/>
              <w:rPr>
                <w:color w:val="FF0000"/>
                <w:sz w:val="16"/>
                <w:szCs w:val="16"/>
              </w:rPr>
            </w:pPr>
          </w:p>
        </w:tc>
        <w:tc>
          <w:tcPr>
            <w:tcW w:w="562" w:type="dxa"/>
            <w:vMerge/>
          </w:tcPr>
          <w:p w14:paraId="5456D9CB" w14:textId="77777777" w:rsidR="00D41238" w:rsidRPr="006D34AC" w:rsidRDefault="00D41238" w:rsidP="00156719">
            <w:pPr>
              <w:jc w:val="center"/>
              <w:rPr>
                <w:color w:val="FF0000"/>
                <w:sz w:val="16"/>
                <w:szCs w:val="16"/>
              </w:rPr>
            </w:pPr>
          </w:p>
        </w:tc>
        <w:tc>
          <w:tcPr>
            <w:tcW w:w="1733" w:type="dxa"/>
            <w:gridSpan w:val="2"/>
            <w:vMerge/>
          </w:tcPr>
          <w:p w14:paraId="22EE26BA" w14:textId="77777777" w:rsidR="00D41238" w:rsidRPr="006D34AC" w:rsidRDefault="00D41238" w:rsidP="00156719">
            <w:pPr>
              <w:jc w:val="center"/>
              <w:rPr>
                <w:color w:val="FF0000"/>
                <w:sz w:val="16"/>
                <w:szCs w:val="16"/>
              </w:rPr>
            </w:pPr>
          </w:p>
        </w:tc>
      </w:tr>
      <w:tr w:rsidR="00D41238" w:rsidRPr="006D34AC" w14:paraId="7BBE1825" w14:textId="77777777" w:rsidTr="00156719">
        <w:tc>
          <w:tcPr>
            <w:tcW w:w="708" w:type="dxa"/>
          </w:tcPr>
          <w:p w14:paraId="1A98F927" w14:textId="77777777" w:rsidR="00D41238" w:rsidRPr="007621BF" w:rsidRDefault="00D41238" w:rsidP="00156719">
            <w:pPr>
              <w:jc w:val="center"/>
              <w:rPr>
                <w:sz w:val="16"/>
                <w:szCs w:val="16"/>
              </w:rPr>
            </w:pPr>
            <w:r w:rsidRPr="007621BF">
              <w:rPr>
                <w:sz w:val="16"/>
                <w:szCs w:val="16"/>
              </w:rPr>
              <w:lastRenderedPageBreak/>
              <w:t>2.2.</w:t>
            </w:r>
          </w:p>
        </w:tc>
        <w:tc>
          <w:tcPr>
            <w:tcW w:w="1984" w:type="dxa"/>
          </w:tcPr>
          <w:p w14:paraId="799AFAA5" w14:textId="77777777" w:rsidR="00D41238" w:rsidRPr="007621BF" w:rsidRDefault="00D41238" w:rsidP="00156719">
            <w:pPr>
              <w:jc w:val="center"/>
              <w:rPr>
                <w:b/>
                <w:sz w:val="16"/>
                <w:szCs w:val="16"/>
              </w:rPr>
            </w:pPr>
            <w:r w:rsidRPr="007621BF">
              <w:rPr>
                <w:b/>
                <w:sz w:val="16"/>
                <w:szCs w:val="16"/>
              </w:rPr>
              <w:t>Задача 2.</w:t>
            </w:r>
          </w:p>
          <w:p w14:paraId="498E95F6" w14:textId="77777777" w:rsidR="00D41238" w:rsidRPr="00BA54CF" w:rsidRDefault="00D41238" w:rsidP="00156719">
            <w:pPr>
              <w:pStyle w:val="ConsPlusNonformat"/>
              <w:jc w:val="center"/>
              <w:rPr>
                <w:rFonts w:ascii="Times New Roman" w:hAnsi="Times New Roman" w:cs="Times New Roman"/>
              </w:rPr>
            </w:pPr>
            <w:r>
              <w:rPr>
                <w:rFonts w:ascii="Times New Roman" w:hAnsi="Times New Roman" w:cs="Times New Roman"/>
                <w:sz w:val="16"/>
                <w:szCs w:val="16"/>
                <w:bdr w:val="none" w:sz="0" w:space="0" w:color="auto" w:frame="1"/>
              </w:rPr>
              <w:t xml:space="preserve"> «</w:t>
            </w:r>
            <w:r w:rsidRPr="008162ED">
              <w:rPr>
                <w:rFonts w:ascii="Times New Roman" w:hAnsi="Times New Roman" w:cs="Times New Roman"/>
                <w:sz w:val="16"/>
                <w:szCs w:val="16"/>
                <w:bdr w:val="none" w:sz="0" w:space="0" w:color="auto" w:frame="1"/>
              </w:rPr>
              <w:t>Повышение эффективности выращивания овощей в закрытом грунте за счет увеличения площадей, использования энергосберегающих технологий</w:t>
            </w:r>
            <w:r>
              <w:rPr>
                <w:rFonts w:ascii="Times New Roman" w:hAnsi="Times New Roman" w:cs="Times New Roman"/>
                <w:sz w:val="16"/>
                <w:szCs w:val="16"/>
                <w:bdr w:val="none" w:sz="0" w:space="0" w:color="auto" w:frame="1"/>
              </w:rPr>
              <w:t>»</w:t>
            </w:r>
          </w:p>
          <w:p w14:paraId="7E1BC851" w14:textId="77777777" w:rsidR="00D41238" w:rsidRPr="006D34AC" w:rsidRDefault="00D41238" w:rsidP="00156719">
            <w:pPr>
              <w:jc w:val="center"/>
              <w:rPr>
                <w:color w:val="FF0000"/>
                <w:sz w:val="16"/>
                <w:szCs w:val="16"/>
              </w:rPr>
            </w:pPr>
          </w:p>
        </w:tc>
        <w:tc>
          <w:tcPr>
            <w:tcW w:w="1558" w:type="dxa"/>
          </w:tcPr>
          <w:p w14:paraId="0AE0D659" w14:textId="77777777" w:rsidR="00D41238" w:rsidRPr="006D34AC" w:rsidRDefault="00D41238" w:rsidP="00156719">
            <w:pPr>
              <w:jc w:val="center"/>
              <w:rPr>
                <w:color w:val="FF0000"/>
                <w:sz w:val="16"/>
                <w:szCs w:val="16"/>
              </w:rPr>
            </w:pPr>
            <w:r w:rsidRPr="00535B0B">
              <w:rPr>
                <w:sz w:val="16"/>
                <w:szCs w:val="16"/>
              </w:rPr>
              <w:t>Валовой сбор овощей, произведенных в защищенном грунте</w:t>
            </w:r>
          </w:p>
        </w:tc>
        <w:tc>
          <w:tcPr>
            <w:tcW w:w="994" w:type="dxa"/>
          </w:tcPr>
          <w:p w14:paraId="6E8BBED0" w14:textId="77777777" w:rsidR="00D41238" w:rsidRPr="00535B0B" w:rsidRDefault="00D41238" w:rsidP="00156719">
            <w:pPr>
              <w:jc w:val="center"/>
              <w:rPr>
                <w:sz w:val="16"/>
                <w:szCs w:val="16"/>
              </w:rPr>
            </w:pPr>
            <w:proofErr w:type="spellStart"/>
            <w:r>
              <w:rPr>
                <w:sz w:val="16"/>
                <w:szCs w:val="16"/>
              </w:rPr>
              <w:t>Тыс</w:t>
            </w:r>
            <w:proofErr w:type="gramStart"/>
            <w:r>
              <w:rPr>
                <w:sz w:val="16"/>
                <w:szCs w:val="16"/>
              </w:rPr>
              <w:t>.т</w:t>
            </w:r>
            <w:proofErr w:type="gramEnd"/>
            <w:r w:rsidRPr="00535B0B">
              <w:rPr>
                <w:sz w:val="16"/>
                <w:szCs w:val="16"/>
              </w:rPr>
              <w:t>онн</w:t>
            </w:r>
            <w:proofErr w:type="spellEnd"/>
          </w:p>
        </w:tc>
        <w:tc>
          <w:tcPr>
            <w:tcW w:w="851" w:type="dxa"/>
          </w:tcPr>
          <w:p w14:paraId="02243165" w14:textId="77777777" w:rsidR="00D41238" w:rsidRPr="00E11A8C" w:rsidRDefault="00D41238" w:rsidP="00156719">
            <w:pPr>
              <w:jc w:val="center"/>
              <w:rPr>
                <w:sz w:val="16"/>
                <w:szCs w:val="16"/>
              </w:rPr>
            </w:pPr>
            <w:r w:rsidRPr="00E11A8C">
              <w:rPr>
                <w:sz w:val="16"/>
                <w:szCs w:val="16"/>
              </w:rPr>
              <w:t>0,275</w:t>
            </w:r>
          </w:p>
        </w:tc>
        <w:tc>
          <w:tcPr>
            <w:tcW w:w="708" w:type="dxa"/>
            <w:gridSpan w:val="2"/>
          </w:tcPr>
          <w:p w14:paraId="41879EAC" w14:textId="77777777" w:rsidR="00D41238" w:rsidRPr="00E11A8C" w:rsidRDefault="00D41238" w:rsidP="00156719">
            <w:pPr>
              <w:jc w:val="center"/>
              <w:rPr>
                <w:sz w:val="16"/>
                <w:szCs w:val="16"/>
              </w:rPr>
            </w:pPr>
            <w:r w:rsidRPr="00E11A8C">
              <w:rPr>
                <w:sz w:val="16"/>
                <w:szCs w:val="16"/>
              </w:rPr>
              <w:t>0,2</w:t>
            </w:r>
            <w:r>
              <w:rPr>
                <w:sz w:val="16"/>
                <w:szCs w:val="16"/>
              </w:rPr>
              <w:t>75</w:t>
            </w:r>
          </w:p>
        </w:tc>
        <w:tc>
          <w:tcPr>
            <w:tcW w:w="709" w:type="dxa"/>
          </w:tcPr>
          <w:p w14:paraId="0ADF020F" w14:textId="77777777" w:rsidR="00D41238" w:rsidRPr="00E11A8C" w:rsidRDefault="00D41238" w:rsidP="00156719">
            <w:pPr>
              <w:jc w:val="center"/>
              <w:rPr>
                <w:sz w:val="16"/>
                <w:szCs w:val="16"/>
              </w:rPr>
            </w:pPr>
            <w:r w:rsidRPr="00E11A8C">
              <w:rPr>
                <w:sz w:val="16"/>
                <w:szCs w:val="16"/>
              </w:rPr>
              <w:t>0,2</w:t>
            </w:r>
            <w:r>
              <w:rPr>
                <w:sz w:val="16"/>
                <w:szCs w:val="16"/>
              </w:rPr>
              <w:t>80</w:t>
            </w:r>
          </w:p>
        </w:tc>
        <w:tc>
          <w:tcPr>
            <w:tcW w:w="588" w:type="dxa"/>
            <w:gridSpan w:val="3"/>
          </w:tcPr>
          <w:p w14:paraId="285EAE33" w14:textId="77777777" w:rsidR="00D41238" w:rsidRPr="00E11A8C" w:rsidRDefault="00D41238" w:rsidP="00156719">
            <w:pPr>
              <w:jc w:val="center"/>
              <w:rPr>
                <w:sz w:val="16"/>
                <w:szCs w:val="16"/>
              </w:rPr>
            </w:pPr>
            <w:r w:rsidRPr="00E11A8C">
              <w:rPr>
                <w:sz w:val="16"/>
                <w:szCs w:val="16"/>
              </w:rPr>
              <w:t>0,2</w:t>
            </w:r>
            <w:r>
              <w:rPr>
                <w:sz w:val="16"/>
                <w:szCs w:val="16"/>
              </w:rPr>
              <w:t>80</w:t>
            </w:r>
          </w:p>
        </w:tc>
        <w:tc>
          <w:tcPr>
            <w:tcW w:w="689" w:type="dxa"/>
            <w:gridSpan w:val="2"/>
          </w:tcPr>
          <w:p w14:paraId="534DAF92" w14:textId="77777777" w:rsidR="00D41238" w:rsidRPr="00E11A8C" w:rsidRDefault="00D41238" w:rsidP="00156719">
            <w:pPr>
              <w:jc w:val="center"/>
              <w:rPr>
                <w:sz w:val="16"/>
                <w:szCs w:val="16"/>
              </w:rPr>
            </w:pPr>
            <w:r w:rsidRPr="00E11A8C">
              <w:rPr>
                <w:sz w:val="16"/>
                <w:szCs w:val="16"/>
              </w:rPr>
              <w:t>0,</w:t>
            </w:r>
            <w:r>
              <w:rPr>
                <w:sz w:val="16"/>
                <w:szCs w:val="16"/>
              </w:rPr>
              <w:t>280</w:t>
            </w:r>
          </w:p>
        </w:tc>
        <w:tc>
          <w:tcPr>
            <w:tcW w:w="708" w:type="dxa"/>
            <w:gridSpan w:val="2"/>
          </w:tcPr>
          <w:p w14:paraId="66555418" w14:textId="77777777" w:rsidR="00D41238" w:rsidRPr="00E11A8C" w:rsidRDefault="00D41238" w:rsidP="00156719">
            <w:pPr>
              <w:jc w:val="center"/>
              <w:rPr>
                <w:sz w:val="16"/>
                <w:szCs w:val="16"/>
              </w:rPr>
            </w:pPr>
            <w:r w:rsidRPr="00E11A8C">
              <w:rPr>
                <w:sz w:val="16"/>
                <w:szCs w:val="16"/>
              </w:rPr>
              <w:t>0,</w:t>
            </w:r>
            <w:r>
              <w:rPr>
                <w:sz w:val="16"/>
                <w:szCs w:val="16"/>
              </w:rPr>
              <w:t>285</w:t>
            </w:r>
          </w:p>
        </w:tc>
        <w:tc>
          <w:tcPr>
            <w:tcW w:w="992" w:type="dxa"/>
          </w:tcPr>
          <w:p w14:paraId="728817AC" w14:textId="77777777" w:rsidR="00D41238" w:rsidRPr="00E11A8C" w:rsidRDefault="00D41238" w:rsidP="00156719">
            <w:pPr>
              <w:jc w:val="center"/>
              <w:rPr>
                <w:sz w:val="16"/>
                <w:szCs w:val="16"/>
              </w:rPr>
            </w:pPr>
            <w:r w:rsidRPr="00E11A8C">
              <w:rPr>
                <w:sz w:val="16"/>
                <w:szCs w:val="16"/>
              </w:rPr>
              <w:t>0</w:t>
            </w:r>
          </w:p>
        </w:tc>
        <w:tc>
          <w:tcPr>
            <w:tcW w:w="709" w:type="dxa"/>
          </w:tcPr>
          <w:p w14:paraId="6A012475" w14:textId="77777777" w:rsidR="00D41238" w:rsidRPr="00E11A8C" w:rsidRDefault="00D41238" w:rsidP="00156719">
            <w:pPr>
              <w:jc w:val="center"/>
              <w:rPr>
                <w:sz w:val="16"/>
                <w:szCs w:val="16"/>
              </w:rPr>
            </w:pPr>
            <w:r w:rsidRPr="00E11A8C">
              <w:rPr>
                <w:sz w:val="16"/>
                <w:szCs w:val="16"/>
              </w:rPr>
              <w:t>0</w:t>
            </w:r>
          </w:p>
        </w:tc>
        <w:tc>
          <w:tcPr>
            <w:tcW w:w="708" w:type="dxa"/>
          </w:tcPr>
          <w:p w14:paraId="48E089D3" w14:textId="77777777" w:rsidR="00D41238" w:rsidRPr="00E11A8C" w:rsidRDefault="00D41238" w:rsidP="00156719">
            <w:pPr>
              <w:jc w:val="center"/>
              <w:rPr>
                <w:sz w:val="16"/>
                <w:szCs w:val="16"/>
              </w:rPr>
            </w:pPr>
            <w:r w:rsidRPr="00E11A8C">
              <w:rPr>
                <w:sz w:val="16"/>
                <w:szCs w:val="16"/>
              </w:rPr>
              <w:t>0</w:t>
            </w:r>
          </w:p>
        </w:tc>
        <w:tc>
          <w:tcPr>
            <w:tcW w:w="709" w:type="dxa"/>
          </w:tcPr>
          <w:p w14:paraId="69143E04" w14:textId="77777777" w:rsidR="00D41238" w:rsidRPr="00E11A8C" w:rsidRDefault="00D41238" w:rsidP="00156719">
            <w:pPr>
              <w:jc w:val="center"/>
              <w:rPr>
                <w:sz w:val="16"/>
                <w:szCs w:val="16"/>
              </w:rPr>
            </w:pPr>
            <w:r w:rsidRPr="00E11A8C">
              <w:rPr>
                <w:sz w:val="16"/>
                <w:szCs w:val="16"/>
              </w:rPr>
              <w:t>0</w:t>
            </w:r>
          </w:p>
        </w:tc>
        <w:tc>
          <w:tcPr>
            <w:tcW w:w="714" w:type="dxa"/>
            <w:gridSpan w:val="4"/>
          </w:tcPr>
          <w:p w14:paraId="489BFB8A" w14:textId="77777777" w:rsidR="00D41238" w:rsidRPr="00E11A8C" w:rsidRDefault="00D41238" w:rsidP="00156719">
            <w:pPr>
              <w:jc w:val="center"/>
              <w:rPr>
                <w:sz w:val="16"/>
                <w:szCs w:val="16"/>
              </w:rPr>
            </w:pPr>
            <w:r w:rsidRPr="00E11A8C">
              <w:rPr>
                <w:sz w:val="16"/>
                <w:szCs w:val="16"/>
              </w:rPr>
              <w:t>0</w:t>
            </w:r>
          </w:p>
        </w:tc>
        <w:tc>
          <w:tcPr>
            <w:tcW w:w="562" w:type="dxa"/>
          </w:tcPr>
          <w:p w14:paraId="230DC00A" w14:textId="77777777" w:rsidR="00D41238" w:rsidRPr="00E11A8C" w:rsidRDefault="00D41238" w:rsidP="00156719">
            <w:pPr>
              <w:jc w:val="center"/>
              <w:rPr>
                <w:sz w:val="16"/>
                <w:szCs w:val="16"/>
              </w:rPr>
            </w:pPr>
            <w:r w:rsidRPr="00E11A8C">
              <w:rPr>
                <w:sz w:val="16"/>
                <w:szCs w:val="16"/>
              </w:rPr>
              <w:t>0</w:t>
            </w:r>
          </w:p>
        </w:tc>
        <w:tc>
          <w:tcPr>
            <w:tcW w:w="1733" w:type="dxa"/>
            <w:gridSpan w:val="2"/>
          </w:tcPr>
          <w:p w14:paraId="618D107B" w14:textId="77777777" w:rsidR="00D41238" w:rsidRPr="006D34AC" w:rsidRDefault="00D41238" w:rsidP="00156719">
            <w:pPr>
              <w:jc w:val="center"/>
              <w:rPr>
                <w:color w:val="FF0000"/>
                <w:sz w:val="16"/>
                <w:szCs w:val="16"/>
              </w:rPr>
            </w:pPr>
            <w:r>
              <w:rPr>
                <w:color w:val="000000"/>
                <w:sz w:val="16"/>
                <w:szCs w:val="16"/>
              </w:rPr>
              <w:t>«</w:t>
            </w:r>
            <w:r w:rsidRPr="00FC68E8">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r>
              <w:rPr>
                <w:color w:val="000000"/>
                <w:sz w:val="16"/>
                <w:szCs w:val="16"/>
              </w:rPr>
              <w:t>»</w:t>
            </w:r>
          </w:p>
        </w:tc>
      </w:tr>
      <w:tr w:rsidR="00D41238" w:rsidRPr="006D34AC" w14:paraId="13B0433B" w14:textId="77777777" w:rsidTr="00156719">
        <w:trPr>
          <w:trHeight w:val="2576"/>
        </w:trPr>
        <w:tc>
          <w:tcPr>
            <w:tcW w:w="708" w:type="dxa"/>
          </w:tcPr>
          <w:p w14:paraId="46B13F00" w14:textId="77777777" w:rsidR="00D41238" w:rsidRPr="007621BF" w:rsidRDefault="00D41238" w:rsidP="00156719">
            <w:pPr>
              <w:jc w:val="center"/>
              <w:rPr>
                <w:sz w:val="16"/>
                <w:szCs w:val="16"/>
              </w:rPr>
            </w:pPr>
            <w:r w:rsidRPr="007621BF">
              <w:rPr>
                <w:sz w:val="16"/>
                <w:szCs w:val="16"/>
              </w:rPr>
              <w:t>2.3</w:t>
            </w:r>
          </w:p>
        </w:tc>
        <w:tc>
          <w:tcPr>
            <w:tcW w:w="1984" w:type="dxa"/>
          </w:tcPr>
          <w:p w14:paraId="18CAAAB6" w14:textId="77777777" w:rsidR="00D41238" w:rsidRPr="00CA13A8" w:rsidRDefault="00D41238" w:rsidP="00156719">
            <w:pPr>
              <w:jc w:val="center"/>
              <w:textAlignment w:val="baseline"/>
              <w:rPr>
                <w:b/>
                <w:sz w:val="16"/>
                <w:szCs w:val="16"/>
                <w:bdr w:val="none" w:sz="0" w:space="0" w:color="auto" w:frame="1"/>
              </w:rPr>
            </w:pPr>
            <w:r w:rsidRPr="00CA13A8">
              <w:rPr>
                <w:b/>
                <w:sz w:val="16"/>
                <w:szCs w:val="16"/>
                <w:bdr w:val="none" w:sz="0" w:space="0" w:color="auto" w:frame="1"/>
              </w:rPr>
              <w:t>Задача 3.</w:t>
            </w:r>
          </w:p>
          <w:p w14:paraId="3203B513" w14:textId="77777777" w:rsidR="00D41238" w:rsidRPr="007621BF" w:rsidRDefault="00D41238" w:rsidP="00156719">
            <w:pPr>
              <w:pStyle w:val="ConsPlusNonformat"/>
              <w:jc w:val="center"/>
              <w:rPr>
                <w:rFonts w:ascii="Times New Roman" w:hAnsi="Times New Roman" w:cs="Times New Roman"/>
                <w:color w:val="FF0000"/>
                <w:sz w:val="16"/>
                <w:szCs w:val="16"/>
              </w:rPr>
            </w:pPr>
            <w:r w:rsidRPr="007621BF">
              <w:rPr>
                <w:rFonts w:ascii="Times New Roman" w:hAnsi="Times New Roman" w:cs="Times New Roman"/>
                <w:sz w:val="16"/>
                <w:szCs w:val="16"/>
              </w:rPr>
              <w:t>«</w:t>
            </w:r>
            <w:r w:rsidRPr="007621BF">
              <w:rPr>
                <w:rFonts w:ascii="Times New Roman" w:hAnsi="Times New Roman" w:cs="Times New Roman"/>
                <w:sz w:val="16"/>
                <w:szCs w:val="16"/>
                <w:bdr w:val="none" w:sz="0" w:space="0" w:color="auto" w:frame="1"/>
              </w:rPr>
              <w:t>Удовлетворение потребностей сельского населения в благоустроенном жилье»</w:t>
            </w:r>
          </w:p>
        </w:tc>
        <w:tc>
          <w:tcPr>
            <w:tcW w:w="1558" w:type="dxa"/>
          </w:tcPr>
          <w:p w14:paraId="53467324" w14:textId="77777777" w:rsidR="00D41238" w:rsidRPr="00535B0B" w:rsidRDefault="00D41238" w:rsidP="00156719">
            <w:pPr>
              <w:jc w:val="center"/>
              <w:rPr>
                <w:sz w:val="16"/>
                <w:szCs w:val="16"/>
              </w:rPr>
            </w:pPr>
            <w:r>
              <w:rPr>
                <w:sz w:val="16"/>
                <w:szCs w:val="16"/>
              </w:rPr>
              <w:t>В</w:t>
            </w:r>
            <w:r w:rsidRPr="00535B0B">
              <w:rPr>
                <w:sz w:val="16"/>
                <w:szCs w:val="16"/>
              </w:rPr>
              <w:t>вод (приобретение) жилья для граждан, п</w:t>
            </w:r>
            <w:r>
              <w:rPr>
                <w:sz w:val="16"/>
                <w:szCs w:val="16"/>
              </w:rPr>
              <w:t>роживающих в сельской местности</w:t>
            </w:r>
            <w:proofErr w:type="gramStart"/>
            <w:r w:rsidRPr="00535B0B">
              <w:rPr>
                <w:sz w:val="16"/>
                <w:szCs w:val="16"/>
              </w:rPr>
              <w:t>.;</w:t>
            </w:r>
            <w:proofErr w:type="gramEnd"/>
          </w:p>
          <w:p w14:paraId="50BC12BB" w14:textId="77777777" w:rsidR="00D41238" w:rsidRPr="00535B0B" w:rsidRDefault="00D41238" w:rsidP="00156719">
            <w:pPr>
              <w:jc w:val="center"/>
              <w:rPr>
                <w:sz w:val="16"/>
                <w:szCs w:val="16"/>
              </w:rPr>
            </w:pPr>
            <w:r w:rsidRPr="00535B0B">
              <w:rPr>
                <w:sz w:val="16"/>
                <w:szCs w:val="16"/>
              </w:rPr>
              <w:t>ввод жилья, предоставленного гражданам по д</w:t>
            </w:r>
            <w:r>
              <w:rPr>
                <w:sz w:val="16"/>
                <w:szCs w:val="16"/>
              </w:rPr>
              <w:t>оговорам найма жилого помещения;</w:t>
            </w:r>
          </w:p>
        </w:tc>
        <w:tc>
          <w:tcPr>
            <w:tcW w:w="994" w:type="dxa"/>
          </w:tcPr>
          <w:p w14:paraId="5A2763ED" w14:textId="77777777" w:rsidR="00D41238" w:rsidRDefault="00D41238" w:rsidP="00156719">
            <w:pPr>
              <w:jc w:val="center"/>
              <w:rPr>
                <w:sz w:val="16"/>
                <w:szCs w:val="16"/>
              </w:rPr>
            </w:pPr>
            <w:proofErr w:type="spellStart"/>
            <w:r>
              <w:rPr>
                <w:sz w:val="16"/>
                <w:szCs w:val="16"/>
              </w:rPr>
              <w:t>Тыс.к</w:t>
            </w:r>
            <w:r w:rsidRPr="00535B0B">
              <w:rPr>
                <w:sz w:val="16"/>
                <w:szCs w:val="16"/>
              </w:rPr>
              <w:t>в</w:t>
            </w:r>
            <w:proofErr w:type="spellEnd"/>
            <w:r w:rsidRPr="00535B0B">
              <w:rPr>
                <w:sz w:val="16"/>
                <w:szCs w:val="16"/>
              </w:rPr>
              <w:t>. метр</w:t>
            </w:r>
            <w:r>
              <w:rPr>
                <w:sz w:val="16"/>
                <w:szCs w:val="16"/>
              </w:rPr>
              <w:t>ов</w:t>
            </w:r>
          </w:p>
          <w:p w14:paraId="34316CB1" w14:textId="77777777" w:rsidR="00D41238" w:rsidRDefault="00D41238" w:rsidP="00156719">
            <w:pPr>
              <w:jc w:val="center"/>
              <w:rPr>
                <w:sz w:val="16"/>
                <w:szCs w:val="16"/>
              </w:rPr>
            </w:pPr>
          </w:p>
          <w:p w14:paraId="672383DC" w14:textId="77777777" w:rsidR="00D41238" w:rsidRDefault="00D41238" w:rsidP="00156719">
            <w:pPr>
              <w:jc w:val="center"/>
              <w:rPr>
                <w:sz w:val="16"/>
                <w:szCs w:val="16"/>
              </w:rPr>
            </w:pPr>
          </w:p>
          <w:p w14:paraId="58868CA6" w14:textId="77777777" w:rsidR="00D41238" w:rsidRDefault="00D41238" w:rsidP="00156719">
            <w:pPr>
              <w:jc w:val="center"/>
              <w:rPr>
                <w:sz w:val="16"/>
                <w:szCs w:val="16"/>
              </w:rPr>
            </w:pPr>
          </w:p>
          <w:p w14:paraId="3CCEB491" w14:textId="77777777" w:rsidR="00D41238" w:rsidRDefault="00D41238" w:rsidP="00156719">
            <w:pPr>
              <w:jc w:val="center"/>
              <w:rPr>
                <w:sz w:val="16"/>
                <w:szCs w:val="16"/>
              </w:rPr>
            </w:pPr>
          </w:p>
          <w:p w14:paraId="60F1E69B" w14:textId="77777777" w:rsidR="00D41238" w:rsidRDefault="00D41238" w:rsidP="00156719">
            <w:pPr>
              <w:jc w:val="center"/>
              <w:rPr>
                <w:sz w:val="16"/>
                <w:szCs w:val="16"/>
              </w:rPr>
            </w:pPr>
          </w:p>
          <w:p w14:paraId="3B28B089" w14:textId="77777777" w:rsidR="00D41238" w:rsidRDefault="00D41238" w:rsidP="00156719">
            <w:pPr>
              <w:jc w:val="center"/>
              <w:rPr>
                <w:sz w:val="16"/>
                <w:szCs w:val="16"/>
              </w:rPr>
            </w:pPr>
          </w:p>
          <w:p w14:paraId="230944A6" w14:textId="77777777" w:rsidR="00D41238" w:rsidRDefault="00D41238" w:rsidP="00156719">
            <w:pPr>
              <w:jc w:val="center"/>
              <w:rPr>
                <w:sz w:val="16"/>
                <w:szCs w:val="16"/>
              </w:rPr>
            </w:pPr>
          </w:p>
          <w:p w14:paraId="359B55B8" w14:textId="77777777" w:rsidR="00D41238" w:rsidRDefault="00D41238" w:rsidP="00156719">
            <w:pPr>
              <w:jc w:val="center"/>
              <w:rPr>
                <w:sz w:val="16"/>
                <w:szCs w:val="16"/>
              </w:rPr>
            </w:pPr>
          </w:p>
          <w:p w14:paraId="23343D47" w14:textId="77777777" w:rsidR="00D41238" w:rsidRDefault="00D41238" w:rsidP="00156719">
            <w:pPr>
              <w:jc w:val="center"/>
              <w:rPr>
                <w:sz w:val="16"/>
                <w:szCs w:val="16"/>
              </w:rPr>
            </w:pPr>
          </w:p>
          <w:p w14:paraId="261F8092" w14:textId="77777777" w:rsidR="00D41238" w:rsidRDefault="00D41238" w:rsidP="00156719">
            <w:pPr>
              <w:jc w:val="center"/>
              <w:rPr>
                <w:sz w:val="16"/>
                <w:szCs w:val="16"/>
              </w:rPr>
            </w:pPr>
          </w:p>
          <w:p w14:paraId="21942839" w14:textId="77777777" w:rsidR="00D41238" w:rsidRDefault="00D41238" w:rsidP="00156719">
            <w:pPr>
              <w:jc w:val="center"/>
              <w:rPr>
                <w:sz w:val="16"/>
                <w:szCs w:val="16"/>
              </w:rPr>
            </w:pPr>
          </w:p>
          <w:p w14:paraId="4BD7DB9D" w14:textId="77777777" w:rsidR="00D41238" w:rsidRPr="00535B0B" w:rsidRDefault="00D41238" w:rsidP="00156719">
            <w:pPr>
              <w:jc w:val="center"/>
              <w:rPr>
                <w:sz w:val="16"/>
                <w:szCs w:val="16"/>
              </w:rPr>
            </w:pPr>
          </w:p>
        </w:tc>
        <w:tc>
          <w:tcPr>
            <w:tcW w:w="851" w:type="dxa"/>
          </w:tcPr>
          <w:p w14:paraId="3310E5C3" w14:textId="77777777" w:rsidR="00D41238" w:rsidRPr="00BA54CF" w:rsidRDefault="00D41238" w:rsidP="00156719">
            <w:pPr>
              <w:jc w:val="center"/>
              <w:rPr>
                <w:sz w:val="16"/>
                <w:szCs w:val="16"/>
              </w:rPr>
            </w:pPr>
            <w:r>
              <w:rPr>
                <w:sz w:val="16"/>
                <w:szCs w:val="16"/>
              </w:rPr>
              <w:t>0,0</w:t>
            </w:r>
            <w:r w:rsidRPr="00BA54CF">
              <w:rPr>
                <w:sz w:val="16"/>
                <w:szCs w:val="16"/>
              </w:rPr>
              <w:t>42</w:t>
            </w:r>
          </w:p>
        </w:tc>
        <w:tc>
          <w:tcPr>
            <w:tcW w:w="708" w:type="dxa"/>
            <w:gridSpan w:val="2"/>
          </w:tcPr>
          <w:p w14:paraId="2A4B2782" w14:textId="77777777" w:rsidR="00D41238" w:rsidRPr="00BA54CF" w:rsidRDefault="00D41238" w:rsidP="00156719">
            <w:pPr>
              <w:jc w:val="center"/>
              <w:rPr>
                <w:sz w:val="16"/>
                <w:szCs w:val="16"/>
              </w:rPr>
            </w:pPr>
            <w:r>
              <w:rPr>
                <w:sz w:val="16"/>
                <w:szCs w:val="16"/>
              </w:rPr>
              <w:t>0,0</w:t>
            </w:r>
            <w:r w:rsidRPr="00BA54CF">
              <w:rPr>
                <w:sz w:val="16"/>
                <w:szCs w:val="16"/>
              </w:rPr>
              <w:t>33</w:t>
            </w:r>
          </w:p>
        </w:tc>
        <w:tc>
          <w:tcPr>
            <w:tcW w:w="709" w:type="dxa"/>
          </w:tcPr>
          <w:p w14:paraId="20376C83" w14:textId="77777777" w:rsidR="00D41238" w:rsidRPr="00BA54CF" w:rsidRDefault="00D41238" w:rsidP="00156719">
            <w:pPr>
              <w:jc w:val="center"/>
              <w:rPr>
                <w:sz w:val="16"/>
                <w:szCs w:val="16"/>
              </w:rPr>
            </w:pPr>
            <w:r>
              <w:rPr>
                <w:sz w:val="16"/>
                <w:szCs w:val="16"/>
              </w:rPr>
              <w:t>0,0</w:t>
            </w:r>
            <w:r w:rsidRPr="00BA54CF">
              <w:rPr>
                <w:sz w:val="16"/>
                <w:szCs w:val="16"/>
              </w:rPr>
              <w:t>33</w:t>
            </w:r>
          </w:p>
        </w:tc>
        <w:tc>
          <w:tcPr>
            <w:tcW w:w="588" w:type="dxa"/>
            <w:gridSpan w:val="3"/>
          </w:tcPr>
          <w:p w14:paraId="094A9F9B" w14:textId="77777777" w:rsidR="00D41238" w:rsidRPr="00BA54CF" w:rsidRDefault="00D41238" w:rsidP="00156719">
            <w:pPr>
              <w:jc w:val="center"/>
              <w:rPr>
                <w:sz w:val="16"/>
                <w:szCs w:val="16"/>
              </w:rPr>
            </w:pPr>
            <w:r>
              <w:rPr>
                <w:sz w:val="16"/>
                <w:szCs w:val="16"/>
              </w:rPr>
              <w:t>0,0</w:t>
            </w:r>
            <w:r w:rsidRPr="00BA54CF">
              <w:rPr>
                <w:sz w:val="16"/>
                <w:szCs w:val="16"/>
              </w:rPr>
              <w:t>33</w:t>
            </w:r>
          </w:p>
        </w:tc>
        <w:tc>
          <w:tcPr>
            <w:tcW w:w="689" w:type="dxa"/>
            <w:gridSpan w:val="2"/>
          </w:tcPr>
          <w:p w14:paraId="0ED9B1C3" w14:textId="77777777" w:rsidR="00D41238" w:rsidRPr="00BA54CF" w:rsidRDefault="00D41238" w:rsidP="00156719">
            <w:pPr>
              <w:jc w:val="center"/>
              <w:rPr>
                <w:sz w:val="16"/>
                <w:szCs w:val="16"/>
              </w:rPr>
            </w:pPr>
            <w:r>
              <w:rPr>
                <w:sz w:val="16"/>
                <w:szCs w:val="16"/>
              </w:rPr>
              <w:t>0,0</w:t>
            </w:r>
            <w:r w:rsidRPr="00BA54CF">
              <w:rPr>
                <w:sz w:val="16"/>
                <w:szCs w:val="16"/>
              </w:rPr>
              <w:t>33</w:t>
            </w:r>
          </w:p>
        </w:tc>
        <w:tc>
          <w:tcPr>
            <w:tcW w:w="708" w:type="dxa"/>
            <w:gridSpan w:val="2"/>
          </w:tcPr>
          <w:p w14:paraId="50853F02" w14:textId="77777777" w:rsidR="00D41238" w:rsidRPr="00BA54CF" w:rsidRDefault="00D41238" w:rsidP="00156719">
            <w:pPr>
              <w:jc w:val="center"/>
              <w:rPr>
                <w:sz w:val="16"/>
                <w:szCs w:val="16"/>
              </w:rPr>
            </w:pPr>
            <w:r>
              <w:rPr>
                <w:sz w:val="16"/>
                <w:szCs w:val="16"/>
              </w:rPr>
              <w:t>0,0</w:t>
            </w:r>
            <w:r w:rsidRPr="00BA54CF">
              <w:rPr>
                <w:sz w:val="16"/>
                <w:szCs w:val="16"/>
              </w:rPr>
              <w:t>33</w:t>
            </w:r>
          </w:p>
        </w:tc>
        <w:tc>
          <w:tcPr>
            <w:tcW w:w="992" w:type="dxa"/>
          </w:tcPr>
          <w:p w14:paraId="22CF2045" w14:textId="77777777" w:rsidR="00D41238" w:rsidRPr="00461155" w:rsidRDefault="00D41238" w:rsidP="00156719">
            <w:pPr>
              <w:jc w:val="center"/>
              <w:rPr>
                <w:sz w:val="16"/>
                <w:szCs w:val="16"/>
              </w:rPr>
            </w:pPr>
            <w:r w:rsidRPr="00461155">
              <w:rPr>
                <w:sz w:val="16"/>
                <w:szCs w:val="16"/>
              </w:rPr>
              <w:t>57,5</w:t>
            </w:r>
          </w:p>
        </w:tc>
        <w:tc>
          <w:tcPr>
            <w:tcW w:w="709" w:type="dxa"/>
          </w:tcPr>
          <w:p w14:paraId="7F15CA29" w14:textId="77777777" w:rsidR="00D41238" w:rsidRPr="00BA54CF" w:rsidRDefault="00D41238" w:rsidP="00156719">
            <w:pPr>
              <w:jc w:val="center"/>
              <w:rPr>
                <w:sz w:val="16"/>
                <w:szCs w:val="16"/>
              </w:rPr>
            </w:pPr>
            <w:r w:rsidRPr="00BA54CF">
              <w:rPr>
                <w:sz w:val="16"/>
                <w:szCs w:val="16"/>
              </w:rPr>
              <w:t>1412,6</w:t>
            </w:r>
          </w:p>
        </w:tc>
        <w:tc>
          <w:tcPr>
            <w:tcW w:w="708" w:type="dxa"/>
          </w:tcPr>
          <w:p w14:paraId="01F97199" w14:textId="77777777" w:rsidR="00D41238" w:rsidRPr="00BA54CF" w:rsidRDefault="00D41238" w:rsidP="00156719">
            <w:pPr>
              <w:jc w:val="center"/>
              <w:rPr>
                <w:sz w:val="16"/>
                <w:szCs w:val="16"/>
              </w:rPr>
            </w:pPr>
            <w:r w:rsidRPr="00BA54CF">
              <w:rPr>
                <w:sz w:val="16"/>
                <w:szCs w:val="16"/>
              </w:rPr>
              <w:t>1414,3</w:t>
            </w:r>
          </w:p>
        </w:tc>
        <w:tc>
          <w:tcPr>
            <w:tcW w:w="709" w:type="dxa"/>
          </w:tcPr>
          <w:p w14:paraId="5987A0DF" w14:textId="77777777" w:rsidR="00D41238" w:rsidRPr="00BA54CF" w:rsidRDefault="00D41238" w:rsidP="00156719">
            <w:pPr>
              <w:jc w:val="center"/>
              <w:rPr>
                <w:sz w:val="16"/>
                <w:szCs w:val="16"/>
              </w:rPr>
            </w:pPr>
            <w:r w:rsidRPr="00BA54CF">
              <w:rPr>
                <w:sz w:val="16"/>
                <w:szCs w:val="16"/>
              </w:rPr>
              <w:t>0</w:t>
            </w:r>
          </w:p>
        </w:tc>
        <w:tc>
          <w:tcPr>
            <w:tcW w:w="714" w:type="dxa"/>
            <w:gridSpan w:val="4"/>
          </w:tcPr>
          <w:p w14:paraId="43335DE3" w14:textId="77777777" w:rsidR="00D41238" w:rsidRPr="00BA54CF" w:rsidRDefault="00D41238" w:rsidP="00156719">
            <w:pPr>
              <w:jc w:val="center"/>
              <w:rPr>
                <w:sz w:val="16"/>
                <w:szCs w:val="16"/>
              </w:rPr>
            </w:pPr>
            <w:r w:rsidRPr="00BA54CF">
              <w:rPr>
                <w:sz w:val="16"/>
                <w:szCs w:val="16"/>
              </w:rPr>
              <w:t>0</w:t>
            </w:r>
          </w:p>
        </w:tc>
        <w:tc>
          <w:tcPr>
            <w:tcW w:w="562" w:type="dxa"/>
          </w:tcPr>
          <w:p w14:paraId="24A593E6" w14:textId="77777777" w:rsidR="00D41238" w:rsidRPr="00BA54CF" w:rsidRDefault="00D41238" w:rsidP="00156719">
            <w:pPr>
              <w:jc w:val="center"/>
              <w:rPr>
                <w:sz w:val="16"/>
                <w:szCs w:val="16"/>
              </w:rPr>
            </w:pPr>
            <w:r w:rsidRPr="00BA54CF">
              <w:rPr>
                <w:sz w:val="16"/>
                <w:szCs w:val="16"/>
              </w:rPr>
              <w:t>0</w:t>
            </w:r>
          </w:p>
        </w:tc>
        <w:tc>
          <w:tcPr>
            <w:tcW w:w="1733" w:type="dxa"/>
            <w:gridSpan w:val="2"/>
          </w:tcPr>
          <w:p w14:paraId="7F27AE80" w14:textId="77777777" w:rsidR="00D41238" w:rsidRDefault="00D41238" w:rsidP="00156719">
            <w:pPr>
              <w:jc w:val="center"/>
              <w:rPr>
                <w:color w:val="000000"/>
                <w:sz w:val="16"/>
                <w:szCs w:val="16"/>
              </w:rPr>
            </w:pPr>
            <w:r>
              <w:rPr>
                <w:color w:val="000000"/>
                <w:sz w:val="16"/>
                <w:szCs w:val="16"/>
              </w:rPr>
              <w:t>«</w:t>
            </w:r>
            <w:r w:rsidRPr="00FC68E8">
              <w:rPr>
                <w:color w:val="000000"/>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r>
              <w:rPr>
                <w:color w:val="000000"/>
                <w:sz w:val="16"/>
                <w:szCs w:val="16"/>
              </w:rPr>
              <w:t>»</w:t>
            </w:r>
          </w:p>
          <w:p w14:paraId="305E5D70" w14:textId="77777777" w:rsidR="00D41238" w:rsidRDefault="00D41238" w:rsidP="00156719">
            <w:pPr>
              <w:jc w:val="center"/>
              <w:rPr>
                <w:color w:val="000000"/>
                <w:sz w:val="16"/>
                <w:szCs w:val="16"/>
              </w:rPr>
            </w:pPr>
          </w:p>
          <w:p w14:paraId="2F334BC2" w14:textId="77777777" w:rsidR="00D41238" w:rsidRDefault="00D41238" w:rsidP="00156719">
            <w:pPr>
              <w:jc w:val="center"/>
              <w:rPr>
                <w:color w:val="000000"/>
                <w:sz w:val="16"/>
                <w:szCs w:val="16"/>
              </w:rPr>
            </w:pPr>
            <w:r>
              <w:rPr>
                <w:color w:val="000000"/>
                <w:sz w:val="16"/>
                <w:szCs w:val="16"/>
              </w:rPr>
              <w:t xml:space="preserve">«Обеспечение граждан жильем общей площадью не менее 33 </w:t>
            </w:r>
            <w:proofErr w:type="spellStart"/>
            <w:r>
              <w:rPr>
                <w:color w:val="000000"/>
                <w:sz w:val="16"/>
                <w:szCs w:val="16"/>
              </w:rPr>
              <w:t>кв.метров</w:t>
            </w:r>
            <w:proofErr w:type="spellEnd"/>
            <w:r>
              <w:rPr>
                <w:color w:val="000000"/>
                <w:sz w:val="16"/>
                <w:szCs w:val="16"/>
              </w:rPr>
              <w:t xml:space="preserve"> на человека </w:t>
            </w:r>
            <w:proofErr w:type="spellStart"/>
            <w:proofErr w:type="gramStart"/>
            <w:r w:rsidRPr="00CC05CD">
              <w:rPr>
                <w:color w:val="000000"/>
                <w:sz w:val="16"/>
                <w:szCs w:val="16"/>
              </w:rPr>
              <w:t>человека</w:t>
            </w:r>
            <w:proofErr w:type="spellEnd"/>
            <w:proofErr w:type="gramEnd"/>
            <w:r w:rsidRPr="00CC05CD">
              <w:rPr>
                <w:color w:val="000000"/>
                <w:sz w:val="16"/>
                <w:szCs w:val="16"/>
              </w:rPr>
              <w:t xml:space="preserve"> к 2030 году и не менее 38 кв. метров к 2036 году"</w:t>
            </w:r>
          </w:p>
          <w:p w14:paraId="5DEE228C" w14:textId="77777777" w:rsidR="00D41238" w:rsidRPr="006D34AC" w:rsidRDefault="00D41238" w:rsidP="00156719">
            <w:pPr>
              <w:jc w:val="center"/>
              <w:rPr>
                <w:color w:val="FF0000"/>
                <w:sz w:val="16"/>
                <w:szCs w:val="16"/>
              </w:rPr>
            </w:pPr>
            <w:r>
              <w:rPr>
                <w:color w:val="000000"/>
                <w:sz w:val="16"/>
                <w:szCs w:val="16"/>
              </w:rPr>
              <w:t>«</w:t>
            </w:r>
            <w:r w:rsidRPr="00CC05CD">
              <w:rPr>
                <w:color w:val="000000"/>
                <w:sz w:val="16"/>
                <w:szCs w:val="16"/>
              </w:rPr>
              <w:t>Повышение доступности жилья на первичном рынке"</w:t>
            </w:r>
          </w:p>
        </w:tc>
      </w:tr>
      <w:tr w:rsidR="00D41238" w:rsidRPr="00CC05CD" w14:paraId="46AA2FF1" w14:textId="77777777" w:rsidTr="00156719">
        <w:trPr>
          <w:trHeight w:val="2269"/>
        </w:trPr>
        <w:tc>
          <w:tcPr>
            <w:tcW w:w="708" w:type="dxa"/>
            <w:vMerge w:val="restart"/>
          </w:tcPr>
          <w:p w14:paraId="6C0FF743" w14:textId="77777777" w:rsidR="00D41238" w:rsidRPr="00CC05CD" w:rsidRDefault="00D41238" w:rsidP="00156719">
            <w:pPr>
              <w:jc w:val="center"/>
              <w:rPr>
                <w:color w:val="000000"/>
                <w:sz w:val="16"/>
                <w:szCs w:val="16"/>
              </w:rPr>
            </w:pPr>
            <w:r w:rsidRPr="00CC05CD">
              <w:rPr>
                <w:color w:val="000000"/>
                <w:sz w:val="16"/>
                <w:szCs w:val="16"/>
              </w:rPr>
              <w:t>2.4</w:t>
            </w:r>
          </w:p>
        </w:tc>
        <w:tc>
          <w:tcPr>
            <w:tcW w:w="1984" w:type="dxa"/>
            <w:vMerge w:val="restart"/>
          </w:tcPr>
          <w:p w14:paraId="3B8DB476" w14:textId="77777777" w:rsidR="00D41238" w:rsidRPr="00854428" w:rsidRDefault="00D41238" w:rsidP="00156719">
            <w:pPr>
              <w:jc w:val="center"/>
              <w:rPr>
                <w:b/>
                <w:color w:val="000000"/>
                <w:sz w:val="16"/>
                <w:szCs w:val="16"/>
              </w:rPr>
            </w:pPr>
            <w:r w:rsidRPr="00854428">
              <w:rPr>
                <w:b/>
                <w:color w:val="000000"/>
                <w:sz w:val="16"/>
                <w:szCs w:val="16"/>
              </w:rPr>
              <w:t>Задача 4.</w:t>
            </w:r>
          </w:p>
          <w:p w14:paraId="4650D4BB" w14:textId="77777777" w:rsidR="00D41238" w:rsidRPr="00CC05CD" w:rsidRDefault="00D41238" w:rsidP="00156719">
            <w:pPr>
              <w:jc w:val="center"/>
              <w:rPr>
                <w:color w:val="000000"/>
                <w:sz w:val="16"/>
                <w:szCs w:val="16"/>
              </w:rPr>
            </w:pPr>
            <w:r w:rsidRPr="00CC05CD">
              <w:rPr>
                <w:color w:val="000000"/>
                <w:sz w:val="16"/>
                <w:szCs w:val="16"/>
              </w:rPr>
              <w:t xml:space="preserve">Повышение уровня комплексного обустройства населенных пунктов, расположенных в сельской местности, объектами инженерной инфраструктуры и автомобильными дорогами общего пользования с твердым покрытием  </w:t>
            </w:r>
          </w:p>
        </w:tc>
        <w:tc>
          <w:tcPr>
            <w:tcW w:w="1558" w:type="dxa"/>
            <w:vMerge w:val="restart"/>
          </w:tcPr>
          <w:p w14:paraId="25FDD6D0" w14:textId="77777777" w:rsidR="00D41238" w:rsidRPr="00CC05CD" w:rsidRDefault="00D41238" w:rsidP="00156719">
            <w:pPr>
              <w:jc w:val="center"/>
              <w:rPr>
                <w:color w:val="000000"/>
                <w:sz w:val="16"/>
                <w:szCs w:val="16"/>
              </w:rPr>
            </w:pPr>
            <w:r w:rsidRPr="00CC05CD">
              <w:rPr>
                <w:color w:val="000000"/>
                <w:sz w:val="16"/>
                <w:szCs w:val="16"/>
              </w:rPr>
              <w:t xml:space="preserve">Ввод в действие локальных водопроводов; ввод в действие распределительных газовых сетей; ввод в эксплуатацию автомобильных  дорог общего пользования с твердым </w:t>
            </w:r>
            <w:r w:rsidRPr="00CC05CD">
              <w:rPr>
                <w:color w:val="000000"/>
                <w:sz w:val="16"/>
                <w:szCs w:val="16"/>
              </w:rPr>
              <w:lastRenderedPageBreak/>
              <w:t>покрытием; количество реализованных проектов по благоустройству сельских территорий</w:t>
            </w:r>
          </w:p>
        </w:tc>
        <w:tc>
          <w:tcPr>
            <w:tcW w:w="994" w:type="dxa"/>
          </w:tcPr>
          <w:p w14:paraId="1626AAFA" w14:textId="77777777" w:rsidR="00D41238" w:rsidRPr="00CC05CD" w:rsidRDefault="00D41238" w:rsidP="00156719">
            <w:pPr>
              <w:jc w:val="center"/>
              <w:rPr>
                <w:color w:val="000000"/>
                <w:sz w:val="16"/>
                <w:szCs w:val="16"/>
              </w:rPr>
            </w:pPr>
          </w:p>
          <w:p w14:paraId="647A0240" w14:textId="77777777" w:rsidR="00D41238" w:rsidRPr="00CC05CD" w:rsidRDefault="00D41238" w:rsidP="00156719">
            <w:pPr>
              <w:jc w:val="center"/>
              <w:rPr>
                <w:color w:val="000000"/>
                <w:sz w:val="16"/>
                <w:szCs w:val="16"/>
              </w:rPr>
            </w:pPr>
          </w:p>
          <w:p w14:paraId="37B52B64" w14:textId="77777777" w:rsidR="00D41238" w:rsidRPr="00CC05CD" w:rsidRDefault="00D41238" w:rsidP="00156719">
            <w:pPr>
              <w:jc w:val="center"/>
              <w:rPr>
                <w:color w:val="000000"/>
                <w:sz w:val="16"/>
                <w:szCs w:val="16"/>
              </w:rPr>
            </w:pPr>
          </w:p>
          <w:p w14:paraId="3C4E6283" w14:textId="77777777" w:rsidR="00D41238" w:rsidRPr="00CC05CD" w:rsidRDefault="00D41238" w:rsidP="00156719">
            <w:pPr>
              <w:jc w:val="center"/>
              <w:rPr>
                <w:color w:val="000000"/>
                <w:sz w:val="16"/>
                <w:szCs w:val="16"/>
              </w:rPr>
            </w:pPr>
            <w:proofErr w:type="spellStart"/>
            <w:r w:rsidRPr="00CC05CD">
              <w:rPr>
                <w:color w:val="000000"/>
                <w:sz w:val="16"/>
                <w:szCs w:val="16"/>
              </w:rPr>
              <w:t>Тыс</w:t>
            </w:r>
            <w:proofErr w:type="gramStart"/>
            <w:r w:rsidRPr="00CC05CD">
              <w:rPr>
                <w:color w:val="000000"/>
                <w:sz w:val="16"/>
                <w:szCs w:val="16"/>
              </w:rPr>
              <w:t>.к</w:t>
            </w:r>
            <w:proofErr w:type="gramEnd"/>
            <w:r w:rsidRPr="00CC05CD">
              <w:rPr>
                <w:color w:val="000000"/>
                <w:sz w:val="16"/>
                <w:szCs w:val="16"/>
              </w:rPr>
              <w:t>м</w:t>
            </w:r>
            <w:proofErr w:type="spellEnd"/>
          </w:p>
          <w:p w14:paraId="2626047F" w14:textId="77777777" w:rsidR="00D41238" w:rsidRPr="00CC05CD" w:rsidRDefault="00D41238" w:rsidP="00156719">
            <w:pPr>
              <w:jc w:val="center"/>
              <w:rPr>
                <w:color w:val="000000"/>
                <w:sz w:val="16"/>
                <w:szCs w:val="16"/>
              </w:rPr>
            </w:pPr>
          </w:p>
          <w:p w14:paraId="1B874BDD" w14:textId="77777777" w:rsidR="00D41238" w:rsidRPr="00CC05CD" w:rsidRDefault="00D41238" w:rsidP="00156719">
            <w:pPr>
              <w:jc w:val="center"/>
              <w:rPr>
                <w:color w:val="000000"/>
                <w:sz w:val="16"/>
                <w:szCs w:val="16"/>
              </w:rPr>
            </w:pPr>
          </w:p>
          <w:p w14:paraId="30761AF4" w14:textId="77777777" w:rsidR="00D41238" w:rsidRPr="00CC05CD" w:rsidRDefault="00D41238" w:rsidP="00156719">
            <w:pPr>
              <w:jc w:val="center"/>
              <w:rPr>
                <w:color w:val="000000"/>
                <w:sz w:val="16"/>
                <w:szCs w:val="16"/>
              </w:rPr>
            </w:pPr>
          </w:p>
          <w:p w14:paraId="3DF4C8EC" w14:textId="77777777" w:rsidR="00D41238" w:rsidRPr="00CC05CD" w:rsidRDefault="00D41238" w:rsidP="00156719">
            <w:pPr>
              <w:jc w:val="center"/>
              <w:rPr>
                <w:color w:val="000000"/>
                <w:sz w:val="16"/>
                <w:szCs w:val="16"/>
              </w:rPr>
            </w:pPr>
          </w:p>
          <w:p w14:paraId="72CCEE1B" w14:textId="77777777" w:rsidR="00D41238" w:rsidRPr="00CC05CD" w:rsidRDefault="00D41238" w:rsidP="00156719">
            <w:pPr>
              <w:jc w:val="center"/>
              <w:rPr>
                <w:color w:val="000000"/>
                <w:sz w:val="16"/>
                <w:szCs w:val="16"/>
              </w:rPr>
            </w:pPr>
          </w:p>
          <w:p w14:paraId="3AD782FC" w14:textId="77777777" w:rsidR="00D41238" w:rsidRPr="00CC05CD" w:rsidRDefault="00D41238" w:rsidP="00156719">
            <w:pPr>
              <w:jc w:val="center"/>
              <w:rPr>
                <w:color w:val="000000"/>
                <w:sz w:val="16"/>
                <w:szCs w:val="16"/>
              </w:rPr>
            </w:pPr>
          </w:p>
          <w:p w14:paraId="78C8DD14" w14:textId="77777777" w:rsidR="00D41238" w:rsidRPr="00CC05CD" w:rsidRDefault="00D41238" w:rsidP="00156719">
            <w:pPr>
              <w:jc w:val="center"/>
              <w:rPr>
                <w:color w:val="000000"/>
                <w:sz w:val="16"/>
                <w:szCs w:val="16"/>
              </w:rPr>
            </w:pPr>
          </w:p>
          <w:p w14:paraId="4CD638CF" w14:textId="77777777" w:rsidR="00D41238" w:rsidRPr="00CC05CD" w:rsidRDefault="00D41238" w:rsidP="00156719">
            <w:pPr>
              <w:jc w:val="center"/>
              <w:rPr>
                <w:color w:val="000000"/>
                <w:sz w:val="16"/>
                <w:szCs w:val="16"/>
              </w:rPr>
            </w:pPr>
          </w:p>
        </w:tc>
        <w:tc>
          <w:tcPr>
            <w:tcW w:w="851" w:type="dxa"/>
          </w:tcPr>
          <w:p w14:paraId="514E3072" w14:textId="77777777" w:rsidR="00D41238" w:rsidRPr="00CC05CD" w:rsidRDefault="00D41238" w:rsidP="00156719">
            <w:pPr>
              <w:jc w:val="center"/>
              <w:rPr>
                <w:color w:val="000000"/>
                <w:sz w:val="16"/>
                <w:szCs w:val="16"/>
              </w:rPr>
            </w:pPr>
            <w:r w:rsidRPr="00CC05CD">
              <w:rPr>
                <w:color w:val="000000"/>
                <w:sz w:val="16"/>
                <w:szCs w:val="16"/>
              </w:rPr>
              <w:t>0</w:t>
            </w:r>
          </w:p>
        </w:tc>
        <w:tc>
          <w:tcPr>
            <w:tcW w:w="708" w:type="dxa"/>
            <w:gridSpan w:val="2"/>
          </w:tcPr>
          <w:p w14:paraId="3FA557B0" w14:textId="77777777" w:rsidR="00D41238" w:rsidRPr="00CC05CD" w:rsidRDefault="00D41238" w:rsidP="00156719">
            <w:pPr>
              <w:jc w:val="center"/>
              <w:rPr>
                <w:color w:val="000000"/>
                <w:sz w:val="16"/>
                <w:szCs w:val="16"/>
              </w:rPr>
            </w:pPr>
            <w:r w:rsidRPr="00CC05CD">
              <w:rPr>
                <w:color w:val="000000"/>
                <w:sz w:val="16"/>
                <w:szCs w:val="16"/>
              </w:rPr>
              <w:t>0</w:t>
            </w:r>
          </w:p>
        </w:tc>
        <w:tc>
          <w:tcPr>
            <w:tcW w:w="709" w:type="dxa"/>
          </w:tcPr>
          <w:p w14:paraId="4521BF59" w14:textId="77777777" w:rsidR="00D41238" w:rsidRPr="00CC05CD" w:rsidRDefault="00D41238" w:rsidP="00156719">
            <w:pPr>
              <w:jc w:val="center"/>
              <w:rPr>
                <w:color w:val="000000"/>
                <w:sz w:val="16"/>
                <w:szCs w:val="16"/>
              </w:rPr>
            </w:pPr>
            <w:r w:rsidRPr="00CC05CD">
              <w:rPr>
                <w:color w:val="000000"/>
                <w:sz w:val="16"/>
                <w:szCs w:val="16"/>
              </w:rPr>
              <w:t>0</w:t>
            </w:r>
          </w:p>
        </w:tc>
        <w:tc>
          <w:tcPr>
            <w:tcW w:w="588" w:type="dxa"/>
            <w:gridSpan w:val="3"/>
          </w:tcPr>
          <w:p w14:paraId="3AB68CF4" w14:textId="77777777" w:rsidR="00D41238" w:rsidRPr="00CC05CD" w:rsidRDefault="00D41238" w:rsidP="00156719">
            <w:pPr>
              <w:jc w:val="center"/>
              <w:rPr>
                <w:color w:val="000000"/>
                <w:sz w:val="16"/>
                <w:szCs w:val="16"/>
              </w:rPr>
            </w:pPr>
            <w:r w:rsidRPr="00CC05CD">
              <w:rPr>
                <w:color w:val="000000"/>
                <w:sz w:val="16"/>
                <w:szCs w:val="16"/>
              </w:rPr>
              <w:t>0</w:t>
            </w:r>
          </w:p>
        </w:tc>
        <w:tc>
          <w:tcPr>
            <w:tcW w:w="689" w:type="dxa"/>
            <w:gridSpan w:val="2"/>
          </w:tcPr>
          <w:p w14:paraId="084A3B65" w14:textId="77777777" w:rsidR="00D41238" w:rsidRPr="00CC05CD" w:rsidRDefault="00D41238" w:rsidP="00156719">
            <w:pPr>
              <w:jc w:val="center"/>
              <w:rPr>
                <w:color w:val="000000"/>
                <w:sz w:val="16"/>
                <w:szCs w:val="16"/>
              </w:rPr>
            </w:pPr>
            <w:r w:rsidRPr="00CC05CD">
              <w:rPr>
                <w:color w:val="000000"/>
                <w:sz w:val="16"/>
                <w:szCs w:val="16"/>
              </w:rPr>
              <w:t>0</w:t>
            </w:r>
          </w:p>
        </w:tc>
        <w:tc>
          <w:tcPr>
            <w:tcW w:w="708" w:type="dxa"/>
            <w:gridSpan w:val="2"/>
          </w:tcPr>
          <w:p w14:paraId="22D5417F" w14:textId="77777777" w:rsidR="00D41238" w:rsidRPr="00CC05CD" w:rsidRDefault="00D41238" w:rsidP="00156719">
            <w:pPr>
              <w:jc w:val="center"/>
              <w:rPr>
                <w:color w:val="000000"/>
                <w:sz w:val="16"/>
                <w:szCs w:val="16"/>
              </w:rPr>
            </w:pPr>
            <w:r w:rsidRPr="00CC05CD">
              <w:rPr>
                <w:color w:val="000000"/>
                <w:sz w:val="16"/>
                <w:szCs w:val="16"/>
              </w:rPr>
              <w:t>0</w:t>
            </w:r>
          </w:p>
        </w:tc>
        <w:tc>
          <w:tcPr>
            <w:tcW w:w="992" w:type="dxa"/>
          </w:tcPr>
          <w:p w14:paraId="6A3E7AA1" w14:textId="77777777" w:rsidR="00D41238" w:rsidRPr="00CC05CD" w:rsidRDefault="00D41238" w:rsidP="00156719">
            <w:pPr>
              <w:jc w:val="center"/>
              <w:rPr>
                <w:color w:val="000000"/>
                <w:sz w:val="16"/>
                <w:szCs w:val="16"/>
              </w:rPr>
            </w:pPr>
            <w:r w:rsidRPr="00CC05CD">
              <w:rPr>
                <w:color w:val="000000"/>
                <w:sz w:val="16"/>
                <w:szCs w:val="16"/>
              </w:rPr>
              <w:t>0</w:t>
            </w:r>
          </w:p>
        </w:tc>
        <w:tc>
          <w:tcPr>
            <w:tcW w:w="709" w:type="dxa"/>
          </w:tcPr>
          <w:p w14:paraId="79F355FD" w14:textId="77777777" w:rsidR="00D41238" w:rsidRPr="00CC05CD" w:rsidRDefault="00D41238" w:rsidP="00156719">
            <w:pPr>
              <w:jc w:val="center"/>
              <w:rPr>
                <w:color w:val="000000"/>
                <w:sz w:val="16"/>
                <w:szCs w:val="16"/>
              </w:rPr>
            </w:pPr>
            <w:r w:rsidRPr="00CC05CD">
              <w:rPr>
                <w:color w:val="000000"/>
                <w:sz w:val="16"/>
                <w:szCs w:val="16"/>
              </w:rPr>
              <w:t>0</w:t>
            </w:r>
          </w:p>
        </w:tc>
        <w:tc>
          <w:tcPr>
            <w:tcW w:w="708" w:type="dxa"/>
          </w:tcPr>
          <w:p w14:paraId="0736D382" w14:textId="77777777" w:rsidR="00D41238" w:rsidRPr="00CC05CD" w:rsidRDefault="00D41238" w:rsidP="00156719">
            <w:pPr>
              <w:jc w:val="center"/>
              <w:rPr>
                <w:color w:val="000000"/>
                <w:sz w:val="16"/>
                <w:szCs w:val="16"/>
              </w:rPr>
            </w:pPr>
            <w:r w:rsidRPr="00CC05CD">
              <w:rPr>
                <w:color w:val="000000"/>
                <w:sz w:val="16"/>
                <w:szCs w:val="16"/>
              </w:rPr>
              <w:t>0</w:t>
            </w:r>
          </w:p>
        </w:tc>
        <w:tc>
          <w:tcPr>
            <w:tcW w:w="709" w:type="dxa"/>
          </w:tcPr>
          <w:p w14:paraId="5D5CDACC" w14:textId="77777777" w:rsidR="00D41238" w:rsidRPr="00CC05CD" w:rsidRDefault="00D41238" w:rsidP="00156719">
            <w:pPr>
              <w:jc w:val="center"/>
              <w:rPr>
                <w:color w:val="000000"/>
                <w:sz w:val="16"/>
                <w:szCs w:val="16"/>
              </w:rPr>
            </w:pPr>
            <w:r w:rsidRPr="00CC05CD">
              <w:rPr>
                <w:color w:val="000000"/>
                <w:sz w:val="16"/>
                <w:szCs w:val="16"/>
              </w:rPr>
              <w:t>0</w:t>
            </w:r>
          </w:p>
        </w:tc>
        <w:tc>
          <w:tcPr>
            <w:tcW w:w="714" w:type="dxa"/>
            <w:gridSpan w:val="4"/>
          </w:tcPr>
          <w:p w14:paraId="4E42A345" w14:textId="77777777" w:rsidR="00D41238" w:rsidRPr="00CC05CD" w:rsidRDefault="00D41238" w:rsidP="00156719">
            <w:pPr>
              <w:jc w:val="center"/>
              <w:rPr>
                <w:color w:val="000000"/>
                <w:sz w:val="16"/>
                <w:szCs w:val="16"/>
              </w:rPr>
            </w:pPr>
            <w:r w:rsidRPr="00CC05CD">
              <w:rPr>
                <w:color w:val="000000"/>
                <w:sz w:val="16"/>
                <w:szCs w:val="16"/>
              </w:rPr>
              <w:t>0</w:t>
            </w:r>
          </w:p>
        </w:tc>
        <w:tc>
          <w:tcPr>
            <w:tcW w:w="562" w:type="dxa"/>
          </w:tcPr>
          <w:p w14:paraId="6D7E5BC4" w14:textId="77777777" w:rsidR="00D41238" w:rsidRPr="00CC05CD" w:rsidRDefault="00D41238" w:rsidP="00156719">
            <w:pPr>
              <w:jc w:val="center"/>
              <w:rPr>
                <w:color w:val="000000"/>
                <w:sz w:val="16"/>
                <w:szCs w:val="16"/>
              </w:rPr>
            </w:pPr>
          </w:p>
        </w:tc>
        <w:tc>
          <w:tcPr>
            <w:tcW w:w="1733" w:type="dxa"/>
            <w:gridSpan w:val="2"/>
            <w:vMerge w:val="restart"/>
          </w:tcPr>
          <w:p w14:paraId="239355E8" w14:textId="77777777" w:rsidR="00D41238" w:rsidRDefault="00D41238" w:rsidP="00156719">
            <w:pPr>
              <w:jc w:val="center"/>
              <w:rPr>
                <w:color w:val="000000"/>
                <w:sz w:val="16"/>
                <w:szCs w:val="16"/>
              </w:rPr>
            </w:pPr>
            <w:r>
              <w:rPr>
                <w:color w:val="000000"/>
                <w:sz w:val="16"/>
                <w:szCs w:val="16"/>
              </w:rPr>
              <w:t>«</w:t>
            </w:r>
            <w:r w:rsidRPr="00CC05CD">
              <w:rPr>
                <w:color w:val="000000"/>
                <w:sz w:val="16"/>
                <w:szCs w:val="16"/>
              </w:rPr>
              <w:t>Строительство и реконструкция (модернизация) не менее чем 2 тыс. объектов питьевого водоснабжения и водоподготовки к 2030 году"</w:t>
            </w:r>
          </w:p>
          <w:p w14:paraId="665367BE" w14:textId="77777777" w:rsidR="00D41238" w:rsidRDefault="00D41238" w:rsidP="00156719">
            <w:pPr>
              <w:jc w:val="center"/>
              <w:rPr>
                <w:color w:val="000000"/>
                <w:sz w:val="16"/>
                <w:szCs w:val="16"/>
              </w:rPr>
            </w:pPr>
            <w:r w:rsidRPr="00CC05CD">
              <w:rPr>
                <w:color w:val="000000"/>
                <w:sz w:val="16"/>
                <w:szCs w:val="16"/>
              </w:rPr>
              <w:t xml:space="preserve">"Обеспечение значимого роста энергетической и ресурсной </w:t>
            </w:r>
            <w:r w:rsidRPr="00CC05CD">
              <w:rPr>
                <w:color w:val="000000"/>
                <w:sz w:val="16"/>
                <w:szCs w:val="16"/>
              </w:rPr>
              <w:lastRenderedPageBreak/>
              <w:t>эффективности в жилищно-коммунальном хозяйстве, промышленном и инфраструктурном строительстве"</w:t>
            </w:r>
          </w:p>
          <w:p w14:paraId="28BFC249" w14:textId="77777777" w:rsidR="00D41238" w:rsidRDefault="00D41238" w:rsidP="00156719">
            <w:pPr>
              <w:jc w:val="center"/>
              <w:rPr>
                <w:color w:val="000000"/>
                <w:sz w:val="16"/>
                <w:szCs w:val="16"/>
              </w:rPr>
            </w:pPr>
            <w:r w:rsidRPr="00CC05CD">
              <w:rPr>
                <w:color w:val="000000"/>
                <w:sz w:val="16"/>
                <w:szCs w:val="16"/>
              </w:rPr>
              <w:t xml:space="preserve"> "Обновление к 2030 году жилищного фонда не менее чем на 20 процентов по сравнению с показателем 2019 года"</w:t>
            </w:r>
          </w:p>
          <w:p w14:paraId="5F8D3153" w14:textId="77777777" w:rsidR="00D41238" w:rsidRPr="00CC05CD" w:rsidRDefault="00D41238" w:rsidP="00156719">
            <w:pPr>
              <w:jc w:val="center"/>
              <w:rPr>
                <w:color w:val="000000"/>
                <w:sz w:val="16"/>
                <w:szCs w:val="16"/>
              </w:rPr>
            </w:pPr>
            <w:r w:rsidRPr="00CC05CD">
              <w:rPr>
                <w:color w:val="000000"/>
                <w:sz w:val="16"/>
                <w:szCs w:val="16"/>
              </w:rPr>
              <w:t>"Благоустройство не менее чем 30 тыс. общественных территорий к 2030 году</w:t>
            </w:r>
          </w:p>
        </w:tc>
      </w:tr>
      <w:tr w:rsidR="00D41238" w:rsidRPr="00CC05CD" w14:paraId="53BB7DB7" w14:textId="77777777" w:rsidTr="00156719">
        <w:trPr>
          <w:trHeight w:val="1440"/>
        </w:trPr>
        <w:tc>
          <w:tcPr>
            <w:tcW w:w="708" w:type="dxa"/>
            <w:vMerge/>
          </w:tcPr>
          <w:p w14:paraId="09FE14E2" w14:textId="77777777" w:rsidR="00D41238" w:rsidRPr="00CC05CD" w:rsidRDefault="00D41238" w:rsidP="00156719">
            <w:pPr>
              <w:jc w:val="center"/>
              <w:rPr>
                <w:color w:val="000000"/>
                <w:sz w:val="16"/>
                <w:szCs w:val="16"/>
              </w:rPr>
            </w:pPr>
          </w:p>
        </w:tc>
        <w:tc>
          <w:tcPr>
            <w:tcW w:w="1984" w:type="dxa"/>
            <w:vMerge/>
          </w:tcPr>
          <w:p w14:paraId="7373DDE4" w14:textId="77777777" w:rsidR="00D41238" w:rsidRPr="00CC05CD" w:rsidRDefault="00D41238" w:rsidP="00156719">
            <w:pPr>
              <w:jc w:val="center"/>
              <w:rPr>
                <w:color w:val="000000"/>
                <w:sz w:val="16"/>
                <w:szCs w:val="16"/>
              </w:rPr>
            </w:pPr>
          </w:p>
        </w:tc>
        <w:tc>
          <w:tcPr>
            <w:tcW w:w="1558" w:type="dxa"/>
            <w:vMerge/>
          </w:tcPr>
          <w:p w14:paraId="3F147215" w14:textId="77777777" w:rsidR="00D41238" w:rsidRPr="00CC05CD" w:rsidRDefault="00D41238" w:rsidP="00156719">
            <w:pPr>
              <w:jc w:val="center"/>
              <w:rPr>
                <w:color w:val="000000"/>
                <w:sz w:val="16"/>
                <w:szCs w:val="16"/>
              </w:rPr>
            </w:pPr>
          </w:p>
        </w:tc>
        <w:tc>
          <w:tcPr>
            <w:tcW w:w="994" w:type="dxa"/>
          </w:tcPr>
          <w:p w14:paraId="0E696C05" w14:textId="77777777" w:rsidR="00D41238" w:rsidRPr="00CC05CD" w:rsidRDefault="00D41238" w:rsidP="00156719">
            <w:pPr>
              <w:jc w:val="center"/>
              <w:rPr>
                <w:color w:val="000000"/>
                <w:sz w:val="16"/>
                <w:szCs w:val="16"/>
              </w:rPr>
            </w:pPr>
          </w:p>
        </w:tc>
        <w:tc>
          <w:tcPr>
            <w:tcW w:w="851" w:type="dxa"/>
          </w:tcPr>
          <w:p w14:paraId="7D61ADDD" w14:textId="77777777" w:rsidR="00D41238" w:rsidRPr="00CC05CD" w:rsidRDefault="00D41238" w:rsidP="00156719">
            <w:pPr>
              <w:jc w:val="center"/>
              <w:rPr>
                <w:color w:val="000000"/>
                <w:sz w:val="16"/>
                <w:szCs w:val="16"/>
              </w:rPr>
            </w:pPr>
          </w:p>
        </w:tc>
        <w:tc>
          <w:tcPr>
            <w:tcW w:w="708" w:type="dxa"/>
            <w:gridSpan w:val="2"/>
          </w:tcPr>
          <w:p w14:paraId="27580461" w14:textId="77777777" w:rsidR="00D41238" w:rsidRPr="00CC05CD" w:rsidRDefault="00D41238" w:rsidP="00156719">
            <w:pPr>
              <w:jc w:val="center"/>
              <w:rPr>
                <w:color w:val="000000"/>
                <w:sz w:val="16"/>
                <w:szCs w:val="16"/>
              </w:rPr>
            </w:pPr>
          </w:p>
        </w:tc>
        <w:tc>
          <w:tcPr>
            <w:tcW w:w="709" w:type="dxa"/>
          </w:tcPr>
          <w:p w14:paraId="76ACB1E9" w14:textId="77777777" w:rsidR="00D41238" w:rsidRPr="00CC05CD" w:rsidRDefault="00D41238" w:rsidP="00156719">
            <w:pPr>
              <w:jc w:val="center"/>
              <w:rPr>
                <w:color w:val="000000"/>
                <w:sz w:val="16"/>
                <w:szCs w:val="16"/>
              </w:rPr>
            </w:pPr>
          </w:p>
        </w:tc>
        <w:tc>
          <w:tcPr>
            <w:tcW w:w="588" w:type="dxa"/>
            <w:gridSpan w:val="3"/>
          </w:tcPr>
          <w:p w14:paraId="5A322C15" w14:textId="77777777" w:rsidR="00D41238" w:rsidRPr="00CC05CD" w:rsidRDefault="00D41238" w:rsidP="00156719">
            <w:pPr>
              <w:jc w:val="center"/>
              <w:rPr>
                <w:color w:val="000000"/>
                <w:sz w:val="16"/>
                <w:szCs w:val="16"/>
              </w:rPr>
            </w:pPr>
          </w:p>
        </w:tc>
        <w:tc>
          <w:tcPr>
            <w:tcW w:w="689" w:type="dxa"/>
            <w:gridSpan w:val="2"/>
          </w:tcPr>
          <w:p w14:paraId="51D205F5" w14:textId="77777777" w:rsidR="00D41238" w:rsidRPr="00CC05CD" w:rsidRDefault="00D41238" w:rsidP="00156719">
            <w:pPr>
              <w:jc w:val="center"/>
              <w:rPr>
                <w:color w:val="000000"/>
                <w:sz w:val="16"/>
                <w:szCs w:val="16"/>
              </w:rPr>
            </w:pPr>
          </w:p>
        </w:tc>
        <w:tc>
          <w:tcPr>
            <w:tcW w:w="708" w:type="dxa"/>
            <w:gridSpan w:val="2"/>
          </w:tcPr>
          <w:p w14:paraId="013B6A2A" w14:textId="77777777" w:rsidR="00D41238" w:rsidRPr="00CC05CD" w:rsidRDefault="00D41238" w:rsidP="00156719">
            <w:pPr>
              <w:jc w:val="center"/>
              <w:rPr>
                <w:color w:val="000000"/>
                <w:sz w:val="16"/>
                <w:szCs w:val="16"/>
              </w:rPr>
            </w:pPr>
          </w:p>
        </w:tc>
        <w:tc>
          <w:tcPr>
            <w:tcW w:w="992" w:type="dxa"/>
          </w:tcPr>
          <w:p w14:paraId="5F647EC9" w14:textId="77777777" w:rsidR="00D41238" w:rsidRPr="00CC05CD" w:rsidRDefault="00D41238" w:rsidP="00156719">
            <w:pPr>
              <w:jc w:val="center"/>
              <w:rPr>
                <w:color w:val="000000"/>
                <w:sz w:val="16"/>
                <w:szCs w:val="16"/>
              </w:rPr>
            </w:pPr>
          </w:p>
        </w:tc>
        <w:tc>
          <w:tcPr>
            <w:tcW w:w="709" w:type="dxa"/>
          </w:tcPr>
          <w:p w14:paraId="2D60C155" w14:textId="77777777" w:rsidR="00D41238" w:rsidRPr="00CC05CD" w:rsidRDefault="00D41238" w:rsidP="00156719">
            <w:pPr>
              <w:jc w:val="center"/>
              <w:rPr>
                <w:color w:val="000000"/>
                <w:sz w:val="16"/>
                <w:szCs w:val="16"/>
              </w:rPr>
            </w:pPr>
          </w:p>
        </w:tc>
        <w:tc>
          <w:tcPr>
            <w:tcW w:w="708" w:type="dxa"/>
          </w:tcPr>
          <w:p w14:paraId="73E5B6CA" w14:textId="77777777" w:rsidR="00D41238" w:rsidRPr="00CC05CD" w:rsidRDefault="00D41238" w:rsidP="00156719">
            <w:pPr>
              <w:jc w:val="center"/>
              <w:rPr>
                <w:color w:val="000000"/>
                <w:sz w:val="16"/>
                <w:szCs w:val="16"/>
              </w:rPr>
            </w:pPr>
          </w:p>
        </w:tc>
        <w:tc>
          <w:tcPr>
            <w:tcW w:w="709" w:type="dxa"/>
          </w:tcPr>
          <w:p w14:paraId="4EA24636" w14:textId="77777777" w:rsidR="00D41238" w:rsidRPr="00CC05CD" w:rsidRDefault="00D41238" w:rsidP="00156719">
            <w:pPr>
              <w:jc w:val="center"/>
              <w:rPr>
                <w:color w:val="000000"/>
                <w:sz w:val="16"/>
                <w:szCs w:val="16"/>
              </w:rPr>
            </w:pPr>
          </w:p>
        </w:tc>
        <w:tc>
          <w:tcPr>
            <w:tcW w:w="714" w:type="dxa"/>
            <w:gridSpan w:val="4"/>
          </w:tcPr>
          <w:p w14:paraId="426C75EF" w14:textId="77777777" w:rsidR="00D41238" w:rsidRPr="00CC05CD" w:rsidRDefault="00D41238" w:rsidP="00156719">
            <w:pPr>
              <w:jc w:val="center"/>
              <w:rPr>
                <w:color w:val="000000"/>
                <w:sz w:val="16"/>
                <w:szCs w:val="16"/>
              </w:rPr>
            </w:pPr>
          </w:p>
        </w:tc>
        <w:tc>
          <w:tcPr>
            <w:tcW w:w="562" w:type="dxa"/>
          </w:tcPr>
          <w:p w14:paraId="55F53661" w14:textId="77777777" w:rsidR="00D41238" w:rsidRPr="00CC05CD" w:rsidRDefault="00D41238" w:rsidP="00156719">
            <w:pPr>
              <w:jc w:val="center"/>
              <w:rPr>
                <w:color w:val="000000"/>
                <w:sz w:val="16"/>
                <w:szCs w:val="16"/>
              </w:rPr>
            </w:pPr>
          </w:p>
        </w:tc>
        <w:tc>
          <w:tcPr>
            <w:tcW w:w="1733" w:type="dxa"/>
            <w:gridSpan w:val="2"/>
            <w:vMerge/>
          </w:tcPr>
          <w:p w14:paraId="3B33F7F0" w14:textId="77777777" w:rsidR="00D41238" w:rsidRPr="00FC68E8" w:rsidRDefault="00D41238" w:rsidP="00156719">
            <w:pPr>
              <w:jc w:val="center"/>
              <w:rPr>
                <w:color w:val="000000"/>
                <w:sz w:val="16"/>
                <w:szCs w:val="16"/>
              </w:rPr>
            </w:pPr>
          </w:p>
        </w:tc>
      </w:tr>
    </w:tbl>
    <w:p w14:paraId="0C47D05C" w14:textId="77777777" w:rsidR="00D41238" w:rsidRPr="004B2418" w:rsidRDefault="00D41238" w:rsidP="00D41238">
      <w:pPr>
        <w:ind w:firstLine="709"/>
        <w:jc w:val="center"/>
        <w:rPr>
          <w:b/>
          <w:color w:val="000000"/>
          <w:sz w:val="20"/>
          <w:szCs w:val="20"/>
        </w:rPr>
      </w:pPr>
      <w:r w:rsidRPr="004B2418">
        <w:rPr>
          <w:b/>
          <w:color w:val="000000"/>
          <w:sz w:val="20"/>
          <w:szCs w:val="20"/>
        </w:rPr>
        <w:lastRenderedPageBreak/>
        <w:t>4. Финансовое обеспечение муниципальной программы</w:t>
      </w:r>
    </w:p>
    <w:p w14:paraId="3A11076E" w14:textId="77777777" w:rsidR="00D41238" w:rsidRPr="004B2418" w:rsidRDefault="00D41238" w:rsidP="00D41238">
      <w:pPr>
        <w:ind w:firstLine="709"/>
        <w:jc w:val="center"/>
        <w:rPr>
          <w:b/>
          <w:color w:val="000000"/>
          <w:sz w:val="20"/>
          <w:szCs w:val="20"/>
        </w:rPr>
      </w:pPr>
      <w:r w:rsidRPr="004B2418">
        <w:rPr>
          <w:b/>
          <w:color w:val="000000"/>
          <w:sz w:val="20"/>
          <w:szCs w:val="20"/>
        </w:rPr>
        <w:t xml:space="preserve">«Развитие агропромышленного комплекса Бессоновского района» </w:t>
      </w:r>
    </w:p>
    <w:p w14:paraId="3A56CEAB" w14:textId="77777777" w:rsidR="00D41238" w:rsidRPr="00CB2F69" w:rsidRDefault="00D41238" w:rsidP="00D41238">
      <w:pPr>
        <w:ind w:firstLine="709"/>
        <w:jc w:val="center"/>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578"/>
        <w:gridCol w:w="2005"/>
        <w:gridCol w:w="2068"/>
        <w:gridCol w:w="1217"/>
        <w:gridCol w:w="1276"/>
        <w:gridCol w:w="1418"/>
        <w:gridCol w:w="1275"/>
        <w:gridCol w:w="1276"/>
        <w:gridCol w:w="1418"/>
      </w:tblGrid>
      <w:tr w:rsidR="00D41238" w:rsidRPr="00CB2F69" w14:paraId="391E69D5" w14:textId="77777777" w:rsidTr="00156719">
        <w:tc>
          <w:tcPr>
            <w:tcW w:w="717" w:type="dxa"/>
            <w:vMerge w:val="restart"/>
          </w:tcPr>
          <w:p w14:paraId="2F434971" w14:textId="77777777" w:rsidR="00D41238" w:rsidRPr="00CF60BB" w:rsidRDefault="00D41238" w:rsidP="00156719">
            <w:pPr>
              <w:jc w:val="center"/>
              <w:rPr>
                <w:color w:val="000000"/>
                <w:sz w:val="16"/>
                <w:szCs w:val="16"/>
              </w:rPr>
            </w:pPr>
            <w:r w:rsidRPr="00CF60BB">
              <w:rPr>
                <w:color w:val="000000"/>
                <w:sz w:val="16"/>
                <w:szCs w:val="16"/>
              </w:rPr>
              <w:t>№</w:t>
            </w:r>
          </w:p>
          <w:p w14:paraId="43654D4A" w14:textId="77777777" w:rsidR="00D41238" w:rsidRPr="00CF60BB" w:rsidRDefault="00D41238" w:rsidP="00156719">
            <w:pPr>
              <w:jc w:val="center"/>
              <w:rPr>
                <w:color w:val="000000"/>
                <w:sz w:val="16"/>
                <w:szCs w:val="16"/>
              </w:rPr>
            </w:pPr>
            <w:proofErr w:type="gramStart"/>
            <w:r w:rsidRPr="00CF60BB">
              <w:rPr>
                <w:color w:val="000000"/>
                <w:sz w:val="16"/>
                <w:szCs w:val="16"/>
              </w:rPr>
              <w:t>п</w:t>
            </w:r>
            <w:proofErr w:type="gramEnd"/>
            <w:r w:rsidRPr="00CF60BB">
              <w:rPr>
                <w:color w:val="000000"/>
                <w:sz w:val="16"/>
                <w:szCs w:val="16"/>
              </w:rPr>
              <w:t>/п</w:t>
            </w:r>
          </w:p>
        </w:tc>
        <w:tc>
          <w:tcPr>
            <w:tcW w:w="2578" w:type="dxa"/>
            <w:vMerge w:val="restart"/>
          </w:tcPr>
          <w:p w14:paraId="2052F689" w14:textId="77777777" w:rsidR="00D41238" w:rsidRPr="00CF60BB" w:rsidRDefault="00D41238" w:rsidP="00156719">
            <w:pPr>
              <w:jc w:val="center"/>
              <w:rPr>
                <w:color w:val="000000"/>
                <w:sz w:val="16"/>
                <w:szCs w:val="16"/>
              </w:rPr>
            </w:pPr>
            <w:r w:rsidRPr="00CF60BB">
              <w:rPr>
                <w:color w:val="000000"/>
                <w:sz w:val="16"/>
                <w:szCs w:val="16"/>
              </w:rPr>
              <w:t>Наименование муниципальной программы, структурного элемента</w:t>
            </w:r>
          </w:p>
        </w:tc>
        <w:tc>
          <w:tcPr>
            <w:tcW w:w="2005" w:type="dxa"/>
            <w:vMerge w:val="restart"/>
          </w:tcPr>
          <w:p w14:paraId="29C8B9C4" w14:textId="77777777" w:rsidR="00D41238" w:rsidRPr="00CF60BB" w:rsidRDefault="00D41238" w:rsidP="00156719">
            <w:pPr>
              <w:jc w:val="center"/>
              <w:rPr>
                <w:color w:val="000000"/>
                <w:sz w:val="16"/>
                <w:szCs w:val="16"/>
              </w:rPr>
            </w:pPr>
            <w:r w:rsidRPr="00CF60BB">
              <w:rPr>
                <w:color w:val="000000"/>
                <w:sz w:val="16"/>
                <w:szCs w:val="16"/>
              </w:rPr>
              <w:t>Ответственный исполнитель, соисполнители</w:t>
            </w:r>
          </w:p>
        </w:tc>
        <w:tc>
          <w:tcPr>
            <w:tcW w:w="2068" w:type="dxa"/>
            <w:vMerge w:val="restart"/>
          </w:tcPr>
          <w:p w14:paraId="148B5F6F" w14:textId="77777777" w:rsidR="00D41238" w:rsidRPr="00CF60BB" w:rsidRDefault="00D41238" w:rsidP="00156719">
            <w:pPr>
              <w:jc w:val="center"/>
              <w:rPr>
                <w:color w:val="000000"/>
                <w:sz w:val="16"/>
                <w:szCs w:val="16"/>
              </w:rPr>
            </w:pPr>
            <w:r w:rsidRPr="00CF60BB">
              <w:rPr>
                <w:color w:val="000000"/>
                <w:sz w:val="16"/>
                <w:szCs w:val="16"/>
              </w:rPr>
              <w:t>Источники финансирования</w:t>
            </w:r>
          </w:p>
        </w:tc>
        <w:tc>
          <w:tcPr>
            <w:tcW w:w="7880" w:type="dxa"/>
            <w:gridSpan w:val="6"/>
          </w:tcPr>
          <w:p w14:paraId="41D8E6E3" w14:textId="77777777" w:rsidR="00D41238" w:rsidRPr="00CF60BB" w:rsidRDefault="00D41238" w:rsidP="00156719">
            <w:pPr>
              <w:jc w:val="center"/>
              <w:rPr>
                <w:color w:val="000000"/>
                <w:sz w:val="16"/>
                <w:szCs w:val="16"/>
              </w:rPr>
            </w:pPr>
            <w:r w:rsidRPr="00CF60BB">
              <w:rPr>
                <w:color w:val="000000"/>
                <w:sz w:val="16"/>
                <w:szCs w:val="16"/>
              </w:rPr>
              <w:t xml:space="preserve">Объем финансового обеспечения, </w:t>
            </w:r>
            <w:proofErr w:type="spellStart"/>
            <w:r w:rsidRPr="00CF60BB">
              <w:rPr>
                <w:color w:val="000000"/>
                <w:sz w:val="16"/>
                <w:szCs w:val="16"/>
              </w:rPr>
              <w:t>тыс</w:t>
            </w:r>
            <w:proofErr w:type="gramStart"/>
            <w:r w:rsidRPr="00CF60BB">
              <w:rPr>
                <w:color w:val="000000"/>
                <w:sz w:val="16"/>
                <w:szCs w:val="16"/>
              </w:rPr>
              <w:t>.р</w:t>
            </w:r>
            <w:proofErr w:type="gramEnd"/>
            <w:r w:rsidRPr="00CF60BB">
              <w:rPr>
                <w:color w:val="000000"/>
                <w:sz w:val="16"/>
                <w:szCs w:val="16"/>
              </w:rPr>
              <w:t>уб</w:t>
            </w:r>
            <w:proofErr w:type="spellEnd"/>
            <w:r w:rsidRPr="00CF60BB">
              <w:rPr>
                <w:color w:val="000000"/>
                <w:sz w:val="16"/>
                <w:szCs w:val="16"/>
              </w:rPr>
              <w:t>.</w:t>
            </w:r>
          </w:p>
        </w:tc>
      </w:tr>
      <w:tr w:rsidR="00D41238" w:rsidRPr="00CB2F69" w14:paraId="05D48907" w14:textId="77777777" w:rsidTr="00156719">
        <w:tc>
          <w:tcPr>
            <w:tcW w:w="717" w:type="dxa"/>
            <w:vMerge/>
          </w:tcPr>
          <w:p w14:paraId="5ECEE246" w14:textId="77777777" w:rsidR="00D41238" w:rsidRPr="00CF60BB" w:rsidRDefault="00D41238" w:rsidP="00156719">
            <w:pPr>
              <w:jc w:val="center"/>
              <w:rPr>
                <w:color w:val="000000"/>
                <w:sz w:val="16"/>
                <w:szCs w:val="16"/>
              </w:rPr>
            </w:pPr>
          </w:p>
        </w:tc>
        <w:tc>
          <w:tcPr>
            <w:tcW w:w="2578" w:type="dxa"/>
            <w:vMerge/>
          </w:tcPr>
          <w:p w14:paraId="41CB85B9" w14:textId="77777777" w:rsidR="00D41238" w:rsidRPr="00CF60BB" w:rsidRDefault="00D41238" w:rsidP="00156719">
            <w:pPr>
              <w:jc w:val="center"/>
              <w:rPr>
                <w:color w:val="000000"/>
                <w:sz w:val="16"/>
                <w:szCs w:val="16"/>
              </w:rPr>
            </w:pPr>
          </w:p>
        </w:tc>
        <w:tc>
          <w:tcPr>
            <w:tcW w:w="2005" w:type="dxa"/>
            <w:vMerge/>
          </w:tcPr>
          <w:p w14:paraId="37D5F26F" w14:textId="77777777" w:rsidR="00D41238" w:rsidRPr="00CF60BB" w:rsidRDefault="00D41238" w:rsidP="00156719">
            <w:pPr>
              <w:jc w:val="center"/>
              <w:rPr>
                <w:color w:val="000000"/>
                <w:sz w:val="16"/>
                <w:szCs w:val="16"/>
              </w:rPr>
            </w:pPr>
          </w:p>
        </w:tc>
        <w:tc>
          <w:tcPr>
            <w:tcW w:w="2068" w:type="dxa"/>
            <w:vMerge/>
          </w:tcPr>
          <w:p w14:paraId="25C25934" w14:textId="77777777" w:rsidR="00D41238" w:rsidRPr="00CF60BB" w:rsidRDefault="00D41238" w:rsidP="00156719">
            <w:pPr>
              <w:jc w:val="center"/>
              <w:rPr>
                <w:color w:val="000000"/>
                <w:sz w:val="16"/>
                <w:szCs w:val="16"/>
              </w:rPr>
            </w:pPr>
          </w:p>
        </w:tc>
        <w:tc>
          <w:tcPr>
            <w:tcW w:w="1217" w:type="dxa"/>
          </w:tcPr>
          <w:p w14:paraId="2BE4E14E" w14:textId="77777777" w:rsidR="00D41238" w:rsidRPr="00CF60BB" w:rsidRDefault="00D41238" w:rsidP="00156719">
            <w:pPr>
              <w:jc w:val="center"/>
              <w:rPr>
                <w:color w:val="000000"/>
                <w:sz w:val="16"/>
                <w:szCs w:val="16"/>
              </w:rPr>
            </w:pPr>
            <w:r w:rsidRPr="00CF60BB">
              <w:rPr>
                <w:color w:val="000000"/>
                <w:sz w:val="16"/>
                <w:szCs w:val="16"/>
              </w:rPr>
              <w:t>Всего</w:t>
            </w:r>
          </w:p>
        </w:tc>
        <w:tc>
          <w:tcPr>
            <w:tcW w:w="1276" w:type="dxa"/>
          </w:tcPr>
          <w:p w14:paraId="06A436C5" w14:textId="77777777" w:rsidR="00D41238" w:rsidRPr="00CF60BB" w:rsidRDefault="00D41238" w:rsidP="00156719">
            <w:pPr>
              <w:jc w:val="center"/>
              <w:rPr>
                <w:color w:val="000000"/>
                <w:sz w:val="16"/>
                <w:szCs w:val="16"/>
              </w:rPr>
            </w:pPr>
            <w:r w:rsidRPr="00CF60BB">
              <w:rPr>
                <w:color w:val="000000"/>
                <w:sz w:val="16"/>
                <w:szCs w:val="16"/>
              </w:rPr>
              <w:t>2026</w:t>
            </w:r>
          </w:p>
        </w:tc>
        <w:tc>
          <w:tcPr>
            <w:tcW w:w="1418" w:type="dxa"/>
          </w:tcPr>
          <w:p w14:paraId="64D5D757" w14:textId="77777777" w:rsidR="00D41238" w:rsidRPr="00CF60BB" w:rsidRDefault="00D41238" w:rsidP="00156719">
            <w:pPr>
              <w:jc w:val="center"/>
              <w:rPr>
                <w:color w:val="000000"/>
                <w:sz w:val="16"/>
                <w:szCs w:val="16"/>
              </w:rPr>
            </w:pPr>
            <w:r w:rsidRPr="00CF60BB">
              <w:rPr>
                <w:color w:val="000000"/>
                <w:sz w:val="16"/>
                <w:szCs w:val="16"/>
              </w:rPr>
              <w:t>2027</w:t>
            </w:r>
          </w:p>
        </w:tc>
        <w:tc>
          <w:tcPr>
            <w:tcW w:w="1275" w:type="dxa"/>
          </w:tcPr>
          <w:p w14:paraId="7AB31226" w14:textId="77777777" w:rsidR="00D41238" w:rsidRPr="004B2418" w:rsidRDefault="00D41238" w:rsidP="00156719">
            <w:pPr>
              <w:jc w:val="center"/>
              <w:rPr>
                <w:color w:val="000000"/>
                <w:sz w:val="16"/>
                <w:szCs w:val="16"/>
              </w:rPr>
            </w:pPr>
            <w:r w:rsidRPr="004B2418">
              <w:rPr>
                <w:color w:val="000000"/>
                <w:sz w:val="16"/>
                <w:szCs w:val="16"/>
              </w:rPr>
              <w:t>2028</w:t>
            </w:r>
          </w:p>
        </w:tc>
        <w:tc>
          <w:tcPr>
            <w:tcW w:w="1276" w:type="dxa"/>
          </w:tcPr>
          <w:p w14:paraId="42CC2B13" w14:textId="77777777" w:rsidR="00D41238" w:rsidRPr="004B2418" w:rsidRDefault="00D41238" w:rsidP="00156719">
            <w:pPr>
              <w:jc w:val="center"/>
              <w:rPr>
                <w:color w:val="000000"/>
                <w:sz w:val="16"/>
                <w:szCs w:val="16"/>
              </w:rPr>
            </w:pPr>
            <w:r w:rsidRPr="004B2418">
              <w:rPr>
                <w:color w:val="000000"/>
                <w:sz w:val="16"/>
                <w:szCs w:val="16"/>
              </w:rPr>
              <w:t>2029</w:t>
            </w:r>
          </w:p>
        </w:tc>
        <w:tc>
          <w:tcPr>
            <w:tcW w:w="1418" w:type="dxa"/>
          </w:tcPr>
          <w:p w14:paraId="2D9D47B4" w14:textId="77777777" w:rsidR="00D41238" w:rsidRPr="004B2418" w:rsidRDefault="00D41238" w:rsidP="00156719">
            <w:pPr>
              <w:jc w:val="center"/>
              <w:rPr>
                <w:color w:val="000000"/>
                <w:sz w:val="16"/>
                <w:szCs w:val="16"/>
              </w:rPr>
            </w:pPr>
            <w:r w:rsidRPr="004B2418">
              <w:rPr>
                <w:color w:val="000000"/>
                <w:sz w:val="16"/>
                <w:szCs w:val="16"/>
              </w:rPr>
              <w:t>2030</w:t>
            </w:r>
          </w:p>
        </w:tc>
      </w:tr>
      <w:tr w:rsidR="00D41238" w:rsidRPr="00CB2F69" w14:paraId="29A9989B" w14:textId="77777777" w:rsidTr="00156719">
        <w:tc>
          <w:tcPr>
            <w:tcW w:w="717" w:type="dxa"/>
            <w:vMerge w:val="restart"/>
          </w:tcPr>
          <w:p w14:paraId="459993B4" w14:textId="77777777" w:rsidR="00D41238" w:rsidRPr="00CF60BB" w:rsidRDefault="00D41238" w:rsidP="00156719">
            <w:pPr>
              <w:jc w:val="center"/>
              <w:rPr>
                <w:color w:val="000000"/>
                <w:sz w:val="16"/>
                <w:szCs w:val="16"/>
              </w:rPr>
            </w:pPr>
            <w:r w:rsidRPr="00CF60BB">
              <w:rPr>
                <w:color w:val="000000"/>
                <w:sz w:val="16"/>
                <w:szCs w:val="16"/>
              </w:rPr>
              <w:t>1.</w:t>
            </w:r>
          </w:p>
        </w:tc>
        <w:tc>
          <w:tcPr>
            <w:tcW w:w="2578" w:type="dxa"/>
            <w:vMerge w:val="restart"/>
          </w:tcPr>
          <w:p w14:paraId="2FC44924" w14:textId="77777777" w:rsidR="00D41238" w:rsidRPr="00CF60BB" w:rsidRDefault="00D41238" w:rsidP="00156719">
            <w:pPr>
              <w:jc w:val="center"/>
              <w:rPr>
                <w:color w:val="000000"/>
                <w:sz w:val="16"/>
                <w:szCs w:val="16"/>
              </w:rPr>
            </w:pPr>
            <w:r w:rsidRPr="00CF60BB">
              <w:rPr>
                <w:color w:val="000000"/>
                <w:sz w:val="16"/>
                <w:szCs w:val="16"/>
              </w:rPr>
              <w:t xml:space="preserve">Муниципальная программа </w:t>
            </w:r>
            <w:r w:rsidRPr="00CF60BB">
              <w:rPr>
                <w:b/>
                <w:color w:val="000000"/>
                <w:sz w:val="16"/>
                <w:szCs w:val="16"/>
              </w:rPr>
              <w:t xml:space="preserve"> </w:t>
            </w:r>
            <w:r w:rsidRPr="00CF60BB">
              <w:rPr>
                <w:color w:val="000000"/>
                <w:sz w:val="16"/>
                <w:szCs w:val="16"/>
              </w:rPr>
              <w:t xml:space="preserve">«Развитие агропромышленного комплекса Бессоновского района» </w:t>
            </w:r>
          </w:p>
          <w:p w14:paraId="1836C15F" w14:textId="77777777" w:rsidR="00D41238" w:rsidRPr="00CF60BB" w:rsidRDefault="00D41238" w:rsidP="00156719">
            <w:pPr>
              <w:jc w:val="center"/>
              <w:rPr>
                <w:color w:val="000000"/>
                <w:sz w:val="16"/>
                <w:szCs w:val="16"/>
              </w:rPr>
            </w:pPr>
          </w:p>
        </w:tc>
        <w:tc>
          <w:tcPr>
            <w:tcW w:w="2005" w:type="dxa"/>
            <w:vMerge w:val="restart"/>
          </w:tcPr>
          <w:p w14:paraId="07A52472"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6573CF1A"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tc>
        <w:tc>
          <w:tcPr>
            <w:tcW w:w="2068" w:type="dxa"/>
          </w:tcPr>
          <w:p w14:paraId="26DD004C" w14:textId="77777777" w:rsidR="00D41238" w:rsidRPr="00CF60BB" w:rsidRDefault="00D41238" w:rsidP="00156719">
            <w:pPr>
              <w:jc w:val="center"/>
              <w:rPr>
                <w:color w:val="000000"/>
                <w:sz w:val="16"/>
                <w:szCs w:val="16"/>
              </w:rPr>
            </w:pPr>
            <w:r w:rsidRPr="00CF60BB">
              <w:rPr>
                <w:color w:val="000000"/>
                <w:sz w:val="16"/>
                <w:szCs w:val="16"/>
              </w:rPr>
              <w:t xml:space="preserve">всего </w:t>
            </w:r>
          </w:p>
          <w:p w14:paraId="07613403" w14:textId="77777777" w:rsidR="00D41238" w:rsidRPr="00CF60BB" w:rsidRDefault="00D41238" w:rsidP="00156719">
            <w:pPr>
              <w:jc w:val="center"/>
              <w:rPr>
                <w:color w:val="000000"/>
                <w:sz w:val="16"/>
                <w:szCs w:val="16"/>
              </w:rPr>
            </w:pPr>
          </w:p>
        </w:tc>
        <w:tc>
          <w:tcPr>
            <w:tcW w:w="1217" w:type="dxa"/>
          </w:tcPr>
          <w:p w14:paraId="371506BF" w14:textId="77777777" w:rsidR="00D41238" w:rsidRPr="00CF60BB" w:rsidRDefault="00D41238" w:rsidP="00156719">
            <w:pPr>
              <w:jc w:val="center"/>
              <w:rPr>
                <w:color w:val="000000"/>
                <w:sz w:val="16"/>
                <w:szCs w:val="16"/>
              </w:rPr>
            </w:pPr>
            <w:r w:rsidRPr="00CF60BB">
              <w:rPr>
                <w:color w:val="000000"/>
                <w:sz w:val="16"/>
                <w:szCs w:val="16"/>
              </w:rPr>
              <w:t>4919,9</w:t>
            </w:r>
          </w:p>
        </w:tc>
        <w:tc>
          <w:tcPr>
            <w:tcW w:w="1276" w:type="dxa"/>
          </w:tcPr>
          <w:p w14:paraId="3CB094F2" w14:textId="77777777" w:rsidR="00D41238" w:rsidRPr="00CF60BB" w:rsidRDefault="00D41238" w:rsidP="00156719">
            <w:pPr>
              <w:jc w:val="center"/>
              <w:rPr>
                <w:color w:val="000000"/>
                <w:sz w:val="16"/>
                <w:szCs w:val="16"/>
              </w:rPr>
            </w:pPr>
            <w:r w:rsidRPr="00CF60BB">
              <w:rPr>
                <w:color w:val="000000"/>
                <w:sz w:val="16"/>
                <w:szCs w:val="16"/>
              </w:rPr>
              <w:t>2459,1</w:t>
            </w:r>
          </w:p>
        </w:tc>
        <w:tc>
          <w:tcPr>
            <w:tcW w:w="1418" w:type="dxa"/>
          </w:tcPr>
          <w:p w14:paraId="5D4ECD4C" w14:textId="77777777" w:rsidR="00D41238" w:rsidRPr="00CF60BB" w:rsidRDefault="00D41238" w:rsidP="00156719">
            <w:pPr>
              <w:jc w:val="center"/>
              <w:rPr>
                <w:color w:val="000000"/>
                <w:sz w:val="16"/>
                <w:szCs w:val="16"/>
              </w:rPr>
            </w:pPr>
            <w:r w:rsidRPr="00CF60BB">
              <w:rPr>
                <w:color w:val="000000"/>
                <w:sz w:val="16"/>
                <w:szCs w:val="16"/>
              </w:rPr>
              <w:t>2460,8</w:t>
            </w:r>
          </w:p>
        </w:tc>
        <w:tc>
          <w:tcPr>
            <w:tcW w:w="1275" w:type="dxa"/>
          </w:tcPr>
          <w:p w14:paraId="3326BE18"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70575E41"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62C7E503"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90DE5B3" w14:textId="77777777" w:rsidTr="00156719">
        <w:tc>
          <w:tcPr>
            <w:tcW w:w="717" w:type="dxa"/>
            <w:vMerge/>
          </w:tcPr>
          <w:p w14:paraId="6A503717" w14:textId="77777777" w:rsidR="00D41238" w:rsidRPr="00CF60BB" w:rsidRDefault="00D41238" w:rsidP="00156719">
            <w:pPr>
              <w:jc w:val="center"/>
              <w:rPr>
                <w:color w:val="000000"/>
                <w:sz w:val="16"/>
                <w:szCs w:val="16"/>
              </w:rPr>
            </w:pPr>
          </w:p>
        </w:tc>
        <w:tc>
          <w:tcPr>
            <w:tcW w:w="2578" w:type="dxa"/>
            <w:vMerge/>
          </w:tcPr>
          <w:p w14:paraId="225E63D2" w14:textId="77777777" w:rsidR="00D41238" w:rsidRPr="00CF60BB" w:rsidRDefault="00D41238" w:rsidP="00156719">
            <w:pPr>
              <w:jc w:val="center"/>
              <w:rPr>
                <w:color w:val="000000"/>
                <w:sz w:val="16"/>
                <w:szCs w:val="16"/>
              </w:rPr>
            </w:pPr>
          </w:p>
        </w:tc>
        <w:tc>
          <w:tcPr>
            <w:tcW w:w="2005" w:type="dxa"/>
            <w:vMerge/>
          </w:tcPr>
          <w:p w14:paraId="1A282970" w14:textId="77777777" w:rsidR="00D41238" w:rsidRPr="00CF60BB" w:rsidRDefault="00D41238" w:rsidP="00156719">
            <w:pPr>
              <w:jc w:val="center"/>
              <w:rPr>
                <w:color w:val="000000"/>
                <w:sz w:val="16"/>
                <w:szCs w:val="16"/>
              </w:rPr>
            </w:pPr>
          </w:p>
        </w:tc>
        <w:tc>
          <w:tcPr>
            <w:tcW w:w="2068" w:type="dxa"/>
          </w:tcPr>
          <w:p w14:paraId="11CA5F5E"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Pr>
          <w:p w14:paraId="1BB95D09" w14:textId="77777777" w:rsidR="00D41238" w:rsidRPr="00CF60BB" w:rsidRDefault="00D41238" w:rsidP="00156719">
            <w:pPr>
              <w:jc w:val="center"/>
              <w:rPr>
                <w:color w:val="000000"/>
                <w:sz w:val="16"/>
                <w:szCs w:val="16"/>
              </w:rPr>
            </w:pPr>
            <w:r w:rsidRPr="00CF60BB">
              <w:rPr>
                <w:color w:val="000000"/>
                <w:sz w:val="16"/>
                <w:szCs w:val="16"/>
              </w:rPr>
              <w:t>515,0</w:t>
            </w:r>
          </w:p>
        </w:tc>
        <w:tc>
          <w:tcPr>
            <w:tcW w:w="1276" w:type="dxa"/>
          </w:tcPr>
          <w:p w14:paraId="3132EB7A" w14:textId="77777777" w:rsidR="00D41238" w:rsidRPr="00CF60BB" w:rsidRDefault="00D41238" w:rsidP="00156719">
            <w:pPr>
              <w:jc w:val="center"/>
              <w:rPr>
                <w:color w:val="000000"/>
                <w:sz w:val="16"/>
                <w:szCs w:val="16"/>
              </w:rPr>
            </w:pPr>
            <w:r w:rsidRPr="00CF60BB">
              <w:rPr>
                <w:color w:val="000000"/>
                <w:sz w:val="16"/>
                <w:szCs w:val="16"/>
              </w:rPr>
              <w:t>256,7</w:t>
            </w:r>
          </w:p>
        </w:tc>
        <w:tc>
          <w:tcPr>
            <w:tcW w:w="1418" w:type="dxa"/>
          </w:tcPr>
          <w:p w14:paraId="09806C8F" w14:textId="77777777" w:rsidR="00D41238" w:rsidRPr="00CF60BB" w:rsidRDefault="00D41238" w:rsidP="00156719">
            <w:pPr>
              <w:jc w:val="center"/>
              <w:rPr>
                <w:color w:val="000000"/>
                <w:sz w:val="16"/>
                <w:szCs w:val="16"/>
              </w:rPr>
            </w:pPr>
            <w:r w:rsidRPr="00CF60BB">
              <w:rPr>
                <w:color w:val="000000"/>
                <w:sz w:val="16"/>
                <w:szCs w:val="16"/>
              </w:rPr>
              <w:t>258,3</w:t>
            </w:r>
          </w:p>
        </w:tc>
        <w:tc>
          <w:tcPr>
            <w:tcW w:w="1275" w:type="dxa"/>
          </w:tcPr>
          <w:p w14:paraId="1ED15722"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60087B22"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4068A1A4"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635A2CAC" w14:textId="77777777" w:rsidTr="00156719">
        <w:tc>
          <w:tcPr>
            <w:tcW w:w="717" w:type="dxa"/>
            <w:vMerge/>
          </w:tcPr>
          <w:p w14:paraId="7531C4B0" w14:textId="77777777" w:rsidR="00D41238" w:rsidRPr="00CF60BB" w:rsidRDefault="00D41238" w:rsidP="00156719">
            <w:pPr>
              <w:jc w:val="center"/>
              <w:rPr>
                <w:color w:val="000000"/>
                <w:sz w:val="16"/>
                <w:szCs w:val="16"/>
              </w:rPr>
            </w:pPr>
          </w:p>
        </w:tc>
        <w:tc>
          <w:tcPr>
            <w:tcW w:w="2578" w:type="dxa"/>
            <w:vMerge/>
          </w:tcPr>
          <w:p w14:paraId="11538AC7" w14:textId="77777777" w:rsidR="00D41238" w:rsidRPr="00CF60BB" w:rsidRDefault="00D41238" w:rsidP="00156719">
            <w:pPr>
              <w:jc w:val="center"/>
              <w:rPr>
                <w:color w:val="000000"/>
                <w:sz w:val="16"/>
                <w:szCs w:val="16"/>
              </w:rPr>
            </w:pPr>
          </w:p>
        </w:tc>
        <w:tc>
          <w:tcPr>
            <w:tcW w:w="2005" w:type="dxa"/>
            <w:vMerge/>
          </w:tcPr>
          <w:p w14:paraId="4CFFAB11" w14:textId="77777777" w:rsidR="00D41238" w:rsidRPr="00CF60BB" w:rsidRDefault="00D41238" w:rsidP="00156719">
            <w:pPr>
              <w:jc w:val="center"/>
              <w:rPr>
                <w:color w:val="000000"/>
                <w:sz w:val="16"/>
                <w:szCs w:val="16"/>
              </w:rPr>
            </w:pPr>
          </w:p>
        </w:tc>
        <w:tc>
          <w:tcPr>
            <w:tcW w:w="2068" w:type="dxa"/>
          </w:tcPr>
          <w:p w14:paraId="07527C8D"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Pr>
          <w:p w14:paraId="0280EABE" w14:textId="77777777" w:rsidR="00D41238" w:rsidRPr="00CF60BB" w:rsidRDefault="00D41238" w:rsidP="00156719">
            <w:pPr>
              <w:jc w:val="center"/>
              <w:rPr>
                <w:color w:val="000000"/>
                <w:sz w:val="16"/>
                <w:szCs w:val="16"/>
              </w:rPr>
            </w:pPr>
            <w:r w:rsidRPr="00CF60BB">
              <w:rPr>
                <w:color w:val="000000"/>
                <w:sz w:val="16"/>
                <w:szCs w:val="16"/>
              </w:rPr>
              <w:t>4204,9</w:t>
            </w:r>
          </w:p>
        </w:tc>
        <w:tc>
          <w:tcPr>
            <w:tcW w:w="1276" w:type="dxa"/>
          </w:tcPr>
          <w:p w14:paraId="26BA335F" w14:textId="77777777" w:rsidR="00D41238" w:rsidRPr="00CF60BB" w:rsidRDefault="00D41238" w:rsidP="00156719">
            <w:pPr>
              <w:jc w:val="center"/>
              <w:rPr>
                <w:color w:val="000000"/>
                <w:sz w:val="16"/>
                <w:szCs w:val="16"/>
              </w:rPr>
            </w:pPr>
            <w:r w:rsidRPr="00CF60BB">
              <w:rPr>
                <w:color w:val="000000"/>
                <w:sz w:val="16"/>
                <w:szCs w:val="16"/>
              </w:rPr>
              <w:t>2102,4</w:t>
            </w:r>
          </w:p>
        </w:tc>
        <w:tc>
          <w:tcPr>
            <w:tcW w:w="1418" w:type="dxa"/>
          </w:tcPr>
          <w:p w14:paraId="50518DC4" w14:textId="77777777" w:rsidR="00D41238" w:rsidRPr="00CF60BB" w:rsidRDefault="00D41238" w:rsidP="00156719">
            <w:pPr>
              <w:jc w:val="center"/>
              <w:rPr>
                <w:color w:val="000000"/>
                <w:sz w:val="16"/>
                <w:szCs w:val="16"/>
              </w:rPr>
            </w:pPr>
            <w:r w:rsidRPr="00CF60BB">
              <w:rPr>
                <w:color w:val="000000"/>
                <w:sz w:val="16"/>
                <w:szCs w:val="16"/>
              </w:rPr>
              <w:t>2102,5</w:t>
            </w:r>
          </w:p>
        </w:tc>
        <w:tc>
          <w:tcPr>
            <w:tcW w:w="1275" w:type="dxa"/>
          </w:tcPr>
          <w:p w14:paraId="63B88945"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3976F994"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2451709E"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4317AE6" w14:textId="77777777" w:rsidTr="00156719">
        <w:tc>
          <w:tcPr>
            <w:tcW w:w="717" w:type="dxa"/>
            <w:vMerge/>
          </w:tcPr>
          <w:p w14:paraId="1570A312" w14:textId="77777777" w:rsidR="00D41238" w:rsidRPr="00CF60BB" w:rsidRDefault="00D41238" w:rsidP="00156719">
            <w:pPr>
              <w:jc w:val="center"/>
              <w:rPr>
                <w:color w:val="000000"/>
                <w:sz w:val="16"/>
                <w:szCs w:val="16"/>
              </w:rPr>
            </w:pPr>
          </w:p>
        </w:tc>
        <w:tc>
          <w:tcPr>
            <w:tcW w:w="2578" w:type="dxa"/>
            <w:vMerge/>
          </w:tcPr>
          <w:p w14:paraId="1D2CA230" w14:textId="77777777" w:rsidR="00D41238" w:rsidRPr="00CF60BB" w:rsidRDefault="00D41238" w:rsidP="00156719">
            <w:pPr>
              <w:jc w:val="center"/>
              <w:rPr>
                <w:color w:val="000000"/>
                <w:sz w:val="16"/>
                <w:szCs w:val="16"/>
              </w:rPr>
            </w:pPr>
          </w:p>
        </w:tc>
        <w:tc>
          <w:tcPr>
            <w:tcW w:w="2005" w:type="dxa"/>
            <w:vMerge/>
          </w:tcPr>
          <w:p w14:paraId="5456CB33" w14:textId="77777777" w:rsidR="00D41238" w:rsidRPr="00CF60BB" w:rsidRDefault="00D41238" w:rsidP="00156719">
            <w:pPr>
              <w:jc w:val="center"/>
              <w:rPr>
                <w:color w:val="000000"/>
                <w:sz w:val="16"/>
                <w:szCs w:val="16"/>
              </w:rPr>
            </w:pPr>
          </w:p>
        </w:tc>
        <w:tc>
          <w:tcPr>
            <w:tcW w:w="2068" w:type="dxa"/>
          </w:tcPr>
          <w:p w14:paraId="20BE5379" w14:textId="77777777" w:rsidR="00D41238" w:rsidRPr="00CF60BB" w:rsidRDefault="00D41238" w:rsidP="00156719">
            <w:pPr>
              <w:jc w:val="center"/>
              <w:rPr>
                <w:color w:val="000000"/>
                <w:sz w:val="16"/>
                <w:szCs w:val="16"/>
              </w:rPr>
            </w:pPr>
            <w:r w:rsidRPr="00CF60BB">
              <w:rPr>
                <w:color w:val="000000"/>
                <w:sz w:val="16"/>
                <w:szCs w:val="16"/>
              </w:rPr>
              <w:t>местный бюджет</w:t>
            </w:r>
          </w:p>
          <w:p w14:paraId="40950AAB" w14:textId="77777777" w:rsidR="00D41238" w:rsidRPr="00CF60BB" w:rsidRDefault="00D41238" w:rsidP="00156719">
            <w:pPr>
              <w:jc w:val="center"/>
              <w:rPr>
                <w:color w:val="000000"/>
                <w:sz w:val="16"/>
                <w:szCs w:val="16"/>
              </w:rPr>
            </w:pPr>
          </w:p>
        </w:tc>
        <w:tc>
          <w:tcPr>
            <w:tcW w:w="1217" w:type="dxa"/>
          </w:tcPr>
          <w:p w14:paraId="30C7276D" w14:textId="77777777" w:rsidR="00D41238" w:rsidRPr="00CF60BB" w:rsidRDefault="00D41238" w:rsidP="00156719">
            <w:pPr>
              <w:jc w:val="center"/>
              <w:rPr>
                <w:color w:val="000000"/>
                <w:sz w:val="16"/>
                <w:szCs w:val="16"/>
              </w:rPr>
            </w:pPr>
            <w:r w:rsidRPr="00CF60BB">
              <w:rPr>
                <w:color w:val="000000"/>
                <w:sz w:val="16"/>
                <w:szCs w:val="16"/>
              </w:rPr>
              <w:t>200,0</w:t>
            </w:r>
          </w:p>
        </w:tc>
        <w:tc>
          <w:tcPr>
            <w:tcW w:w="1276" w:type="dxa"/>
          </w:tcPr>
          <w:p w14:paraId="63404A40" w14:textId="77777777" w:rsidR="00D41238" w:rsidRPr="00CF60BB" w:rsidRDefault="00D41238" w:rsidP="00156719">
            <w:pPr>
              <w:jc w:val="center"/>
              <w:rPr>
                <w:color w:val="000000"/>
                <w:sz w:val="16"/>
                <w:szCs w:val="16"/>
              </w:rPr>
            </w:pPr>
            <w:r w:rsidRPr="00CF60BB">
              <w:rPr>
                <w:color w:val="000000"/>
                <w:sz w:val="16"/>
                <w:szCs w:val="16"/>
              </w:rPr>
              <w:t>100</w:t>
            </w:r>
          </w:p>
        </w:tc>
        <w:tc>
          <w:tcPr>
            <w:tcW w:w="1418" w:type="dxa"/>
          </w:tcPr>
          <w:p w14:paraId="346D684B" w14:textId="77777777" w:rsidR="00D41238" w:rsidRPr="00CF60BB" w:rsidRDefault="00D41238" w:rsidP="00156719">
            <w:pPr>
              <w:jc w:val="center"/>
              <w:rPr>
                <w:color w:val="000000"/>
                <w:sz w:val="16"/>
                <w:szCs w:val="16"/>
              </w:rPr>
            </w:pPr>
            <w:r w:rsidRPr="00CF60BB">
              <w:rPr>
                <w:color w:val="000000"/>
                <w:sz w:val="16"/>
                <w:szCs w:val="16"/>
              </w:rPr>
              <w:t>100</w:t>
            </w:r>
          </w:p>
        </w:tc>
        <w:tc>
          <w:tcPr>
            <w:tcW w:w="1275" w:type="dxa"/>
          </w:tcPr>
          <w:p w14:paraId="6446E66D"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0F02D3FE"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7A8B7C6E"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41A5386D" w14:textId="77777777" w:rsidTr="00156719">
        <w:tc>
          <w:tcPr>
            <w:tcW w:w="717" w:type="dxa"/>
            <w:vMerge/>
          </w:tcPr>
          <w:p w14:paraId="0944BBF9" w14:textId="77777777" w:rsidR="00D41238" w:rsidRPr="00CF60BB" w:rsidRDefault="00D41238" w:rsidP="00156719">
            <w:pPr>
              <w:jc w:val="center"/>
              <w:rPr>
                <w:color w:val="000000"/>
                <w:sz w:val="16"/>
                <w:szCs w:val="16"/>
              </w:rPr>
            </w:pPr>
          </w:p>
        </w:tc>
        <w:tc>
          <w:tcPr>
            <w:tcW w:w="2578" w:type="dxa"/>
            <w:vMerge/>
          </w:tcPr>
          <w:p w14:paraId="2CEC00F2" w14:textId="77777777" w:rsidR="00D41238" w:rsidRPr="00CF60BB" w:rsidRDefault="00D41238" w:rsidP="00156719">
            <w:pPr>
              <w:jc w:val="center"/>
              <w:rPr>
                <w:color w:val="000000"/>
                <w:sz w:val="16"/>
                <w:szCs w:val="16"/>
              </w:rPr>
            </w:pPr>
          </w:p>
        </w:tc>
        <w:tc>
          <w:tcPr>
            <w:tcW w:w="2005" w:type="dxa"/>
            <w:vMerge/>
          </w:tcPr>
          <w:p w14:paraId="74ED144F" w14:textId="77777777" w:rsidR="00D41238" w:rsidRPr="00CF60BB" w:rsidRDefault="00D41238" w:rsidP="00156719">
            <w:pPr>
              <w:jc w:val="center"/>
              <w:rPr>
                <w:color w:val="000000"/>
                <w:sz w:val="16"/>
                <w:szCs w:val="16"/>
              </w:rPr>
            </w:pPr>
          </w:p>
        </w:tc>
        <w:tc>
          <w:tcPr>
            <w:tcW w:w="2068" w:type="dxa"/>
          </w:tcPr>
          <w:p w14:paraId="46311715"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Pr>
          <w:p w14:paraId="644F482F"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50911ED2"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6A583FC5"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56934E78"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6C362CA1"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755B10ED"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25058934" w14:textId="77777777" w:rsidTr="00156719">
        <w:tc>
          <w:tcPr>
            <w:tcW w:w="717" w:type="dxa"/>
            <w:vMerge w:val="restart"/>
          </w:tcPr>
          <w:p w14:paraId="7A728FD3" w14:textId="77777777" w:rsidR="00D41238" w:rsidRPr="00CF60BB" w:rsidRDefault="00D41238" w:rsidP="00156719">
            <w:pPr>
              <w:jc w:val="center"/>
              <w:rPr>
                <w:color w:val="000000"/>
                <w:sz w:val="16"/>
                <w:szCs w:val="16"/>
              </w:rPr>
            </w:pPr>
            <w:r w:rsidRPr="00CF60BB">
              <w:rPr>
                <w:color w:val="000000"/>
                <w:sz w:val="16"/>
                <w:szCs w:val="16"/>
              </w:rPr>
              <w:t>1.1.</w:t>
            </w:r>
          </w:p>
        </w:tc>
        <w:tc>
          <w:tcPr>
            <w:tcW w:w="2578" w:type="dxa"/>
            <w:vMerge w:val="restart"/>
          </w:tcPr>
          <w:p w14:paraId="180496E1" w14:textId="77777777" w:rsidR="00D41238" w:rsidRPr="00CF60BB" w:rsidRDefault="00D41238" w:rsidP="00156719">
            <w:pPr>
              <w:jc w:val="center"/>
              <w:rPr>
                <w:color w:val="000000"/>
                <w:sz w:val="16"/>
                <w:szCs w:val="16"/>
              </w:rPr>
            </w:pPr>
            <w:r w:rsidRPr="00CF60BB">
              <w:rPr>
                <w:color w:val="000000"/>
                <w:sz w:val="16"/>
                <w:szCs w:val="16"/>
              </w:rPr>
              <w:t>Структурный элемент «Повышение эффективной деятельности в развитии сельского хозяйства Бессоновского района»</w:t>
            </w:r>
            <w:r w:rsidRPr="00CF60BB">
              <w:rPr>
                <w:rStyle w:val="aff2"/>
                <w:color w:val="000000"/>
                <w:sz w:val="16"/>
                <w:szCs w:val="16"/>
              </w:rPr>
              <w:footnoteReference w:id="81"/>
            </w:r>
          </w:p>
        </w:tc>
        <w:tc>
          <w:tcPr>
            <w:tcW w:w="2005" w:type="dxa"/>
            <w:vMerge w:val="restart"/>
          </w:tcPr>
          <w:p w14:paraId="031CE7B8"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06F2373E"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tc>
        <w:tc>
          <w:tcPr>
            <w:tcW w:w="2068" w:type="dxa"/>
          </w:tcPr>
          <w:p w14:paraId="153DFE40" w14:textId="77777777" w:rsidR="00D41238" w:rsidRPr="00CF60BB" w:rsidRDefault="00D41238" w:rsidP="00156719">
            <w:pPr>
              <w:jc w:val="center"/>
              <w:rPr>
                <w:color w:val="000000"/>
                <w:sz w:val="16"/>
                <w:szCs w:val="16"/>
              </w:rPr>
            </w:pPr>
            <w:r w:rsidRPr="00CF60BB">
              <w:rPr>
                <w:color w:val="000000"/>
                <w:sz w:val="16"/>
                <w:szCs w:val="16"/>
              </w:rPr>
              <w:t xml:space="preserve">всего </w:t>
            </w:r>
          </w:p>
          <w:p w14:paraId="064F949E" w14:textId="77777777" w:rsidR="00D41238" w:rsidRPr="00CF60BB" w:rsidRDefault="00D41238" w:rsidP="00156719">
            <w:pPr>
              <w:jc w:val="center"/>
              <w:rPr>
                <w:color w:val="000000"/>
                <w:sz w:val="16"/>
                <w:szCs w:val="16"/>
              </w:rPr>
            </w:pPr>
          </w:p>
        </w:tc>
        <w:tc>
          <w:tcPr>
            <w:tcW w:w="1217" w:type="dxa"/>
          </w:tcPr>
          <w:p w14:paraId="36051E8B"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7D7191F9"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08F9ECF4"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77040AE7"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71233DF2"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700C5AD5"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A8BD7FB" w14:textId="77777777" w:rsidTr="00156719">
        <w:tc>
          <w:tcPr>
            <w:tcW w:w="717" w:type="dxa"/>
            <w:vMerge/>
          </w:tcPr>
          <w:p w14:paraId="606D520D" w14:textId="77777777" w:rsidR="00D41238" w:rsidRPr="00CF60BB" w:rsidRDefault="00D41238" w:rsidP="00156719">
            <w:pPr>
              <w:jc w:val="center"/>
              <w:rPr>
                <w:color w:val="000000"/>
                <w:sz w:val="16"/>
                <w:szCs w:val="16"/>
              </w:rPr>
            </w:pPr>
          </w:p>
        </w:tc>
        <w:tc>
          <w:tcPr>
            <w:tcW w:w="2578" w:type="dxa"/>
            <w:vMerge/>
          </w:tcPr>
          <w:p w14:paraId="5CF1A579" w14:textId="77777777" w:rsidR="00D41238" w:rsidRPr="00CF60BB" w:rsidRDefault="00D41238" w:rsidP="00156719">
            <w:pPr>
              <w:jc w:val="center"/>
              <w:rPr>
                <w:color w:val="000000"/>
                <w:sz w:val="16"/>
                <w:szCs w:val="16"/>
              </w:rPr>
            </w:pPr>
          </w:p>
        </w:tc>
        <w:tc>
          <w:tcPr>
            <w:tcW w:w="2005" w:type="dxa"/>
            <w:vMerge/>
          </w:tcPr>
          <w:p w14:paraId="3D65EA40" w14:textId="77777777" w:rsidR="00D41238" w:rsidRPr="00CF60BB" w:rsidRDefault="00D41238" w:rsidP="00156719">
            <w:pPr>
              <w:jc w:val="center"/>
              <w:rPr>
                <w:color w:val="000000"/>
                <w:sz w:val="16"/>
                <w:szCs w:val="16"/>
              </w:rPr>
            </w:pPr>
          </w:p>
        </w:tc>
        <w:tc>
          <w:tcPr>
            <w:tcW w:w="2068" w:type="dxa"/>
          </w:tcPr>
          <w:p w14:paraId="09D8642F"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Pr>
          <w:p w14:paraId="4D8804C3"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762B94B0"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00F41AB4"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2FB11B1F"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386A42CA"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5F910C25"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3CD6DAC" w14:textId="77777777" w:rsidTr="00156719">
        <w:tc>
          <w:tcPr>
            <w:tcW w:w="717" w:type="dxa"/>
            <w:vMerge/>
          </w:tcPr>
          <w:p w14:paraId="41E9B1A4" w14:textId="77777777" w:rsidR="00D41238" w:rsidRPr="00CF60BB" w:rsidRDefault="00D41238" w:rsidP="00156719">
            <w:pPr>
              <w:jc w:val="center"/>
              <w:rPr>
                <w:color w:val="000000"/>
                <w:sz w:val="16"/>
                <w:szCs w:val="16"/>
              </w:rPr>
            </w:pPr>
          </w:p>
        </w:tc>
        <w:tc>
          <w:tcPr>
            <w:tcW w:w="2578" w:type="dxa"/>
            <w:vMerge/>
          </w:tcPr>
          <w:p w14:paraId="3D50CB47" w14:textId="77777777" w:rsidR="00D41238" w:rsidRPr="00CF60BB" w:rsidRDefault="00D41238" w:rsidP="00156719">
            <w:pPr>
              <w:jc w:val="center"/>
              <w:rPr>
                <w:color w:val="000000"/>
                <w:sz w:val="16"/>
                <w:szCs w:val="16"/>
              </w:rPr>
            </w:pPr>
          </w:p>
        </w:tc>
        <w:tc>
          <w:tcPr>
            <w:tcW w:w="2005" w:type="dxa"/>
            <w:vMerge/>
          </w:tcPr>
          <w:p w14:paraId="5F932F71" w14:textId="77777777" w:rsidR="00D41238" w:rsidRPr="00CF60BB" w:rsidRDefault="00D41238" w:rsidP="00156719">
            <w:pPr>
              <w:jc w:val="center"/>
              <w:rPr>
                <w:color w:val="000000"/>
                <w:sz w:val="16"/>
                <w:szCs w:val="16"/>
              </w:rPr>
            </w:pPr>
          </w:p>
        </w:tc>
        <w:tc>
          <w:tcPr>
            <w:tcW w:w="2068" w:type="dxa"/>
          </w:tcPr>
          <w:p w14:paraId="2C8FFB49"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Pr>
          <w:p w14:paraId="2AA7F550"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087AD715"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6B99EC03"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0B000F74"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1C5D7909"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48F901F8"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67157D3A" w14:textId="77777777" w:rsidTr="00156719">
        <w:tc>
          <w:tcPr>
            <w:tcW w:w="717" w:type="dxa"/>
            <w:vMerge/>
          </w:tcPr>
          <w:p w14:paraId="4AF52C83" w14:textId="77777777" w:rsidR="00D41238" w:rsidRPr="00CF60BB" w:rsidRDefault="00D41238" w:rsidP="00156719">
            <w:pPr>
              <w:jc w:val="center"/>
              <w:rPr>
                <w:color w:val="000000"/>
                <w:sz w:val="16"/>
                <w:szCs w:val="16"/>
              </w:rPr>
            </w:pPr>
          </w:p>
        </w:tc>
        <w:tc>
          <w:tcPr>
            <w:tcW w:w="2578" w:type="dxa"/>
            <w:vMerge/>
          </w:tcPr>
          <w:p w14:paraId="3AB96CF1" w14:textId="77777777" w:rsidR="00D41238" w:rsidRPr="00CF60BB" w:rsidRDefault="00D41238" w:rsidP="00156719">
            <w:pPr>
              <w:jc w:val="center"/>
              <w:rPr>
                <w:color w:val="000000"/>
                <w:sz w:val="16"/>
                <w:szCs w:val="16"/>
              </w:rPr>
            </w:pPr>
          </w:p>
        </w:tc>
        <w:tc>
          <w:tcPr>
            <w:tcW w:w="2005" w:type="dxa"/>
            <w:vMerge/>
          </w:tcPr>
          <w:p w14:paraId="76951ABC" w14:textId="77777777" w:rsidR="00D41238" w:rsidRPr="00CF60BB" w:rsidRDefault="00D41238" w:rsidP="00156719">
            <w:pPr>
              <w:jc w:val="center"/>
              <w:rPr>
                <w:color w:val="000000"/>
                <w:sz w:val="16"/>
                <w:szCs w:val="16"/>
              </w:rPr>
            </w:pPr>
          </w:p>
        </w:tc>
        <w:tc>
          <w:tcPr>
            <w:tcW w:w="2068" w:type="dxa"/>
          </w:tcPr>
          <w:p w14:paraId="512F9F8C" w14:textId="77777777" w:rsidR="00D41238" w:rsidRPr="00CF60BB" w:rsidRDefault="00D41238" w:rsidP="00156719">
            <w:pPr>
              <w:jc w:val="center"/>
              <w:rPr>
                <w:color w:val="000000"/>
                <w:sz w:val="16"/>
                <w:szCs w:val="16"/>
              </w:rPr>
            </w:pPr>
            <w:r w:rsidRPr="00CF60BB">
              <w:rPr>
                <w:color w:val="000000"/>
                <w:sz w:val="16"/>
                <w:szCs w:val="16"/>
              </w:rPr>
              <w:t>местный бюджет</w:t>
            </w:r>
          </w:p>
          <w:p w14:paraId="2B08A470" w14:textId="77777777" w:rsidR="00D41238" w:rsidRPr="00CF60BB" w:rsidRDefault="00D41238" w:rsidP="00156719">
            <w:pPr>
              <w:jc w:val="center"/>
              <w:rPr>
                <w:color w:val="000000"/>
                <w:sz w:val="16"/>
                <w:szCs w:val="16"/>
              </w:rPr>
            </w:pPr>
          </w:p>
        </w:tc>
        <w:tc>
          <w:tcPr>
            <w:tcW w:w="1217" w:type="dxa"/>
          </w:tcPr>
          <w:p w14:paraId="059929B8"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5FE220D4"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01124C92"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36103191"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264A47D1"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0AB1EE74"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7E9DE46" w14:textId="77777777" w:rsidTr="00156719">
        <w:tc>
          <w:tcPr>
            <w:tcW w:w="717" w:type="dxa"/>
            <w:vMerge/>
          </w:tcPr>
          <w:p w14:paraId="3E7216E7" w14:textId="77777777" w:rsidR="00D41238" w:rsidRPr="00CF60BB" w:rsidRDefault="00D41238" w:rsidP="00156719">
            <w:pPr>
              <w:jc w:val="center"/>
              <w:rPr>
                <w:color w:val="000000"/>
                <w:sz w:val="16"/>
                <w:szCs w:val="16"/>
              </w:rPr>
            </w:pPr>
          </w:p>
        </w:tc>
        <w:tc>
          <w:tcPr>
            <w:tcW w:w="2578" w:type="dxa"/>
            <w:vMerge/>
          </w:tcPr>
          <w:p w14:paraId="39E566EC" w14:textId="77777777" w:rsidR="00D41238" w:rsidRPr="00CF60BB" w:rsidRDefault="00D41238" w:rsidP="00156719">
            <w:pPr>
              <w:jc w:val="center"/>
              <w:rPr>
                <w:color w:val="000000"/>
                <w:sz w:val="16"/>
                <w:szCs w:val="16"/>
              </w:rPr>
            </w:pPr>
          </w:p>
        </w:tc>
        <w:tc>
          <w:tcPr>
            <w:tcW w:w="2005" w:type="dxa"/>
            <w:vMerge/>
          </w:tcPr>
          <w:p w14:paraId="30AA3EC2" w14:textId="77777777" w:rsidR="00D41238" w:rsidRPr="00CF60BB" w:rsidRDefault="00D41238" w:rsidP="00156719">
            <w:pPr>
              <w:jc w:val="center"/>
              <w:rPr>
                <w:color w:val="000000"/>
                <w:sz w:val="16"/>
                <w:szCs w:val="16"/>
              </w:rPr>
            </w:pPr>
          </w:p>
        </w:tc>
        <w:tc>
          <w:tcPr>
            <w:tcW w:w="2068" w:type="dxa"/>
          </w:tcPr>
          <w:p w14:paraId="0E3655D9"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Pr>
          <w:p w14:paraId="5588103E"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5FE3ED05"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4608B222"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56A6899B"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4DF9F58B"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094DC777"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83FBA44" w14:textId="77777777" w:rsidTr="00156719">
        <w:trPr>
          <w:trHeight w:val="705"/>
        </w:trPr>
        <w:tc>
          <w:tcPr>
            <w:tcW w:w="717" w:type="dxa"/>
            <w:vMerge w:val="restart"/>
          </w:tcPr>
          <w:p w14:paraId="3200E631" w14:textId="77777777" w:rsidR="00D41238" w:rsidRPr="00CF60BB" w:rsidRDefault="00D41238" w:rsidP="00156719">
            <w:pPr>
              <w:jc w:val="center"/>
              <w:rPr>
                <w:color w:val="000000"/>
                <w:sz w:val="16"/>
                <w:szCs w:val="16"/>
              </w:rPr>
            </w:pPr>
            <w:r w:rsidRPr="00CF60BB">
              <w:rPr>
                <w:color w:val="000000"/>
                <w:sz w:val="16"/>
                <w:szCs w:val="16"/>
              </w:rPr>
              <w:t>1.2.</w:t>
            </w:r>
          </w:p>
        </w:tc>
        <w:tc>
          <w:tcPr>
            <w:tcW w:w="2578" w:type="dxa"/>
            <w:vMerge w:val="restart"/>
          </w:tcPr>
          <w:p w14:paraId="678BB992" w14:textId="77777777" w:rsidR="00D41238" w:rsidRPr="00CF60BB" w:rsidRDefault="00D41238" w:rsidP="00156719">
            <w:pPr>
              <w:jc w:val="center"/>
              <w:rPr>
                <w:color w:val="000000"/>
                <w:sz w:val="16"/>
                <w:szCs w:val="16"/>
              </w:rPr>
            </w:pPr>
            <w:r w:rsidRPr="00CF60BB">
              <w:rPr>
                <w:color w:val="000000"/>
                <w:sz w:val="16"/>
                <w:szCs w:val="16"/>
              </w:rPr>
              <w:t>Структурный элемент «Премирование по итогам соревнований в отрасли "Сельское хозяйство»</w:t>
            </w:r>
          </w:p>
        </w:tc>
        <w:tc>
          <w:tcPr>
            <w:tcW w:w="2005" w:type="dxa"/>
            <w:vMerge w:val="restart"/>
          </w:tcPr>
          <w:p w14:paraId="765AF2B9"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1A1E9780" w14:textId="77777777" w:rsidR="00D41238" w:rsidRPr="00CF60BB" w:rsidRDefault="00D41238" w:rsidP="00156719">
            <w:pPr>
              <w:jc w:val="center"/>
              <w:rPr>
                <w:color w:val="000000"/>
                <w:sz w:val="16"/>
                <w:szCs w:val="16"/>
              </w:rPr>
            </w:pPr>
            <w:r w:rsidRPr="00CF60BB">
              <w:rPr>
                <w:color w:val="000000"/>
                <w:sz w:val="16"/>
                <w:szCs w:val="16"/>
              </w:rPr>
              <w:t xml:space="preserve">Бессоновского района </w:t>
            </w:r>
          </w:p>
          <w:p w14:paraId="22A6B962" w14:textId="77777777" w:rsidR="00D41238" w:rsidRPr="00CF60BB" w:rsidRDefault="00D41238" w:rsidP="00156719">
            <w:pPr>
              <w:jc w:val="center"/>
              <w:rPr>
                <w:color w:val="000000"/>
                <w:sz w:val="16"/>
                <w:szCs w:val="16"/>
              </w:rPr>
            </w:pPr>
          </w:p>
        </w:tc>
        <w:tc>
          <w:tcPr>
            <w:tcW w:w="2068" w:type="dxa"/>
          </w:tcPr>
          <w:p w14:paraId="71229AB2"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Pr>
          <w:p w14:paraId="5795A469" w14:textId="77777777" w:rsidR="00D41238" w:rsidRPr="00CF60BB" w:rsidRDefault="00D41238" w:rsidP="00156719">
            <w:pPr>
              <w:jc w:val="center"/>
              <w:rPr>
                <w:color w:val="000000"/>
                <w:sz w:val="16"/>
                <w:szCs w:val="16"/>
              </w:rPr>
            </w:pPr>
            <w:r w:rsidRPr="00CF60BB">
              <w:rPr>
                <w:color w:val="000000"/>
                <w:sz w:val="16"/>
                <w:szCs w:val="16"/>
              </w:rPr>
              <w:t>160</w:t>
            </w:r>
          </w:p>
        </w:tc>
        <w:tc>
          <w:tcPr>
            <w:tcW w:w="1276" w:type="dxa"/>
          </w:tcPr>
          <w:p w14:paraId="22D132D4" w14:textId="77777777" w:rsidR="00D41238" w:rsidRPr="00CF60BB" w:rsidRDefault="00D41238" w:rsidP="00156719">
            <w:pPr>
              <w:jc w:val="center"/>
              <w:rPr>
                <w:color w:val="000000"/>
                <w:sz w:val="16"/>
                <w:szCs w:val="16"/>
              </w:rPr>
            </w:pPr>
            <w:r w:rsidRPr="00CF60BB">
              <w:rPr>
                <w:color w:val="000000"/>
                <w:sz w:val="16"/>
                <w:szCs w:val="16"/>
              </w:rPr>
              <w:t>80,0</w:t>
            </w:r>
          </w:p>
        </w:tc>
        <w:tc>
          <w:tcPr>
            <w:tcW w:w="1418" w:type="dxa"/>
          </w:tcPr>
          <w:p w14:paraId="4E97AAF5" w14:textId="77777777" w:rsidR="00D41238" w:rsidRPr="00CF60BB" w:rsidRDefault="00D41238" w:rsidP="00156719">
            <w:pPr>
              <w:jc w:val="center"/>
              <w:rPr>
                <w:color w:val="000000"/>
                <w:sz w:val="16"/>
                <w:szCs w:val="16"/>
              </w:rPr>
            </w:pPr>
            <w:r w:rsidRPr="00CF60BB">
              <w:rPr>
                <w:color w:val="000000"/>
                <w:sz w:val="16"/>
                <w:szCs w:val="16"/>
              </w:rPr>
              <w:t>80,0</w:t>
            </w:r>
          </w:p>
        </w:tc>
        <w:tc>
          <w:tcPr>
            <w:tcW w:w="1275" w:type="dxa"/>
          </w:tcPr>
          <w:p w14:paraId="2B865ED5"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5CF0E572"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209F3EFA"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BB4B188" w14:textId="77777777" w:rsidTr="00156719">
        <w:trPr>
          <w:trHeight w:val="843"/>
        </w:trPr>
        <w:tc>
          <w:tcPr>
            <w:tcW w:w="717" w:type="dxa"/>
            <w:vMerge/>
          </w:tcPr>
          <w:p w14:paraId="5FD97414" w14:textId="77777777" w:rsidR="00D41238" w:rsidRPr="00CF60BB" w:rsidRDefault="00D41238" w:rsidP="00156719">
            <w:pPr>
              <w:jc w:val="center"/>
              <w:rPr>
                <w:color w:val="000000"/>
                <w:sz w:val="16"/>
                <w:szCs w:val="16"/>
              </w:rPr>
            </w:pPr>
          </w:p>
        </w:tc>
        <w:tc>
          <w:tcPr>
            <w:tcW w:w="2578" w:type="dxa"/>
            <w:vMerge/>
          </w:tcPr>
          <w:p w14:paraId="34471801" w14:textId="77777777" w:rsidR="00D41238" w:rsidRPr="00CF60BB" w:rsidRDefault="00D41238" w:rsidP="00156719">
            <w:pPr>
              <w:jc w:val="center"/>
              <w:rPr>
                <w:color w:val="000000"/>
                <w:sz w:val="16"/>
                <w:szCs w:val="16"/>
              </w:rPr>
            </w:pPr>
          </w:p>
        </w:tc>
        <w:tc>
          <w:tcPr>
            <w:tcW w:w="2005" w:type="dxa"/>
            <w:vMerge/>
          </w:tcPr>
          <w:p w14:paraId="2670B80E" w14:textId="77777777" w:rsidR="00D41238" w:rsidRPr="00CF60BB" w:rsidRDefault="00D41238" w:rsidP="00156719">
            <w:pPr>
              <w:jc w:val="center"/>
              <w:rPr>
                <w:color w:val="000000"/>
                <w:sz w:val="16"/>
                <w:szCs w:val="16"/>
              </w:rPr>
            </w:pPr>
          </w:p>
        </w:tc>
        <w:tc>
          <w:tcPr>
            <w:tcW w:w="2068" w:type="dxa"/>
          </w:tcPr>
          <w:p w14:paraId="4D51B4D2"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Pr>
          <w:p w14:paraId="5292BDEB"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628CD435"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4FB5EE6A"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11882756"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2F59C504"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21E7FBD4"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F38533B" w14:textId="77777777" w:rsidTr="00156719">
        <w:trPr>
          <w:trHeight w:val="840"/>
        </w:trPr>
        <w:tc>
          <w:tcPr>
            <w:tcW w:w="717" w:type="dxa"/>
            <w:vMerge/>
          </w:tcPr>
          <w:p w14:paraId="3E0B8D1E" w14:textId="77777777" w:rsidR="00D41238" w:rsidRPr="00CF60BB" w:rsidRDefault="00D41238" w:rsidP="00156719">
            <w:pPr>
              <w:jc w:val="center"/>
              <w:rPr>
                <w:color w:val="000000"/>
                <w:sz w:val="16"/>
                <w:szCs w:val="16"/>
              </w:rPr>
            </w:pPr>
          </w:p>
        </w:tc>
        <w:tc>
          <w:tcPr>
            <w:tcW w:w="2578" w:type="dxa"/>
            <w:vMerge/>
          </w:tcPr>
          <w:p w14:paraId="5C318227" w14:textId="77777777" w:rsidR="00D41238" w:rsidRPr="00CF60BB" w:rsidRDefault="00D41238" w:rsidP="00156719">
            <w:pPr>
              <w:jc w:val="center"/>
              <w:rPr>
                <w:color w:val="000000"/>
                <w:sz w:val="16"/>
                <w:szCs w:val="16"/>
              </w:rPr>
            </w:pPr>
          </w:p>
        </w:tc>
        <w:tc>
          <w:tcPr>
            <w:tcW w:w="2005" w:type="dxa"/>
            <w:vMerge/>
          </w:tcPr>
          <w:p w14:paraId="725AEC3B" w14:textId="77777777" w:rsidR="00D41238" w:rsidRPr="00CF60BB" w:rsidRDefault="00D41238" w:rsidP="00156719">
            <w:pPr>
              <w:jc w:val="center"/>
              <w:rPr>
                <w:color w:val="000000"/>
                <w:sz w:val="16"/>
                <w:szCs w:val="16"/>
              </w:rPr>
            </w:pPr>
          </w:p>
        </w:tc>
        <w:tc>
          <w:tcPr>
            <w:tcW w:w="2068" w:type="dxa"/>
          </w:tcPr>
          <w:p w14:paraId="25257A03"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Pr>
          <w:p w14:paraId="29C69231"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41E3381E"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44ECBA54"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48B503C7"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635ECC45"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46CF713F"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A71C67E" w14:textId="77777777" w:rsidTr="00156719">
        <w:trPr>
          <w:trHeight w:val="1264"/>
        </w:trPr>
        <w:tc>
          <w:tcPr>
            <w:tcW w:w="717" w:type="dxa"/>
            <w:vMerge/>
          </w:tcPr>
          <w:p w14:paraId="4EDDD400" w14:textId="77777777" w:rsidR="00D41238" w:rsidRPr="00CF60BB" w:rsidRDefault="00D41238" w:rsidP="00156719">
            <w:pPr>
              <w:jc w:val="center"/>
              <w:rPr>
                <w:color w:val="000000"/>
                <w:sz w:val="16"/>
                <w:szCs w:val="16"/>
              </w:rPr>
            </w:pPr>
          </w:p>
        </w:tc>
        <w:tc>
          <w:tcPr>
            <w:tcW w:w="2578" w:type="dxa"/>
            <w:vMerge/>
          </w:tcPr>
          <w:p w14:paraId="2F1AEE79" w14:textId="77777777" w:rsidR="00D41238" w:rsidRPr="00CF60BB" w:rsidRDefault="00D41238" w:rsidP="00156719">
            <w:pPr>
              <w:jc w:val="center"/>
              <w:rPr>
                <w:color w:val="000000"/>
                <w:sz w:val="16"/>
                <w:szCs w:val="16"/>
              </w:rPr>
            </w:pPr>
          </w:p>
        </w:tc>
        <w:tc>
          <w:tcPr>
            <w:tcW w:w="2005" w:type="dxa"/>
            <w:vMerge/>
          </w:tcPr>
          <w:p w14:paraId="373B7611" w14:textId="77777777" w:rsidR="00D41238" w:rsidRPr="00CF60BB" w:rsidRDefault="00D41238" w:rsidP="00156719">
            <w:pPr>
              <w:jc w:val="center"/>
              <w:rPr>
                <w:color w:val="000000"/>
                <w:sz w:val="16"/>
                <w:szCs w:val="16"/>
              </w:rPr>
            </w:pPr>
          </w:p>
        </w:tc>
        <w:tc>
          <w:tcPr>
            <w:tcW w:w="2068" w:type="dxa"/>
          </w:tcPr>
          <w:p w14:paraId="7F2D4968"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Pr>
          <w:p w14:paraId="076615D1" w14:textId="77777777" w:rsidR="00D41238" w:rsidRPr="00CF60BB" w:rsidRDefault="00D41238" w:rsidP="00156719">
            <w:pPr>
              <w:jc w:val="center"/>
              <w:rPr>
                <w:color w:val="000000"/>
                <w:sz w:val="16"/>
                <w:szCs w:val="16"/>
              </w:rPr>
            </w:pPr>
            <w:r w:rsidRPr="00CF60BB">
              <w:rPr>
                <w:color w:val="000000"/>
                <w:sz w:val="16"/>
                <w:szCs w:val="16"/>
              </w:rPr>
              <w:t>160,0</w:t>
            </w:r>
          </w:p>
        </w:tc>
        <w:tc>
          <w:tcPr>
            <w:tcW w:w="1276" w:type="dxa"/>
          </w:tcPr>
          <w:p w14:paraId="725FB04A" w14:textId="77777777" w:rsidR="00D41238" w:rsidRPr="00CF60BB" w:rsidRDefault="00D41238" w:rsidP="00156719">
            <w:pPr>
              <w:jc w:val="center"/>
              <w:rPr>
                <w:color w:val="000000"/>
                <w:sz w:val="16"/>
                <w:szCs w:val="16"/>
              </w:rPr>
            </w:pPr>
            <w:r w:rsidRPr="00CF60BB">
              <w:rPr>
                <w:color w:val="000000"/>
                <w:sz w:val="16"/>
                <w:szCs w:val="16"/>
              </w:rPr>
              <w:t>80,0</w:t>
            </w:r>
          </w:p>
        </w:tc>
        <w:tc>
          <w:tcPr>
            <w:tcW w:w="1418" w:type="dxa"/>
          </w:tcPr>
          <w:p w14:paraId="5BFAFE04" w14:textId="77777777" w:rsidR="00D41238" w:rsidRPr="00CF60BB" w:rsidRDefault="00D41238" w:rsidP="00156719">
            <w:pPr>
              <w:jc w:val="center"/>
              <w:rPr>
                <w:color w:val="000000"/>
                <w:sz w:val="16"/>
                <w:szCs w:val="16"/>
              </w:rPr>
            </w:pPr>
            <w:r w:rsidRPr="00CF60BB">
              <w:rPr>
                <w:color w:val="000000"/>
                <w:sz w:val="16"/>
                <w:szCs w:val="16"/>
              </w:rPr>
              <w:t>80,0</w:t>
            </w:r>
          </w:p>
        </w:tc>
        <w:tc>
          <w:tcPr>
            <w:tcW w:w="1275" w:type="dxa"/>
          </w:tcPr>
          <w:p w14:paraId="46EFD876"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7A500E1D"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6C3A7A46"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779CD410" w14:textId="77777777" w:rsidTr="00156719">
        <w:trPr>
          <w:trHeight w:val="1124"/>
        </w:trPr>
        <w:tc>
          <w:tcPr>
            <w:tcW w:w="717" w:type="dxa"/>
            <w:vMerge/>
          </w:tcPr>
          <w:p w14:paraId="19D89B61" w14:textId="77777777" w:rsidR="00D41238" w:rsidRPr="00CF60BB" w:rsidRDefault="00D41238" w:rsidP="00156719">
            <w:pPr>
              <w:jc w:val="center"/>
              <w:rPr>
                <w:color w:val="000000"/>
                <w:sz w:val="16"/>
                <w:szCs w:val="16"/>
              </w:rPr>
            </w:pPr>
          </w:p>
        </w:tc>
        <w:tc>
          <w:tcPr>
            <w:tcW w:w="2578" w:type="dxa"/>
            <w:vMerge/>
          </w:tcPr>
          <w:p w14:paraId="25CD9648" w14:textId="77777777" w:rsidR="00D41238" w:rsidRPr="00CF60BB" w:rsidRDefault="00D41238" w:rsidP="00156719">
            <w:pPr>
              <w:jc w:val="center"/>
              <w:rPr>
                <w:color w:val="000000"/>
                <w:sz w:val="16"/>
                <w:szCs w:val="16"/>
              </w:rPr>
            </w:pPr>
          </w:p>
        </w:tc>
        <w:tc>
          <w:tcPr>
            <w:tcW w:w="2005" w:type="dxa"/>
            <w:vMerge/>
          </w:tcPr>
          <w:p w14:paraId="5B0B0AEB" w14:textId="77777777" w:rsidR="00D41238" w:rsidRPr="00CF60BB" w:rsidRDefault="00D41238" w:rsidP="00156719">
            <w:pPr>
              <w:jc w:val="center"/>
              <w:rPr>
                <w:color w:val="000000"/>
                <w:sz w:val="16"/>
                <w:szCs w:val="16"/>
              </w:rPr>
            </w:pPr>
          </w:p>
        </w:tc>
        <w:tc>
          <w:tcPr>
            <w:tcW w:w="2068" w:type="dxa"/>
          </w:tcPr>
          <w:p w14:paraId="51AEAD24"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Pr>
          <w:p w14:paraId="35351AC4"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51509F21"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1CF58B3C"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12EB32E6"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640C5A93"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48FB9C02"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A9A3231" w14:textId="77777777" w:rsidTr="00156719">
        <w:trPr>
          <w:trHeight w:val="738"/>
        </w:trPr>
        <w:tc>
          <w:tcPr>
            <w:tcW w:w="717" w:type="dxa"/>
            <w:vMerge w:val="restart"/>
          </w:tcPr>
          <w:p w14:paraId="568053C3" w14:textId="77777777" w:rsidR="00D41238" w:rsidRPr="00CF60BB" w:rsidRDefault="00D41238" w:rsidP="00156719">
            <w:pPr>
              <w:jc w:val="center"/>
              <w:rPr>
                <w:color w:val="000000"/>
                <w:sz w:val="16"/>
                <w:szCs w:val="16"/>
              </w:rPr>
            </w:pPr>
            <w:r w:rsidRPr="00CF60BB">
              <w:rPr>
                <w:color w:val="000000"/>
                <w:sz w:val="16"/>
                <w:szCs w:val="16"/>
              </w:rPr>
              <w:t>1.3.</w:t>
            </w:r>
          </w:p>
        </w:tc>
        <w:tc>
          <w:tcPr>
            <w:tcW w:w="2578" w:type="dxa"/>
            <w:vMerge w:val="restart"/>
          </w:tcPr>
          <w:p w14:paraId="141A33B0" w14:textId="77777777" w:rsidR="00D41238" w:rsidRPr="00CF60BB" w:rsidRDefault="00D41238" w:rsidP="00156719">
            <w:pPr>
              <w:jc w:val="center"/>
              <w:rPr>
                <w:color w:val="000000"/>
                <w:sz w:val="16"/>
                <w:szCs w:val="16"/>
              </w:rPr>
            </w:pPr>
            <w:r w:rsidRPr="00CF60BB">
              <w:rPr>
                <w:color w:val="000000"/>
                <w:sz w:val="16"/>
                <w:szCs w:val="16"/>
              </w:rPr>
              <w:t xml:space="preserve">Структурный элемент </w:t>
            </w:r>
          </w:p>
          <w:p w14:paraId="4C3DA43A" w14:textId="77777777" w:rsidR="00D41238" w:rsidRPr="00CF60BB" w:rsidRDefault="00D41238" w:rsidP="00156719">
            <w:pPr>
              <w:jc w:val="center"/>
              <w:rPr>
                <w:color w:val="000000"/>
                <w:sz w:val="16"/>
                <w:szCs w:val="16"/>
              </w:rPr>
            </w:pPr>
            <w:r w:rsidRPr="00CF60BB">
              <w:rPr>
                <w:color w:val="000000"/>
                <w:sz w:val="16"/>
                <w:szCs w:val="16"/>
              </w:rPr>
              <w:t>«Исполнение отдельных государственных полномочий Пензенской области по отлову, содержанию и дальнейшему</w:t>
            </w:r>
          </w:p>
          <w:p w14:paraId="73D2353C" w14:textId="77777777" w:rsidR="00D41238" w:rsidRPr="00CF60BB" w:rsidRDefault="00D41238" w:rsidP="00156719">
            <w:pPr>
              <w:jc w:val="center"/>
              <w:rPr>
                <w:color w:val="000000"/>
                <w:sz w:val="16"/>
                <w:szCs w:val="16"/>
              </w:rPr>
            </w:pPr>
            <w:r w:rsidRPr="00CF60BB">
              <w:rPr>
                <w:color w:val="000000"/>
                <w:sz w:val="16"/>
                <w:szCs w:val="16"/>
              </w:rPr>
              <w:t>использованию</w:t>
            </w:r>
          </w:p>
          <w:p w14:paraId="62513BC7" w14:textId="77777777" w:rsidR="00D41238" w:rsidRPr="00CF60BB" w:rsidRDefault="00D41238" w:rsidP="00156719">
            <w:pPr>
              <w:jc w:val="center"/>
              <w:rPr>
                <w:color w:val="000000"/>
                <w:sz w:val="16"/>
                <w:szCs w:val="16"/>
              </w:rPr>
            </w:pPr>
            <w:r w:rsidRPr="00CF60BB">
              <w:rPr>
                <w:color w:val="000000"/>
                <w:sz w:val="16"/>
                <w:szCs w:val="16"/>
              </w:rPr>
              <w:t>безнадзорных</w:t>
            </w:r>
          </w:p>
          <w:p w14:paraId="616F1A3B" w14:textId="77777777" w:rsidR="00D41238" w:rsidRPr="00CF60BB" w:rsidRDefault="00D41238" w:rsidP="00156719">
            <w:pPr>
              <w:jc w:val="center"/>
              <w:rPr>
                <w:color w:val="000000"/>
                <w:sz w:val="16"/>
                <w:szCs w:val="16"/>
              </w:rPr>
            </w:pPr>
            <w:r w:rsidRPr="00CF60BB">
              <w:rPr>
                <w:color w:val="000000"/>
                <w:sz w:val="16"/>
                <w:szCs w:val="16"/>
              </w:rPr>
              <w:t>животных»</w:t>
            </w:r>
          </w:p>
          <w:p w14:paraId="7E4E3A92" w14:textId="77777777" w:rsidR="00D41238" w:rsidRPr="00CF60BB" w:rsidRDefault="00D41238" w:rsidP="00156719">
            <w:pPr>
              <w:jc w:val="center"/>
              <w:rPr>
                <w:color w:val="000000"/>
                <w:sz w:val="16"/>
                <w:szCs w:val="16"/>
              </w:rPr>
            </w:pPr>
          </w:p>
          <w:p w14:paraId="1A29FDE2" w14:textId="77777777" w:rsidR="00D41238" w:rsidRPr="00CF60BB" w:rsidRDefault="00D41238" w:rsidP="00156719">
            <w:pPr>
              <w:jc w:val="center"/>
              <w:rPr>
                <w:color w:val="000000"/>
                <w:sz w:val="16"/>
                <w:szCs w:val="16"/>
              </w:rPr>
            </w:pPr>
          </w:p>
          <w:p w14:paraId="57FD90E8" w14:textId="77777777" w:rsidR="00D41238" w:rsidRPr="00CF60BB" w:rsidRDefault="00D41238" w:rsidP="00156719">
            <w:pPr>
              <w:jc w:val="center"/>
              <w:rPr>
                <w:color w:val="000000"/>
                <w:sz w:val="16"/>
                <w:szCs w:val="16"/>
              </w:rPr>
            </w:pPr>
          </w:p>
          <w:p w14:paraId="35ACEAE6" w14:textId="77777777" w:rsidR="00D41238" w:rsidRPr="00CF60BB" w:rsidRDefault="00D41238" w:rsidP="00156719">
            <w:pPr>
              <w:jc w:val="center"/>
              <w:rPr>
                <w:color w:val="000000"/>
                <w:sz w:val="16"/>
                <w:szCs w:val="16"/>
              </w:rPr>
            </w:pPr>
          </w:p>
          <w:p w14:paraId="45BC527F" w14:textId="77777777" w:rsidR="00D41238" w:rsidRPr="00CF60BB" w:rsidRDefault="00D41238" w:rsidP="00156719">
            <w:pPr>
              <w:jc w:val="center"/>
              <w:rPr>
                <w:color w:val="000000"/>
                <w:sz w:val="16"/>
                <w:szCs w:val="16"/>
              </w:rPr>
            </w:pPr>
          </w:p>
        </w:tc>
        <w:tc>
          <w:tcPr>
            <w:tcW w:w="2005" w:type="dxa"/>
            <w:vMerge w:val="restart"/>
          </w:tcPr>
          <w:p w14:paraId="64B59CEA"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2651A17D"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tc>
        <w:tc>
          <w:tcPr>
            <w:tcW w:w="2068" w:type="dxa"/>
          </w:tcPr>
          <w:p w14:paraId="24AD0224"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Pr>
          <w:p w14:paraId="1C37EEBB" w14:textId="77777777" w:rsidR="00D41238" w:rsidRPr="00CF60BB" w:rsidRDefault="00D41238" w:rsidP="00156719">
            <w:pPr>
              <w:jc w:val="center"/>
              <w:rPr>
                <w:color w:val="000000"/>
                <w:sz w:val="16"/>
                <w:szCs w:val="16"/>
              </w:rPr>
            </w:pPr>
            <w:r w:rsidRPr="00CF60BB">
              <w:rPr>
                <w:color w:val="000000"/>
                <w:sz w:val="16"/>
                <w:szCs w:val="16"/>
              </w:rPr>
              <w:t>1933,0</w:t>
            </w:r>
          </w:p>
        </w:tc>
        <w:tc>
          <w:tcPr>
            <w:tcW w:w="1276" w:type="dxa"/>
          </w:tcPr>
          <w:p w14:paraId="28CE32A2" w14:textId="77777777" w:rsidR="00D41238" w:rsidRPr="00CF60BB" w:rsidRDefault="00D41238" w:rsidP="00156719">
            <w:pPr>
              <w:jc w:val="center"/>
              <w:rPr>
                <w:color w:val="000000"/>
                <w:sz w:val="16"/>
                <w:szCs w:val="16"/>
              </w:rPr>
            </w:pPr>
            <w:r w:rsidRPr="00CF60BB">
              <w:rPr>
                <w:color w:val="000000"/>
                <w:sz w:val="16"/>
                <w:szCs w:val="16"/>
              </w:rPr>
              <w:t>966,5</w:t>
            </w:r>
          </w:p>
        </w:tc>
        <w:tc>
          <w:tcPr>
            <w:tcW w:w="1418" w:type="dxa"/>
          </w:tcPr>
          <w:p w14:paraId="09793B42" w14:textId="77777777" w:rsidR="00D41238" w:rsidRPr="00CF60BB" w:rsidRDefault="00D41238" w:rsidP="00156719">
            <w:pPr>
              <w:jc w:val="center"/>
              <w:rPr>
                <w:color w:val="000000"/>
                <w:sz w:val="16"/>
                <w:szCs w:val="16"/>
              </w:rPr>
            </w:pPr>
            <w:r w:rsidRPr="00CF60BB">
              <w:rPr>
                <w:color w:val="000000"/>
                <w:sz w:val="16"/>
                <w:szCs w:val="16"/>
              </w:rPr>
              <w:t>966,5</w:t>
            </w:r>
          </w:p>
        </w:tc>
        <w:tc>
          <w:tcPr>
            <w:tcW w:w="1275" w:type="dxa"/>
          </w:tcPr>
          <w:p w14:paraId="0AE3149E"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449AA95F"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7C606F49"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6627214" w14:textId="77777777" w:rsidTr="00156719">
        <w:trPr>
          <w:trHeight w:val="875"/>
        </w:trPr>
        <w:tc>
          <w:tcPr>
            <w:tcW w:w="717" w:type="dxa"/>
            <w:vMerge/>
          </w:tcPr>
          <w:p w14:paraId="28844038" w14:textId="77777777" w:rsidR="00D41238" w:rsidRPr="00CF60BB" w:rsidRDefault="00D41238" w:rsidP="00156719">
            <w:pPr>
              <w:jc w:val="center"/>
              <w:rPr>
                <w:color w:val="000000"/>
                <w:sz w:val="16"/>
                <w:szCs w:val="16"/>
              </w:rPr>
            </w:pPr>
          </w:p>
        </w:tc>
        <w:tc>
          <w:tcPr>
            <w:tcW w:w="2578" w:type="dxa"/>
            <w:vMerge/>
          </w:tcPr>
          <w:p w14:paraId="74A06395" w14:textId="77777777" w:rsidR="00D41238" w:rsidRPr="00CF60BB" w:rsidRDefault="00D41238" w:rsidP="00156719">
            <w:pPr>
              <w:jc w:val="center"/>
              <w:rPr>
                <w:color w:val="000000"/>
                <w:sz w:val="16"/>
                <w:szCs w:val="16"/>
              </w:rPr>
            </w:pPr>
          </w:p>
        </w:tc>
        <w:tc>
          <w:tcPr>
            <w:tcW w:w="2005" w:type="dxa"/>
            <w:vMerge/>
          </w:tcPr>
          <w:p w14:paraId="481930A8" w14:textId="77777777" w:rsidR="00D41238" w:rsidRPr="00CF60BB" w:rsidRDefault="00D41238" w:rsidP="00156719">
            <w:pPr>
              <w:jc w:val="center"/>
              <w:rPr>
                <w:color w:val="000000"/>
                <w:sz w:val="16"/>
                <w:szCs w:val="16"/>
              </w:rPr>
            </w:pPr>
          </w:p>
        </w:tc>
        <w:tc>
          <w:tcPr>
            <w:tcW w:w="2068" w:type="dxa"/>
          </w:tcPr>
          <w:p w14:paraId="096C7BAB"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Pr>
          <w:p w14:paraId="21D11269"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6CBBFDF7"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030AD2F0"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514AEB5F"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42347F78"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730AF4E9"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372162E4" w14:textId="77777777" w:rsidTr="00156719">
        <w:trPr>
          <w:trHeight w:val="702"/>
        </w:trPr>
        <w:tc>
          <w:tcPr>
            <w:tcW w:w="717" w:type="dxa"/>
            <w:vMerge/>
          </w:tcPr>
          <w:p w14:paraId="09BF1E3E" w14:textId="77777777" w:rsidR="00D41238" w:rsidRPr="00CF60BB" w:rsidRDefault="00D41238" w:rsidP="00156719">
            <w:pPr>
              <w:jc w:val="center"/>
              <w:rPr>
                <w:color w:val="000000"/>
                <w:sz w:val="16"/>
                <w:szCs w:val="16"/>
              </w:rPr>
            </w:pPr>
          </w:p>
        </w:tc>
        <w:tc>
          <w:tcPr>
            <w:tcW w:w="2578" w:type="dxa"/>
            <w:vMerge/>
          </w:tcPr>
          <w:p w14:paraId="03F7F41D" w14:textId="77777777" w:rsidR="00D41238" w:rsidRPr="00CF60BB" w:rsidRDefault="00D41238" w:rsidP="00156719">
            <w:pPr>
              <w:jc w:val="center"/>
              <w:rPr>
                <w:color w:val="000000"/>
                <w:sz w:val="16"/>
                <w:szCs w:val="16"/>
              </w:rPr>
            </w:pPr>
          </w:p>
        </w:tc>
        <w:tc>
          <w:tcPr>
            <w:tcW w:w="2005" w:type="dxa"/>
            <w:vMerge/>
          </w:tcPr>
          <w:p w14:paraId="5A5CA9DE" w14:textId="77777777" w:rsidR="00D41238" w:rsidRPr="00CF60BB" w:rsidRDefault="00D41238" w:rsidP="00156719">
            <w:pPr>
              <w:jc w:val="center"/>
              <w:rPr>
                <w:color w:val="000000"/>
                <w:sz w:val="16"/>
                <w:szCs w:val="16"/>
              </w:rPr>
            </w:pPr>
          </w:p>
        </w:tc>
        <w:tc>
          <w:tcPr>
            <w:tcW w:w="2068" w:type="dxa"/>
          </w:tcPr>
          <w:p w14:paraId="2FED7F5E"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Pr>
          <w:p w14:paraId="453C0B32" w14:textId="77777777" w:rsidR="00D41238" w:rsidRPr="00CF60BB" w:rsidRDefault="00D41238" w:rsidP="00156719">
            <w:pPr>
              <w:jc w:val="center"/>
              <w:rPr>
                <w:color w:val="000000"/>
                <w:sz w:val="16"/>
                <w:szCs w:val="16"/>
              </w:rPr>
            </w:pPr>
            <w:r w:rsidRPr="00CF60BB">
              <w:rPr>
                <w:color w:val="000000"/>
                <w:sz w:val="16"/>
                <w:szCs w:val="16"/>
              </w:rPr>
              <w:t>1933,0</w:t>
            </w:r>
          </w:p>
        </w:tc>
        <w:tc>
          <w:tcPr>
            <w:tcW w:w="1276" w:type="dxa"/>
          </w:tcPr>
          <w:p w14:paraId="2B865309" w14:textId="77777777" w:rsidR="00D41238" w:rsidRPr="00CF60BB" w:rsidRDefault="00D41238" w:rsidP="00156719">
            <w:pPr>
              <w:jc w:val="center"/>
              <w:rPr>
                <w:color w:val="000000"/>
                <w:sz w:val="16"/>
                <w:szCs w:val="16"/>
              </w:rPr>
            </w:pPr>
            <w:r w:rsidRPr="00CF60BB">
              <w:rPr>
                <w:color w:val="000000"/>
                <w:sz w:val="16"/>
                <w:szCs w:val="16"/>
              </w:rPr>
              <w:t>966,5</w:t>
            </w:r>
          </w:p>
        </w:tc>
        <w:tc>
          <w:tcPr>
            <w:tcW w:w="1418" w:type="dxa"/>
          </w:tcPr>
          <w:p w14:paraId="5B2C39E3" w14:textId="77777777" w:rsidR="00D41238" w:rsidRPr="00CF60BB" w:rsidRDefault="00D41238" w:rsidP="00156719">
            <w:pPr>
              <w:jc w:val="center"/>
              <w:rPr>
                <w:color w:val="000000"/>
                <w:sz w:val="16"/>
                <w:szCs w:val="16"/>
              </w:rPr>
            </w:pPr>
            <w:r w:rsidRPr="00CF60BB">
              <w:rPr>
                <w:color w:val="000000"/>
                <w:sz w:val="16"/>
                <w:szCs w:val="16"/>
              </w:rPr>
              <w:t>966,5</w:t>
            </w:r>
          </w:p>
        </w:tc>
        <w:tc>
          <w:tcPr>
            <w:tcW w:w="1275" w:type="dxa"/>
          </w:tcPr>
          <w:p w14:paraId="4AB5AD74"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36CC1BE0"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4F5626F5"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3F332E3E" w14:textId="77777777" w:rsidTr="00156719">
        <w:trPr>
          <w:trHeight w:val="587"/>
        </w:trPr>
        <w:tc>
          <w:tcPr>
            <w:tcW w:w="717" w:type="dxa"/>
            <w:vMerge/>
          </w:tcPr>
          <w:p w14:paraId="16DB8F29" w14:textId="77777777" w:rsidR="00D41238" w:rsidRPr="00CF60BB" w:rsidRDefault="00D41238" w:rsidP="00156719">
            <w:pPr>
              <w:jc w:val="center"/>
              <w:rPr>
                <w:color w:val="000000"/>
                <w:sz w:val="16"/>
                <w:szCs w:val="16"/>
              </w:rPr>
            </w:pPr>
          </w:p>
        </w:tc>
        <w:tc>
          <w:tcPr>
            <w:tcW w:w="2578" w:type="dxa"/>
            <w:vMerge/>
          </w:tcPr>
          <w:p w14:paraId="000FD291" w14:textId="77777777" w:rsidR="00D41238" w:rsidRPr="00CF60BB" w:rsidRDefault="00D41238" w:rsidP="00156719">
            <w:pPr>
              <w:jc w:val="center"/>
              <w:rPr>
                <w:color w:val="000000"/>
                <w:sz w:val="16"/>
                <w:szCs w:val="16"/>
              </w:rPr>
            </w:pPr>
          </w:p>
        </w:tc>
        <w:tc>
          <w:tcPr>
            <w:tcW w:w="2005" w:type="dxa"/>
            <w:vMerge/>
          </w:tcPr>
          <w:p w14:paraId="7A0DC0C4" w14:textId="77777777" w:rsidR="00D41238" w:rsidRPr="00CF60BB" w:rsidRDefault="00D41238" w:rsidP="00156719">
            <w:pPr>
              <w:jc w:val="center"/>
              <w:rPr>
                <w:color w:val="000000"/>
                <w:sz w:val="16"/>
                <w:szCs w:val="16"/>
              </w:rPr>
            </w:pPr>
          </w:p>
        </w:tc>
        <w:tc>
          <w:tcPr>
            <w:tcW w:w="2068" w:type="dxa"/>
          </w:tcPr>
          <w:p w14:paraId="7CA912F7"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Pr>
          <w:p w14:paraId="7D498DA1"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09CB5C18"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5998A8E8"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5094C238"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75EBB46F"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6E75FB36"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C1D5B92" w14:textId="77777777" w:rsidTr="00156719">
        <w:trPr>
          <w:trHeight w:val="968"/>
        </w:trPr>
        <w:tc>
          <w:tcPr>
            <w:tcW w:w="717" w:type="dxa"/>
            <w:vMerge/>
          </w:tcPr>
          <w:p w14:paraId="2981E275" w14:textId="77777777" w:rsidR="00D41238" w:rsidRPr="00CF60BB" w:rsidRDefault="00D41238" w:rsidP="00156719">
            <w:pPr>
              <w:jc w:val="center"/>
              <w:rPr>
                <w:color w:val="000000"/>
                <w:sz w:val="16"/>
                <w:szCs w:val="16"/>
              </w:rPr>
            </w:pPr>
          </w:p>
        </w:tc>
        <w:tc>
          <w:tcPr>
            <w:tcW w:w="2578" w:type="dxa"/>
            <w:vMerge/>
          </w:tcPr>
          <w:p w14:paraId="76D9657D" w14:textId="77777777" w:rsidR="00D41238" w:rsidRPr="00CF60BB" w:rsidRDefault="00D41238" w:rsidP="00156719">
            <w:pPr>
              <w:jc w:val="center"/>
              <w:rPr>
                <w:color w:val="000000"/>
                <w:sz w:val="16"/>
                <w:szCs w:val="16"/>
              </w:rPr>
            </w:pPr>
          </w:p>
        </w:tc>
        <w:tc>
          <w:tcPr>
            <w:tcW w:w="2005" w:type="dxa"/>
            <w:vMerge/>
          </w:tcPr>
          <w:p w14:paraId="0D175517" w14:textId="77777777" w:rsidR="00D41238" w:rsidRPr="00CF60BB" w:rsidRDefault="00D41238" w:rsidP="00156719">
            <w:pPr>
              <w:jc w:val="center"/>
              <w:rPr>
                <w:color w:val="000000"/>
                <w:sz w:val="16"/>
                <w:szCs w:val="16"/>
              </w:rPr>
            </w:pPr>
          </w:p>
        </w:tc>
        <w:tc>
          <w:tcPr>
            <w:tcW w:w="2068" w:type="dxa"/>
          </w:tcPr>
          <w:p w14:paraId="5327FD64"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Pr>
          <w:p w14:paraId="4030BB59"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28900CE4"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394B4C36"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18B7951A"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55DFC5FC"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04BB2F97"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60A40C5" w14:textId="77777777" w:rsidTr="00156719">
        <w:trPr>
          <w:trHeight w:val="714"/>
        </w:trPr>
        <w:tc>
          <w:tcPr>
            <w:tcW w:w="717" w:type="dxa"/>
            <w:vMerge w:val="restart"/>
          </w:tcPr>
          <w:p w14:paraId="2D4EADDB" w14:textId="77777777" w:rsidR="00D41238" w:rsidRPr="00CF60BB" w:rsidRDefault="00D41238" w:rsidP="00156719">
            <w:pPr>
              <w:jc w:val="center"/>
              <w:rPr>
                <w:color w:val="000000"/>
                <w:sz w:val="16"/>
                <w:szCs w:val="16"/>
              </w:rPr>
            </w:pPr>
            <w:r w:rsidRPr="00CF60BB">
              <w:rPr>
                <w:color w:val="000000"/>
                <w:sz w:val="16"/>
                <w:szCs w:val="16"/>
              </w:rPr>
              <w:t>1.4.</w:t>
            </w:r>
          </w:p>
        </w:tc>
        <w:tc>
          <w:tcPr>
            <w:tcW w:w="2578" w:type="dxa"/>
            <w:vMerge w:val="restart"/>
          </w:tcPr>
          <w:p w14:paraId="3E707EC7" w14:textId="77777777" w:rsidR="00D41238" w:rsidRPr="00CF60BB" w:rsidRDefault="00D41238" w:rsidP="00156719">
            <w:pPr>
              <w:ind w:left="-38" w:right="-36"/>
              <w:jc w:val="center"/>
              <w:rPr>
                <w:color w:val="000000"/>
                <w:sz w:val="16"/>
                <w:szCs w:val="16"/>
              </w:rPr>
            </w:pPr>
            <w:r w:rsidRPr="00CF60BB">
              <w:rPr>
                <w:color w:val="000000"/>
                <w:sz w:val="16"/>
                <w:szCs w:val="16"/>
              </w:rPr>
              <w:t>Структурный элемент «Возмещение части расходов по кредитным договорам, взятым на строительство и модернизацию действующих теплиц»</w:t>
            </w:r>
          </w:p>
          <w:p w14:paraId="7CBC786C" w14:textId="77777777" w:rsidR="00D41238" w:rsidRPr="00CF60BB" w:rsidRDefault="00D41238" w:rsidP="00156719">
            <w:pPr>
              <w:jc w:val="center"/>
              <w:rPr>
                <w:color w:val="000000"/>
                <w:sz w:val="16"/>
                <w:szCs w:val="16"/>
              </w:rPr>
            </w:pPr>
          </w:p>
        </w:tc>
        <w:tc>
          <w:tcPr>
            <w:tcW w:w="2005" w:type="dxa"/>
            <w:vMerge w:val="restart"/>
          </w:tcPr>
          <w:p w14:paraId="6564C928"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66860288"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tc>
        <w:tc>
          <w:tcPr>
            <w:tcW w:w="2068" w:type="dxa"/>
          </w:tcPr>
          <w:p w14:paraId="3E1C170A"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Pr>
          <w:p w14:paraId="56ACA93B"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38E52B07"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4AB08947"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718F4B8C"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21522323"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671AB122"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1F27419" w14:textId="77777777" w:rsidTr="00156719">
        <w:trPr>
          <w:trHeight w:val="840"/>
        </w:trPr>
        <w:tc>
          <w:tcPr>
            <w:tcW w:w="717" w:type="dxa"/>
            <w:vMerge/>
          </w:tcPr>
          <w:p w14:paraId="526369C2" w14:textId="77777777" w:rsidR="00D41238" w:rsidRPr="00CF60BB" w:rsidRDefault="00D41238" w:rsidP="00156719">
            <w:pPr>
              <w:jc w:val="center"/>
              <w:rPr>
                <w:color w:val="000000"/>
                <w:sz w:val="16"/>
                <w:szCs w:val="16"/>
              </w:rPr>
            </w:pPr>
          </w:p>
        </w:tc>
        <w:tc>
          <w:tcPr>
            <w:tcW w:w="2578" w:type="dxa"/>
            <w:vMerge/>
          </w:tcPr>
          <w:p w14:paraId="4ADD070D" w14:textId="77777777" w:rsidR="00D41238" w:rsidRPr="00CF60BB" w:rsidRDefault="00D41238" w:rsidP="00156719">
            <w:pPr>
              <w:jc w:val="center"/>
              <w:rPr>
                <w:color w:val="000000"/>
                <w:sz w:val="16"/>
                <w:szCs w:val="16"/>
              </w:rPr>
            </w:pPr>
          </w:p>
        </w:tc>
        <w:tc>
          <w:tcPr>
            <w:tcW w:w="2005" w:type="dxa"/>
            <w:vMerge/>
          </w:tcPr>
          <w:p w14:paraId="1C6453D1" w14:textId="77777777" w:rsidR="00D41238" w:rsidRPr="00CF60BB" w:rsidRDefault="00D41238" w:rsidP="00156719">
            <w:pPr>
              <w:jc w:val="center"/>
              <w:rPr>
                <w:color w:val="000000"/>
                <w:sz w:val="16"/>
                <w:szCs w:val="16"/>
              </w:rPr>
            </w:pPr>
          </w:p>
        </w:tc>
        <w:tc>
          <w:tcPr>
            <w:tcW w:w="2068" w:type="dxa"/>
          </w:tcPr>
          <w:p w14:paraId="4FF04773"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Pr>
          <w:p w14:paraId="4FF1EE67"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0F53C747"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1C10AAD0"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4675B3FF"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2C870D96"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54210610"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7A0DCA9" w14:textId="77777777" w:rsidTr="00156719">
        <w:trPr>
          <w:trHeight w:val="783"/>
        </w:trPr>
        <w:tc>
          <w:tcPr>
            <w:tcW w:w="717" w:type="dxa"/>
            <w:vMerge/>
          </w:tcPr>
          <w:p w14:paraId="1D5CA638" w14:textId="77777777" w:rsidR="00D41238" w:rsidRPr="00CF60BB" w:rsidRDefault="00D41238" w:rsidP="00156719">
            <w:pPr>
              <w:jc w:val="center"/>
              <w:rPr>
                <w:color w:val="000000"/>
                <w:sz w:val="16"/>
                <w:szCs w:val="16"/>
              </w:rPr>
            </w:pPr>
          </w:p>
        </w:tc>
        <w:tc>
          <w:tcPr>
            <w:tcW w:w="2578" w:type="dxa"/>
            <w:vMerge/>
          </w:tcPr>
          <w:p w14:paraId="06618299" w14:textId="77777777" w:rsidR="00D41238" w:rsidRPr="00CF60BB" w:rsidRDefault="00D41238" w:rsidP="00156719">
            <w:pPr>
              <w:jc w:val="center"/>
              <w:rPr>
                <w:color w:val="000000"/>
                <w:sz w:val="16"/>
                <w:szCs w:val="16"/>
              </w:rPr>
            </w:pPr>
          </w:p>
        </w:tc>
        <w:tc>
          <w:tcPr>
            <w:tcW w:w="2005" w:type="dxa"/>
            <w:vMerge/>
          </w:tcPr>
          <w:p w14:paraId="65DBC94C" w14:textId="77777777" w:rsidR="00D41238" w:rsidRPr="00CF60BB" w:rsidRDefault="00D41238" w:rsidP="00156719">
            <w:pPr>
              <w:jc w:val="center"/>
              <w:rPr>
                <w:color w:val="000000"/>
                <w:sz w:val="16"/>
                <w:szCs w:val="16"/>
              </w:rPr>
            </w:pPr>
          </w:p>
        </w:tc>
        <w:tc>
          <w:tcPr>
            <w:tcW w:w="2068" w:type="dxa"/>
          </w:tcPr>
          <w:p w14:paraId="3BC65EC6"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Pr>
          <w:p w14:paraId="442E9690"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4A52FAD6"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6C6DCC7D"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4B4AD511"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10DCB82F"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7E928FBA"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6244BB0" w14:textId="77777777" w:rsidTr="00156719">
        <w:trPr>
          <w:trHeight w:val="603"/>
        </w:trPr>
        <w:tc>
          <w:tcPr>
            <w:tcW w:w="717" w:type="dxa"/>
            <w:vMerge/>
          </w:tcPr>
          <w:p w14:paraId="513E369B" w14:textId="77777777" w:rsidR="00D41238" w:rsidRPr="00CF60BB" w:rsidRDefault="00D41238" w:rsidP="00156719">
            <w:pPr>
              <w:jc w:val="center"/>
              <w:rPr>
                <w:color w:val="000000"/>
                <w:sz w:val="16"/>
                <w:szCs w:val="16"/>
              </w:rPr>
            </w:pPr>
          </w:p>
        </w:tc>
        <w:tc>
          <w:tcPr>
            <w:tcW w:w="2578" w:type="dxa"/>
            <w:vMerge/>
          </w:tcPr>
          <w:p w14:paraId="5AC1B1C6" w14:textId="77777777" w:rsidR="00D41238" w:rsidRPr="00CF60BB" w:rsidRDefault="00D41238" w:rsidP="00156719">
            <w:pPr>
              <w:jc w:val="center"/>
              <w:rPr>
                <w:color w:val="000000"/>
                <w:sz w:val="16"/>
                <w:szCs w:val="16"/>
              </w:rPr>
            </w:pPr>
          </w:p>
        </w:tc>
        <w:tc>
          <w:tcPr>
            <w:tcW w:w="2005" w:type="dxa"/>
            <w:vMerge/>
          </w:tcPr>
          <w:p w14:paraId="53CDCE1F" w14:textId="77777777" w:rsidR="00D41238" w:rsidRPr="00CF60BB" w:rsidRDefault="00D41238" w:rsidP="00156719">
            <w:pPr>
              <w:jc w:val="center"/>
              <w:rPr>
                <w:color w:val="000000"/>
                <w:sz w:val="16"/>
                <w:szCs w:val="16"/>
              </w:rPr>
            </w:pPr>
          </w:p>
        </w:tc>
        <w:tc>
          <w:tcPr>
            <w:tcW w:w="2068" w:type="dxa"/>
          </w:tcPr>
          <w:p w14:paraId="19696942"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Pr>
          <w:p w14:paraId="7BF7D553"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6DBFD4E0"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73567BCD"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57D84D00"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200ED7A3"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74734B7F"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DDF6FFC" w14:textId="77777777" w:rsidTr="00156719">
        <w:trPr>
          <w:trHeight w:val="737"/>
        </w:trPr>
        <w:tc>
          <w:tcPr>
            <w:tcW w:w="717" w:type="dxa"/>
            <w:vMerge/>
          </w:tcPr>
          <w:p w14:paraId="39785EDA" w14:textId="77777777" w:rsidR="00D41238" w:rsidRPr="00CF60BB" w:rsidRDefault="00D41238" w:rsidP="00156719">
            <w:pPr>
              <w:jc w:val="center"/>
              <w:rPr>
                <w:color w:val="000000"/>
                <w:sz w:val="16"/>
                <w:szCs w:val="16"/>
              </w:rPr>
            </w:pPr>
          </w:p>
        </w:tc>
        <w:tc>
          <w:tcPr>
            <w:tcW w:w="2578" w:type="dxa"/>
            <w:vMerge/>
          </w:tcPr>
          <w:p w14:paraId="59DBA8B6" w14:textId="77777777" w:rsidR="00D41238" w:rsidRPr="00CF60BB" w:rsidRDefault="00D41238" w:rsidP="00156719">
            <w:pPr>
              <w:jc w:val="center"/>
              <w:rPr>
                <w:color w:val="000000"/>
                <w:sz w:val="16"/>
                <w:szCs w:val="16"/>
              </w:rPr>
            </w:pPr>
          </w:p>
        </w:tc>
        <w:tc>
          <w:tcPr>
            <w:tcW w:w="2005" w:type="dxa"/>
            <w:vMerge/>
          </w:tcPr>
          <w:p w14:paraId="5AE42DF3" w14:textId="77777777" w:rsidR="00D41238" w:rsidRPr="00CF60BB" w:rsidRDefault="00D41238" w:rsidP="00156719">
            <w:pPr>
              <w:jc w:val="center"/>
              <w:rPr>
                <w:color w:val="000000"/>
                <w:sz w:val="16"/>
                <w:szCs w:val="16"/>
              </w:rPr>
            </w:pPr>
          </w:p>
        </w:tc>
        <w:tc>
          <w:tcPr>
            <w:tcW w:w="2068" w:type="dxa"/>
          </w:tcPr>
          <w:p w14:paraId="7EC3A953"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Pr>
          <w:p w14:paraId="3343E47E"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4EA17BAE"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2412AE1C"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7BAE3139"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64A35BBB"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6A02F0DE"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40741166" w14:textId="77777777" w:rsidTr="00156719">
        <w:trPr>
          <w:trHeight w:val="588"/>
        </w:trPr>
        <w:tc>
          <w:tcPr>
            <w:tcW w:w="717" w:type="dxa"/>
            <w:vMerge w:val="restart"/>
          </w:tcPr>
          <w:p w14:paraId="4FD7C946" w14:textId="77777777" w:rsidR="00D41238" w:rsidRPr="00CF60BB" w:rsidRDefault="00D41238" w:rsidP="00156719">
            <w:pPr>
              <w:jc w:val="center"/>
              <w:rPr>
                <w:color w:val="000000"/>
                <w:sz w:val="16"/>
                <w:szCs w:val="16"/>
              </w:rPr>
            </w:pPr>
          </w:p>
        </w:tc>
        <w:tc>
          <w:tcPr>
            <w:tcW w:w="2578" w:type="dxa"/>
            <w:vMerge w:val="restart"/>
          </w:tcPr>
          <w:p w14:paraId="24515B26" w14:textId="77777777" w:rsidR="00D41238" w:rsidRPr="00CF60BB" w:rsidRDefault="00D41238" w:rsidP="00156719">
            <w:pPr>
              <w:jc w:val="center"/>
              <w:rPr>
                <w:color w:val="000000"/>
                <w:sz w:val="16"/>
                <w:szCs w:val="16"/>
              </w:rPr>
            </w:pPr>
            <w:r w:rsidRPr="00CF60BB">
              <w:rPr>
                <w:color w:val="000000"/>
                <w:sz w:val="16"/>
                <w:szCs w:val="16"/>
              </w:rPr>
              <w:t>Структурный элемент</w:t>
            </w:r>
          </w:p>
          <w:p w14:paraId="602276AD" w14:textId="77777777" w:rsidR="00D41238" w:rsidRPr="00CF60BB" w:rsidRDefault="00D41238" w:rsidP="00156719">
            <w:pPr>
              <w:jc w:val="center"/>
              <w:rPr>
                <w:color w:val="000000"/>
                <w:sz w:val="16"/>
                <w:szCs w:val="16"/>
              </w:rPr>
            </w:pPr>
            <w:r w:rsidRPr="00CF60BB">
              <w:rPr>
                <w:color w:val="000000"/>
                <w:sz w:val="16"/>
                <w:szCs w:val="16"/>
              </w:rPr>
              <w:t>«Улучшение жилищных условий граждан, проживающих в сельской местности»</w:t>
            </w:r>
          </w:p>
        </w:tc>
        <w:tc>
          <w:tcPr>
            <w:tcW w:w="2005" w:type="dxa"/>
            <w:vMerge w:val="restart"/>
          </w:tcPr>
          <w:p w14:paraId="252FBBB1"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33403DE8"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p w14:paraId="4293C77F" w14:textId="77777777" w:rsidR="00D41238" w:rsidRPr="00CF60BB" w:rsidRDefault="00D41238" w:rsidP="00156719">
            <w:pPr>
              <w:jc w:val="center"/>
              <w:rPr>
                <w:color w:val="000000"/>
                <w:sz w:val="16"/>
                <w:szCs w:val="16"/>
              </w:rPr>
            </w:pPr>
          </w:p>
          <w:p w14:paraId="3A59214A" w14:textId="77777777" w:rsidR="00D41238" w:rsidRPr="00CF60BB" w:rsidRDefault="00D41238" w:rsidP="00156719">
            <w:pPr>
              <w:jc w:val="center"/>
              <w:rPr>
                <w:color w:val="000000"/>
                <w:sz w:val="16"/>
                <w:szCs w:val="16"/>
              </w:rPr>
            </w:pPr>
          </w:p>
          <w:p w14:paraId="085ED8AC" w14:textId="77777777" w:rsidR="00D41238" w:rsidRPr="00CF60BB" w:rsidRDefault="00D41238" w:rsidP="00156719">
            <w:pPr>
              <w:jc w:val="center"/>
              <w:rPr>
                <w:color w:val="000000"/>
                <w:sz w:val="16"/>
                <w:szCs w:val="16"/>
              </w:rPr>
            </w:pPr>
          </w:p>
          <w:p w14:paraId="39AAE838" w14:textId="77777777" w:rsidR="00D41238" w:rsidRPr="00CF60BB" w:rsidRDefault="00D41238" w:rsidP="00156719">
            <w:pPr>
              <w:jc w:val="center"/>
              <w:rPr>
                <w:color w:val="000000"/>
                <w:sz w:val="16"/>
                <w:szCs w:val="16"/>
              </w:rPr>
            </w:pPr>
          </w:p>
        </w:tc>
        <w:tc>
          <w:tcPr>
            <w:tcW w:w="2068" w:type="dxa"/>
          </w:tcPr>
          <w:p w14:paraId="6C9B8CD9"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Pr>
          <w:p w14:paraId="26775F3D" w14:textId="77777777" w:rsidR="00D41238" w:rsidRPr="00CF60BB" w:rsidRDefault="00D41238" w:rsidP="00156719">
            <w:pPr>
              <w:jc w:val="center"/>
              <w:rPr>
                <w:color w:val="000000"/>
                <w:sz w:val="16"/>
                <w:szCs w:val="16"/>
              </w:rPr>
            </w:pPr>
            <w:r w:rsidRPr="00CF60BB">
              <w:rPr>
                <w:color w:val="000000"/>
                <w:sz w:val="16"/>
                <w:szCs w:val="16"/>
              </w:rPr>
              <w:t>2826,9</w:t>
            </w:r>
          </w:p>
        </w:tc>
        <w:tc>
          <w:tcPr>
            <w:tcW w:w="1276" w:type="dxa"/>
          </w:tcPr>
          <w:p w14:paraId="4C8D6B1F" w14:textId="77777777" w:rsidR="00D41238" w:rsidRPr="00CF60BB" w:rsidRDefault="00D41238" w:rsidP="00156719">
            <w:pPr>
              <w:jc w:val="center"/>
              <w:rPr>
                <w:color w:val="000000"/>
                <w:sz w:val="16"/>
                <w:szCs w:val="16"/>
              </w:rPr>
            </w:pPr>
            <w:r w:rsidRPr="00CF60BB">
              <w:rPr>
                <w:color w:val="000000"/>
                <w:sz w:val="16"/>
                <w:szCs w:val="16"/>
              </w:rPr>
              <w:t>1412,6</w:t>
            </w:r>
          </w:p>
        </w:tc>
        <w:tc>
          <w:tcPr>
            <w:tcW w:w="1418" w:type="dxa"/>
          </w:tcPr>
          <w:p w14:paraId="6853546F" w14:textId="77777777" w:rsidR="00D41238" w:rsidRPr="00CF60BB" w:rsidRDefault="00D41238" w:rsidP="00156719">
            <w:pPr>
              <w:jc w:val="center"/>
              <w:rPr>
                <w:color w:val="000000"/>
                <w:sz w:val="16"/>
                <w:szCs w:val="16"/>
              </w:rPr>
            </w:pPr>
            <w:r w:rsidRPr="00CF60BB">
              <w:rPr>
                <w:color w:val="000000"/>
                <w:sz w:val="16"/>
                <w:szCs w:val="16"/>
              </w:rPr>
              <w:t>1414,3</w:t>
            </w:r>
          </w:p>
        </w:tc>
        <w:tc>
          <w:tcPr>
            <w:tcW w:w="1275" w:type="dxa"/>
          </w:tcPr>
          <w:p w14:paraId="5FDB0DCC"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71AD4564"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1F4BF7F4"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DABB452" w14:textId="77777777" w:rsidTr="00156719">
        <w:trPr>
          <w:trHeight w:val="564"/>
        </w:trPr>
        <w:tc>
          <w:tcPr>
            <w:tcW w:w="717" w:type="dxa"/>
            <w:vMerge/>
          </w:tcPr>
          <w:p w14:paraId="3FCC5404" w14:textId="77777777" w:rsidR="00D41238" w:rsidRPr="00CF60BB" w:rsidRDefault="00D41238" w:rsidP="00156719">
            <w:pPr>
              <w:jc w:val="center"/>
              <w:rPr>
                <w:color w:val="000000"/>
                <w:sz w:val="16"/>
                <w:szCs w:val="16"/>
              </w:rPr>
            </w:pPr>
          </w:p>
        </w:tc>
        <w:tc>
          <w:tcPr>
            <w:tcW w:w="2578" w:type="dxa"/>
            <w:vMerge/>
          </w:tcPr>
          <w:p w14:paraId="1CBFEEC1" w14:textId="77777777" w:rsidR="00D41238" w:rsidRPr="00CF60BB" w:rsidRDefault="00D41238" w:rsidP="00156719">
            <w:pPr>
              <w:jc w:val="center"/>
              <w:rPr>
                <w:color w:val="000000"/>
                <w:sz w:val="16"/>
                <w:szCs w:val="16"/>
              </w:rPr>
            </w:pPr>
          </w:p>
        </w:tc>
        <w:tc>
          <w:tcPr>
            <w:tcW w:w="2005" w:type="dxa"/>
            <w:vMerge/>
          </w:tcPr>
          <w:p w14:paraId="0A3718AA" w14:textId="77777777" w:rsidR="00D41238" w:rsidRPr="00CF60BB" w:rsidRDefault="00D41238" w:rsidP="00156719">
            <w:pPr>
              <w:jc w:val="center"/>
              <w:rPr>
                <w:color w:val="000000"/>
                <w:sz w:val="16"/>
                <w:szCs w:val="16"/>
              </w:rPr>
            </w:pPr>
          </w:p>
        </w:tc>
        <w:tc>
          <w:tcPr>
            <w:tcW w:w="2068" w:type="dxa"/>
          </w:tcPr>
          <w:p w14:paraId="7EB9EE39"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Pr>
          <w:p w14:paraId="3DF4F0F3" w14:textId="77777777" w:rsidR="00D41238" w:rsidRPr="00CF60BB" w:rsidRDefault="00D41238" w:rsidP="00156719">
            <w:pPr>
              <w:jc w:val="center"/>
              <w:rPr>
                <w:color w:val="000000"/>
                <w:sz w:val="16"/>
                <w:szCs w:val="16"/>
              </w:rPr>
            </w:pPr>
            <w:r w:rsidRPr="00CF60BB">
              <w:rPr>
                <w:color w:val="000000"/>
                <w:sz w:val="16"/>
                <w:szCs w:val="16"/>
              </w:rPr>
              <w:t>515,0</w:t>
            </w:r>
          </w:p>
        </w:tc>
        <w:tc>
          <w:tcPr>
            <w:tcW w:w="1276" w:type="dxa"/>
          </w:tcPr>
          <w:p w14:paraId="78CC7802" w14:textId="77777777" w:rsidR="00D41238" w:rsidRPr="00CF60BB" w:rsidRDefault="00D41238" w:rsidP="00156719">
            <w:pPr>
              <w:jc w:val="center"/>
              <w:rPr>
                <w:color w:val="000000"/>
                <w:sz w:val="16"/>
                <w:szCs w:val="16"/>
              </w:rPr>
            </w:pPr>
            <w:r w:rsidRPr="00CF60BB">
              <w:rPr>
                <w:color w:val="000000"/>
                <w:sz w:val="16"/>
                <w:szCs w:val="16"/>
              </w:rPr>
              <w:t>256,7</w:t>
            </w:r>
          </w:p>
        </w:tc>
        <w:tc>
          <w:tcPr>
            <w:tcW w:w="1418" w:type="dxa"/>
          </w:tcPr>
          <w:p w14:paraId="5724EDD8" w14:textId="77777777" w:rsidR="00D41238" w:rsidRPr="00CF60BB" w:rsidRDefault="00D41238" w:rsidP="00156719">
            <w:pPr>
              <w:jc w:val="center"/>
              <w:rPr>
                <w:color w:val="000000"/>
                <w:sz w:val="16"/>
                <w:szCs w:val="16"/>
              </w:rPr>
            </w:pPr>
            <w:r w:rsidRPr="00CF60BB">
              <w:rPr>
                <w:color w:val="000000"/>
                <w:sz w:val="16"/>
                <w:szCs w:val="16"/>
              </w:rPr>
              <w:t>258,3</w:t>
            </w:r>
          </w:p>
        </w:tc>
        <w:tc>
          <w:tcPr>
            <w:tcW w:w="1275" w:type="dxa"/>
          </w:tcPr>
          <w:p w14:paraId="3EC560E5"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3522FA79"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19EFC029"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68AB7DA2" w14:textId="77777777" w:rsidTr="00156719">
        <w:trPr>
          <w:trHeight w:val="529"/>
        </w:trPr>
        <w:tc>
          <w:tcPr>
            <w:tcW w:w="717" w:type="dxa"/>
            <w:vMerge/>
          </w:tcPr>
          <w:p w14:paraId="5F3175F2" w14:textId="77777777" w:rsidR="00D41238" w:rsidRPr="00CF60BB" w:rsidRDefault="00D41238" w:rsidP="00156719">
            <w:pPr>
              <w:jc w:val="center"/>
              <w:rPr>
                <w:color w:val="000000"/>
                <w:sz w:val="16"/>
                <w:szCs w:val="16"/>
              </w:rPr>
            </w:pPr>
          </w:p>
        </w:tc>
        <w:tc>
          <w:tcPr>
            <w:tcW w:w="2578" w:type="dxa"/>
            <w:vMerge/>
          </w:tcPr>
          <w:p w14:paraId="07869BAF" w14:textId="77777777" w:rsidR="00D41238" w:rsidRPr="00CF60BB" w:rsidRDefault="00D41238" w:rsidP="00156719">
            <w:pPr>
              <w:jc w:val="center"/>
              <w:rPr>
                <w:color w:val="000000"/>
                <w:sz w:val="16"/>
                <w:szCs w:val="16"/>
              </w:rPr>
            </w:pPr>
          </w:p>
        </w:tc>
        <w:tc>
          <w:tcPr>
            <w:tcW w:w="2005" w:type="dxa"/>
            <w:vMerge/>
          </w:tcPr>
          <w:p w14:paraId="520F4916" w14:textId="77777777" w:rsidR="00D41238" w:rsidRPr="00CF60BB" w:rsidRDefault="00D41238" w:rsidP="00156719">
            <w:pPr>
              <w:jc w:val="center"/>
              <w:rPr>
                <w:color w:val="000000"/>
                <w:sz w:val="16"/>
                <w:szCs w:val="16"/>
              </w:rPr>
            </w:pPr>
          </w:p>
        </w:tc>
        <w:tc>
          <w:tcPr>
            <w:tcW w:w="2068" w:type="dxa"/>
          </w:tcPr>
          <w:p w14:paraId="2F73B9E5"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Pr>
          <w:p w14:paraId="05AF450F" w14:textId="77777777" w:rsidR="00D41238" w:rsidRPr="00CF60BB" w:rsidRDefault="00D41238" w:rsidP="00156719">
            <w:pPr>
              <w:jc w:val="center"/>
              <w:rPr>
                <w:color w:val="000000"/>
                <w:sz w:val="16"/>
                <w:szCs w:val="16"/>
              </w:rPr>
            </w:pPr>
            <w:r w:rsidRPr="00CF60BB">
              <w:rPr>
                <w:color w:val="000000"/>
                <w:sz w:val="16"/>
                <w:szCs w:val="16"/>
              </w:rPr>
              <w:t>2271,9</w:t>
            </w:r>
          </w:p>
        </w:tc>
        <w:tc>
          <w:tcPr>
            <w:tcW w:w="1276" w:type="dxa"/>
          </w:tcPr>
          <w:p w14:paraId="2FF91323" w14:textId="77777777" w:rsidR="00D41238" w:rsidRPr="00CF60BB" w:rsidRDefault="00D41238" w:rsidP="00156719">
            <w:pPr>
              <w:jc w:val="center"/>
              <w:rPr>
                <w:color w:val="000000"/>
                <w:sz w:val="16"/>
                <w:szCs w:val="16"/>
              </w:rPr>
            </w:pPr>
            <w:r w:rsidRPr="00CF60BB">
              <w:rPr>
                <w:color w:val="000000"/>
                <w:sz w:val="16"/>
                <w:szCs w:val="16"/>
              </w:rPr>
              <w:t>1135,9</w:t>
            </w:r>
          </w:p>
        </w:tc>
        <w:tc>
          <w:tcPr>
            <w:tcW w:w="1418" w:type="dxa"/>
          </w:tcPr>
          <w:p w14:paraId="015FF285" w14:textId="77777777" w:rsidR="00D41238" w:rsidRPr="00CF60BB" w:rsidRDefault="00D41238" w:rsidP="00156719">
            <w:pPr>
              <w:jc w:val="center"/>
              <w:rPr>
                <w:color w:val="000000"/>
                <w:sz w:val="16"/>
                <w:szCs w:val="16"/>
              </w:rPr>
            </w:pPr>
            <w:r w:rsidRPr="00CF60BB">
              <w:rPr>
                <w:color w:val="000000"/>
                <w:sz w:val="16"/>
                <w:szCs w:val="16"/>
              </w:rPr>
              <w:t>1136</w:t>
            </w:r>
          </w:p>
        </w:tc>
        <w:tc>
          <w:tcPr>
            <w:tcW w:w="1275" w:type="dxa"/>
          </w:tcPr>
          <w:p w14:paraId="58E792C2"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46F61064"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68DFB18E"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2CB066C2" w14:textId="77777777" w:rsidTr="00156719">
        <w:trPr>
          <w:trHeight w:val="495"/>
        </w:trPr>
        <w:tc>
          <w:tcPr>
            <w:tcW w:w="717" w:type="dxa"/>
            <w:vMerge/>
          </w:tcPr>
          <w:p w14:paraId="15FFA305" w14:textId="77777777" w:rsidR="00D41238" w:rsidRPr="00CF60BB" w:rsidRDefault="00D41238" w:rsidP="00156719">
            <w:pPr>
              <w:jc w:val="center"/>
              <w:rPr>
                <w:color w:val="000000"/>
                <w:sz w:val="16"/>
                <w:szCs w:val="16"/>
              </w:rPr>
            </w:pPr>
          </w:p>
        </w:tc>
        <w:tc>
          <w:tcPr>
            <w:tcW w:w="2578" w:type="dxa"/>
            <w:vMerge/>
          </w:tcPr>
          <w:p w14:paraId="0B1DB144" w14:textId="77777777" w:rsidR="00D41238" w:rsidRPr="00CF60BB" w:rsidRDefault="00D41238" w:rsidP="00156719">
            <w:pPr>
              <w:jc w:val="center"/>
              <w:rPr>
                <w:color w:val="000000"/>
                <w:sz w:val="16"/>
                <w:szCs w:val="16"/>
              </w:rPr>
            </w:pPr>
          </w:p>
        </w:tc>
        <w:tc>
          <w:tcPr>
            <w:tcW w:w="2005" w:type="dxa"/>
            <w:vMerge/>
          </w:tcPr>
          <w:p w14:paraId="0D2624E5" w14:textId="77777777" w:rsidR="00D41238" w:rsidRPr="00CF60BB" w:rsidRDefault="00D41238" w:rsidP="00156719">
            <w:pPr>
              <w:jc w:val="center"/>
              <w:rPr>
                <w:color w:val="000000"/>
                <w:sz w:val="16"/>
                <w:szCs w:val="16"/>
              </w:rPr>
            </w:pPr>
          </w:p>
        </w:tc>
        <w:tc>
          <w:tcPr>
            <w:tcW w:w="2068" w:type="dxa"/>
          </w:tcPr>
          <w:p w14:paraId="0B621899"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Pr>
          <w:p w14:paraId="4D5649EC" w14:textId="77777777" w:rsidR="00D41238" w:rsidRPr="00CF60BB" w:rsidRDefault="00D41238" w:rsidP="00156719">
            <w:pPr>
              <w:jc w:val="center"/>
              <w:rPr>
                <w:color w:val="000000"/>
                <w:sz w:val="16"/>
                <w:szCs w:val="16"/>
              </w:rPr>
            </w:pPr>
            <w:r w:rsidRPr="00CF60BB">
              <w:rPr>
                <w:color w:val="000000"/>
                <w:sz w:val="16"/>
                <w:szCs w:val="16"/>
              </w:rPr>
              <w:t>40,0</w:t>
            </w:r>
          </w:p>
        </w:tc>
        <w:tc>
          <w:tcPr>
            <w:tcW w:w="1276" w:type="dxa"/>
          </w:tcPr>
          <w:p w14:paraId="025EC040" w14:textId="77777777" w:rsidR="00D41238" w:rsidRPr="00CF60BB" w:rsidRDefault="00D41238" w:rsidP="00156719">
            <w:pPr>
              <w:jc w:val="center"/>
              <w:rPr>
                <w:color w:val="000000"/>
                <w:sz w:val="16"/>
                <w:szCs w:val="16"/>
              </w:rPr>
            </w:pPr>
            <w:r w:rsidRPr="00CF60BB">
              <w:rPr>
                <w:color w:val="000000"/>
                <w:sz w:val="16"/>
                <w:szCs w:val="16"/>
              </w:rPr>
              <w:t>20,0</w:t>
            </w:r>
          </w:p>
        </w:tc>
        <w:tc>
          <w:tcPr>
            <w:tcW w:w="1418" w:type="dxa"/>
          </w:tcPr>
          <w:p w14:paraId="0801FEBE" w14:textId="77777777" w:rsidR="00D41238" w:rsidRPr="00CF60BB" w:rsidRDefault="00D41238" w:rsidP="00156719">
            <w:pPr>
              <w:jc w:val="center"/>
              <w:rPr>
                <w:color w:val="000000"/>
                <w:sz w:val="16"/>
                <w:szCs w:val="16"/>
              </w:rPr>
            </w:pPr>
            <w:r w:rsidRPr="00CF60BB">
              <w:rPr>
                <w:color w:val="000000"/>
                <w:sz w:val="16"/>
                <w:szCs w:val="16"/>
              </w:rPr>
              <w:t>20,0</w:t>
            </w:r>
          </w:p>
        </w:tc>
        <w:tc>
          <w:tcPr>
            <w:tcW w:w="1275" w:type="dxa"/>
          </w:tcPr>
          <w:p w14:paraId="4F9667F0"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581E3366"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19A6BD14"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761C173" w14:textId="77777777" w:rsidTr="00156719">
        <w:trPr>
          <w:trHeight w:val="553"/>
        </w:trPr>
        <w:tc>
          <w:tcPr>
            <w:tcW w:w="717" w:type="dxa"/>
            <w:vMerge/>
          </w:tcPr>
          <w:p w14:paraId="0662E6B0" w14:textId="77777777" w:rsidR="00D41238" w:rsidRPr="00CF60BB" w:rsidRDefault="00D41238" w:rsidP="00156719">
            <w:pPr>
              <w:jc w:val="center"/>
              <w:rPr>
                <w:color w:val="000000"/>
                <w:sz w:val="16"/>
                <w:szCs w:val="16"/>
              </w:rPr>
            </w:pPr>
          </w:p>
        </w:tc>
        <w:tc>
          <w:tcPr>
            <w:tcW w:w="2578" w:type="dxa"/>
            <w:vMerge/>
          </w:tcPr>
          <w:p w14:paraId="1B38A8FC" w14:textId="77777777" w:rsidR="00D41238" w:rsidRPr="00CF60BB" w:rsidRDefault="00D41238" w:rsidP="00156719">
            <w:pPr>
              <w:jc w:val="center"/>
              <w:rPr>
                <w:color w:val="000000"/>
                <w:sz w:val="16"/>
                <w:szCs w:val="16"/>
              </w:rPr>
            </w:pPr>
          </w:p>
        </w:tc>
        <w:tc>
          <w:tcPr>
            <w:tcW w:w="2005" w:type="dxa"/>
            <w:vMerge/>
          </w:tcPr>
          <w:p w14:paraId="67B7841E" w14:textId="77777777" w:rsidR="00D41238" w:rsidRPr="00CF60BB" w:rsidRDefault="00D41238" w:rsidP="00156719">
            <w:pPr>
              <w:jc w:val="center"/>
              <w:rPr>
                <w:color w:val="000000"/>
                <w:sz w:val="16"/>
                <w:szCs w:val="16"/>
              </w:rPr>
            </w:pPr>
          </w:p>
        </w:tc>
        <w:tc>
          <w:tcPr>
            <w:tcW w:w="2068" w:type="dxa"/>
          </w:tcPr>
          <w:p w14:paraId="06545210"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Pr>
          <w:p w14:paraId="6BDCD726"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Pr>
          <w:p w14:paraId="1236B482"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Pr>
          <w:p w14:paraId="57B7A1B0"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Pr>
          <w:p w14:paraId="3AC2BB33"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Pr>
          <w:p w14:paraId="5B945A55"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Pr>
          <w:p w14:paraId="655A61AB"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63F785A" w14:textId="77777777" w:rsidTr="00156719">
        <w:trPr>
          <w:trHeight w:val="553"/>
        </w:trPr>
        <w:tc>
          <w:tcPr>
            <w:tcW w:w="717" w:type="dxa"/>
            <w:vMerge w:val="restart"/>
          </w:tcPr>
          <w:p w14:paraId="5C473AEF" w14:textId="77777777" w:rsidR="00D41238" w:rsidRPr="00CF60BB" w:rsidRDefault="00D41238" w:rsidP="00156719">
            <w:pPr>
              <w:jc w:val="center"/>
              <w:rPr>
                <w:color w:val="000000"/>
                <w:sz w:val="16"/>
                <w:szCs w:val="16"/>
              </w:rPr>
            </w:pPr>
          </w:p>
        </w:tc>
        <w:tc>
          <w:tcPr>
            <w:tcW w:w="2578" w:type="dxa"/>
            <w:vMerge w:val="restart"/>
          </w:tcPr>
          <w:p w14:paraId="33ACBAB7" w14:textId="77777777" w:rsidR="00D41238" w:rsidRPr="00CF60BB" w:rsidRDefault="00D41238" w:rsidP="00156719">
            <w:pPr>
              <w:jc w:val="center"/>
              <w:rPr>
                <w:color w:val="000000"/>
                <w:sz w:val="16"/>
                <w:szCs w:val="16"/>
              </w:rPr>
            </w:pPr>
            <w:r w:rsidRPr="00CF60BB">
              <w:rPr>
                <w:color w:val="000000"/>
                <w:sz w:val="16"/>
                <w:szCs w:val="16"/>
              </w:rPr>
              <w:t>Структурный элемент «Улучшение жилищных условий граждан, проживающих в сельской местности по договорам найма»</w:t>
            </w:r>
          </w:p>
        </w:tc>
        <w:tc>
          <w:tcPr>
            <w:tcW w:w="2005" w:type="dxa"/>
            <w:vMerge w:val="restart"/>
          </w:tcPr>
          <w:p w14:paraId="0483DACC"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516D6F31"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p w14:paraId="6E4F95A5" w14:textId="77777777" w:rsidR="00D41238" w:rsidRPr="00CF60BB" w:rsidRDefault="00D41238" w:rsidP="00156719">
            <w:pPr>
              <w:jc w:val="center"/>
              <w:rPr>
                <w:color w:val="000000"/>
                <w:sz w:val="16"/>
                <w:szCs w:val="16"/>
              </w:rPr>
            </w:pPr>
          </w:p>
          <w:p w14:paraId="7E2CDBE4" w14:textId="77777777" w:rsidR="00D41238" w:rsidRPr="00CF60BB" w:rsidRDefault="00D41238" w:rsidP="00156719">
            <w:pPr>
              <w:jc w:val="center"/>
              <w:rPr>
                <w:color w:val="000000"/>
                <w:sz w:val="16"/>
                <w:szCs w:val="16"/>
              </w:rPr>
            </w:pPr>
          </w:p>
          <w:p w14:paraId="19FCAAE6" w14:textId="77777777" w:rsidR="00D41238" w:rsidRPr="00CF60BB" w:rsidRDefault="00D41238" w:rsidP="00156719">
            <w:pPr>
              <w:jc w:val="center"/>
              <w:rPr>
                <w:color w:val="000000"/>
                <w:sz w:val="16"/>
                <w:szCs w:val="16"/>
              </w:rPr>
            </w:pPr>
          </w:p>
          <w:p w14:paraId="0D34F0C8"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4305D71D"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521A3EB0"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53E3C6E5"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4521AAD"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CD656BC"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5CA35C1"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97CDD38"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A8E8554" w14:textId="77777777" w:rsidTr="00156719">
        <w:trPr>
          <w:trHeight w:val="553"/>
        </w:trPr>
        <w:tc>
          <w:tcPr>
            <w:tcW w:w="717" w:type="dxa"/>
            <w:vMerge/>
          </w:tcPr>
          <w:p w14:paraId="4BF8C15A" w14:textId="77777777" w:rsidR="00D41238" w:rsidRPr="00CF60BB" w:rsidRDefault="00D41238" w:rsidP="00156719">
            <w:pPr>
              <w:jc w:val="center"/>
              <w:rPr>
                <w:color w:val="000000"/>
                <w:sz w:val="16"/>
                <w:szCs w:val="16"/>
              </w:rPr>
            </w:pPr>
          </w:p>
        </w:tc>
        <w:tc>
          <w:tcPr>
            <w:tcW w:w="2578" w:type="dxa"/>
            <w:vMerge/>
          </w:tcPr>
          <w:p w14:paraId="211E7D6D" w14:textId="77777777" w:rsidR="00D41238" w:rsidRPr="00CF60BB" w:rsidRDefault="00D41238" w:rsidP="00156719">
            <w:pPr>
              <w:jc w:val="center"/>
              <w:rPr>
                <w:color w:val="000000"/>
                <w:sz w:val="16"/>
                <w:szCs w:val="16"/>
              </w:rPr>
            </w:pPr>
          </w:p>
        </w:tc>
        <w:tc>
          <w:tcPr>
            <w:tcW w:w="2005" w:type="dxa"/>
            <w:vMerge/>
          </w:tcPr>
          <w:p w14:paraId="29BE8F5F"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E8F0203"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1F4CE00B"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33BCD40"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83E067E"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4E8BB503"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0AC187E"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53482E6"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3FFA9A7A" w14:textId="77777777" w:rsidTr="00156719">
        <w:trPr>
          <w:trHeight w:val="553"/>
        </w:trPr>
        <w:tc>
          <w:tcPr>
            <w:tcW w:w="717" w:type="dxa"/>
            <w:vMerge/>
          </w:tcPr>
          <w:p w14:paraId="189D9DD7" w14:textId="77777777" w:rsidR="00D41238" w:rsidRPr="00CF60BB" w:rsidRDefault="00D41238" w:rsidP="00156719">
            <w:pPr>
              <w:jc w:val="center"/>
              <w:rPr>
                <w:color w:val="000000"/>
                <w:sz w:val="16"/>
                <w:szCs w:val="16"/>
              </w:rPr>
            </w:pPr>
          </w:p>
        </w:tc>
        <w:tc>
          <w:tcPr>
            <w:tcW w:w="2578" w:type="dxa"/>
            <w:vMerge/>
          </w:tcPr>
          <w:p w14:paraId="71BD0F07" w14:textId="77777777" w:rsidR="00D41238" w:rsidRPr="00CF60BB" w:rsidRDefault="00D41238" w:rsidP="00156719">
            <w:pPr>
              <w:jc w:val="center"/>
              <w:rPr>
                <w:color w:val="000000"/>
                <w:sz w:val="16"/>
                <w:szCs w:val="16"/>
              </w:rPr>
            </w:pPr>
          </w:p>
        </w:tc>
        <w:tc>
          <w:tcPr>
            <w:tcW w:w="2005" w:type="dxa"/>
            <w:vMerge/>
          </w:tcPr>
          <w:p w14:paraId="7CF67C25"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17059A58"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4CFEE208"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932325B"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5C2CB03"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5CF318E4"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50EC4C2"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29F2FD3"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73A9D562" w14:textId="77777777" w:rsidTr="00156719">
        <w:trPr>
          <w:trHeight w:val="553"/>
        </w:trPr>
        <w:tc>
          <w:tcPr>
            <w:tcW w:w="717" w:type="dxa"/>
            <w:vMerge/>
          </w:tcPr>
          <w:p w14:paraId="0C051895" w14:textId="77777777" w:rsidR="00D41238" w:rsidRPr="00CF60BB" w:rsidRDefault="00D41238" w:rsidP="00156719">
            <w:pPr>
              <w:jc w:val="center"/>
              <w:rPr>
                <w:color w:val="000000"/>
                <w:sz w:val="16"/>
                <w:szCs w:val="16"/>
              </w:rPr>
            </w:pPr>
          </w:p>
        </w:tc>
        <w:tc>
          <w:tcPr>
            <w:tcW w:w="2578" w:type="dxa"/>
            <w:vMerge/>
          </w:tcPr>
          <w:p w14:paraId="3A8CD2F0" w14:textId="77777777" w:rsidR="00D41238" w:rsidRPr="00CF60BB" w:rsidRDefault="00D41238" w:rsidP="00156719">
            <w:pPr>
              <w:jc w:val="center"/>
              <w:rPr>
                <w:color w:val="000000"/>
                <w:sz w:val="16"/>
                <w:szCs w:val="16"/>
              </w:rPr>
            </w:pPr>
          </w:p>
        </w:tc>
        <w:tc>
          <w:tcPr>
            <w:tcW w:w="2005" w:type="dxa"/>
            <w:vMerge/>
          </w:tcPr>
          <w:p w14:paraId="47850D9D"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5668245D"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7447E5F0"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54D2672"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BC8996F"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59B3361A"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B2F6A2C"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508F4F2"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2EEDCD39" w14:textId="77777777" w:rsidTr="00156719">
        <w:trPr>
          <w:trHeight w:val="553"/>
        </w:trPr>
        <w:tc>
          <w:tcPr>
            <w:tcW w:w="717" w:type="dxa"/>
            <w:vMerge/>
          </w:tcPr>
          <w:p w14:paraId="556BF8FA" w14:textId="77777777" w:rsidR="00D41238" w:rsidRPr="00CF60BB" w:rsidRDefault="00D41238" w:rsidP="00156719">
            <w:pPr>
              <w:jc w:val="center"/>
              <w:rPr>
                <w:color w:val="000000"/>
                <w:sz w:val="16"/>
                <w:szCs w:val="16"/>
              </w:rPr>
            </w:pPr>
          </w:p>
        </w:tc>
        <w:tc>
          <w:tcPr>
            <w:tcW w:w="2578" w:type="dxa"/>
            <w:vMerge/>
          </w:tcPr>
          <w:p w14:paraId="2A3B69B6" w14:textId="77777777" w:rsidR="00D41238" w:rsidRPr="00CF60BB" w:rsidRDefault="00D41238" w:rsidP="00156719">
            <w:pPr>
              <w:jc w:val="center"/>
              <w:rPr>
                <w:color w:val="000000"/>
                <w:sz w:val="16"/>
                <w:szCs w:val="16"/>
              </w:rPr>
            </w:pPr>
          </w:p>
        </w:tc>
        <w:tc>
          <w:tcPr>
            <w:tcW w:w="2005" w:type="dxa"/>
            <w:vMerge/>
          </w:tcPr>
          <w:p w14:paraId="44532B42"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45AF4909"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7091B1BD"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05C86D7"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8AD9E3B"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579BF2C8"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4BDC916"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FD81015"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2B05C6A" w14:textId="77777777" w:rsidTr="00156719">
        <w:trPr>
          <w:trHeight w:val="553"/>
        </w:trPr>
        <w:tc>
          <w:tcPr>
            <w:tcW w:w="717" w:type="dxa"/>
            <w:vMerge w:val="restart"/>
          </w:tcPr>
          <w:p w14:paraId="73E6C424" w14:textId="77777777" w:rsidR="00D41238" w:rsidRPr="00CF60BB" w:rsidRDefault="00D41238" w:rsidP="00156719">
            <w:pPr>
              <w:jc w:val="center"/>
              <w:rPr>
                <w:color w:val="000000"/>
                <w:sz w:val="16"/>
                <w:szCs w:val="16"/>
              </w:rPr>
            </w:pPr>
          </w:p>
        </w:tc>
        <w:tc>
          <w:tcPr>
            <w:tcW w:w="2578" w:type="dxa"/>
            <w:vMerge w:val="restart"/>
          </w:tcPr>
          <w:p w14:paraId="76FFA15F" w14:textId="77777777" w:rsidR="00D41238" w:rsidRPr="00CF60BB" w:rsidRDefault="00D41238" w:rsidP="00156719">
            <w:pPr>
              <w:jc w:val="center"/>
              <w:rPr>
                <w:color w:val="000000"/>
                <w:sz w:val="16"/>
                <w:szCs w:val="16"/>
              </w:rPr>
            </w:pPr>
            <w:r w:rsidRPr="00CF60BB">
              <w:rPr>
                <w:color w:val="000000"/>
                <w:sz w:val="16"/>
                <w:szCs w:val="16"/>
              </w:rPr>
              <w:t>Структурный элемент «Развитие водоснабжения»</w:t>
            </w:r>
          </w:p>
        </w:tc>
        <w:tc>
          <w:tcPr>
            <w:tcW w:w="2005" w:type="dxa"/>
            <w:vMerge w:val="restart"/>
          </w:tcPr>
          <w:p w14:paraId="47DEA2F0"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431D9A8B"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p w14:paraId="61BE99AA" w14:textId="77777777" w:rsidR="00D41238" w:rsidRPr="00CF60BB" w:rsidRDefault="00D41238" w:rsidP="00156719">
            <w:pPr>
              <w:jc w:val="center"/>
              <w:rPr>
                <w:color w:val="000000"/>
                <w:sz w:val="16"/>
                <w:szCs w:val="16"/>
              </w:rPr>
            </w:pPr>
          </w:p>
          <w:p w14:paraId="681A006C" w14:textId="77777777" w:rsidR="00D41238" w:rsidRPr="00CF60BB" w:rsidRDefault="00D41238" w:rsidP="00156719">
            <w:pPr>
              <w:jc w:val="center"/>
              <w:rPr>
                <w:color w:val="000000"/>
                <w:sz w:val="16"/>
                <w:szCs w:val="16"/>
              </w:rPr>
            </w:pPr>
          </w:p>
          <w:p w14:paraId="488F1E21" w14:textId="77777777" w:rsidR="00D41238" w:rsidRPr="00CF60BB" w:rsidRDefault="00D41238" w:rsidP="00156719">
            <w:pPr>
              <w:jc w:val="center"/>
              <w:rPr>
                <w:color w:val="000000"/>
                <w:sz w:val="16"/>
                <w:szCs w:val="16"/>
              </w:rPr>
            </w:pPr>
          </w:p>
          <w:p w14:paraId="3583AB3C"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174CEF12"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7D7C49F2"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42DC2E6"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A9AC04F"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DD04680"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A2D985B"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23ABEA3"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4F2AEB7E" w14:textId="77777777" w:rsidTr="00156719">
        <w:trPr>
          <w:trHeight w:val="553"/>
        </w:trPr>
        <w:tc>
          <w:tcPr>
            <w:tcW w:w="717" w:type="dxa"/>
            <w:vMerge/>
          </w:tcPr>
          <w:p w14:paraId="52D6293F" w14:textId="77777777" w:rsidR="00D41238" w:rsidRPr="00CF60BB" w:rsidRDefault="00D41238" w:rsidP="00156719">
            <w:pPr>
              <w:jc w:val="center"/>
              <w:rPr>
                <w:color w:val="000000"/>
                <w:sz w:val="16"/>
                <w:szCs w:val="16"/>
              </w:rPr>
            </w:pPr>
          </w:p>
        </w:tc>
        <w:tc>
          <w:tcPr>
            <w:tcW w:w="2578" w:type="dxa"/>
            <w:vMerge/>
          </w:tcPr>
          <w:p w14:paraId="7CF92E73" w14:textId="77777777" w:rsidR="00D41238" w:rsidRPr="00CF60BB" w:rsidRDefault="00D41238" w:rsidP="00156719">
            <w:pPr>
              <w:jc w:val="center"/>
              <w:rPr>
                <w:color w:val="000000"/>
                <w:sz w:val="16"/>
                <w:szCs w:val="16"/>
              </w:rPr>
            </w:pPr>
          </w:p>
        </w:tc>
        <w:tc>
          <w:tcPr>
            <w:tcW w:w="2005" w:type="dxa"/>
            <w:vMerge/>
          </w:tcPr>
          <w:p w14:paraId="7E77E670"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58D04FD8"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4A9406BB"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BD3180A"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C4E04E2"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81E365B"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A181C3E"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A0078E7"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FE66293" w14:textId="77777777" w:rsidTr="00156719">
        <w:trPr>
          <w:trHeight w:val="553"/>
        </w:trPr>
        <w:tc>
          <w:tcPr>
            <w:tcW w:w="717" w:type="dxa"/>
            <w:vMerge/>
          </w:tcPr>
          <w:p w14:paraId="3C9915BE" w14:textId="77777777" w:rsidR="00D41238" w:rsidRPr="00CF60BB" w:rsidRDefault="00D41238" w:rsidP="00156719">
            <w:pPr>
              <w:jc w:val="center"/>
              <w:rPr>
                <w:color w:val="000000"/>
                <w:sz w:val="16"/>
                <w:szCs w:val="16"/>
              </w:rPr>
            </w:pPr>
          </w:p>
        </w:tc>
        <w:tc>
          <w:tcPr>
            <w:tcW w:w="2578" w:type="dxa"/>
            <w:vMerge/>
          </w:tcPr>
          <w:p w14:paraId="57E3F31D" w14:textId="77777777" w:rsidR="00D41238" w:rsidRPr="00CF60BB" w:rsidRDefault="00D41238" w:rsidP="00156719">
            <w:pPr>
              <w:jc w:val="center"/>
              <w:rPr>
                <w:color w:val="000000"/>
                <w:sz w:val="16"/>
                <w:szCs w:val="16"/>
              </w:rPr>
            </w:pPr>
          </w:p>
        </w:tc>
        <w:tc>
          <w:tcPr>
            <w:tcW w:w="2005" w:type="dxa"/>
            <w:vMerge/>
          </w:tcPr>
          <w:p w14:paraId="5EF27840"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16FC0B7D"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5E5184E3"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7863E76E"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BB2678A"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763AE748"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CC7A04E"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15DA096"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F875D59" w14:textId="77777777" w:rsidTr="00156719">
        <w:trPr>
          <w:trHeight w:val="553"/>
        </w:trPr>
        <w:tc>
          <w:tcPr>
            <w:tcW w:w="717" w:type="dxa"/>
            <w:vMerge/>
          </w:tcPr>
          <w:p w14:paraId="64607133" w14:textId="77777777" w:rsidR="00D41238" w:rsidRPr="00CF60BB" w:rsidRDefault="00D41238" w:rsidP="00156719">
            <w:pPr>
              <w:jc w:val="center"/>
              <w:rPr>
                <w:color w:val="000000"/>
                <w:sz w:val="16"/>
                <w:szCs w:val="16"/>
              </w:rPr>
            </w:pPr>
          </w:p>
        </w:tc>
        <w:tc>
          <w:tcPr>
            <w:tcW w:w="2578" w:type="dxa"/>
            <w:vMerge/>
          </w:tcPr>
          <w:p w14:paraId="62E39C86" w14:textId="77777777" w:rsidR="00D41238" w:rsidRPr="00CF60BB" w:rsidRDefault="00D41238" w:rsidP="00156719">
            <w:pPr>
              <w:jc w:val="center"/>
              <w:rPr>
                <w:color w:val="000000"/>
                <w:sz w:val="16"/>
                <w:szCs w:val="16"/>
              </w:rPr>
            </w:pPr>
          </w:p>
        </w:tc>
        <w:tc>
          <w:tcPr>
            <w:tcW w:w="2005" w:type="dxa"/>
            <w:vMerge/>
          </w:tcPr>
          <w:p w14:paraId="50F8A934"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6E8018A3"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433E22DF"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1CC9004"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FBDBC79"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0CF451B1"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3EE9DB7"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425219D"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FD60B81" w14:textId="77777777" w:rsidTr="00156719">
        <w:trPr>
          <w:trHeight w:val="553"/>
        </w:trPr>
        <w:tc>
          <w:tcPr>
            <w:tcW w:w="717" w:type="dxa"/>
            <w:vMerge/>
          </w:tcPr>
          <w:p w14:paraId="67150CF3" w14:textId="77777777" w:rsidR="00D41238" w:rsidRPr="00CF60BB" w:rsidRDefault="00D41238" w:rsidP="00156719">
            <w:pPr>
              <w:jc w:val="center"/>
              <w:rPr>
                <w:color w:val="000000"/>
                <w:sz w:val="16"/>
                <w:szCs w:val="16"/>
              </w:rPr>
            </w:pPr>
          </w:p>
        </w:tc>
        <w:tc>
          <w:tcPr>
            <w:tcW w:w="2578" w:type="dxa"/>
            <w:vMerge/>
          </w:tcPr>
          <w:p w14:paraId="2D9EBC84" w14:textId="77777777" w:rsidR="00D41238" w:rsidRPr="00CF60BB" w:rsidRDefault="00D41238" w:rsidP="00156719">
            <w:pPr>
              <w:jc w:val="center"/>
              <w:rPr>
                <w:color w:val="000000"/>
                <w:sz w:val="16"/>
                <w:szCs w:val="16"/>
              </w:rPr>
            </w:pPr>
          </w:p>
        </w:tc>
        <w:tc>
          <w:tcPr>
            <w:tcW w:w="2005" w:type="dxa"/>
            <w:vMerge/>
          </w:tcPr>
          <w:p w14:paraId="3DB2DF8E"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12372EFE"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6A128908"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41FF20A"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8954652"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51B785B7"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89193BA"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3DCFCAB"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C1766B9" w14:textId="77777777" w:rsidTr="00156719">
        <w:trPr>
          <w:trHeight w:val="553"/>
        </w:trPr>
        <w:tc>
          <w:tcPr>
            <w:tcW w:w="717" w:type="dxa"/>
            <w:vMerge w:val="restart"/>
          </w:tcPr>
          <w:p w14:paraId="31843678" w14:textId="77777777" w:rsidR="00D41238" w:rsidRPr="00CF60BB" w:rsidRDefault="00D41238" w:rsidP="00156719">
            <w:pPr>
              <w:jc w:val="center"/>
              <w:rPr>
                <w:color w:val="000000"/>
                <w:sz w:val="16"/>
                <w:szCs w:val="16"/>
              </w:rPr>
            </w:pPr>
          </w:p>
        </w:tc>
        <w:tc>
          <w:tcPr>
            <w:tcW w:w="2578" w:type="dxa"/>
            <w:vMerge w:val="restart"/>
          </w:tcPr>
          <w:p w14:paraId="382A74EF" w14:textId="77777777" w:rsidR="00D41238" w:rsidRPr="00CF60BB" w:rsidRDefault="00D41238" w:rsidP="00156719">
            <w:pPr>
              <w:jc w:val="center"/>
              <w:rPr>
                <w:color w:val="000000"/>
                <w:sz w:val="16"/>
                <w:szCs w:val="16"/>
              </w:rPr>
            </w:pPr>
            <w:r w:rsidRPr="00CF60BB">
              <w:rPr>
                <w:color w:val="000000"/>
                <w:sz w:val="16"/>
                <w:szCs w:val="16"/>
              </w:rPr>
              <w:t>Структурный элемент</w:t>
            </w:r>
          </w:p>
          <w:p w14:paraId="4FD4B869" w14:textId="77777777" w:rsidR="00D41238" w:rsidRPr="00CF60BB" w:rsidRDefault="00D41238" w:rsidP="00156719">
            <w:pPr>
              <w:jc w:val="center"/>
              <w:rPr>
                <w:color w:val="000000"/>
                <w:sz w:val="16"/>
                <w:szCs w:val="16"/>
              </w:rPr>
            </w:pPr>
            <w:r w:rsidRPr="00CF60BB">
              <w:rPr>
                <w:color w:val="000000"/>
                <w:sz w:val="16"/>
                <w:szCs w:val="16"/>
              </w:rPr>
              <w:t xml:space="preserve">«Развитие газификации, в том числе проектно-изыскательные </w:t>
            </w:r>
            <w:r w:rsidRPr="00CF60BB">
              <w:rPr>
                <w:color w:val="000000"/>
                <w:sz w:val="16"/>
                <w:szCs w:val="16"/>
              </w:rPr>
              <w:lastRenderedPageBreak/>
              <w:t>работы»</w:t>
            </w:r>
          </w:p>
        </w:tc>
        <w:tc>
          <w:tcPr>
            <w:tcW w:w="2005" w:type="dxa"/>
            <w:vMerge w:val="restart"/>
          </w:tcPr>
          <w:p w14:paraId="2EB367D7" w14:textId="77777777" w:rsidR="00D41238" w:rsidRPr="00CF60BB" w:rsidRDefault="00D41238" w:rsidP="00156719">
            <w:pPr>
              <w:jc w:val="center"/>
              <w:rPr>
                <w:color w:val="000000"/>
                <w:sz w:val="16"/>
                <w:szCs w:val="16"/>
              </w:rPr>
            </w:pPr>
            <w:r w:rsidRPr="00CF60BB">
              <w:rPr>
                <w:color w:val="000000"/>
                <w:sz w:val="16"/>
                <w:szCs w:val="16"/>
              </w:rPr>
              <w:lastRenderedPageBreak/>
              <w:t>Управление развития сельского хозяйства  администрации</w:t>
            </w:r>
          </w:p>
          <w:p w14:paraId="33A378D3" w14:textId="77777777" w:rsidR="00D41238" w:rsidRPr="00CF60BB" w:rsidRDefault="00D41238" w:rsidP="00156719">
            <w:pPr>
              <w:jc w:val="center"/>
              <w:rPr>
                <w:color w:val="000000"/>
                <w:sz w:val="16"/>
                <w:szCs w:val="16"/>
              </w:rPr>
            </w:pPr>
            <w:r w:rsidRPr="00CF60BB">
              <w:rPr>
                <w:color w:val="000000"/>
                <w:sz w:val="16"/>
                <w:szCs w:val="16"/>
              </w:rPr>
              <w:lastRenderedPageBreak/>
              <w:t>Бессоновского района</w:t>
            </w:r>
          </w:p>
          <w:p w14:paraId="215F08B3" w14:textId="77777777" w:rsidR="00D41238" w:rsidRPr="00CF60BB" w:rsidRDefault="00D41238" w:rsidP="00156719">
            <w:pPr>
              <w:jc w:val="center"/>
              <w:rPr>
                <w:color w:val="000000"/>
                <w:sz w:val="16"/>
                <w:szCs w:val="16"/>
              </w:rPr>
            </w:pPr>
          </w:p>
          <w:p w14:paraId="55DD90E5" w14:textId="77777777" w:rsidR="00D41238" w:rsidRPr="00CF60BB" w:rsidRDefault="00D41238" w:rsidP="00156719">
            <w:pPr>
              <w:jc w:val="center"/>
              <w:rPr>
                <w:color w:val="000000"/>
                <w:sz w:val="16"/>
                <w:szCs w:val="16"/>
              </w:rPr>
            </w:pPr>
          </w:p>
          <w:p w14:paraId="300C812D" w14:textId="77777777" w:rsidR="00D41238" w:rsidRPr="00CF60BB" w:rsidRDefault="00D41238" w:rsidP="00156719">
            <w:pPr>
              <w:jc w:val="center"/>
              <w:rPr>
                <w:color w:val="000000"/>
                <w:sz w:val="16"/>
                <w:szCs w:val="16"/>
              </w:rPr>
            </w:pPr>
          </w:p>
          <w:p w14:paraId="6AC468F9"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BFBF931" w14:textId="77777777" w:rsidR="00D41238" w:rsidRPr="00CF60BB" w:rsidRDefault="00D41238" w:rsidP="00156719">
            <w:pPr>
              <w:jc w:val="center"/>
              <w:rPr>
                <w:color w:val="000000"/>
                <w:sz w:val="16"/>
                <w:szCs w:val="16"/>
              </w:rPr>
            </w:pPr>
            <w:r w:rsidRPr="00CF60BB">
              <w:rPr>
                <w:color w:val="000000"/>
                <w:sz w:val="16"/>
                <w:szCs w:val="16"/>
              </w:rPr>
              <w:lastRenderedPageBreak/>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5C939375"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48CD45C"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9BB93A1"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C1B68E5"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293F821"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1A2C2CA"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574991E3" w14:textId="77777777" w:rsidTr="00156719">
        <w:trPr>
          <w:trHeight w:val="553"/>
        </w:trPr>
        <w:tc>
          <w:tcPr>
            <w:tcW w:w="717" w:type="dxa"/>
            <w:vMerge/>
          </w:tcPr>
          <w:p w14:paraId="08CC9F8C" w14:textId="77777777" w:rsidR="00D41238" w:rsidRPr="00CF60BB" w:rsidRDefault="00D41238" w:rsidP="00156719">
            <w:pPr>
              <w:jc w:val="center"/>
              <w:rPr>
                <w:color w:val="000000"/>
                <w:sz w:val="16"/>
                <w:szCs w:val="16"/>
              </w:rPr>
            </w:pPr>
          </w:p>
        </w:tc>
        <w:tc>
          <w:tcPr>
            <w:tcW w:w="2578" w:type="dxa"/>
            <w:vMerge/>
          </w:tcPr>
          <w:p w14:paraId="2D116426" w14:textId="77777777" w:rsidR="00D41238" w:rsidRPr="00CF60BB" w:rsidRDefault="00D41238" w:rsidP="00156719">
            <w:pPr>
              <w:jc w:val="center"/>
              <w:rPr>
                <w:color w:val="000000"/>
                <w:sz w:val="16"/>
                <w:szCs w:val="16"/>
              </w:rPr>
            </w:pPr>
          </w:p>
        </w:tc>
        <w:tc>
          <w:tcPr>
            <w:tcW w:w="2005" w:type="dxa"/>
            <w:vMerge/>
          </w:tcPr>
          <w:p w14:paraId="0F3BD8AE"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5F43AA5"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057A7E99"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7575EF7"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DE30A16"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0A06DE77"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4912112"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EAE7EF7"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454C3694" w14:textId="77777777" w:rsidTr="00156719">
        <w:trPr>
          <w:trHeight w:val="553"/>
        </w:trPr>
        <w:tc>
          <w:tcPr>
            <w:tcW w:w="717" w:type="dxa"/>
            <w:vMerge/>
          </w:tcPr>
          <w:p w14:paraId="3C6E883B" w14:textId="77777777" w:rsidR="00D41238" w:rsidRPr="00CF60BB" w:rsidRDefault="00D41238" w:rsidP="00156719">
            <w:pPr>
              <w:jc w:val="center"/>
              <w:rPr>
                <w:color w:val="000000"/>
                <w:sz w:val="16"/>
                <w:szCs w:val="16"/>
              </w:rPr>
            </w:pPr>
          </w:p>
        </w:tc>
        <w:tc>
          <w:tcPr>
            <w:tcW w:w="2578" w:type="dxa"/>
            <w:vMerge/>
          </w:tcPr>
          <w:p w14:paraId="776D264F" w14:textId="77777777" w:rsidR="00D41238" w:rsidRPr="00CF60BB" w:rsidRDefault="00D41238" w:rsidP="00156719">
            <w:pPr>
              <w:jc w:val="center"/>
              <w:rPr>
                <w:color w:val="000000"/>
                <w:sz w:val="16"/>
                <w:szCs w:val="16"/>
              </w:rPr>
            </w:pPr>
          </w:p>
        </w:tc>
        <w:tc>
          <w:tcPr>
            <w:tcW w:w="2005" w:type="dxa"/>
            <w:vMerge/>
          </w:tcPr>
          <w:p w14:paraId="31638D9A"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533C0BCF"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419DED40"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2A37D0D"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5013C88"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0B7BFAF6"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E5762C5"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974EA45"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03CFB76F" w14:textId="77777777" w:rsidTr="00156719">
        <w:trPr>
          <w:trHeight w:val="553"/>
        </w:trPr>
        <w:tc>
          <w:tcPr>
            <w:tcW w:w="717" w:type="dxa"/>
            <w:vMerge/>
          </w:tcPr>
          <w:p w14:paraId="17D6999E" w14:textId="77777777" w:rsidR="00D41238" w:rsidRPr="00CF60BB" w:rsidRDefault="00D41238" w:rsidP="00156719">
            <w:pPr>
              <w:jc w:val="center"/>
              <w:rPr>
                <w:color w:val="000000"/>
                <w:sz w:val="16"/>
                <w:szCs w:val="16"/>
              </w:rPr>
            </w:pPr>
          </w:p>
        </w:tc>
        <w:tc>
          <w:tcPr>
            <w:tcW w:w="2578" w:type="dxa"/>
            <w:vMerge/>
          </w:tcPr>
          <w:p w14:paraId="1ED011AD" w14:textId="77777777" w:rsidR="00D41238" w:rsidRPr="00CF60BB" w:rsidRDefault="00D41238" w:rsidP="00156719">
            <w:pPr>
              <w:jc w:val="center"/>
              <w:rPr>
                <w:color w:val="000000"/>
                <w:sz w:val="16"/>
                <w:szCs w:val="16"/>
              </w:rPr>
            </w:pPr>
          </w:p>
        </w:tc>
        <w:tc>
          <w:tcPr>
            <w:tcW w:w="2005" w:type="dxa"/>
            <w:vMerge/>
          </w:tcPr>
          <w:p w14:paraId="2F42D411"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31CE6F30"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578C4433"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B214879"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6E60BAC"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425A846D"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5971341"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FCA6D4C"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4245CA07" w14:textId="77777777" w:rsidTr="00156719">
        <w:trPr>
          <w:trHeight w:val="553"/>
        </w:trPr>
        <w:tc>
          <w:tcPr>
            <w:tcW w:w="717" w:type="dxa"/>
            <w:vMerge/>
          </w:tcPr>
          <w:p w14:paraId="52BCC0FD" w14:textId="77777777" w:rsidR="00D41238" w:rsidRPr="00CF60BB" w:rsidRDefault="00D41238" w:rsidP="00156719">
            <w:pPr>
              <w:jc w:val="center"/>
              <w:rPr>
                <w:color w:val="000000"/>
                <w:sz w:val="16"/>
                <w:szCs w:val="16"/>
              </w:rPr>
            </w:pPr>
          </w:p>
        </w:tc>
        <w:tc>
          <w:tcPr>
            <w:tcW w:w="2578" w:type="dxa"/>
            <w:vMerge/>
          </w:tcPr>
          <w:p w14:paraId="2E44956F" w14:textId="77777777" w:rsidR="00D41238" w:rsidRPr="00CF60BB" w:rsidRDefault="00D41238" w:rsidP="00156719">
            <w:pPr>
              <w:jc w:val="center"/>
              <w:rPr>
                <w:color w:val="000000"/>
                <w:sz w:val="16"/>
                <w:szCs w:val="16"/>
              </w:rPr>
            </w:pPr>
          </w:p>
        </w:tc>
        <w:tc>
          <w:tcPr>
            <w:tcW w:w="2005" w:type="dxa"/>
            <w:vMerge/>
          </w:tcPr>
          <w:p w14:paraId="18258FE7"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40E5CD1"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660BBE33"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B8CA987"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E509BAE"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45710A99"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CB065C1"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63C4C3E"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90E1F1C" w14:textId="77777777" w:rsidTr="00156719">
        <w:trPr>
          <w:trHeight w:val="553"/>
        </w:trPr>
        <w:tc>
          <w:tcPr>
            <w:tcW w:w="717" w:type="dxa"/>
            <w:vMerge w:val="restart"/>
          </w:tcPr>
          <w:p w14:paraId="0A6450C7" w14:textId="77777777" w:rsidR="00D41238" w:rsidRPr="00CF60BB" w:rsidRDefault="00D41238" w:rsidP="00156719">
            <w:pPr>
              <w:jc w:val="center"/>
              <w:rPr>
                <w:color w:val="000000"/>
                <w:sz w:val="16"/>
                <w:szCs w:val="16"/>
              </w:rPr>
            </w:pPr>
          </w:p>
        </w:tc>
        <w:tc>
          <w:tcPr>
            <w:tcW w:w="2578" w:type="dxa"/>
            <w:vMerge w:val="restart"/>
          </w:tcPr>
          <w:p w14:paraId="457B9ACA" w14:textId="77777777" w:rsidR="00D41238" w:rsidRPr="00CF60BB" w:rsidRDefault="00D41238" w:rsidP="00156719">
            <w:pPr>
              <w:jc w:val="center"/>
              <w:rPr>
                <w:color w:val="000000"/>
                <w:sz w:val="16"/>
                <w:szCs w:val="16"/>
              </w:rPr>
            </w:pPr>
            <w:r w:rsidRPr="00CF60BB">
              <w:rPr>
                <w:color w:val="000000"/>
                <w:sz w:val="16"/>
                <w:szCs w:val="16"/>
              </w:rPr>
              <w:t>Структурный элемент</w:t>
            </w:r>
          </w:p>
          <w:p w14:paraId="31EE0F93" w14:textId="77777777" w:rsidR="00D41238" w:rsidRPr="00CF60BB" w:rsidRDefault="00D41238" w:rsidP="00156719">
            <w:pPr>
              <w:jc w:val="center"/>
              <w:rPr>
                <w:color w:val="000000"/>
                <w:sz w:val="16"/>
                <w:szCs w:val="16"/>
              </w:rPr>
            </w:pPr>
            <w:r w:rsidRPr="00CF60BB">
              <w:rPr>
                <w:color w:val="000000"/>
                <w:sz w:val="16"/>
                <w:szCs w:val="16"/>
              </w:rPr>
              <w:t>«Строительство автомобильных дорог общего пользования с твердым покрытием, ведущих от сети автомобильных дорог общего пользования к общественно значимым объектам»</w:t>
            </w:r>
          </w:p>
        </w:tc>
        <w:tc>
          <w:tcPr>
            <w:tcW w:w="2005" w:type="dxa"/>
            <w:vMerge w:val="restart"/>
          </w:tcPr>
          <w:p w14:paraId="14D84C3A"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48F10E08"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p w14:paraId="62B43540" w14:textId="77777777" w:rsidR="00D41238" w:rsidRPr="00CF60BB" w:rsidRDefault="00D41238" w:rsidP="00156719">
            <w:pPr>
              <w:jc w:val="center"/>
              <w:rPr>
                <w:color w:val="000000"/>
                <w:sz w:val="16"/>
                <w:szCs w:val="16"/>
              </w:rPr>
            </w:pPr>
          </w:p>
          <w:p w14:paraId="366BCB1E" w14:textId="77777777" w:rsidR="00D41238" w:rsidRPr="00CF60BB" w:rsidRDefault="00D41238" w:rsidP="00156719">
            <w:pPr>
              <w:jc w:val="center"/>
              <w:rPr>
                <w:color w:val="000000"/>
                <w:sz w:val="16"/>
                <w:szCs w:val="16"/>
              </w:rPr>
            </w:pPr>
          </w:p>
          <w:p w14:paraId="605C02D5" w14:textId="77777777" w:rsidR="00D41238" w:rsidRPr="00CF60BB" w:rsidRDefault="00D41238" w:rsidP="00156719">
            <w:pPr>
              <w:jc w:val="center"/>
              <w:rPr>
                <w:color w:val="000000"/>
                <w:sz w:val="16"/>
                <w:szCs w:val="16"/>
              </w:rPr>
            </w:pPr>
          </w:p>
          <w:p w14:paraId="44E5836A"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33EF51C6"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7F20F1B7"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DE6030D"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C0FD014"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5AE7E9C"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23BFD85"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279786F"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6BEB7F08" w14:textId="77777777" w:rsidTr="00156719">
        <w:trPr>
          <w:trHeight w:val="553"/>
        </w:trPr>
        <w:tc>
          <w:tcPr>
            <w:tcW w:w="717" w:type="dxa"/>
            <w:vMerge/>
          </w:tcPr>
          <w:p w14:paraId="4DCC250D" w14:textId="77777777" w:rsidR="00D41238" w:rsidRPr="00CF60BB" w:rsidRDefault="00D41238" w:rsidP="00156719">
            <w:pPr>
              <w:jc w:val="center"/>
              <w:rPr>
                <w:color w:val="000000"/>
                <w:sz w:val="16"/>
                <w:szCs w:val="16"/>
              </w:rPr>
            </w:pPr>
          </w:p>
        </w:tc>
        <w:tc>
          <w:tcPr>
            <w:tcW w:w="2578" w:type="dxa"/>
            <w:vMerge/>
          </w:tcPr>
          <w:p w14:paraId="2BB64030" w14:textId="77777777" w:rsidR="00D41238" w:rsidRPr="00CF60BB" w:rsidRDefault="00D41238" w:rsidP="00156719">
            <w:pPr>
              <w:jc w:val="center"/>
              <w:rPr>
                <w:color w:val="000000"/>
                <w:sz w:val="16"/>
                <w:szCs w:val="16"/>
              </w:rPr>
            </w:pPr>
          </w:p>
        </w:tc>
        <w:tc>
          <w:tcPr>
            <w:tcW w:w="2005" w:type="dxa"/>
            <w:vMerge/>
          </w:tcPr>
          <w:p w14:paraId="09C92A76"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56EAD1D"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01F3E683"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4DEF32E"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823D90B"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124A67B6"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B796AE3"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C066208"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1DBB9B3" w14:textId="77777777" w:rsidTr="00156719">
        <w:trPr>
          <w:trHeight w:val="553"/>
        </w:trPr>
        <w:tc>
          <w:tcPr>
            <w:tcW w:w="717" w:type="dxa"/>
            <w:vMerge/>
          </w:tcPr>
          <w:p w14:paraId="4475439A" w14:textId="77777777" w:rsidR="00D41238" w:rsidRPr="00CF60BB" w:rsidRDefault="00D41238" w:rsidP="00156719">
            <w:pPr>
              <w:jc w:val="center"/>
              <w:rPr>
                <w:color w:val="000000"/>
                <w:sz w:val="16"/>
                <w:szCs w:val="16"/>
              </w:rPr>
            </w:pPr>
          </w:p>
        </w:tc>
        <w:tc>
          <w:tcPr>
            <w:tcW w:w="2578" w:type="dxa"/>
            <w:vMerge/>
          </w:tcPr>
          <w:p w14:paraId="61AF41C9" w14:textId="77777777" w:rsidR="00D41238" w:rsidRPr="00CF60BB" w:rsidRDefault="00D41238" w:rsidP="00156719">
            <w:pPr>
              <w:jc w:val="center"/>
              <w:rPr>
                <w:color w:val="000000"/>
                <w:sz w:val="16"/>
                <w:szCs w:val="16"/>
              </w:rPr>
            </w:pPr>
          </w:p>
        </w:tc>
        <w:tc>
          <w:tcPr>
            <w:tcW w:w="2005" w:type="dxa"/>
            <w:vMerge/>
          </w:tcPr>
          <w:p w14:paraId="1B7BA9DE"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2306810"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4615136A"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3196AF09"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CC5CAD3"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4B0309B2"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E97D40B"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1AE96CB"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7A78326E" w14:textId="77777777" w:rsidTr="00156719">
        <w:trPr>
          <w:trHeight w:val="553"/>
        </w:trPr>
        <w:tc>
          <w:tcPr>
            <w:tcW w:w="717" w:type="dxa"/>
            <w:vMerge/>
          </w:tcPr>
          <w:p w14:paraId="356FB43C" w14:textId="77777777" w:rsidR="00D41238" w:rsidRPr="00CF60BB" w:rsidRDefault="00D41238" w:rsidP="00156719">
            <w:pPr>
              <w:jc w:val="center"/>
              <w:rPr>
                <w:color w:val="000000"/>
                <w:sz w:val="16"/>
                <w:szCs w:val="16"/>
              </w:rPr>
            </w:pPr>
          </w:p>
        </w:tc>
        <w:tc>
          <w:tcPr>
            <w:tcW w:w="2578" w:type="dxa"/>
            <w:vMerge/>
          </w:tcPr>
          <w:p w14:paraId="19624215" w14:textId="77777777" w:rsidR="00D41238" w:rsidRPr="00CF60BB" w:rsidRDefault="00D41238" w:rsidP="00156719">
            <w:pPr>
              <w:jc w:val="center"/>
              <w:rPr>
                <w:color w:val="000000"/>
                <w:sz w:val="16"/>
                <w:szCs w:val="16"/>
              </w:rPr>
            </w:pPr>
          </w:p>
        </w:tc>
        <w:tc>
          <w:tcPr>
            <w:tcW w:w="2005" w:type="dxa"/>
            <w:vMerge/>
          </w:tcPr>
          <w:p w14:paraId="698DE2C3"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3414975"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7AABAF38"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76DED83"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3F3D6FDD"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2F950BF"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19B7299"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3882ECC"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B18165E" w14:textId="77777777" w:rsidTr="00156719">
        <w:trPr>
          <w:trHeight w:val="553"/>
        </w:trPr>
        <w:tc>
          <w:tcPr>
            <w:tcW w:w="717" w:type="dxa"/>
            <w:vMerge/>
          </w:tcPr>
          <w:p w14:paraId="70339C7F" w14:textId="77777777" w:rsidR="00D41238" w:rsidRPr="00CF60BB" w:rsidRDefault="00D41238" w:rsidP="00156719">
            <w:pPr>
              <w:jc w:val="center"/>
              <w:rPr>
                <w:color w:val="000000"/>
                <w:sz w:val="16"/>
                <w:szCs w:val="16"/>
              </w:rPr>
            </w:pPr>
          </w:p>
        </w:tc>
        <w:tc>
          <w:tcPr>
            <w:tcW w:w="2578" w:type="dxa"/>
            <w:vMerge/>
          </w:tcPr>
          <w:p w14:paraId="07079BC4" w14:textId="77777777" w:rsidR="00D41238" w:rsidRPr="00CF60BB" w:rsidRDefault="00D41238" w:rsidP="00156719">
            <w:pPr>
              <w:jc w:val="center"/>
              <w:rPr>
                <w:color w:val="000000"/>
                <w:sz w:val="16"/>
                <w:szCs w:val="16"/>
              </w:rPr>
            </w:pPr>
          </w:p>
        </w:tc>
        <w:tc>
          <w:tcPr>
            <w:tcW w:w="2005" w:type="dxa"/>
            <w:vMerge/>
          </w:tcPr>
          <w:p w14:paraId="49EF69C5"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00B993EB"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6A6C60AE"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5AC5E9E6"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5AAF711"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AD53133"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FCD4C45"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1F3A545"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37A1B31D" w14:textId="77777777" w:rsidTr="00156719">
        <w:trPr>
          <w:trHeight w:val="553"/>
        </w:trPr>
        <w:tc>
          <w:tcPr>
            <w:tcW w:w="717" w:type="dxa"/>
            <w:vMerge w:val="restart"/>
          </w:tcPr>
          <w:p w14:paraId="061EE6E0" w14:textId="77777777" w:rsidR="00D41238" w:rsidRPr="00CF60BB" w:rsidRDefault="00D41238" w:rsidP="00156719">
            <w:pPr>
              <w:jc w:val="center"/>
              <w:rPr>
                <w:color w:val="000000"/>
                <w:sz w:val="16"/>
                <w:szCs w:val="16"/>
              </w:rPr>
            </w:pPr>
          </w:p>
        </w:tc>
        <w:tc>
          <w:tcPr>
            <w:tcW w:w="2578" w:type="dxa"/>
            <w:vMerge w:val="restart"/>
          </w:tcPr>
          <w:p w14:paraId="6A8BC0DE" w14:textId="77777777" w:rsidR="00D41238" w:rsidRPr="00CF60BB" w:rsidRDefault="00D41238" w:rsidP="00156719">
            <w:pPr>
              <w:jc w:val="center"/>
              <w:rPr>
                <w:color w:val="000000"/>
                <w:sz w:val="16"/>
                <w:szCs w:val="16"/>
              </w:rPr>
            </w:pPr>
            <w:r w:rsidRPr="00CF60BB">
              <w:rPr>
                <w:color w:val="000000"/>
                <w:sz w:val="16"/>
                <w:szCs w:val="16"/>
              </w:rPr>
              <w:t>Структурный элемент «Благоустройство сельских территорий»</w:t>
            </w:r>
          </w:p>
        </w:tc>
        <w:tc>
          <w:tcPr>
            <w:tcW w:w="2005" w:type="dxa"/>
            <w:vMerge w:val="restart"/>
          </w:tcPr>
          <w:p w14:paraId="0E72E5E9" w14:textId="77777777" w:rsidR="00D41238" w:rsidRPr="00CF60BB" w:rsidRDefault="00D41238" w:rsidP="00156719">
            <w:pPr>
              <w:jc w:val="center"/>
              <w:rPr>
                <w:color w:val="000000"/>
                <w:sz w:val="16"/>
                <w:szCs w:val="16"/>
              </w:rPr>
            </w:pPr>
            <w:r w:rsidRPr="00CF60BB">
              <w:rPr>
                <w:color w:val="000000"/>
                <w:sz w:val="16"/>
                <w:szCs w:val="16"/>
              </w:rPr>
              <w:t>Управление развития сельского хозяйства  администрации</w:t>
            </w:r>
          </w:p>
          <w:p w14:paraId="68EAC647" w14:textId="77777777" w:rsidR="00D41238" w:rsidRPr="00CF60BB" w:rsidRDefault="00D41238" w:rsidP="00156719">
            <w:pPr>
              <w:jc w:val="center"/>
              <w:rPr>
                <w:color w:val="000000"/>
                <w:sz w:val="16"/>
                <w:szCs w:val="16"/>
              </w:rPr>
            </w:pPr>
            <w:r w:rsidRPr="00CF60BB">
              <w:rPr>
                <w:color w:val="000000"/>
                <w:sz w:val="16"/>
                <w:szCs w:val="16"/>
              </w:rPr>
              <w:t>Бессоновского района</w:t>
            </w:r>
          </w:p>
          <w:p w14:paraId="11C57932" w14:textId="77777777" w:rsidR="00D41238" w:rsidRPr="00CF60BB" w:rsidRDefault="00D41238" w:rsidP="00156719">
            <w:pPr>
              <w:jc w:val="center"/>
              <w:rPr>
                <w:color w:val="000000"/>
                <w:sz w:val="16"/>
                <w:szCs w:val="16"/>
              </w:rPr>
            </w:pPr>
          </w:p>
          <w:p w14:paraId="5FC7401D" w14:textId="77777777" w:rsidR="00D41238" w:rsidRPr="00CF60BB" w:rsidRDefault="00D41238" w:rsidP="00156719">
            <w:pPr>
              <w:jc w:val="center"/>
              <w:rPr>
                <w:color w:val="000000"/>
                <w:sz w:val="16"/>
                <w:szCs w:val="16"/>
              </w:rPr>
            </w:pPr>
          </w:p>
          <w:p w14:paraId="79F38747" w14:textId="77777777" w:rsidR="00D41238" w:rsidRPr="00CF60BB" w:rsidRDefault="00D41238" w:rsidP="00156719">
            <w:pPr>
              <w:jc w:val="center"/>
              <w:rPr>
                <w:color w:val="000000"/>
                <w:sz w:val="16"/>
                <w:szCs w:val="16"/>
              </w:rPr>
            </w:pPr>
          </w:p>
          <w:p w14:paraId="0E999A78"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35C7A1D2" w14:textId="77777777" w:rsidR="00D41238" w:rsidRPr="00CF60BB" w:rsidRDefault="00D41238" w:rsidP="00156719">
            <w:pPr>
              <w:jc w:val="center"/>
              <w:rPr>
                <w:color w:val="000000"/>
                <w:sz w:val="16"/>
                <w:szCs w:val="16"/>
              </w:rPr>
            </w:pPr>
            <w:r w:rsidRPr="00CF60BB">
              <w:rPr>
                <w:color w:val="000000"/>
                <w:sz w:val="16"/>
                <w:szCs w:val="16"/>
              </w:rPr>
              <w:t xml:space="preserve">всего </w:t>
            </w:r>
          </w:p>
        </w:tc>
        <w:tc>
          <w:tcPr>
            <w:tcW w:w="1217" w:type="dxa"/>
            <w:tcBorders>
              <w:top w:val="single" w:sz="4" w:space="0" w:color="auto"/>
              <w:left w:val="single" w:sz="4" w:space="0" w:color="auto"/>
              <w:bottom w:val="single" w:sz="4" w:space="0" w:color="auto"/>
              <w:right w:val="single" w:sz="4" w:space="0" w:color="auto"/>
            </w:tcBorders>
          </w:tcPr>
          <w:p w14:paraId="4697BFEB"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6AA70EA"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13BA92FB"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77A57614"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1AFE7BC"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7459E48C"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10632A3E" w14:textId="77777777" w:rsidTr="00156719">
        <w:trPr>
          <w:trHeight w:val="553"/>
        </w:trPr>
        <w:tc>
          <w:tcPr>
            <w:tcW w:w="717" w:type="dxa"/>
            <w:vMerge/>
          </w:tcPr>
          <w:p w14:paraId="51613ADF" w14:textId="77777777" w:rsidR="00D41238" w:rsidRPr="00CF60BB" w:rsidRDefault="00D41238" w:rsidP="00156719">
            <w:pPr>
              <w:jc w:val="center"/>
              <w:rPr>
                <w:color w:val="000000"/>
                <w:sz w:val="16"/>
                <w:szCs w:val="16"/>
              </w:rPr>
            </w:pPr>
          </w:p>
        </w:tc>
        <w:tc>
          <w:tcPr>
            <w:tcW w:w="2578" w:type="dxa"/>
            <w:vMerge/>
          </w:tcPr>
          <w:p w14:paraId="1A1C66F7" w14:textId="77777777" w:rsidR="00D41238" w:rsidRPr="00CF60BB" w:rsidRDefault="00D41238" w:rsidP="00156719">
            <w:pPr>
              <w:jc w:val="center"/>
              <w:rPr>
                <w:color w:val="000000"/>
                <w:sz w:val="16"/>
                <w:szCs w:val="16"/>
              </w:rPr>
            </w:pPr>
          </w:p>
        </w:tc>
        <w:tc>
          <w:tcPr>
            <w:tcW w:w="2005" w:type="dxa"/>
            <w:vMerge/>
          </w:tcPr>
          <w:p w14:paraId="4EA6BF10"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6DFC9E87" w14:textId="77777777" w:rsidR="00D41238" w:rsidRPr="00CF60BB" w:rsidRDefault="00D41238" w:rsidP="00156719">
            <w:pPr>
              <w:jc w:val="center"/>
              <w:rPr>
                <w:color w:val="000000"/>
                <w:sz w:val="16"/>
                <w:szCs w:val="16"/>
              </w:rPr>
            </w:pPr>
            <w:r w:rsidRPr="00CF60BB">
              <w:rPr>
                <w:color w:val="000000"/>
                <w:sz w:val="16"/>
                <w:szCs w:val="16"/>
              </w:rPr>
              <w:t>федеральный бюджет</w:t>
            </w:r>
          </w:p>
        </w:tc>
        <w:tc>
          <w:tcPr>
            <w:tcW w:w="1217" w:type="dxa"/>
            <w:tcBorders>
              <w:top w:val="single" w:sz="4" w:space="0" w:color="auto"/>
              <w:left w:val="single" w:sz="4" w:space="0" w:color="auto"/>
              <w:bottom w:val="single" w:sz="4" w:space="0" w:color="auto"/>
              <w:right w:val="single" w:sz="4" w:space="0" w:color="auto"/>
            </w:tcBorders>
          </w:tcPr>
          <w:p w14:paraId="0F5A9975"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1BDCD16"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9718596"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31E6EA2"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21871DF6"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5795296D"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6CC646DC" w14:textId="77777777" w:rsidTr="00156719">
        <w:trPr>
          <w:trHeight w:val="553"/>
        </w:trPr>
        <w:tc>
          <w:tcPr>
            <w:tcW w:w="717" w:type="dxa"/>
            <w:vMerge/>
          </w:tcPr>
          <w:p w14:paraId="475858BA" w14:textId="77777777" w:rsidR="00D41238" w:rsidRPr="00CF60BB" w:rsidRDefault="00D41238" w:rsidP="00156719">
            <w:pPr>
              <w:jc w:val="center"/>
              <w:rPr>
                <w:color w:val="000000"/>
                <w:sz w:val="16"/>
                <w:szCs w:val="16"/>
              </w:rPr>
            </w:pPr>
          </w:p>
        </w:tc>
        <w:tc>
          <w:tcPr>
            <w:tcW w:w="2578" w:type="dxa"/>
            <w:vMerge/>
          </w:tcPr>
          <w:p w14:paraId="2350A6FF" w14:textId="77777777" w:rsidR="00D41238" w:rsidRPr="00CF60BB" w:rsidRDefault="00D41238" w:rsidP="00156719">
            <w:pPr>
              <w:jc w:val="center"/>
              <w:rPr>
                <w:color w:val="000000"/>
                <w:sz w:val="16"/>
                <w:szCs w:val="16"/>
              </w:rPr>
            </w:pPr>
          </w:p>
        </w:tc>
        <w:tc>
          <w:tcPr>
            <w:tcW w:w="2005" w:type="dxa"/>
            <w:vMerge/>
          </w:tcPr>
          <w:p w14:paraId="68234CCA"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2D45DE84" w14:textId="77777777" w:rsidR="00D41238" w:rsidRPr="00CF60BB" w:rsidRDefault="00D41238" w:rsidP="00156719">
            <w:pPr>
              <w:jc w:val="center"/>
              <w:rPr>
                <w:color w:val="000000"/>
                <w:sz w:val="16"/>
                <w:szCs w:val="16"/>
              </w:rPr>
            </w:pPr>
            <w:r w:rsidRPr="00CF60BB">
              <w:rPr>
                <w:color w:val="000000"/>
                <w:sz w:val="16"/>
                <w:szCs w:val="16"/>
              </w:rPr>
              <w:t>региональный бюджет</w:t>
            </w:r>
          </w:p>
        </w:tc>
        <w:tc>
          <w:tcPr>
            <w:tcW w:w="1217" w:type="dxa"/>
            <w:tcBorders>
              <w:top w:val="single" w:sz="4" w:space="0" w:color="auto"/>
              <w:left w:val="single" w:sz="4" w:space="0" w:color="auto"/>
              <w:bottom w:val="single" w:sz="4" w:space="0" w:color="auto"/>
              <w:right w:val="single" w:sz="4" w:space="0" w:color="auto"/>
            </w:tcBorders>
          </w:tcPr>
          <w:p w14:paraId="6C762E77"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0CE17422"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030FB37"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32225608"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A4B3DB5"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638B298F"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3002CDE8" w14:textId="77777777" w:rsidTr="00156719">
        <w:trPr>
          <w:trHeight w:val="553"/>
        </w:trPr>
        <w:tc>
          <w:tcPr>
            <w:tcW w:w="717" w:type="dxa"/>
            <w:vMerge/>
          </w:tcPr>
          <w:p w14:paraId="0D99660D" w14:textId="77777777" w:rsidR="00D41238" w:rsidRPr="00CF60BB" w:rsidRDefault="00D41238" w:rsidP="00156719">
            <w:pPr>
              <w:jc w:val="center"/>
              <w:rPr>
                <w:color w:val="000000"/>
                <w:sz w:val="16"/>
                <w:szCs w:val="16"/>
              </w:rPr>
            </w:pPr>
          </w:p>
        </w:tc>
        <w:tc>
          <w:tcPr>
            <w:tcW w:w="2578" w:type="dxa"/>
            <w:vMerge/>
          </w:tcPr>
          <w:p w14:paraId="50ECCB93" w14:textId="77777777" w:rsidR="00D41238" w:rsidRPr="00CF60BB" w:rsidRDefault="00D41238" w:rsidP="00156719">
            <w:pPr>
              <w:jc w:val="center"/>
              <w:rPr>
                <w:color w:val="000000"/>
                <w:sz w:val="16"/>
                <w:szCs w:val="16"/>
              </w:rPr>
            </w:pPr>
          </w:p>
        </w:tc>
        <w:tc>
          <w:tcPr>
            <w:tcW w:w="2005" w:type="dxa"/>
            <w:vMerge/>
          </w:tcPr>
          <w:p w14:paraId="274AB1DA"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7795BDCD" w14:textId="77777777" w:rsidR="00D41238" w:rsidRPr="00CF60BB" w:rsidRDefault="00D41238" w:rsidP="00156719">
            <w:pPr>
              <w:jc w:val="center"/>
              <w:rPr>
                <w:color w:val="000000"/>
                <w:sz w:val="16"/>
                <w:szCs w:val="16"/>
              </w:rPr>
            </w:pPr>
            <w:r w:rsidRPr="00CF60BB">
              <w:rPr>
                <w:color w:val="000000"/>
                <w:sz w:val="16"/>
                <w:szCs w:val="16"/>
              </w:rPr>
              <w:t>местный бюджет</w:t>
            </w:r>
          </w:p>
        </w:tc>
        <w:tc>
          <w:tcPr>
            <w:tcW w:w="1217" w:type="dxa"/>
            <w:tcBorders>
              <w:top w:val="single" w:sz="4" w:space="0" w:color="auto"/>
              <w:left w:val="single" w:sz="4" w:space="0" w:color="auto"/>
              <w:bottom w:val="single" w:sz="4" w:space="0" w:color="auto"/>
              <w:right w:val="single" w:sz="4" w:space="0" w:color="auto"/>
            </w:tcBorders>
          </w:tcPr>
          <w:p w14:paraId="469F57DC"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69FA6C75"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71FC707"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2923416B"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48917299"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0EE6316D" w14:textId="77777777" w:rsidR="00D41238" w:rsidRPr="004B2418" w:rsidRDefault="00D41238" w:rsidP="00156719">
            <w:pPr>
              <w:jc w:val="center"/>
              <w:rPr>
                <w:color w:val="000000"/>
                <w:sz w:val="16"/>
                <w:szCs w:val="16"/>
              </w:rPr>
            </w:pPr>
            <w:r w:rsidRPr="004B2418">
              <w:rPr>
                <w:color w:val="000000"/>
                <w:sz w:val="16"/>
                <w:szCs w:val="16"/>
              </w:rPr>
              <w:t>0</w:t>
            </w:r>
          </w:p>
        </w:tc>
      </w:tr>
      <w:tr w:rsidR="00D41238" w:rsidRPr="00CB2F69" w14:paraId="4F6E9DD3" w14:textId="77777777" w:rsidTr="00156719">
        <w:trPr>
          <w:trHeight w:val="553"/>
        </w:trPr>
        <w:tc>
          <w:tcPr>
            <w:tcW w:w="717" w:type="dxa"/>
            <w:vMerge/>
          </w:tcPr>
          <w:p w14:paraId="76A216AB" w14:textId="77777777" w:rsidR="00D41238" w:rsidRPr="00CF60BB" w:rsidRDefault="00D41238" w:rsidP="00156719">
            <w:pPr>
              <w:jc w:val="center"/>
              <w:rPr>
                <w:color w:val="000000"/>
                <w:sz w:val="16"/>
                <w:szCs w:val="16"/>
              </w:rPr>
            </w:pPr>
          </w:p>
        </w:tc>
        <w:tc>
          <w:tcPr>
            <w:tcW w:w="2578" w:type="dxa"/>
            <w:vMerge/>
          </w:tcPr>
          <w:p w14:paraId="434C92B6" w14:textId="77777777" w:rsidR="00D41238" w:rsidRPr="00CF60BB" w:rsidRDefault="00D41238" w:rsidP="00156719">
            <w:pPr>
              <w:jc w:val="center"/>
              <w:rPr>
                <w:color w:val="000000"/>
                <w:sz w:val="16"/>
                <w:szCs w:val="16"/>
              </w:rPr>
            </w:pPr>
          </w:p>
        </w:tc>
        <w:tc>
          <w:tcPr>
            <w:tcW w:w="2005" w:type="dxa"/>
            <w:vMerge/>
          </w:tcPr>
          <w:p w14:paraId="6BA51BDE" w14:textId="77777777" w:rsidR="00D41238" w:rsidRPr="00CF60BB" w:rsidRDefault="00D41238" w:rsidP="00156719">
            <w:pPr>
              <w:jc w:val="center"/>
              <w:rPr>
                <w:color w:val="000000"/>
                <w:sz w:val="16"/>
                <w:szCs w:val="16"/>
              </w:rPr>
            </w:pPr>
          </w:p>
        </w:tc>
        <w:tc>
          <w:tcPr>
            <w:tcW w:w="2068" w:type="dxa"/>
            <w:tcBorders>
              <w:top w:val="single" w:sz="4" w:space="0" w:color="auto"/>
              <w:left w:val="single" w:sz="4" w:space="0" w:color="auto"/>
              <w:bottom w:val="single" w:sz="4" w:space="0" w:color="auto"/>
              <w:right w:val="single" w:sz="4" w:space="0" w:color="auto"/>
            </w:tcBorders>
          </w:tcPr>
          <w:p w14:paraId="382B05FD" w14:textId="77777777" w:rsidR="00D41238" w:rsidRPr="00CF60BB" w:rsidRDefault="00D41238" w:rsidP="00156719">
            <w:pPr>
              <w:jc w:val="center"/>
              <w:rPr>
                <w:color w:val="000000"/>
                <w:sz w:val="16"/>
                <w:szCs w:val="16"/>
              </w:rPr>
            </w:pPr>
            <w:r w:rsidRPr="00CF60BB">
              <w:rPr>
                <w:color w:val="000000"/>
                <w:sz w:val="16"/>
                <w:szCs w:val="16"/>
              </w:rPr>
              <w:t>иные источники финансирования</w:t>
            </w:r>
          </w:p>
        </w:tc>
        <w:tc>
          <w:tcPr>
            <w:tcW w:w="1217" w:type="dxa"/>
            <w:tcBorders>
              <w:top w:val="single" w:sz="4" w:space="0" w:color="auto"/>
              <w:left w:val="single" w:sz="4" w:space="0" w:color="auto"/>
              <w:bottom w:val="single" w:sz="4" w:space="0" w:color="auto"/>
              <w:right w:val="single" w:sz="4" w:space="0" w:color="auto"/>
            </w:tcBorders>
          </w:tcPr>
          <w:p w14:paraId="65919BF1" w14:textId="77777777" w:rsidR="00D41238" w:rsidRPr="00CF60BB" w:rsidRDefault="00D41238" w:rsidP="00156719">
            <w:pPr>
              <w:jc w:val="center"/>
              <w:rPr>
                <w:color w:val="000000"/>
                <w:sz w:val="16"/>
                <w:szCs w:val="16"/>
              </w:rPr>
            </w:pPr>
            <w:r w:rsidRPr="00CF60BB">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E184F02" w14:textId="77777777" w:rsidR="00D41238" w:rsidRPr="00CF60BB" w:rsidRDefault="00D41238" w:rsidP="00156719">
            <w:pPr>
              <w:jc w:val="center"/>
              <w:rPr>
                <w:color w:val="000000"/>
                <w:sz w:val="16"/>
                <w:szCs w:val="16"/>
              </w:rPr>
            </w:pPr>
            <w:r w:rsidRPr="00CF60BB">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259BCD21" w14:textId="77777777" w:rsidR="00D41238" w:rsidRPr="00CF60BB" w:rsidRDefault="00D41238" w:rsidP="00156719">
            <w:pPr>
              <w:jc w:val="center"/>
              <w:rPr>
                <w:color w:val="000000"/>
                <w:sz w:val="16"/>
                <w:szCs w:val="16"/>
              </w:rPr>
            </w:pPr>
            <w:r w:rsidRPr="00CF60BB">
              <w:rPr>
                <w:color w:val="000000"/>
                <w:sz w:val="16"/>
                <w:szCs w:val="16"/>
              </w:rPr>
              <w:t>0</w:t>
            </w:r>
          </w:p>
        </w:tc>
        <w:tc>
          <w:tcPr>
            <w:tcW w:w="1275" w:type="dxa"/>
            <w:tcBorders>
              <w:top w:val="single" w:sz="4" w:space="0" w:color="auto"/>
              <w:left w:val="single" w:sz="4" w:space="0" w:color="auto"/>
              <w:bottom w:val="single" w:sz="4" w:space="0" w:color="auto"/>
              <w:right w:val="single" w:sz="4" w:space="0" w:color="auto"/>
            </w:tcBorders>
          </w:tcPr>
          <w:p w14:paraId="651936D0" w14:textId="77777777" w:rsidR="00D41238" w:rsidRPr="004B2418" w:rsidRDefault="00D41238" w:rsidP="00156719">
            <w:pPr>
              <w:jc w:val="center"/>
              <w:rPr>
                <w:color w:val="000000"/>
                <w:sz w:val="16"/>
                <w:szCs w:val="16"/>
              </w:rPr>
            </w:pPr>
            <w:r w:rsidRPr="004B2418">
              <w:rPr>
                <w:color w:val="000000"/>
                <w:sz w:val="16"/>
                <w:szCs w:val="16"/>
              </w:rPr>
              <w:t>0</w:t>
            </w:r>
          </w:p>
        </w:tc>
        <w:tc>
          <w:tcPr>
            <w:tcW w:w="1276" w:type="dxa"/>
            <w:tcBorders>
              <w:top w:val="single" w:sz="4" w:space="0" w:color="auto"/>
              <w:left w:val="single" w:sz="4" w:space="0" w:color="auto"/>
              <w:bottom w:val="single" w:sz="4" w:space="0" w:color="auto"/>
              <w:right w:val="single" w:sz="4" w:space="0" w:color="auto"/>
            </w:tcBorders>
          </w:tcPr>
          <w:p w14:paraId="1358C2E0" w14:textId="77777777" w:rsidR="00D41238" w:rsidRPr="004B2418" w:rsidRDefault="00D41238" w:rsidP="00156719">
            <w:pPr>
              <w:jc w:val="center"/>
              <w:rPr>
                <w:color w:val="000000"/>
                <w:sz w:val="16"/>
                <w:szCs w:val="16"/>
              </w:rPr>
            </w:pPr>
            <w:r w:rsidRPr="004B2418">
              <w:rPr>
                <w:color w:val="000000"/>
                <w:sz w:val="16"/>
                <w:szCs w:val="16"/>
              </w:rPr>
              <w:t>0</w:t>
            </w:r>
          </w:p>
        </w:tc>
        <w:tc>
          <w:tcPr>
            <w:tcW w:w="1418" w:type="dxa"/>
            <w:tcBorders>
              <w:top w:val="single" w:sz="4" w:space="0" w:color="auto"/>
              <w:left w:val="single" w:sz="4" w:space="0" w:color="auto"/>
              <w:bottom w:val="single" w:sz="4" w:space="0" w:color="auto"/>
              <w:right w:val="single" w:sz="4" w:space="0" w:color="auto"/>
            </w:tcBorders>
          </w:tcPr>
          <w:p w14:paraId="4F38C1C6" w14:textId="77777777" w:rsidR="00D41238" w:rsidRPr="004B2418" w:rsidRDefault="00D41238" w:rsidP="00156719">
            <w:pPr>
              <w:jc w:val="center"/>
              <w:rPr>
                <w:color w:val="000000"/>
                <w:sz w:val="16"/>
                <w:szCs w:val="16"/>
              </w:rPr>
            </w:pPr>
            <w:r w:rsidRPr="004B2418">
              <w:rPr>
                <w:color w:val="000000"/>
                <w:sz w:val="16"/>
                <w:szCs w:val="16"/>
              </w:rPr>
              <w:t>0</w:t>
            </w:r>
          </w:p>
        </w:tc>
      </w:tr>
    </w:tbl>
    <w:p w14:paraId="61A979C6" w14:textId="57CE379A" w:rsidR="00D41238" w:rsidRPr="004B2418" w:rsidRDefault="00D41238" w:rsidP="00D41238">
      <w:pPr>
        <w:ind w:firstLine="709"/>
        <w:jc w:val="right"/>
        <w:rPr>
          <w:sz w:val="16"/>
          <w:szCs w:val="16"/>
        </w:rPr>
      </w:pPr>
      <w:r w:rsidRPr="004B2418">
        <w:rPr>
          <w:sz w:val="16"/>
          <w:szCs w:val="16"/>
        </w:rPr>
        <w:t>Приложение 4</w:t>
      </w:r>
    </w:p>
    <w:p w14:paraId="3DB17DC4" w14:textId="77777777" w:rsidR="00D41238" w:rsidRPr="004B2418" w:rsidRDefault="00D41238" w:rsidP="00D41238">
      <w:pPr>
        <w:autoSpaceDE w:val="0"/>
        <w:autoSpaceDN w:val="0"/>
        <w:adjustRightInd w:val="0"/>
        <w:jc w:val="right"/>
        <w:rPr>
          <w:sz w:val="16"/>
          <w:szCs w:val="16"/>
        </w:rPr>
      </w:pPr>
      <w:r w:rsidRPr="004B2418">
        <w:rPr>
          <w:sz w:val="16"/>
          <w:szCs w:val="16"/>
        </w:rPr>
        <w:t>к Порядку разработки, реализации и оценки эффективности</w:t>
      </w:r>
    </w:p>
    <w:p w14:paraId="5D32A410" w14:textId="77777777" w:rsidR="00D41238" w:rsidRPr="004B2418" w:rsidRDefault="00D41238" w:rsidP="00D41238">
      <w:pPr>
        <w:autoSpaceDE w:val="0"/>
        <w:autoSpaceDN w:val="0"/>
        <w:adjustRightInd w:val="0"/>
        <w:jc w:val="right"/>
        <w:rPr>
          <w:sz w:val="16"/>
          <w:szCs w:val="16"/>
        </w:rPr>
      </w:pPr>
      <w:r w:rsidRPr="004B2418">
        <w:rPr>
          <w:sz w:val="16"/>
          <w:szCs w:val="16"/>
        </w:rPr>
        <w:t xml:space="preserve">муниципальных программ </w:t>
      </w:r>
    </w:p>
    <w:p w14:paraId="7ACCEE2C" w14:textId="77777777" w:rsidR="00D41238" w:rsidRPr="004B2418" w:rsidRDefault="00D41238" w:rsidP="00D41238">
      <w:pPr>
        <w:autoSpaceDE w:val="0"/>
        <w:autoSpaceDN w:val="0"/>
        <w:adjustRightInd w:val="0"/>
        <w:jc w:val="right"/>
        <w:rPr>
          <w:sz w:val="16"/>
          <w:szCs w:val="16"/>
        </w:rPr>
      </w:pPr>
      <w:r w:rsidRPr="004B2418">
        <w:rPr>
          <w:sz w:val="16"/>
          <w:szCs w:val="16"/>
        </w:rPr>
        <w:t xml:space="preserve">Бессоновского района </w:t>
      </w:r>
    </w:p>
    <w:p w14:paraId="22DA1190" w14:textId="77777777" w:rsidR="00D41238" w:rsidRPr="004B2418" w:rsidRDefault="00D41238" w:rsidP="00D41238">
      <w:pPr>
        <w:autoSpaceDE w:val="0"/>
        <w:autoSpaceDN w:val="0"/>
        <w:adjustRightInd w:val="0"/>
        <w:jc w:val="right"/>
        <w:rPr>
          <w:sz w:val="16"/>
          <w:szCs w:val="16"/>
        </w:rPr>
      </w:pPr>
      <w:r w:rsidRPr="004B2418">
        <w:rPr>
          <w:sz w:val="16"/>
          <w:szCs w:val="16"/>
        </w:rPr>
        <w:t xml:space="preserve">Пензенской области </w:t>
      </w:r>
    </w:p>
    <w:p w14:paraId="22E0734B" w14:textId="77777777" w:rsidR="00D41238" w:rsidRPr="00CB2F69" w:rsidRDefault="00D41238" w:rsidP="00D41238">
      <w:pPr>
        <w:ind w:firstLine="709"/>
        <w:jc w:val="right"/>
        <w:rPr>
          <w:b/>
        </w:rPr>
      </w:pPr>
    </w:p>
    <w:p w14:paraId="17B3BDA5" w14:textId="77777777" w:rsidR="00D41238" w:rsidRPr="00140884" w:rsidRDefault="00D41238" w:rsidP="00D41238">
      <w:pPr>
        <w:ind w:firstLine="709"/>
        <w:jc w:val="right"/>
        <w:rPr>
          <w:b/>
          <w:sz w:val="20"/>
          <w:szCs w:val="20"/>
        </w:rPr>
      </w:pPr>
    </w:p>
    <w:p w14:paraId="657F1BA9" w14:textId="77777777" w:rsidR="00D41238" w:rsidRPr="00140884" w:rsidRDefault="00D41238" w:rsidP="00D41238">
      <w:pPr>
        <w:ind w:firstLine="709"/>
        <w:jc w:val="center"/>
        <w:rPr>
          <w:b/>
          <w:sz w:val="20"/>
          <w:szCs w:val="20"/>
        </w:rPr>
      </w:pPr>
      <w:r w:rsidRPr="00140884">
        <w:rPr>
          <w:b/>
          <w:sz w:val="20"/>
          <w:szCs w:val="20"/>
        </w:rPr>
        <w:t>Паспорт комплекса процессных мероприятий</w:t>
      </w:r>
    </w:p>
    <w:p w14:paraId="58550F7D" w14:textId="77777777" w:rsidR="00D41238" w:rsidRPr="00140884" w:rsidRDefault="00D41238" w:rsidP="00D41238">
      <w:pPr>
        <w:autoSpaceDE w:val="0"/>
        <w:autoSpaceDN w:val="0"/>
        <w:adjustRightInd w:val="0"/>
        <w:jc w:val="center"/>
        <w:rPr>
          <w:sz w:val="20"/>
          <w:szCs w:val="20"/>
        </w:rPr>
      </w:pPr>
      <w:r w:rsidRPr="00140884">
        <w:rPr>
          <w:sz w:val="20"/>
          <w:szCs w:val="20"/>
        </w:rPr>
        <w:t>«</w:t>
      </w:r>
      <w:r w:rsidRPr="00140884">
        <w:rPr>
          <w:b/>
          <w:sz w:val="20"/>
          <w:szCs w:val="20"/>
        </w:rPr>
        <w:t>Развитие агропромышленного комплекса Бессоновского района</w:t>
      </w:r>
      <w:r w:rsidRPr="00140884">
        <w:rPr>
          <w:sz w:val="20"/>
          <w:szCs w:val="20"/>
        </w:rPr>
        <w:t>»</w:t>
      </w:r>
    </w:p>
    <w:p w14:paraId="52401A3B" w14:textId="77777777" w:rsidR="00D41238" w:rsidRPr="00140884" w:rsidRDefault="00D41238" w:rsidP="00D41238">
      <w:pPr>
        <w:rPr>
          <w:sz w:val="20"/>
          <w:szCs w:val="20"/>
        </w:rPr>
      </w:pPr>
    </w:p>
    <w:p w14:paraId="003B31E3" w14:textId="77777777" w:rsidR="00D41238" w:rsidRPr="00140884" w:rsidRDefault="00D41238" w:rsidP="00D41238">
      <w:pPr>
        <w:jc w:val="center"/>
        <w:rPr>
          <w:sz w:val="20"/>
          <w:szCs w:val="20"/>
        </w:rPr>
      </w:pPr>
      <w:r w:rsidRPr="00140884">
        <w:rPr>
          <w:sz w:val="20"/>
          <w:szCs w:val="20"/>
        </w:rPr>
        <w:lastRenderedPageBreak/>
        <w:t>1. Основные положения</w:t>
      </w:r>
    </w:p>
    <w:p w14:paraId="79F58CE1" w14:textId="77777777" w:rsidR="00D41238" w:rsidRPr="00140884" w:rsidRDefault="00D41238" w:rsidP="00D41238">
      <w:pPr>
        <w:ind w:firstLine="709"/>
        <w:jc w:val="both"/>
        <w:rPr>
          <w:sz w:val="20"/>
          <w:szCs w:val="20"/>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990"/>
        <w:gridCol w:w="5768"/>
      </w:tblGrid>
      <w:tr w:rsidR="00D41238" w:rsidRPr="004B2418" w14:paraId="1C4B6693" w14:textId="77777777" w:rsidTr="00D41238">
        <w:trPr>
          <w:trHeight w:val="1228"/>
          <w:jc w:val="center"/>
        </w:trPr>
        <w:tc>
          <w:tcPr>
            <w:tcW w:w="6990" w:type="dxa"/>
            <w:tcBorders>
              <w:top w:val="single" w:sz="4" w:space="0" w:color="auto"/>
              <w:bottom w:val="single" w:sz="4" w:space="0" w:color="auto"/>
              <w:right w:val="single" w:sz="4" w:space="0" w:color="auto"/>
            </w:tcBorders>
            <w:vAlign w:val="center"/>
          </w:tcPr>
          <w:p w14:paraId="5C2A9584" w14:textId="77777777" w:rsidR="00D41238" w:rsidRPr="004B2418" w:rsidRDefault="00D41238" w:rsidP="00156719">
            <w:pPr>
              <w:pStyle w:val="af9"/>
              <w:rPr>
                <w:rFonts w:ascii="Times New Roman" w:hAnsi="Times New Roman" w:cs="Times New Roman"/>
                <w:bCs/>
                <w:sz w:val="16"/>
                <w:szCs w:val="16"/>
                <w:vertAlign w:val="superscript"/>
              </w:rPr>
            </w:pPr>
            <w:r w:rsidRPr="004B2418">
              <w:rPr>
                <w:rStyle w:val="afff"/>
                <w:rFonts w:ascii="Times New Roman" w:hAnsi="Times New Roman" w:cs="Times New Roman"/>
                <w:b w:val="0"/>
                <w:bCs w:val="0"/>
                <w:sz w:val="16"/>
                <w:szCs w:val="16"/>
              </w:rPr>
              <w:t>Ответственный исполнитель за выполнение комплекса процессных мероприятий</w:t>
            </w:r>
          </w:p>
        </w:tc>
        <w:tc>
          <w:tcPr>
            <w:tcW w:w="5768" w:type="dxa"/>
            <w:tcBorders>
              <w:top w:val="single" w:sz="4" w:space="0" w:color="auto"/>
              <w:left w:val="single" w:sz="4" w:space="0" w:color="auto"/>
              <w:bottom w:val="single" w:sz="4" w:space="0" w:color="auto"/>
            </w:tcBorders>
            <w:vAlign w:val="center"/>
          </w:tcPr>
          <w:p w14:paraId="68B6C1E4" w14:textId="77777777" w:rsidR="00D41238" w:rsidRPr="004B2418" w:rsidRDefault="00D41238" w:rsidP="00156719">
            <w:pPr>
              <w:pStyle w:val="af8"/>
              <w:ind w:firstLine="709"/>
              <w:jc w:val="left"/>
              <w:rPr>
                <w:rFonts w:ascii="Times New Roman" w:hAnsi="Times New Roman" w:cs="Times New Roman"/>
                <w:sz w:val="16"/>
                <w:szCs w:val="16"/>
              </w:rPr>
            </w:pPr>
            <w:r w:rsidRPr="004B2418">
              <w:rPr>
                <w:rFonts w:ascii="Times New Roman" w:hAnsi="Times New Roman" w:cs="Times New Roman"/>
                <w:sz w:val="16"/>
                <w:szCs w:val="16"/>
              </w:rPr>
              <w:t xml:space="preserve">Администрация Бессоновского района </w:t>
            </w:r>
          </w:p>
          <w:p w14:paraId="463938F8" w14:textId="77777777" w:rsidR="00D41238" w:rsidRPr="004B2418" w:rsidRDefault="00D41238" w:rsidP="00156719">
            <w:pPr>
              <w:pStyle w:val="af8"/>
              <w:jc w:val="left"/>
              <w:rPr>
                <w:rFonts w:ascii="Times New Roman" w:hAnsi="Times New Roman" w:cs="Times New Roman"/>
                <w:sz w:val="16"/>
                <w:szCs w:val="16"/>
              </w:rPr>
            </w:pPr>
            <w:r w:rsidRPr="004B2418">
              <w:rPr>
                <w:rFonts w:ascii="Times New Roman" w:hAnsi="Times New Roman" w:cs="Times New Roman"/>
                <w:sz w:val="16"/>
                <w:szCs w:val="16"/>
              </w:rPr>
              <w:t xml:space="preserve">            (Управление развития сельского хозяйства)</w:t>
            </w:r>
          </w:p>
        </w:tc>
      </w:tr>
      <w:tr w:rsidR="00D41238" w:rsidRPr="004B2418" w14:paraId="166EFC38" w14:textId="77777777" w:rsidTr="00D41238">
        <w:trPr>
          <w:jc w:val="center"/>
        </w:trPr>
        <w:tc>
          <w:tcPr>
            <w:tcW w:w="6990" w:type="dxa"/>
            <w:tcBorders>
              <w:top w:val="single" w:sz="4" w:space="0" w:color="auto"/>
              <w:bottom w:val="single" w:sz="4" w:space="0" w:color="auto"/>
              <w:right w:val="single" w:sz="4" w:space="0" w:color="auto"/>
            </w:tcBorders>
            <w:vAlign w:val="center"/>
          </w:tcPr>
          <w:p w14:paraId="13AADF23" w14:textId="77777777" w:rsidR="00D41238" w:rsidRPr="004B2418" w:rsidRDefault="00D41238" w:rsidP="00156719">
            <w:pPr>
              <w:pStyle w:val="af9"/>
              <w:rPr>
                <w:rStyle w:val="afff"/>
                <w:rFonts w:ascii="Times New Roman" w:hAnsi="Times New Roman" w:cs="Times New Roman"/>
                <w:b w:val="0"/>
                <w:bCs w:val="0"/>
                <w:sz w:val="16"/>
                <w:szCs w:val="16"/>
              </w:rPr>
            </w:pPr>
            <w:r w:rsidRPr="004B2418">
              <w:rPr>
                <w:rStyle w:val="afff"/>
                <w:rFonts w:ascii="Times New Roman" w:hAnsi="Times New Roman" w:cs="Times New Roman"/>
                <w:b w:val="0"/>
                <w:bCs w:val="0"/>
                <w:sz w:val="16"/>
                <w:szCs w:val="16"/>
              </w:rPr>
              <w:t>Соисполнители (при наличии)</w:t>
            </w:r>
          </w:p>
        </w:tc>
        <w:tc>
          <w:tcPr>
            <w:tcW w:w="5768" w:type="dxa"/>
            <w:tcBorders>
              <w:top w:val="single" w:sz="4" w:space="0" w:color="auto"/>
              <w:left w:val="single" w:sz="4" w:space="0" w:color="auto"/>
              <w:bottom w:val="single" w:sz="4" w:space="0" w:color="auto"/>
            </w:tcBorders>
            <w:vAlign w:val="center"/>
          </w:tcPr>
          <w:p w14:paraId="1D3EEB01" w14:textId="77777777" w:rsidR="00D41238" w:rsidRPr="004B2418" w:rsidRDefault="00D41238" w:rsidP="00156719">
            <w:pPr>
              <w:pStyle w:val="af8"/>
              <w:rPr>
                <w:rFonts w:ascii="Times New Roman" w:hAnsi="Times New Roman" w:cs="Times New Roman"/>
                <w:sz w:val="16"/>
                <w:szCs w:val="16"/>
              </w:rPr>
            </w:pPr>
            <w:r w:rsidRPr="004B2418">
              <w:rPr>
                <w:rFonts w:ascii="Times New Roman" w:hAnsi="Times New Roman" w:cs="Times New Roman"/>
                <w:sz w:val="16"/>
                <w:szCs w:val="16"/>
              </w:rPr>
              <w:t>Отдел строительства и жилищно-коммунального хозяйства администрации района</w:t>
            </w:r>
          </w:p>
          <w:p w14:paraId="11CA3C10" w14:textId="77777777" w:rsidR="00D41238" w:rsidRPr="004B2418" w:rsidRDefault="00D41238" w:rsidP="00156719">
            <w:pPr>
              <w:pStyle w:val="af8"/>
              <w:rPr>
                <w:rFonts w:ascii="Times New Roman" w:hAnsi="Times New Roman" w:cs="Times New Roman"/>
                <w:sz w:val="16"/>
                <w:szCs w:val="16"/>
              </w:rPr>
            </w:pPr>
            <w:r w:rsidRPr="004B2418">
              <w:rPr>
                <w:rFonts w:ascii="Times New Roman" w:hAnsi="Times New Roman" w:cs="Times New Roman"/>
                <w:sz w:val="16"/>
                <w:szCs w:val="16"/>
              </w:rPr>
              <w:t>Главы сельских администраций района -</w:t>
            </w:r>
          </w:p>
        </w:tc>
      </w:tr>
    </w:tbl>
    <w:p w14:paraId="3ACEB1FB" w14:textId="77777777" w:rsidR="00D41238" w:rsidRPr="004B2418" w:rsidRDefault="00D41238" w:rsidP="00D41238">
      <w:pPr>
        <w:autoSpaceDE w:val="0"/>
        <w:autoSpaceDN w:val="0"/>
        <w:adjustRightInd w:val="0"/>
        <w:jc w:val="center"/>
        <w:outlineLvl w:val="1"/>
        <w:rPr>
          <w:b/>
          <w:sz w:val="16"/>
          <w:szCs w:val="16"/>
        </w:rPr>
      </w:pPr>
    </w:p>
    <w:p w14:paraId="268EC885" w14:textId="77777777" w:rsidR="00D41238" w:rsidRPr="004B2418" w:rsidRDefault="00D41238" w:rsidP="00D41238">
      <w:pPr>
        <w:autoSpaceDE w:val="0"/>
        <w:autoSpaceDN w:val="0"/>
        <w:adjustRightInd w:val="0"/>
        <w:jc w:val="center"/>
        <w:outlineLvl w:val="1"/>
        <w:rPr>
          <w:sz w:val="16"/>
          <w:szCs w:val="16"/>
        </w:rPr>
      </w:pPr>
      <w:r w:rsidRPr="004B2418">
        <w:rPr>
          <w:sz w:val="16"/>
          <w:szCs w:val="16"/>
        </w:rPr>
        <w:t>2. Показатели комплекса процессных мероприятий</w:t>
      </w:r>
    </w:p>
    <w:p w14:paraId="4EAF6417" w14:textId="77777777" w:rsidR="00D41238" w:rsidRPr="004B2418" w:rsidRDefault="00D41238" w:rsidP="00D41238">
      <w:pPr>
        <w:autoSpaceDE w:val="0"/>
        <w:autoSpaceDN w:val="0"/>
        <w:adjustRightInd w:val="0"/>
        <w:jc w:val="center"/>
        <w:rPr>
          <w:sz w:val="16"/>
          <w:szCs w:val="16"/>
        </w:rPr>
      </w:pPr>
      <w:r w:rsidRPr="004B2418">
        <w:rPr>
          <w:sz w:val="16"/>
          <w:szCs w:val="16"/>
        </w:rPr>
        <w:t>«Развитие агропромышленного комплекса Бессоновского района»</w:t>
      </w:r>
    </w:p>
    <w:tbl>
      <w:tblPr>
        <w:tblW w:w="14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
        <w:gridCol w:w="2125"/>
        <w:gridCol w:w="1134"/>
        <w:gridCol w:w="992"/>
        <w:gridCol w:w="992"/>
        <w:gridCol w:w="992"/>
        <w:gridCol w:w="851"/>
        <w:gridCol w:w="141"/>
        <w:gridCol w:w="709"/>
        <w:gridCol w:w="142"/>
        <w:gridCol w:w="992"/>
        <w:gridCol w:w="5198"/>
      </w:tblGrid>
      <w:tr w:rsidR="00D41238" w:rsidRPr="004B2418" w14:paraId="0EDC3FAB" w14:textId="77777777" w:rsidTr="00D41238">
        <w:trPr>
          <w:jc w:val="center"/>
        </w:trPr>
        <w:tc>
          <w:tcPr>
            <w:tcW w:w="679" w:type="dxa"/>
            <w:vMerge w:val="restart"/>
          </w:tcPr>
          <w:p w14:paraId="399FB50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w:t>
            </w:r>
          </w:p>
          <w:p w14:paraId="3EF08BE2" w14:textId="77777777" w:rsidR="00D41238" w:rsidRPr="004B2418" w:rsidRDefault="00D41238" w:rsidP="00156719">
            <w:pPr>
              <w:autoSpaceDE w:val="0"/>
              <w:autoSpaceDN w:val="0"/>
              <w:adjustRightInd w:val="0"/>
              <w:jc w:val="center"/>
              <w:outlineLvl w:val="1"/>
              <w:rPr>
                <w:sz w:val="16"/>
                <w:szCs w:val="16"/>
              </w:rPr>
            </w:pPr>
            <w:proofErr w:type="gramStart"/>
            <w:r w:rsidRPr="004B2418">
              <w:rPr>
                <w:sz w:val="16"/>
                <w:szCs w:val="16"/>
              </w:rPr>
              <w:t>п</w:t>
            </w:r>
            <w:proofErr w:type="gramEnd"/>
            <w:r w:rsidRPr="004B2418">
              <w:rPr>
                <w:sz w:val="16"/>
                <w:szCs w:val="16"/>
              </w:rPr>
              <w:t>/п</w:t>
            </w:r>
          </w:p>
        </w:tc>
        <w:tc>
          <w:tcPr>
            <w:tcW w:w="2125" w:type="dxa"/>
            <w:vMerge w:val="restart"/>
          </w:tcPr>
          <w:p w14:paraId="2D333BBD"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 xml:space="preserve">Показатели </w:t>
            </w:r>
          </w:p>
        </w:tc>
        <w:tc>
          <w:tcPr>
            <w:tcW w:w="1134" w:type="dxa"/>
            <w:vMerge w:val="restart"/>
          </w:tcPr>
          <w:p w14:paraId="218784F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Единица измерения показателя (по ОКЕИ)</w:t>
            </w:r>
          </w:p>
        </w:tc>
        <w:tc>
          <w:tcPr>
            <w:tcW w:w="992" w:type="dxa"/>
            <w:vMerge w:val="restart"/>
          </w:tcPr>
          <w:p w14:paraId="6704161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Базовое значение</w:t>
            </w:r>
          </w:p>
          <w:p w14:paraId="22D0A349" w14:textId="77777777" w:rsidR="00D41238" w:rsidRPr="004B2418" w:rsidRDefault="00D41238" w:rsidP="00156719">
            <w:pPr>
              <w:autoSpaceDE w:val="0"/>
              <w:autoSpaceDN w:val="0"/>
              <w:adjustRightInd w:val="0"/>
              <w:jc w:val="center"/>
              <w:outlineLvl w:val="1"/>
              <w:rPr>
                <w:sz w:val="16"/>
                <w:szCs w:val="16"/>
              </w:rPr>
            </w:pPr>
          </w:p>
        </w:tc>
        <w:tc>
          <w:tcPr>
            <w:tcW w:w="4819" w:type="dxa"/>
            <w:gridSpan w:val="7"/>
          </w:tcPr>
          <w:p w14:paraId="3914F811"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Значение показателя по годам</w:t>
            </w:r>
          </w:p>
        </w:tc>
        <w:tc>
          <w:tcPr>
            <w:tcW w:w="5198" w:type="dxa"/>
            <w:vMerge w:val="restart"/>
          </w:tcPr>
          <w:p w14:paraId="747D8821" w14:textId="77777777" w:rsidR="00D41238" w:rsidRPr="004B2418" w:rsidRDefault="00D41238" w:rsidP="00156719">
            <w:pPr>
              <w:autoSpaceDE w:val="0"/>
              <w:autoSpaceDN w:val="0"/>
              <w:adjustRightInd w:val="0"/>
              <w:jc w:val="center"/>
              <w:outlineLvl w:val="1"/>
              <w:rPr>
                <w:sz w:val="16"/>
                <w:szCs w:val="16"/>
              </w:rPr>
            </w:pPr>
            <w:proofErr w:type="gramStart"/>
            <w:r w:rsidRPr="004B2418">
              <w:rPr>
                <w:sz w:val="16"/>
                <w:szCs w:val="16"/>
              </w:rPr>
              <w:t>Ответственный</w:t>
            </w:r>
            <w:proofErr w:type="gramEnd"/>
            <w:r w:rsidRPr="004B2418">
              <w:rPr>
                <w:sz w:val="16"/>
                <w:szCs w:val="16"/>
              </w:rPr>
              <w:t xml:space="preserve"> за достижение показателя</w:t>
            </w:r>
          </w:p>
        </w:tc>
      </w:tr>
      <w:tr w:rsidR="00D41238" w:rsidRPr="004B2418" w14:paraId="7E54831F" w14:textId="77777777" w:rsidTr="00D41238">
        <w:trPr>
          <w:jc w:val="center"/>
        </w:trPr>
        <w:tc>
          <w:tcPr>
            <w:tcW w:w="679" w:type="dxa"/>
            <w:vMerge/>
          </w:tcPr>
          <w:p w14:paraId="32834954" w14:textId="77777777" w:rsidR="00D41238" w:rsidRPr="004B2418" w:rsidRDefault="00D41238" w:rsidP="00156719">
            <w:pPr>
              <w:autoSpaceDE w:val="0"/>
              <w:autoSpaceDN w:val="0"/>
              <w:adjustRightInd w:val="0"/>
              <w:jc w:val="center"/>
              <w:outlineLvl w:val="1"/>
              <w:rPr>
                <w:sz w:val="16"/>
                <w:szCs w:val="16"/>
              </w:rPr>
            </w:pPr>
          </w:p>
        </w:tc>
        <w:tc>
          <w:tcPr>
            <w:tcW w:w="2125" w:type="dxa"/>
            <w:vMerge/>
          </w:tcPr>
          <w:p w14:paraId="71A0FCEB" w14:textId="77777777" w:rsidR="00D41238" w:rsidRPr="004B2418" w:rsidRDefault="00D41238" w:rsidP="00156719">
            <w:pPr>
              <w:autoSpaceDE w:val="0"/>
              <w:autoSpaceDN w:val="0"/>
              <w:adjustRightInd w:val="0"/>
              <w:jc w:val="center"/>
              <w:outlineLvl w:val="1"/>
              <w:rPr>
                <w:sz w:val="16"/>
                <w:szCs w:val="16"/>
              </w:rPr>
            </w:pPr>
          </w:p>
        </w:tc>
        <w:tc>
          <w:tcPr>
            <w:tcW w:w="1134" w:type="dxa"/>
            <w:vMerge/>
          </w:tcPr>
          <w:p w14:paraId="4813C8AB" w14:textId="77777777" w:rsidR="00D41238" w:rsidRPr="004B2418" w:rsidRDefault="00D41238" w:rsidP="00156719">
            <w:pPr>
              <w:autoSpaceDE w:val="0"/>
              <w:autoSpaceDN w:val="0"/>
              <w:adjustRightInd w:val="0"/>
              <w:jc w:val="center"/>
              <w:outlineLvl w:val="1"/>
              <w:rPr>
                <w:sz w:val="16"/>
                <w:szCs w:val="16"/>
              </w:rPr>
            </w:pPr>
          </w:p>
        </w:tc>
        <w:tc>
          <w:tcPr>
            <w:tcW w:w="992" w:type="dxa"/>
            <w:vMerge/>
          </w:tcPr>
          <w:p w14:paraId="3A06275B" w14:textId="77777777" w:rsidR="00D41238" w:rsidRPr="004B2418" w:rsidRDefault="00D41238" w:rsidP="00156719">
            <w:pPr>
              <w:autoSpaceDE w:val="0"/>
              <w:autoSpaceDN w:val="0"/>
              <w:adjustRightInd w:val="0"/>
              <w:jc w:val="center"/>
              <w:outlineLvl w:val="1"/>
              <w:rPr>
                <w:sz w:val="16"/>
                <w:szCs w:val="16"/>
              </w:rPr>
            </w:pPr>
          </w:p>
        </w:tc>
        <w:tc>
          <w:tcPr>
            <w:tcW w:w="992" w:type="dxa"/>
          </w:tcPr>
          <w:p w14:paraId="1920A2BB" w14:textId="77777777" w:rsidR="00D41238" w:rsidRPr="004B2418" w:rsidRDefault="00D41238" w:rsidP="00156719">
            <w:pPr>
              <w:jc w:val="center"/>
              <w:rPr>
                <w:sz w:val="16"/>
                <w:szCs w:val="16"/>
              </w:rPr>
            </w:pPr>
            <w:r w:rsidRPr="004B2418">
              <w:rPr>
                <w:sz w:val="16"/>
                <w:szCs w:val="16"/>
              </w:rPr>
              <w:t>2026</w:t>
            </w:r>
          </w:p>
        </w:tc>
        <w:tc>
          <w:tcPr>
            <w:tcW w:w="992" w:type="dxa"/>
          </w:tcPr>
          <w:p w14:paraId="140F9D27" w14:textId="77777777" w:rsidR="00D41238" w:rsidRPr="004B2418" w:rsidRDefault="00D41238" w:rsidP="00156719">
            <w:pPr>
              <w:jc w:val="center"/>
              <w:rPr>
                <w:sz w:val="16"/>
                <w:szCs w:val="16"/>
              </w:rPr>
            </w:pPr>
            <w:r w:rsidRPr="004B2418">
              <w:rPr>
                <w:sz w:val="16"/>
                <w:szCs w:val="16"/>
              </w:rPr>
              <w:t>2027</w:t>
            </w:r>
          </w:p>
        </w:tc>
        <w:tc>
          <w:tcPr>
            <w:tcW w:w="992" w:type="dxa"/>
            <w:gridSpan w:val="2"/>
          </w:tcPr>
          <w:p w14:paraId="360CA401" w14:textId="77777777" w:rsidR="00D41238" w:rsidRPr="004B2418" w:rsidRDefault="00D41238" w:rsidP="00156719">
            <w:pPr>
              <w:jc w:val="center"/>
              <w:rPr>
                <w:sz w:val="16"/>
                <w:szCs w:val="16"/>
              </w:rPr>
            </w:pPr>
            <w:r w:rsidRPr="004B2418">
              <w:rPr>
                <w:sz w:val="16"/>
                <w:szCs w:val="16"/>
              </w:rPr>
              <w:t>2028</w:t>
            </w:r>
          </w:p>
        </w:tc>
        <w:tc>
          <w:tcPr>
            <w:tcW w:w="851" w:type="dxa"/>
            <w:gridSpan w:val="2"/>
          </w:tcPr>
          <w:p w14:paraId="1DFC951B" w14:textId="77777777" w:rsidR="00D41238" w:rsidRPr="004B2418" w:rsidRDefault="00D41238" w:rsidP="00156719">
            <w:pPr>
              <w:jc w:val="center"/>
              <w:rPr>
                <w:sz w:val="16"/>
                <w:szCs w:val="16"/>
              </w:rPr>
            </w:pPr>
            <w:r w:rsidRPr="004B2418">
              <w:rPr>
                <w:sz w:val="16"/>
                <w:szCs w:val="16"/>
              </w:rPr>
              <w:t>2029</w:t>
            </w:r>
          </w:p>
        </w:tc>
        <w:tc>
          <w:tcPr>
            <w:tcW w:w="992" w:type="dxa"/>
          </w:tcPr>
          <w:p w14:paraId="7DF0DF02" w14:textId="77777777" w:rsidR="00D41238" w:rsidRPr="004B2418" w:rsidRDefault="00D41238" w:rsidP="00156719">
            <w:pPr>
              <w:jc w:val="center"/>
              <w:rPr>
                <w:sz w:val="16"/>
                <w:szCs w:val="16"/>
              </w:rPr>
            </w:pPr>
            <w:r w:rsidRPr="004B2418">
              <w:rPr>
                <w:sz w:val="16"/>
                <w:szCs w:val="16"/>
              </w:rPr>
              <w:t>2030</w:t>
            </w:r>
          </w:p>
        </w:tc>
        <w:tc>
          <w:tcPr>
            <w:tcW w:w="5198" w:type="dxa"/>
            <w:vMerge/>
          </w:tcPr>
          <w:p w14:paraId="1CA84464" w14:textId="77777777" w:rsidR="00D41238" w:rsidRPr="004B2418" w:rsidRDefault="00D41238" w:rsidP="00156719">
            <w:pPr>
              <w:jc w:val="center"/>
              <w:rPr>
                <w:sz w:val="16"/>
                <w:szCs w:val="16"/>
                <w:lang w:val="en-US"/>
              </w:rPr>
            </w:pPr>
          </w:p>
        </w:tc>
      </w:tr>
      <w:tr w:rsidR="00D41238" w:rsidRPr="004B2418" w14:paraId="09311362" w14:textId="77777777" w:rsidTr="00D41238">
        <w:trPr>
          <w:jc w:val="center"/>
        </w:trPr>
        <w:tc>
          <w:tcPr>
            <w:tcW w:w="679" w:type="dxa"/>
          </w:tcPr>
          <w:p w14:paraId="0B37317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w:t>
            </w:r>
          </w:p>
        </w:tc>
        <w:tc>
          <w:tcPr>
            <w:tcW w:w="14268" w:type="dxa"/>
            <w:gridSpan w:val="11"/>
          </w:tcPr>
          <w:p w14:paraId="5F70E5E9" w14:textId="77777777" w:rsidR="00D41238" w:rsidRPr="004B2418" w:rsidRDefault="00D41238" w:rsidP="00156719">
            <w:pPr>
              <w:autoSpaceDE w:val="0"/>
              <w:autoSpaceDN w:val="0"/>
              <w:adjustRightInd w:val="0"/>
              <w:outlineLvl w:val="1"/>
              <w:rPr>
                <w:b/>
                <w:sz w:val="16"/>
                <w:szCs w:val="16"/>
              </w:rPr>
            </w:pPr>
            <w:r w:rsidRPr="004B2418">
              <w:rPr>
                <w:b/>
                <w:sz w:val="16"/>
                <w:szCs w:val="16"/>
              </w:rPr>
              <w:t>Задача «</w:t>
            </w:r>
            <w:r w:rsidRPr="004B2418">
              <w:rPr>
                <w:b/>
                <w:sz w:val="16"/>
                <w:szCs w:val="16"/>
                <w:bdr w:val="none" w:sz="0" w:space="0" w:color="auto" w:frame="1"/>
              </w:rPr>
              <w:t>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w:t>
            </w:r>
            <w:r w:rsidRPr="004B2418">
              <w:rPr>
                <w:b/>
                <w:sz w:val="16"/>
                <w:szCs w:val="16"/>
              </w:rPr>
              <w:t xml:space="preserve"> »</w:t>
            </w:r>
          </w:p>
        </w:tc>
      </w:tr>
      <w:tr w:rsidR="00D41238" w:rsidRPr="004B2418" w14:paraId="073189BF" w14:textId="77777777" w:rsidTr="00D41238">
        <w:trPr>
          <w:jc w:val="center"/>
        </w:trPr>
        <w:tc>
          <w:tcPr>
            <w:tcW w:w="679" w:type="dxa"/>
            <w:vMerge w:val="restart"/>
          </w:tcPr>
          <w:p w14:paraId="3AC1541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1.1</w:t>
            </w:r>
          </w:p>
        </w:tc>
        <w:tc>
          <w:tcPr>
            <w:tcW w:w="2125" w:type="dxa"/>
          </w:tcPr>
          <w:p w14:paraId="25C4E19C" w14:textId="77777777" w:rsidR="00D41238" w:rsidRPr="004B2418" w:rsidRDefault="00D41238" w:rsidP="00156719">
            <w:pPr>
              <w:ind w:left="-38" w:right="-36"/>
              <w:jc w:val="center"/>
              <w:rPr>
                <w:sz w:val="16"/>
                <w:szCs w:val="16"/>
              </w:rPr>
            </w:pPr>
            <w:r w:rsidRPr="004B2418">
              <w:rPr>
                <w:sz w:val="16"/>
                <w:szCs w:val="16"/>
              </w:rPr>
              <w:t>Премирование по итогам соревнований в отрасли "Сельское хозяйство"</w:t>
            </w:r>
          </w:p>
          <w:p w14:paraId="0D0FE7EE" w14:textId="77777777" w:rsidR="00D41238" w:rsidRPr="004B2418" w:rsidRDefault="00D41238" w:rsidP="00156719">
            <w:pPr>
              <w:jc w:val="center"/>
              <w:rPr>
                <w:sz w:val="16"/>
                <w:szCs w:val="16"/>
              </w:rPr>
            </w:pPr>
          </w:p>
        </w:tc>
        <w:tc>
          <w:tcPr>
            <w:tcW w:w="1134" w:type="dxa"/>
          </w:tcPr>
          <w:p w14:paraId="3641492A" w14:textId="77777777" w:rsidR="00D41238" w:rsidRPr="004B2418" w:rsidRDefault="00D41238" w:rsidP="00156719">
            <w:pPr>
              <w:autoSpaceDE w:val="0"/>
              <w:autoSpaceDN w:val="0"/>
              <w:adjustRightInd w:val="0"/>
              <w:jc w:val="center"/>
              <w:outlineLvl w:val="1"/>
              <w:rPr>
                <w:sz w:val="16"/>
                <w:szCs w:val="16"/>
              </w:rPr>
            </w:pPr>
            <w:proofErr w:type="spellStart"/>
            <w:r w:rsidRPr="004B2418">
              <w:rPr>
                <w:sz w:val="16"/>
                <w:szCs w:val="16"/>
              </w:rPr>
              <w:t>Тыс</w:t>
            </w:r>
            <w:proofErr w:type="gramStart"/>
            <w:r w:rsidRPr="004B2418">
              <w:rPr>
                <w:sz w:val="16"/>
                <w:szCs w:val="16"/>
              </w:rPr>
              <w:t>.р</w:t>
            </w:r>
            <w:proofErr w:type="gramEnd"/>
            <w:r w:rsidRPr="004B2418">
              <w:rPr>
                <w:sz w:val="16"/>
                <w:szCs w:val="16"/>
              </w:rPr>
              <w:t>уб</w:t>
            </w:r>
            <w:proofErr w:type="spellEnd"/>
            <w:r w:rsidRPr="004B2418">
              <w:rPr>
                <w:sz w:val="16"/>
                <w:szCs w:val="16"/>
              </w:rPr>
              <w:t>.</w:t>
            </w:r>
          </w:p>
        </w:tc>
        <w:tc>
          <w:tcPr>
            <w:tcW w:w="992" w:type="dxa"/>
          </w:tcPr>
          <w:p w14:paraId="01A0907A" w14:textId="77777777" w:rsidR="00D41238" w:rsidRPr="004B2418" w:rsidRDefault="00D41238" w:rsidP="00156719">
            <w:pPr>
              <w:jc w:val="center"/>
              <w:rPr>
                <w:sz w:val="16"/>
                <w:szCs w:val="16"/>
              </w:rPr>
            </w:pPr>
            <w:r w:rsidRPr="004B2418">
              <w:rPr>
                <w:sz w:val="16"/>
                <w:szCs w:val="16"/>
              </w:rPr>
              <w:t>0,724</w:t>
            </w:r>
          </w:p>
        </w:tc>
        <w:tc>
          <w:tcPr>
            <w:tcW w:w="992" w:type="dxa"/>
          </w:tcPr>
          <w:p w14:paraId="07D33EFD" w14:textId="77777777" w:rsidR="00D41238" w:rsidRPr="004B2418" w:rsidRDefault="00D41238" w:rsidP="00156719">
            <w:pPr>
              <w:jc w:val="center"/>
              <w:rPr>
                <w:sz w:val="16"/>
                <w:szCs w:val="16"/>
              </w:rPr>
            </w:pPr>
            <w:r w:rsidRPr="004B2418">
              <w:rPr>
                <w:sz w:val="16"/>
                <w:szCs w:val="16"/>
              </w:rPr>
              <w:t>80,0</w:t>
            </w:r>
          </w:p>
        </w:tc>
        <w:tc>
          <w:tcPr>
            <w:tcW w:w="992" w:type="dxa"/>
          </w:tcPr>
          <w:p w14:paraId="4E2418E6" w14:textId="77777777" w:rsidR="00D41238" w:rsidRPr="004B2418" w:rsidRDefault="00D41238" w:rsidP="00156719">
            <w:pPr>
              <w:jc w:val="center"/>
              <w:rPr>
                <w:sz w:val="16"/>
                <w:szCs w:val="16"/>
              </w:rPr>
            </w:pPr>
            <w:r w:rsidRPr="004B2418">
              <w:rPr>
                <w:sz w:val="16"/>
                <w:szCs w:val="16"/>
              </w:rPr>
              <w:t>80,0</w:t>
            </w:r>
          </w:p>
        </w:tc>
        <w:tc>
          <w:tcPr>
            <w:tcW w:w="992" w:type="dxa"/>
            <w:gridSpan w:val="2"/>
          </w:tcPr>
          <w:p w14:paraId="59DBFC3E" w14:textId="77777777" w:rsidR="00D41238" w:rsidRPr="004B2418" w:rsidRDefault="00D41238" w:rsidP="00156719">
            <w:pPr>
              <w:jc w:val="center"/>
              <w:rPr>
                <w:sz w:val="16"/>
                <w:szCs w:val="16"/>
              </w:rPr>
            </w:pPr>
            <w:r w:rsidRPr="004B2418">
              <w:rPr>
                <w:sz w:val="16"/>
                <w:szCs w:val="16"/>
              </w:rPr>
              <w:t>80,0</w:t>
            </w:r>
          </w:p>
        </w:tc>
        <w:tc>
          <w:tcPr>
            <w:tcW w:w="851" w:type="dxa"/>
            <w:gridSpan w:val="2"/>
          </w:tcPr>
          <w:p w14:paraId="6768C005" w14:textId="77777777" w:rsidR="00D41238" w:rsidRPr="004B2418" w:rsidRDefault="00D41238" w:rsidP="00156719">
            <w:pPr>
              <w:jc w:val="center"/>
              <w:rPr>
                <w:sz w:val="16"/>
                <w:szCs w:val="16"/>
              </w:rPr>
            </w:pPr>
            <w:r w:rsidRPr="004B2418">
              <w:rPr>
                <w:sz w:val="16"/>
                <w:szCs w:val="16"/>
              </w:rPr>
              <w:t>80,0</w:t>
            </w:r>
          </w:p>
        </w:tc>
        <w:tc>
          <w:tcPr>
            <w:tcW w:w="992" w:type="dxa"/>
          </w:tcPr>
          <w:p w14:paraId="389B766E" w14:textId="77777777" w:rsidR="00D41238" w:rsidRPr="004B2418" w:rsidRDefault="00D41238" w:rsidP="00156719">
            <w:pPr>
              <w:jc w:val="center"/>
              <w:rPr>
                <w:sz w:val="16"/>
                <w:szCs w:val="16"/>
              </w:rPr>
            </w:pPr>
            <w:r w:rsidRPr="004B2418">
              <w:rPr>
                <w:sz w:val="16"/>
                <w:szCs w:val="16"/>
              </w:rPr>
              <w:t>80,0</w:t>
            </w:r>
          </w:p>
          <w:p w14:paraId="3F1B220B" w14:textId="77777777" w:rsidR="00D41238" w:rsidRPr="004B2418" w:rsidRDefault="00D41238" w:rsidP="00156719">
            <w:pPr>
              <w:jc w:val="center"/>
              <w:rPr>
                <w:sz w:val="16"/>
                <w:szCs w:val="16"/>
              </w:rPr>
            </w:pPr>
          </w:p>
        </w:tc>
        <w:tc>
          <w:tcPr>
            <w:tcW w:w="5198" w:type="dxa"/>
          </w:tcPr>
          <w:p w14:paraId="0EF5CFCC"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 xml:space="preserve">Управление развития сельского хозяйства </w:t>
            </w:r>
          </w:p>
        </w:tc>
      </w:tr>
      <w:tr w:rsidR="00D41238" w:rsidRPr="004B2418" w14:paraId="4C8A00AF" w14:textId="77777777" w:rsidTr="00D41238">
        <w:trPr>
          <w:jc w:val="center"/>
        </w:trPr>
        <w:tc>
          <w:tcPr>
            <w:tcW w:w="679" w:type="dxa"/>
            <w:vMerge/>
          </w:tcPr>
          <w:p w14:paraId="127E268D" w14:textId="77777777" w:rsidR="00D41238" w:rsidRPr="004B2418" w:rsidRDefault="00D41238" w:rsidP="00156719">
            <w:pPr>
              <w:autoSpaceDE w:val="0"/>
              <w:autoSpaceDN w:val="0"/>
              <w:adjustRightInd w:val="0"/>
              <w:jc w:val="center"/>
              <w:outlineLvl w:val="1"/>
              <w:rPr>
                <w:sz w:val="16"/>
                <w:szCs w:val="16"/>
              </w:rPr>
            </w:pPr>
          </w:p>
        </w:tc>
        <w:tc>
          <w:tcPr>
            <w:tcW w:w="2125" w:type="dxa"/>
          </w:tcPr>
          <w:p w14:paraId="0C99B19D" w14:textId="77777777" w:rsidR="00D41238" w:rsidRPr="004B2418" w:rsidRDefault="00D41238" w:rsidP="00156719">
            <w:pPr>
              <w:ind w:left="-38" w:right="-36"/>
              <w:jc w:val="center"/>
              <w:rPr>
                <w:sz w:val="16"/>
                <w:szCs w:val="16"/>
              </w:rPr>
            </w:pPr>
            <w:r w:rsidRPr="004B2418">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134" w:type="dxa"/>
          </w:tcPr>
          <w:p w14:paraId="7F3F84F6" w14:textId="77777777" w:rsidR="00D41238" w:rsidRPr="004B2418" w:rsidRDefault="00D41238" w:rsidP="00156719">
            <w:pPr>
              <w:autoSpaceDE w:val="0"/>
              <w:autoSpaceDN w:val="0"/>
              <w:adjustRightInd w:val="0"/>
              <w:jc w:val="center"/>
              <w:outlineLvl w:val="1"/>
              <w:rPr>
                <w:sz w:val="16"/>
                <w:szCs w:val="16"/>
              </w:rPr>
            </w:pPr>
            <w:proofErr w:type="spellStart"/>
            <w:r w:rsidRPr="004B2418">
              <w:rPr>
                <w:sz w:val="16"/>
                <w:szCs w:val="16"/>
              </w:rPr>
              <w:t>Тыс</w:t>
            </w:r>
            <w:proofErr w:type="gramStart"/>
            <w:r w:rsidRPr="004B2418">
              <w:rPr>
                <w:sz w:val="16"/>
                <w:szCs w:val="16"/>
              </w:rPr>
              <w:t>.р</w:t>
            </w:r>
            <w:proofErr w:type="gramEnd"/>
            <w:r w:rsidRPr="004B2418">
              <w:rPr>
                <w:sz w:val="16"/>
                <w:szCs w:val="16"/>
              </w:rPr>
              <w:t>уб</w:t>
            </w:r>
            <w:proofErr w:type="spellEnd"/>
            <w:r w:rsidRPr="004B2418">
              <w:rPr>
                <w:sz w:val="16"/>
                <w:szCs w:val="16"/>
              </w:rPr>
              <w:t>.</w:t>
            </w:r>
          </w:p>
        </w:tc>
        <w:tc>
          <w:tcPr>
            <w:tcW w:w="992" w:type="dxa"/>
          </w:tcPr>
          <w:p w14:paraId="42DCC2A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576,1</w:t>
            </w:r>
          </w:p>
        </w:tc>
        <w:tc>
          <w:tcPr>
            <w:tcW w:w="992" w:type="dxa"/>
          </w:tcPr>
          <w:p w14:paraId="2A24997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992" w:type="dxa"/>
          </w:tcPr>
          <w:p w14:paraId="591F924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992" w:type="dxa"/>
            <w:gridSpan w:val="2"/>
          </w:tcPr>
          <w:p w14:paraId="2B3B0B1A"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851" w:type="dxa"/>
            <w:gridSpan w:val="2"/>
          </w:tcPr>
          <w:p w14:paraId="1325BA77"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992" w:type="dxa"/>
          </w:tcPr>
          <w:p w14:paraId="296F2ECA"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5198" w:type="dxa"/>
          </w:tcPr>
          <w:p w14:paraId="2962C0C5"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7321DD50" w14:textId="77777777" w:rsidTr="00D41238">
        <w:trPr>
          <w:jc w:val="center"/>
        </w:trPr>
        <w:tc>
          <w:tcPr>
            <w:tcW w:w="679" w:type="dxa"/>
          </w:tcPr>
          <w:p w14:paraId="65491F7A"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w:t>
            </w:r>
          </w:p>
        </w:tc>
        <w:tc>
          <w:tcPr>
            <w:tcW w:w="14268" w:type="dxa"/>
            <w:gridSpan w:val="11"/>
          </w:tcPr>
          <w:p w14:paraId="4149665C" w14:textId="77777777" w:rsidR="00D41238" w:rsidRPr="004B2418" w:rsidRDefault="00D41238" w:rsidP="00156719">
            <w:pPr>
              <w:autoSpaceDE w:val="0"/>
              <w:autoSpaceDN w:val="0"/>
              <w:adjustRightInd w:val="0"/>
              <w:outlineLvl w:val="1"/>
              <w:rPr>
                <w:b/>
                <w:sz w:val="16"/>
                <w:szCs w:val="16"/>
              </w:rPr>
            </w:pPr>
            <w:r w:rsidRPr="004B2418">
              <w:rPr>
                <w:b/>
                <w:sz w:val="16"/>
                <w:szCs w:val="16"/>
              </w:rPr>
              <w:t>Задача «Повышение эффективности выращивания овощей в закрытом грунте за счет увеличения площадей, использования энергосберегающих технологий»</w:t>
            </w:r>
          </w:p>
          <w:p w14:paraId="37E8A57F" w14:textId="77777777" w:rsidR="00D41238" w:rsidRPr="004B2418" w:rsidRDefault="00D41238" w:rsidP="00156719">
            <w:pPr>
              <w:autoSpaceDE w:val="0"/>
              <w:autoSpaceDN w:val="0"/>
              <w:adjustRightInd w:val="0"/>
              <w:jc w:val="center"/>
              <w:outlineLvl w:val="1"/>
              <w:rPr>
                <w:color w:val="C00000"/>
                <w:sz w:val="16"/>
                <w:szCs w:val="16"/>
              </w:rPr>
            </w:pPr>
          </w:p>
        </w:tc>
      </w:tr>
      <w:tr w:rsidR="00D41238" w:rsidRPr="004B2418" w14:paraId="64A03BCB" w14:textId="77777777" w:rsidTr="00D41238">
        <w:trPr>
          <w:jc w:val="center"/>
        </w:trPr>
        <w:tc>
          <w:tcPr>
            <w:tcW w:w="679" w:type="dxa"/>
          </w:tcPr>
          <w:p w14:paraId="753440A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2.1</w:t>
            </w:r>
          </w:p>
        </w:tc>
        <w:tc>
          <w:tcPr>
            <w:tcW w:w="2125" w:type="dxa"/>
          </w:tcPr>
          <w:p w14:paraId="70A0DA12" w14:textId="77777777" w:rsidR="00D41238" w:rsidRPr="004B2418" w:rsidRDefault="00D41238" w:rsidP="00156719">
            <w:pPr>
              <w:jc w:val="center"/>
              <w:rPr>
                <w:sz w:val="16"/>
                <w:szCs w:val="16"/>
              </w:rPr>
            </w:pPr>
            <w:r w:rsidRPr="004B2418">
              <w:rPr>
                <w:sz w:val="16"/>
                <w:szCs w:val="16"/>
              </w:rPr>
              <w:t xml:space="preserve">Валовой сбор овощей, произведенных в защищенном грунте </w:t>
            </w:r>
          </w:p>
          <w:p w14:paraId="65DAE68A" w14:textId="77777777" w:rsidR="00D41238" w:rsidRPr="004B2418" w:rsidRDefault="00D41238" w:rsidP="00156719">
            <w:pPr>
              <w:jc w:val="center"/>
              <w:rPr>
                <w:sz w:val="16"/>
                <w:szCs w:val="16"/>
              </w:rPr>
            </w:pPr>
          </w:p>
          <w:p w14:paraId="19CB1BAB" w14:textId="77777777" w:rsidR="00D41238" w:rsidRPr="004B2418" w:rsidRDefault="00D41238" w:rsidP="00156719">
            <w:pPr>
              <w:jc w:val="center"/>
              <w:rPr>
                <w:sz w:val="16"/>
                <w:szCs w:val="16"/>
              </w:rPr>
            </w:pPr>
          </w:p>
        </w:tc>
        <w:tc>
          <w:tcPr>
            <w:tcW w:w="1134" w:type="dxa"/>
          </w:tcPr>
          <w:p w14:paraId="1FF1394D" w14:textId="77777777" w:rsidR="00D41238" w:rsidRPr="004B2418" w:rsidRDefault="00D41238" w:rsidP="00156719">
            <w:pPr>
              <w:jc w:val="center"/>
              <w:rPr>
                <w:sz w:val="16"/>
                <w:szCs w:val="16"/>
              </w:rPr>
            </w:pPr>
            <w:proofErr w:type="spellStart"/>
            <w:r w:rsidRPr="004B2418">
              <w:rPr>
                <w:sz w:val="16"/>
                <w:szCs w:val="16"/>
              </w:rPr>
              <w:t>Тыс</w:t>
            </w:r>
            <w:proofErr w:type="gramStart"/>
            <w:r w:rsidRPr="004B2418">
              <w:rPr>
                <w:sz w:val="16"/>
                <w:szCs w:val="16"/>
              </w:rPr>
              <w:t>.т</w:t>
            </w:r>
            <w:proofErr w:type="gramEnd"/>
            <w:r w:rsidRPr="004B2418">
              <w:rPr>
                <w:sz w:val="16"/>
                <w:szCs w:val="16"/>
              </w:rPr>
              <w:t>онн</w:t>
            </w:r>
            <w:proofErr w:type="spellEnd"/>
          </w:p>
        </w:tc>
        <w:tc>
          <w:tcPr>
            <w:tcW w:w="992" w:type="dxa"/>
          </w:tcPr>
          <w:p w14:paraId="04301212" w14:textId="77777777" w:rsidR="00D41238" w:rsidRPr="004B2418" w:rsidRDefault="00D41238" w:rsidP="00156719">
            <w:pPr>
              <w:jc w:val="center"/>
              <w:rPr>
                <w:color w:val="C00000"/>
                <w:sz w:val="16"/>
                <w:szCs w:val="16"/>
              </w:rPr>
            </w:pPr>
            <w:r w:rsidRPr="004B2418">
              <w:rPr>
                <w:sz w:val="16"/>
                <w:szCs w:val="16"/>
              </w:rPr>
              <w:t>0,750</w:t>
            </w:r>
          </w:p>
        </w:tc>
        <w:tc>
          <w:tcPr>
            <w:tcW w:w="992" w:type="dxa"/>
          </w:tcPr>
          <w:p w14:paraId="433200E0" w14:textId="77777777" w:rsidR="00D41238" w:rsidRPr="004B2418" w:rsidRDefault="00D41238" w:rsidP="00156719">
            <w:pPr>
              <w:jc w:val="center"/>
              <w:rPr>
                <w:sz w:val="16"/>
                <w:szCs w:val="16"/>
              </w:rPr>
            </w:pPr>
            <w:r w:rsidRPr="004B2418">
              <w:rPr>
                <w:sz w:val="16"/>
                <w:szCs w:val="16"/>
              </w:rPr>
              <w:t>0,750</w:t>
            </w:r>
          </w:p>
        </w:tc>
        <w:tc>
          <w:tcPr>
            <w:tcW w:w="992" w:type="dxa"/>
          </w:tcPr>
          <w:p w14:paraId="70585E06" w14:textId="77777777" w:rsidR="00D41238" w:rsidRPr="004B2418" w:rsidRDefault="00D41238" w:rsidP="00156719">
            <w:pPr>
              <w:jc w:val="center"/>
              <w:rPr>
                <w:sz w:val="16"/>
                <w:szCs w:val="16"/>
              </w:rPr>
            </w:pPr>
            <w:r w:rsidRPr="004B2418">
              <w:rPr>
                <w:sz w:val="16"/>
                <w:szCs w:val="16"/>
              </w:rPr>
              <w:t>0,280</w:t>
            </w:r>
          </w:p>
        </w:tc>
        <w:tc>
          <w:tcPr>
            <w:tcW w:w="851" w:type="dxa"/>
          </w:tcPr>
          <w:p w14:paraId="091C056B" w14:textId="77777777" w:rsidR="00D41238" w:rsidRPr="004B2418" w:rsidRDefault="00D41238" w:rsidP="00156719">
            <w:pPr>
              <w:jc w:val="center"/>
              <w:rPr>
                <w:sz w:val="16"/>
                <w:szCs w:val="16"/>
              </w:rPr>
            </w:pPr>
            <w:r w:rsidRPr="004B2418">
              <w:rPr>
                <w:sz w:val="16"/>
                <w:szCs w:val="16"/>
              </w:rPr>
              <w:t>0,280</w:t>
            </w:r>
          </w:p>
        </w:tc>
        <w:tc>
          <w:tcPr>
            <w:tcW w:w="850" w:type="dxa"/>
            <w:gridSpan w:val="2"/>
          </w:tcPr>
          <w:p w14:paraId="13088974" w14:textId="77777777" w:rsidR="00D41238" w:rsidRPr="004B2418" w:rsidRDefault="00D41238" w:rsidP="00156719">
            <w:pPr>
              <w:jc w:val="center"/>
              <w:rPr>
                <w:sz w:val="16"/>
                <w:szCs w:val="16"/>
              </w:rPr>
            </w:pPr>
            <w:r w:rsidRPr="004B2418">
              <w:rPr>
                <w:sz w:val="16"/>
                <w:szCs w:val="16"/>
              </w:rPr>
              <w:t>0,280</w:t>
            </w:r>
          </w:p>
        </w:tc>
        <w:tc>
          <w:tcPr>
            <w:tcW w:w="1134" w:type="dxa"/>
            <w:gridSpan w:val="2"/>
          </w:tcPr>
          <w:p w14:paraId="498DE7BB" w14:textId="77777777" w:rsidR="00D41238" w:rsidRPr="004B2418" w:rsidRDefault="00D41238" w:rsidP="00156719">
            <w:pPr>
              <w:jc w:val="center"/>
              <w:rPr>
                <w:sz w:val="16"/>
                <w:szCs w:val="16"/>
              </w:rPr>
            </w:pPr>
            <w:r w:rsidRPr="004B2418">
              <w:rPr>
                <w:sz w:val="16"/>
                <w:szCs w:val="16"/>
              </w:rPr>
              <w:t>0,285</w:t>
            </w:r>
          </w:p>
        </w:tc>
        <w:tc>
          <w:tcPr>
            <w:tcW w:w="5198" w:type="dxa"/>
          </w:tcPr>
          <w:p w14:paraId="63FFBA70" w14:textId="77777777" w:rsidR="00D41238" w:rsidRPr="004B2418" w:rsidRDefault="00D41238" w:rsidP="00156719">
            <w:pPr>
              <w:jc w:val="center"/>
              <w:rPr>
                <w:color w:val="C00000"/>
                <w:sz w:val="16"/>
                <w:szCs w:val="16"/>
              </w:rPr>
            </w:pPr>
            <w:r w:rsidRPr="004B2418">
              <w:rPr>
                <w:sz w:val="16"/>
                <w:szCs w:val="16"/>
              </w:rPr>
              <w:t>Управление развития сельского хозяйства</w:t>
            </w:r>
          </w:p>
        </w:tc>
      </w:tr>
      <w:tr w:rsidR="00D41238" w:rsidRPr="004B2418" w14:paraId="55871E0E" w14:textId="77777777" w:rsidTr="00D41238">
        <w:trPr>
          <w:jc w:val="center"/>
        </w:trPr>
        <w:tc>
          <w:tcPr>
            <w:tcW w:w="679" w:type="dxa"/>
          </w:tcPr>
          <w:p w14:paraId="7222C42B"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3.</w:t>
            </w:r>
          </w:p>
        </w:tc>
        <w:tc>
          <w:tcPr>
            <w:tcW w:w="14268" w:type="dxa"/>
            <w:gridSpan w:val="11"/>
          </w:tcPr>
          <w:p w14:paraId="3ACC9544" w14:textId="77777777" w:rsidR="00D41238" w:rsidRPr="004B2418" w:rsidRDefault="00D41238" w:rsidP="00156719">
            <w:pPr>
              <w:autoSpaceDE w:val="0"/>
              <w:autoSpaceDN w:val="0"/>
              <w:adjustRightInd w:val="0"/>
              <w:jc w:val="center"/>
              <w:outlineLvl w:val="1"/>
              <w:rPr>
                <w:sz w:val="16"/>
                <w:szCs w:val="16"/>
              </w:rPr>
            </w:pPr>
            <w:r w:rsidRPr="004B2418">
              <w:rPr>
                <w:b/>
                <w:sz w:val="16"/>
                <w:szCs w:val="16"/>
              </w:rPr>
              <w:t>Задача «Удовлетворение потребностей сельского населения в благоустроенном жилье»</w:t>
            </w:r>
          </w:p>
        </w:tc>
      </w:tr>
      <w:tr w:rsidR="00D41238" w:rsidRPr="004B2418" w14:paraId="2CC102C6" w14:textId="77777777" w:rsidTr="00D41238">
        <w:trPr>
          <w:jc w:val="center"/>
        </w:trPr>
        <w:tc>
          <w:tcPr>
            <w:tcW w:w="679" w:type="dxa"/>
          </w:tcPr>
          <w:p w14:paraId="3B98DC72"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3.1</w:t>
            </w:r>
          </w:p>
        </w:tc>
        <w:tc>
          <w:tcPr>
            <w:tcW w:w="2125" w:type="dxa"/>
          </w:tcPr>
          <w:p w14:paraId="724DE7B0" w14:textId="77777777" w:rsidR="00D41238" w:rsidRPr="004B2418" w:rsidRDefault="00D41238" w:rsidP="00156719">
            <w:pPr>
              <w:jc w:val="center"/>
              <w:rPr>
                <w:sz w:val="16"/>
                <w:szCs w:val="16"/>
              </w:rPr>
            </w:pPr>
            <w:r w:rsidRPr="004B2418">
              <w:rPr>
                <w:sz w:val="16"/>
                <w:szCs w:val="16"/>
              </w:rPr>
              <w:t>Ввод (приобретение) жилья для граждан, проживающих в сельской местности</w:t>
            </w:r>
            <w:proofErr w:type="gramStart"/>
            <w:r w:rsidRPr="004B2418">
              <w:rPr>
                <w:sz w:val="16"/>
                <w:szCs w:val="16"/>
              </w:rPr>
              <w:t>.;</w:t>
            </w:r>
            <w:proofErr w:type="gramEnd"/>
          </w:p>
          <w:p w14:paraId="31BE48D1" w14:textId="77777777" w:rsidR="00D41238" w:rsidRPr="004B2418" w:rsidRDefault="00D41238" w:rsidP="00156719">
            <w:pPr>
              <w:jc w:val="center"/>
              <w:rPr>
                <w:sz w:val="16"/>
                <w:szCs w:val="16"/>
              </w:rPr>
            </w:pPr>
            <w:r w:rsidRPr="004B2418">
              <w:rPr>
                <w:sz w:val="16"/>
                <w:szCs w:val="16"/>
              </w:rPr>
              <w:t>ввод жилья, предоставленного гражданам по договорам найма жилого помещения</w:t>
            </w:r>
          </w:p>
        </w:tc>
        <w:tc>
          <w:tcPr>
            <w:tcW w:w="1134" w:type="dxa"/>
          </w:tcPr>
          <w:p w14:paraId="6BFC59C2" w14:textId="77777777" w:rsidR="00D41238" w:rsidRPr="004B2418" w:rsidRDefault="00D41238" w:rsidP="00156719">
            <w:pPr>
              <w:jc w:val="center"/>
              <w:rPr>
                <w:sz w:val="16"/>
                <w:szCs w:val="16"/>
              </w:rPr>
            </w:pPr>
            <w:proofErr w:type="spellStart"/>
            <w:r w:rsidRPr="004B2418">
              <w:rPr>
                <w:sz w:val="16"/>
                <w:szCs w:val="16"/>
              </w:rPr>
              <w:t>Тыс.кв</w:t>
            </w:r>
            <w:proofErr w:type="spellEnd"/>
            <w:r w:rsidRPr="004B2418">
              <w:rPr>
                <w:sz w:val="16"/>
                <w:szCs w:val="16"/>
              </w:rPr>
              <w:t>. метров</w:t>
            </w:r>
          </w:p>
        </w:tc>
        <w:tc>
          <w:tcPr>
            <w:tcW w:w="992" w:type="dxa"/>
          </w:tcPr>
          <w:p w14:paraId="4B0C4D87" w14:textId="77777777" w:rsidR="00D41238" w:rsidRPr="004B2418" w:rsidRDefault="00D41238" w:rsidP="00156719">
            <w:pPr>
              <w:jc w:val="center"/>
              <w:rPr>
                <w:sz w:val="16"/>
                <w:szCs w:val="16"/>
              </w:rPr>
            </w:pPr>
            <w:r w:rsidRPr="004B2418">
              <w:rPr>
                <w:sz w:val="16"/>
                <w:szCs w:val="16"/>
              </w:rPr>
              <w:t>0,042</w:t>
            </w:r>
          </w:p>
        </w:tc>
        <w:tc>
          <w:tcPr>
            <w:tcW w:w="992" w:type="dxa"/>
          </w:tcPr>
          <w:p w14:paraId="32071D2B" w14:textId="77777777" w:rsidR="00D41238" w:rsidRPr="004B2418" w:rsidRDefault="00D41238" w:rsidP="00156719">
            <w:pPr>
              <w:pStyle w:val="133"/>
              <w:jc w:val="center"/>
              <w:rPr>
                <w:sz w:val="16"/>
                <w:szCs w:val="16"/>
              </w:rPr>
            </w:pPr>
            <w:r w:rsidRPr="004B2418">
              <w:rPr>
                <w:sz w:val="16"/>
                <w:szCs w:val="16"/>
              </w:rPr>
              <w:t>0,033</w:t>
            </w:r>
          </w:p>
        </w:tc>
        <w:tc>
          <w:tcPr>
            <w:tcW w:w="992" w:type="dxa"/>
          </w:tcPr>
          <w:p w14:paraId="55F6CE64" w14:textId="77777777" w:rsidR="00D41238" w:rsidRPr="004B2418" w:rsidRDefault="00D41238" w:rsidP="00156719">
            <w:pPr>
              <w:pStyle w:val="133"/>
              <w:jc w:val="center"/>
              <w:rPr>
                <w:sz w:val="16"/>
                <w:szCs w:val="16"/>
              </w:rPr>
            </w:pPr>
            <w:r w:rsidRPr="004B2418">
              <w:rPr>
                <w:sz w:val="16"/>
                <w:szCs w:val="16"/>
              </w:rPr>
              <w:t>0,033</w:t>
            </w:r>
          </w:p>
        </w:tc>
        <w:tc>
          <w:tcPr>
            <w:tcW w:w="851" w:type="dxa"/>
          </w:tcPr>
          <w:p w14:paraId="7858AF03" w14:textId="77777777" w:rsidR="00D41238" w:rsidRPr="004B2418" w:rsidRDefault="00D41238" w:rsidP="00156719">
            <w:pPr>
              <w:jc w:val="center"/>
              <w:rPr>
                <w:sz w:val="16"/>
                <w:szCs w:val="16"/>
              </w:rPr>
            </w:pPr>
            <w:r w:rsidRPr="004B2418">
              <w:rPr>
                <w:sz w:val="16"/>
                <w:szCs w:val="16"/>
              </w:rPr>
              <w:t>0,033</w:t>
            </w:r>
          </w:p>
        </w:tc>
        <w:tc>
          <w:tcPr>
            <w:tcW w:w="850" w:type="dxa"/>
            <w:gridSpan w:val="2"/>
          </w:tcPr>
          <w:p w14:paraId="7D3EFA60" w14:textId="77777777" w:rsidR="00D41238" w:rsidRPr="004B2418" w:rsidRDefault="00D41238" w:rsidP="00156719">
            <w:pPr>
              <w:jc w:val="center"/>
              <w:rPr>
                <w:sz w:val="16"/>
                <w:szCs w:val="16"/>
              </w:rPr>
            </w:pPr>
            <w:r w:rsidRPr="004B2418">
              <w:rPr>
                <w:sz w:val="16"/>
                <w:szCs w:val="16"/>
              </w:rPr>
              <w:t>0,033</w:t>
            </w:r>
          </w:p>
        </w:tc>
        <w:tc>
          <w:tcPr>
            <w:tcW w:w="1134" w:type="dxa"/>
            <w:gridSpan w:val="2"/>
          </w:tcPr>
          <w:p w14:paraId="7418317A" w14:textId="77777777" w:rsidR="00D41238" w:rsidRPr="004B2418" w:rsidRDefault="00D41238" w:rsidP="00156719">
            <w:pPr>
              <w:jc w:val="center"/>
              <w:rPr>
                <w:sz w:val="16"/>
                <w:szCs w:val="16"/>
              </w:rPr>
            </w:pPr>
            <w:r w:rsidRPr="004B2418">
              <w:rPr>
                <w:sz w:val="16"/>
                <w:szCs w:val="16"/>
              </w:rPr>
              <w:t>0,033</w:t>
            </w:r>
          </w:p>
        </w:tc>
        <w:tc>
          <w:tcPr>
            <w:tcW w:w="5198" w:type="dxa"/>
          </w:tcPr>
          <w:p w14:paraId="5F2F1838" w14:textId="77777777" w:rsidR="00D41238" w:rsidRPr="004B2418" w:rsidRDefault="00D41238" w:rsidP="00156719">
            <w:pPr>
              <w:autoSpaceDE w:val="0"/>
              <w:autoSpaceDN w:val="0"/>
              <w:adjustRightInd w:val="0"/>
              <w:jc w:val="center"/>
              <w:outlineLvl w:val="1"/>
              <w:rPr>
                <w:color w:val="C00000"/>
                <w:sz w:val="16"/>
                <w:szCs w:val="16"/>
              </w:rPr>
            </w:pPr>
            <w:r w:rsidRPr="004B2418">
              <w:rPr>
                <w:sz w:val="16"/>
                <w:szCs w:val="16"/>
              </w:rPr>
              <w:t>Управление развития сельского хозяйства</w:t>
            </w:r>
          </w:p>
        </w:tc>
      </w:tr>
      <w:tr w:rsidR="00D41238" w:rsidRPr="004B2418" w14:paraId="3D186495" w14:textId="77777777" w:rsidTr="00D41238">
        <w:trPr>
          <w:jc w:val="center"/>
        </w:trPr>
        <w:tc>
          <w:tcPr>
            <w:tcW w:w="679" w:type="dxa"/>
          </w:tcPr>
          <w:p w14:paraId="0394250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4</w:t>
            </w:r>
          </w:p>
        </w:tc>
        <w:tc>
          <w:tcPr>
            <w:tcW w:w="14268" w:type="dxa"/>
            <w:gridSpan w:val="11"/>
          </w:tcPr>
          <w:p w14:paraId="655D0868" w14:textId="77777777" w:rsidR="00D41238" w:rsidRPr="004B2418" w:rsidRDefault="00D41238" w:rsidP="00156719">
            <w:pPr>
              <w:autoSpaceDE w:val="0"/>
              <w:autoSpaceDN w:val="0"/>
              <w:adjustRightInd w:val="0"/>
              <w:jc w:val="center"/>
              <w:outlineLvl w:val="1"/>
              <w:rPr>
                <w:b/>
                <w:sz w:val="16"/>
                <w:szCs w:val="16"/>
              </w:rPr>
            </w:pPr>
            <w:r w:rsidRPr="004B2418">
              <w:rPr>
                <w:b/>
                <w:sz w:val="16"/>
                <w:szCs w:val="16"/>
              </w:rPr>
              <w:t xml:space="preserve">Задача «Повышение уровня комплексного обустройства населенных пунктов, расположенных в сельской местности, объектами инженерной инфраструктуры и автомобильными дорогами общего пользования с твердым покрытием»  </w:t>
            </w:r>
          </w:p>
        </w:tc>
      </w:tr>
      <w:tr w:rsidR="00D41238" w:rsidRPr="004B2418" w14:paraId="14991D08" w14:textId="77777777" w:rsidTr="00D41238">
        <w:trPr>
          <w:trHeight w:val="2635"/>
          <w:jc w:val="center"/>
        </w:trPr>
        <w:tc>
          <w:tcPr>
            <w:tcW w:w="679" w:type="dxa"/>
          </w:tcPr>
          <w:p w14:paraId="6BD78A0F"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lastRenderedPageBreak/>
              <w:t>4.1</w:t>
            </w:r>
          </w:p>
        </w:tc>
        <w:tc>
          <w:tcPr>
            <w:tcW w:w="2125" w:type="dxa"/>
          </w:tcPr>
          <w:p w14:paraId="46D84ACC" w14:textId="77777777" w:rsidR="00D41238" w:rsidRPr="004B2418" w:rsidRDefault="00D41238" w:rsidP="00156719">
            <w:pPr>
              <w:jc w:val="center"/>
              <w:rPr>
                <w:sz w:val="16"/>
                <w:szCs w:val="16"/>
              </w:rPr>
            </w:pPr>
            <w:r w:rsidRPr="004B2418">
              <w:rPr>
                <w:sz w:val="16"/>
                <w:szCs w:val="16"/>
              </w:rPr>
              <w:t>Ввод в действие локальных водопроводов; ввод в действие распределительных газовых сетей; ввод в эксплуатацию автомобильных  дорог общего пользования с твердым покрытием; количество реализованных проектов по благоустройству сельских территорий</w:t>
            </w:r>
          </w:p>
        </w:tc>
        <w:tc>
          <w:tcPr>
            <w:tcW w:w="1134" w:type="dxa"/>
          </w:tcPr>
          <w:p w14:paraId="72BA5CEE" w14:textId="77777777" w:rsidR="00D41238" w:rsidRPr="004B2418" w:rsidRDefault="00D41238" w:rsidP="00156719">
            <w:pPr>
              <w:jc w:val="center"/>
              <w:rPr>
                <w:sz w:val="16"/>
                <w:szCs w:val="16"/>
              </w:rPr>
            </w:pPr>
            <w:proofErr w:type="spellStart"/>
            <w:r w:rsidRPr="004B2418">
              <w:rPr>
                <w:sz w:val="16"/>
                <w:szCs w:val="16"/>
              </w:rPr>
              <w:t>Тыс.км</w:t>
            </w:r>
            <w:proofErr w:type="spellEnd"/>
            <w:r w:rsidRPr="004B2418">
              <w:rPr>
                <w:sz w:val="16"/>
                <w:szCs w:val="16"/>
              </w:rPr>
              <w:t>.</w:t>
            </w:r>
          </w:p>
        </w:tc>
        <w:tc>
          <w:tcPr>
            <w:tcW w:w="992" w:type="dxa"/>
          </w:tcPr>
          <w:p w14:paraId="728C1B15" w14:textId="77777777" w:rsidR="00D41238" w:rsidRPr="004B2418" w:rsidRDefault="00D41238" w:rsidP="00156719">
            <w:pPr>
              <w:jc w:val="center"/>
              <w:rPr>
                <w:sz w:val="16"/>
                <w:szCs w:val="16"/>
              </w:rPr>
            </w:pPr>
            <w:r w:rsidRPr="004B2418">
              <w:rPr>
                <w:sz w:val="16"/>
                <w:szCs w:val="16"/>
              </w:rPr>
              <w:t>0</w:t>
            </w:r>
          </w:p>
        </w:tc>
        <w:tc>
          <w:tcPr>
            <w:tcW w:w="992" w:type="dxa"/>
          </w:tcPr>
          <w:p w14:paraId="03F7E1F4" w14:textId="77777777" w:rsidR="00D41238" w:rsidRPr="004B2418" w:rsidRDefault="00D41238" w:rsidP="00156719">
            <w:pPr>
              <w:jc w:val="center"/>
              <w:rPr>
                <w:sz w:val="16"/>
                <w:szCs w:val="16"/>
              </w:rPr>
            </w:pPr>
            <w:r w:rsidRPr="004B2418">
              <w:rPr>
                <w:sz w:val="16"/>
                <w:szCs w:val="16"/>
              </w:rPr>
              <w:t>0</w:t>
            </w:r>
          </w:p>
        </w:tc>
        <w:tc>
          <w:tcPr>
            <w:tcW w:w="992" w:type="dxa"/>
          </w:tcPr>
          <w:p w14:paraId="57A401B7" w14:textId="77777777" w:rsidR="00D41238" w:rsidRPr="004B2418" w:rsidRDefault="00D41238" w:rsidP="00156719">
            <w:pPr>
              <w:jc w:val="center"/>
              <w:rPr>
                <w:sz w:val="16"/>
                <w:szCs w:val="16"/>
              </w:rPr>
            </w:pPr>
            <w:r w:rsidRPr="004B2418">
              <w:rPr>
                <w:sz w:val="16"/>
                <w:szCs w:val="16"/>
              </w:rPr>
              <w:t>0</w:t>
            </w:r>
          </w:p>
        </w:tc>
        <w:tc>
          <w:tcPr>
            <w:tcW w:w="851" w:type="dxa"/>
          </w:tcPr>
          <w:p w14:paraId="49E2AC89" w14:textId="77777777" w:rsidR="00D41238" w:rsidRPr="004B2418" w:rsidRDefault="00D41238" w:rsidP="00156719">
            <w:pPr>
              <w:jc w:val="center"/>
              <w:rPr>
                <w:sz w:val="16"/>
                <w:szCs w:val="16"/>
              </w:rPr>
            </w:pPr>
            <w:r w:rsidRPr="004B2418">
              <w:rPr>
                <w:sz w:val="16"/>
                <w:szCs w:val="16"/>
              </w:rPr>
              <w:t>0</w:t>
            </w:r>
          </w:p>
        </w:tc>
        <w:tc>
          <w:tcPr>
            <w:tcW w:w="850" w:type="dxa"/>
            <w:gridSpan w:val="2"/>
          </w:tcPr>
          <w:p w14:paraId="1801E28E" w14:textId="77777777" w:rsidR="00D41238" w:rsidRPr="004B2418" w:rsidRDefault="00D41238" w:rsidP="00156719">
            <w:pPr>
              <w:jc w:val="center"/>
              <w:rPr>
                <w:sz w:val="16"/>
                <w:szCs w:val="16"/>
              </w:rPr>
            </w:pPr>
            <w:r w:rsidRPr="004B2418">
              <w:rPr>
                <w:sz w:val="16"/>
                <w:szCs w:val="16"/>
              </w:rPr>
              <w:t>0</w:t>
            </w:r>
          </w:p>
        </w:tc>
        <w:tc>
          <w:tcPr>
            <w:tcW w:w="1134" w:type="dxa"/>
            <w:gridSpan w:val="2"/>
          </w:tcPr>
          <w:p w14:paraId="1B5D32D0" w14:textId="77777777" w:rsidR="00D41238" w:rsidRPr="004B2418" w:rsidRDefault="00D41238" w:rsidP="00156719">
            <w:pPr>
              <w:jc w:val="center"/>
              <w:rPr>
                <w:sz w:val="16"/>
                <w:szCs w:val="16"/>
              </w:rPr>
            </w:pPr>
            <w:r w:rsidRPr="004B2418">
              <w:rPr>
                <w:sz w:val="16"/>
                <w:szCs w:val="16"/>
              </w:rPr>
              <w:t>0</w:t>
            </w:r>
          </w:p>
        </w:tc>
        <w:tc>
          <w:tcPr>
            <w:tcW w:w="5198" w:type="dxa"/>
          </w:tcPr>
          <w:p w14:paraId="61730524" w14:textId="77777777" w:rsidR="00D41238" w:rsidRPr="004B2418" w:rsidRDefault="00D41238" w:rsidP="00156719">
            <w:pPr>
              <w:jc w:val="center"/>
              <w:rPr>
                <w:sz w:val="16"/>
                <w:szCs w:val="16"/>
              </w:rPr>
            </w:pPr>
            <w:r w:rsidRPr="004B2418">
              <w:rPr>
                <w:sz w:val="16"/>
                <w:szCs w:val="16"/>
              </w:rPr>
              <w:t>Управление развития сельского хозяйства</w:t>
            </w:r>
          </w:p>
        </w:tc>
      </w:tr>
    </w:tbl>
    <w:p w14:paraId="50FB8569" w14:textId="77777777" w:rsidR="00D41238" w:rsidRPr="00303094" w:rsidRDefault="00D41238" w:rsidP="00D41238">
      <w:pPr>
        <w:autoSpaceDE w:val="0"/>
        <w:autoSpaceDN w:val="0"/>
        <w:adjustRightInd w:val="0"/>
        <w:jc w:val="center"/>
        <w:outlineLvl w:val="1"/>
        <w:rPr>
          <w:color w:val="C00000"/>
          <w:sz w:val="20"/>
          <w:szCs w:val="20"/>
        </w:rPr>
      </w:pPr>
    </w:p>
    <w:p w14:paraId="145C8C7D" w14:textId="77777777" w:rsidR="00D41238" w:rsidRPr="004B2418" w:rsidRDefault="00D41238" w:rsidP="00D41238">
      <w:pPr>
        <w:autoSpaceDE w:val="0"/>
        <w:autoSpaceDN w:val="0"/>
        <w:adjustRightInd w:val="0"/>
        <w:jc w:val="center"/>
        <w:outlineLvl w:val="1"/>
        <w:rPr>
          <w:b/>
          <w:sz w:val="20"/>
          <w:szCs w:val="20"/>
        </w:rPr>
      </w:pPr>
      <w:r w:rsidRPr="004B2418">
        <w:rPr>
          <w:b/>
          <w:sz w:val="20"/>
          <w:szCs w:val="20"/>
        </w:rPr>
        <w:t>3. Перечень мероприятий (результатов) комплекса процессных мероприятий</w:t>
      </w:r>
    </w:p>
    <w:p w14:paraId="3D8641BF" w14:textId="77777777" w:rsidR="00D41238" w:rsidRPr="004B2418" w:rsidRDefault="00D41238" w:rsidP="00D41238">
      <w:pPr>
        <w:autoSpaceDE w:val="0"/>
        <w:autoSpaceDN w:val="0"/>
        <w:adjustRightInd w:val="0"/>
        <w:jc w:val="center"/>
        <w:rPr>
          <w:b/>
          <w:sz w:val="20"/>
          <w:szCs w:val="20"/>
        </w:rPr>
      </w:pPr>
      <w:r w:rsidRPr="004B2418">
        <w:rPr>
          <w:b/>
          <w:sz w:val="20"/>
          <w:szCs w:val="20"/>
        </w:rPr>
        <w:t>«Развитие агропромышленного комплекса в Бессоновском районе»</w:t>
      </w:r>
    </w:p>
    <w:p w14:paraId="629507EA" w14:textId="77777777" w:rsidR="00D41238" w:rsidRPr="004307A8" w:rsidRDefault="00D41238" w:rsidP="00D41238">
      <w:pPr>
        <w:autoSpaceDE w:val="0"/>
        <w:autoSpaceDN w:val="0"/>
        <w:adjustRightInd w:val="0"/>
        <w:jc w:val="center"/>
        <w:outlineLvl w:val="1"/>
        <w:rPr>
          <w:sz w:val="20"/>
          <w:szCs w:val="20"/>
        </w:rPr>
      </w:pP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134"/>
        <w:gridCol w:w="1276"/>
        <w:gridCol w:w="714"/>
        <w:gridCol w:w="23"/>
        <w:gridCol w:w="822"/>
        <w:gridCol w:w="709"/>
        <w:gridCol w:w="992"/>
        <w:gridCol w:w="710"/>
        <w:gridCol w:w="1842"/>
        <w:gridCol w:w="1842"/>
        <w:gridCol w:w="1842"/>
      </w:tblGrid>
      <w:tr w:rsidR="00D41238" w:rsidRPr="00303094" w14:paraId="2B46A901" w14:textId="77777777" w:rsidTr="00156719">
        <w:tc>
          <w:tcPr>
            <w:tcW w:w="675" w:type="dxa"/>
            <w:vMerge w:val="restart"/>
          </w:tcPr>
          <w:p w14:paraId="0A5D7972"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w:t>
            </w:r>
          </w:p>
          <w:p w14:paraId="3F08D14C" w14:textId="77777777" w:rsidR="00D41238" w:rsidRPr="004B2418" w:rsidRDefault="00D41238" w:rsidP="00156719">
            <w:pPr>
              <w:autoSpaceDE w:val="0"/>
              <w:autoSpaceDN w:val="0"/>
              <w:adjustRightInd w:val="0"/>
              <w:jc w:val="center"/>
              <w:outlineLvl w:val="1"/>
              <w:rPr>
                <w:sz w:val="16"/>
                <w:szCs w:val="16"/>
              </w:rPr>
            </w:pPr>
            <w:proofErr w:type="gramStart"/>
            <w:r w:rsidRPr="004B2418">
              <w:rPr>
                <w:sz w:val="16"/>
                <w:szCs w:val="16"/>
              </w:rPr>
              <w:t>п</w:t>
            </w:r>
            <w:proofErr w:type="gramEnd"/>
            <w:r w:rsidRPr="004B2418">
              <w:rPr>
                <w:sz w:val="16"/>
                <w:szCs w:val="16"/>
              </w:rPr>
              <w:t>/п</w:t>
            </w:r>
          </w:p>
        </w:tc>
        <w:tc>
          <w:tcPr>
            <w:tcW w:w="3402" w:type="dxa"/>
            <w:vMerge w:val="restart"/>
          </w:tcPr>
          <w:p w14:paraId="50522401"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Наименование мероприятия (результата)</w:t>
            </w:r>
          </w:p>
        </w:tc>
        <w:tc>
          <w:tcPr>
            <w:tcW w:w="1134" w:type="dxa"/>
            <w:vMerge w:val="restart"/>
          </w:tcPr>
          <w:p w14:paraId="7A3C1A91"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Единица измерения показателя (по ОКЕИ)</w:t>
            </w:r>
          </w:p>
        </w:tc>
        <w:tc>
          <w:tcPr>
            <w:tcW w:w="1276" w:type="dxa"/>
            <w:vMerge w:val="restart"/>
          </w:tcPr>
          <w:p w14:paraId="6ED43591"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Базовое значение</w:t>
            </w:r>
          </w:p>
          <w:p w14:paraId="5E17F67B" w14:textId="77777777" w:rsidR="00D41238" w:rsidRPr="004B2418" w:rsidRDefault="00D41238" w:rsidP="00156719">
            <w:pPr>
              <w:autoSpaceDE w:val="0"/>
              <w:autoSpaceDN w:val="0"/>
              <w:adjustRightInd w:val="0"/>
              <w:jc w:val="center"/>
              <w:outlineLvl w:val="1"/>
              <w:rPr>
                <w:sz w:val="16"/>
                <w:szCs w:val="16"/>
              </w:rPr>
            </w:pPr>
          </w:p>
        </w:tc>
        <w:tc>
          <w:tcPr>
            <w:tcW w:w="3970" w:type="dxa"/>
            <w:gridSpan w:val="6"/>
          </w:tcPr>
          <w:p w14:paraId="5857C1CC"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Значение показателя по годам</w:t>
            </w:r>
          </w:p>
        </w:tc>
        <w:tc>
          <w:tcPr>
            <w:tcW w:w="1842" w:type="dxa"/>
            <w:vMerge w:val="restart"/>
            <w:shd w:val="clear" w:color="auto" w:fill="auto"/>
          </w:tcPr>
          <w:p w14:paraId="39B28547" w14:textId="77777777" w:rsidR="00D41238" w:rsidRPr="004B2418" w:rsidRDefault="00D41238" w:rsidP="00156719">
            <w:pPr>
              <w:jc w:val="center"/>
              <w:rPr>
                <w:sz w:val="16"/>
                <w:szCs w:val="16"/>
              </w:rPr>
            </w:pPr>
            <w:r w:rsidRPr="004B2418">
              <w:rPr>
                <w:sz w:val="16"/>
                <w:szCs w:val="16"/>
              </w:rPr>
              <w:t>Национальная цель</w:t>
            </w:r>
            <w:r w:rsidRPr="004B2418">
              <w:rPr>
                <w:rStyle w:val="aff2"/>
                <w:sz w:val="16"/>
                <w:szCs w:val="16"/>
              </w:rPr>
              <w:footnoteReference w:id="82"/>
            </w:r>
          </w:p>
        </w:tc>
        <w:tc>
          <w:tcPr>
            <w:tcW w:w="1842" w:type="dxa"/>
            <w:vMerge w:val="restart"/>
            <w:shd w:val="clear" w:color="auto" w:fill="auto"/>
          </w:tcPr>
          <w:p w14:paraId="10AFCA4A" w14:textId="77777777" w:rsidR="00D41238" w:rsidRPr="004B2418" w:rsidRDefault="00D41238" w:rsidP="00156719">
            <w:pPr>
              <w:jc w:val="center"/>
              <w:rPr>
                <w:sz w:val="16"/>
                <w:szCs w:val="16"/>
              </w:rPr>
            </w:pPr>
            <w:r w:rsidRPr="004B2418">
              <w:rPr>
                <w:sz w:val="16"/>
                <w:szCs w:val="16"/>
              </w:rPr>
              <w:t>Связь с показателями национальных целей</w:t>
            </w:r>
            <w:r w:rsidRPr="004B2418">
              <w:rPr>
                <w:rStyle w:val="aff2"/>
                <w:sz w:val="16"/>
                <w:szCs w:val="16"/>
              </w:rPr>
              <w:footnoteReference w:id="83"/>
            </w:r>
          </w:p>
        </w:tc>
        <w:tc>
          <w:tcPr>
            <w:tcW w:w="1842" w:type="dxa"/>
            <w:vMerge w:val="restart"/>
            <w:shd w:val="clear" w:color="auto" w:fill="auto"/>
          </w:tcPr>
          <w:p w14:paraId="42F03606" w14:textId="77777777" w:rsidR="00D41238" w:rsidRPr="004B2418" w:rsidRDefault="00D41238" w:rsidP="00156719">
            <w:pPr>
              <w:jc w:val="center"/>
              <w:rPr>
                <w:sz w:val="16"/>
                <w:szCs w:val="16"/>
              </w:rPr>
            </w:pPr>
            <w:r w:rsidRPr="004B2418">
              <w:rPr>
                <w:sz w:val="16"/>
                <w:szCs w:val="16"/>
              </w:rPr>
              <w:t>Индикаторы, характеризующие достижение показателя национальной цели развития</w:t>
            </w:r>
            <w:r w:rsidRPr="004B2418">
              <w:rPr>
                <w:rStyle w:val="aff2"/>
                <w:sz w:val="16"/>
                <w:szCs w:val="16"/>
              </w:rPr>
              <w:footnoteReference w:id="84"/>
            </w:r>
          </w:p>
          <w:p w14:paraId="1455666A" w14:textId="77777777" w:rsidR="00D41238" w:rsidRPr="004B2418" w:rsidRDefault="00D41238" w:rsidP="00156719">
            <w:pPr>
              <w:jc w:val="center"/>
              <w:rPr>
                <w:color w:val="C00000"/>
                <w:sz w:val="16"/>
                <w:szCs w:val="16"/>
              </w:rPr>
            </w:pPr>
          </w:p>
        </w:tc>
      </w:tr>
      <w:tr w:rsidR="00D41238" w:rsidRPr="00303094" w14:paraId="0BA3EB2F" w14:textId="77777777" w:rsidTr="00156719">
        <w:tc>
          <w:tcPr>
            <w:tcW w:w="675" w:type="dxa"/>
            <w:vMerge/>
          </w:tcPr>
          <w:p w14:paraId="50CE638E" w14:textId="77777777" w:rsidR="00D41238" w:rsidRPr="004B2418" w:rsidRDefault="00D41238" w:rsidP="00156719">
            <w:pPr>
              <w:autoSpaceDE w:val="0"/>
              <w:autoSpaceDN w:val="0"/>
              <w:adjustRightInd w:val="0"/>
              <w:jc w:val="center"/>
              <w:outlineLvl w:val="1"/>
              <w:rPr>
                <w:sz w:val="16"/>
                <w:szCs w:val="16"/>
              </w:rPr>
            </w:pPr>
          </w:p>
        </w:tc>
        <w:tc>
          <w:tcPr>
            <w:tcW w:w="3402" w:type="dxa"/>
            <w:vMerge/>
          </w:tcPr>
          <w:p w14:paraId="18CE1069" w14:textId="77777777" w:rsidR="00D41238" w:rsidRPr="004B2418" w:rsidRDefault="00D41238" w:rsidP="00156719">
            <w:pPr>
              <w:autoSpaceDE w:val="0"/>
              <w:autoSpaceDN w:val="0"/>
              <w:adjustRightInd w:val="0"/>
              <w:jc w:val="center"/>
              <w:outlineLvl w:val="1"/>
              <w:rPr>
                <w:sz w:val="16"/>
                <w:szCs w:val="16"/>
              </w:rPr>
            </w:pPr>
          </w:p>
        </w:tc>
        <w:tc>
          <w:tcPr>
            <w:tcW w:w="1134" w:type="dxa"/>
            <w:vMerge/>
          </w:tcPr>
          <w:p w14:paraId="34584D1C" w14:textId="77777777" w:rsidR="00D41238" w:rsidRPr="004B2418" w:rsidRDefault="00D41238" w:rsidP="00156719">
            <w:pPr>
              <w:autoSpaceDE w:val="0"/>
              <w:autoSpaceDN w:val="0"/>
              <w:adjustRightInd w:val="0"/>
              <w:jc w:val="center"/>
              <w:outlineLvl w:val="1"/>
              <w:rPr>
                <w:sz w:val="16"/>
                <w:szCs w:val="16"/>
              </w:rPr>
            </w:pPr>
          </w:p>
        </w:tc>
        <w:tc>
          <w:tcPr>
            <w:tcW w:w="1276" w:type="dxa"/>
            <w:vMerge/>
          </w:tcPr>
          <w:p w14:paraId="3A92F128" w14:textId="77777777" w:rsidR="00D41238" w:rsidRPr="004B2418" w:rsidRDefault="00D41238" w:rsidP="00156719">
            <w:pPr>
              <w:autoSpaceDE w:val="0"/>
              <w:autoSpaceDN w:val="0"/>
              <w:adjustRightInd w:val="0"/>
              <w:jc w:val="center"/>
              <w:outlineLvl w:val="1"/>
              <w:rPr>
                <w:sz w:val="16"/>
                <w:szCs w:val="16"/>
              </w:rPr>
            </w:pPr>
          </w:p>
        </w:tc>
        <w:tc>
          <w:tcPr>
            <w:tcW w:w="714" w:type="dxa"/>
          </w:tcPr>
          <w:p w14:paraId="323A5809" w14:textId="77777777" w:rsidR="00D41238" w:rsidRPr="004B2418" w:rsidRDefault="00D41238" w:rsidP="00156719">
            <w:pPr>
              <w:jc w:val="center"/>
              <w:rPr>
                <w:sz w:val="16"/>
                <w:szCs w:val="16"/>
              </w:rPr>
            </w:pPr>
            <w:r w:rsidRPr="004B2418">
              <w:rPr>
                <w:sz w:val="16"/>
                <w:szCs w:val="16"/>
              </w:rPr>
              <w:t>2026</w:t>
            </w:r>
          </w:p>
        </w:tc>
        <w:tc>
          <w:tcPr>
            <w:tcW w:w="845" w:type="dxa"/>
            <w:gridSpan w:val="2"/>
          </w:tcPr>
          <w:p w14:paraId="03501635" w14:textId="77777777" w:rsidR="00D41238" w:rsidRPr="004B2418" w:rsidRDefault="00D41238" w:rsidP="00156719">
            <w:pPr>
              <w:jc w:val="center"/>
              <w:rPr>
                <w:sz w:val="16"/>
                <w:szCs w:val="16"/>
              </w:rPr>
            </w:pPr>
            <w:r w:rsidRPr="004B2418">
              <w:rPr>
                <w:sz w:val="16"/>
                <w:szCs w:val="16"/>
              </w:rPr>
              <w:t>2027</w:t>
            </w:r>
          </w:p>
        </w:tc>
        <w:tc>
          <w:tcPr>
            <w:tcW w:w="709" w:type="dxa"/>
          </w:tcPr>
          <w:p w14:paraId="3270A6ED" w14:textId="77777777" w:rsidR="00D41238" w:rsidRPr="004B2418" w:rsidRDefault="00D41238" w:rsidP="00156719">
            <w:pPr>
              <w:jc w:val="center"/>
              <w:rPr>
                <w:sz w:val="16"/>
                <w:szCs w:val="16"/>
              </w:rPr>
            </w:pPr>
            <w:r w:rsidRPr="004B2418">
              <w:rPr>
                <w:sz w:val="16"/>
                <w:szCs w:val="16"/>
              </w:rPr>
              <w:t>2028</w:t>
            </w:r>
          </w:p>
        </w:tc>
        <w:tc>
          <w:tcPr>
            <w:tcW w:w="992" w:type="dxa"/>
          </w:tcPr>
          <w:p w14:paraId="26C0AA5E" w14:textId="77777777" w:rsidR="00D41238" w:rsidRPr="004B2418" w:rsidRDefault="00D41238" w:rsidP="00156719">
            <w:pPr>
              <w:jc w:val="center"/>
              <w:rPr>
                <w:sz w:val="16"/>
                <w:szCs w:val="16"/>
              </w:rPr>
            </w:pPr>
            <w:r w:rsidRPr="004B2418">
              <w:rPr>
                <w:sz w:val="16"/>
                <w:szCs w:val="16"/>
              </w:rPr>
              <w:t>2029</w:t>
            </w:r>
          </w:p>
        </w:tc>
        <w:tc>
          <w:tcPr>
            <w:tcW w:w="710" w:type="dxa"/>
          </w:tcPr>
          <w:p w14:paraId="4854A194" w14:textId="77777777" w:rsidR="00D41238" w:rsidRPr="004B2418" w:rsidRDefault="00D41238" w:rsidP="00156719">
            <w:pPr>
              <w:jc w:val="center"/>
              <w:rPr>
                <w:sz w:val="16"/>
                <w:szCs w:val="16"/>
              </w:rPr>
            </w:pPr>
            <w:r w:rsidRPr="004B2418">
              <w:rPr>
                <w:sz w:val="16"/>
                <w:szCs w:val="16"/>
              </w:rPr>
              <w:t>2030</w:t>
            </w:r>
          </w:p>
        </w:tc>
        <w:tc>
          <w:tcPr>
            <w:tcW w:w="1842" w:type="dxa"/>
            <w:vMerge/>
            <w:shd w:val="clear" w:color="auto" w:fill="auto"/>
          </w:tcPr>
          <w:p w14:paraId="71C784E7" w14:textId="77777777" w:rsidR="00D41238" w:rsidRPr="004B2418" w:rsidRDefault="00D41238" w:rsidP="00156719">
            <w:pPr>
              <w:jc w:val="center"/>
              <w:rPr>
                <w:sz w:val="16"/>
                <w:szCs w:val="16"/>
              </w:rPr>
            </w:pPr>
          </w:p>
        </w:tc>
        <w:tc>
          <w:tcPr>
            <w:tcW w:w="1842" w:type="dxa"/>
            <w:vMerge/>
            <w:shd w:val="clear" w:color="auto" w:fill="auto"/>
          </w:tcPr>
          <w:p w14:paraId="0E427F77" w14:textId="77777777" w:rsidR="00D41238" w:rsidRPr="004B2418" w:rsidRDefault="00D41238" w:rsidP="00156719">
            <w:pPr>
              <w:jc w:val="center"/>
              <w:rPr>
                <w:sz w:val="16"/>
                <w:szCs w:val="16"/>
              </w:rPr>
            </w:pPr>
          </w:p>
        </w:tc>
        <w:tc>
          <w:tcPr>
            <w:tcW w:w="1842" w:type="dxa"/>
            <w:vMerge/>
            <w:shd w:val="clear" w:color="auto" w:fill="auto"/>
          </w:tcPr>
          <w:p w14:paraId="2820C14A" w14:textId="77777777" w:rsidR="00D41238" w:rsidRPr="004B2418" w:rsidRDefault="00D41238" w:rsidP="00156719">
            <w:pPr>
              <w:jc w:val="center"/>
              <w:rPr>
                <w:color w:val="C00000"/>
                <w:sz w:val="16"/>
                <w:szCs w:val="16"/>
              </w:rPr>
            </w:pPr>
          </w:p>
        </w:tc>
      </w:tr>
      <w:tr w:rsidR="00D41238" w:rsidRPr="00303094" w14:paraId="02BDA81C" w14:textId="77777777" w:rsidTr="00156719">
        <w:tc>
          <w:tcPr>
            <w:tcW w:w="675" w:type="dxa"/>
          </w:tcPr>
          <w:p w14:paraId="2A821F80"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w:t>
            </w:r>
          </w:p>
        </w:tc>
        <w:tc>
          <w:tcPr>
            <w:tcW w:w="9782" w:type="dxa"/>
            <w:gridSpan w:val="9"/>
          </w:tcPr>
          <w:p w14:paraId="5CFF3888" w14:textId="77777777" w:rsidR="00D41238" w:rsidRPr="004B2418" w:rsidRDefault="00D41238" w:rsidP="00156719">
            <w:pPr>
              <w:autoSpaceDE w:val="0"/>
              <w:autoSpaceDN w:val="0"/>
              <w:adjustRightInd w:val="0"/>
              <w:jc w:val="center"/>
              <w:outlineLvl w:val="1"/>
              <w:rPr>
                <w:b/>
                <w:sz w:val="16"/>
                <w:szCs w:val="16"/>
              </w:rPr>
            </w:pPr>
            <w:r w:rsidRPr="004B2418">
              <w:rPr>
                <w:b/>
                <w:sz w:val="16"/>
                <w:szCs w:val="16"/>
              </w:rPr>
              <w:t>«</w:t>
            </w:r>
            <w:r w:rsidRPr="004B2418">
              <w:rPr>
                <w:b/>
                <w:sz w:val="16"/>
                <w:szCs w:val="16"/>
                <w:bdr w:val="none" w:sz="0" w:space="0" w:color="auto" w:frame="1"/>
              </w:rPr>
              <w:t>Обеспечение деятельности  администрации  Бессоновского района, как ответственного исполнителя  муниципальной программы, в сфере развития сельского хозяйств</w:t>
            </w:r>
            <w:r w:rsidRPr="004B2418">
              <w:rPr>
                <w:b/>
                <w:sz w:val="16"/>
                <w:szCs w:val="16"/>
              </w:rPr>
              <w:t xml:space="preserve"> »</w:t>
            </w:r>
          </w:p>
        </w:tc>
        <w:tc>
          <w:tcPr>
            <w:tcW w:w="1842" w:type="dxa"/>
          </w:tcPr>
          <w:p w14:paraId="46289ABD" w14:textId="77777777" w:rsidR="00D41238" w:rsidRPr="004B2418" w:rsidRDefault="00D41238" w:rsidP="00156719">
            <w:pPr>
              <w:autoSpaceDE w:val="0"/>
              <w:autoSpaceDN w:val="0"/>
              <w:adjustRightInd w:val="0"/>
              <w:outlineLvl w:val="1"/>
              <w:rPr>
                <w:sz w:val="16"/>
                <w:szCs w:val="16"/>
              </w:rPr>
            </w:pPr>
          </w:p>
        </w:tc>
        <w:tc>
          <w:tcPr>
            <w:tcW w:w="1842" w:type="dxa"/>
          </w:tcPr>
          <w:p w14:paraId="1EC51CA1" w14:textId="77777777" w:rsidR="00D41238" w:rsidRPr="004B2418" w:rsidRDefault="00D41238" w:rsidP="00156719">
            <w:pPr>
              <w:autoSpaceDE w:val="0"/>
              <w:autoSpaceDN w:val="0"/>
              <w:adjustRightInd w:val="0"/>
              <w:outlineLvl w:val="1"/>
              <w:rPr>
                <w:sz w:val="16"/>
                <w:szCs w:val="16"/>
              </w:rPr>
            </w:pPr>
          </w:p>
        </w:tc>
        <w:tc>
          <w:tcPr>
            <w:tcW w:w="1842" w:type="dxa"/>
          </w:tcPr>
          <w:p w14:paraId="0AE80969" w14:textId="77777777" w:rsidR="00D41238" w:rsidRPr="004B2418" w:rsidRDefault="00D41238" w:rsidP="00156719">
            <w:pPr>
              <w:autoSpaceDE w:val="0"/>
              <w:autoSpaceDN w:val="0"/>
              <w:adjustRightInd w:val="0"/>
              <w:outlineLvl w:val="1"/>
              <w:rPr>
                <w:color w:val="C00000"/>
                <w:sz w:val="16"/>
                <w:szCs w:val="16"/>
              </w:rPr>
            </w:pPr>
          </w:p>
        </w:tc>
      </w:tr>
      <w:tr w:rsidR="00D41238" w:rsidRPr="00303094" w14:paraId="03ECED92" w14:textId="77777777" w:rsidTr="00156719">
        <w:trPr>
          <w:trHeight w:val="495"/>
        </w:trPr>
        <w:tc>
          <w:tcPr>
            <w:tcW w:w="675" w:type="dxa"/>
            <w:vMerge w:val="restart"/>
          </w:tcPr>
          <w:p w14:paraId="40E6FF08"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1.1</w:t>
            </w:r>
          </w:p>
        </w:tc>
        <w:tc>
          <w:tcPr>
            <w:tcW w:w="3402" w:type="dxa"/>
          </w:tcPr>
          <w:p w14:paraId="78D2ACF9" w14:textId="77777777" w:rsidR="00D41238" w:rsidRPr="004B2418" w:rsidRDefault="00D41238" w:rsidP="00156719">
            <w:pPr>
              <w:ind w:left="-38" w:right="-36"/>
              <w:jc w:val="center"/>
              <w:rPr>
                <w:sz w:val="16"/>
                <w:szCs w:val="16"/>
              </w:rPr>
            </w:pPr>
            <w:r w:rsidRPr="004B2418">
              <w:rPr>
                <w:sz w:val="16"/>
                <w:szCs w:val="16"/>
              </w:rPr>
              <w:t>Премирование по итогам соревнований в отрасли "Сельское хозяйство"</w:t>
            </w:r>
          </w:p>
          <w:p w14:paraId="4542BFD9" w14:textId="77777777" w:rsidR="00D41238" w:rsidRPr="004B2418" w:rsidRDefault="00D41238" w:rsidP="00156719">
            <w:pPr>
              <w:jc w:val="center"/>
              <w:rPr>
                <w:sz w:val="16"/>
                <w:szCs w:val="16"/>
              </w:rPr>
            </w:pPr>
          </w:p>
        </w:tc>
        <w:tc>
          <w:tcPr>
            <w:tcW w:w="1134" w:type="dxa"/>
          </w:tcPr>
          <w:p w14:paraId="2CC6B72F" w14:textId="77777777" w:rsidR="00D41238" w:rsidRPr="004B2418" w:rsidRDefault="00D41238" w:rsidP="00156719">
            <w:pPr>
              <w:jc w:val="center"/>
              <w:rPr>
                <w:sz w:val="16"/>
                <w:szCs w:val="16"/>
              </w:rPr>
            </w:pPr>
            <w:r w:rsidRPr="004B2418">
              <w:rPr>
                <w:sz w:val="16"/>
                <w:szCs w:val="16"/>
              </w:rPr>
              <w:t>Тыс. рублей</w:t>
            </w:r>
          </w:p>
        </w:tc>
        <w:tc>
          <w:tcPr>
            <w:tcW w:w="1276" w:type="dxa"/>
          </w:tcPr>
          <w:p w14:paraId="5E6E4743" w14:textId="77777777" w:rsidR="00D41238" w:rsidRPr="004B2418" w:rsidRDefault="00D41238" w:rsidP="00156719">
            <w:pPr>
              <w:jc w:val="center"/>
              <w:rPr>
                <w:sz w:val="16"/>
                <w:szCs w:val="16"/>
              </w:rPr>
            </w:pPr>
            <w:r w:rsidRPr="004B2418">
              <w:rPr>
                <w:sz w:val="16"/>
                <w:szCs w:val="16"/>
              </w:rPr>
              <w:t>0,724</w:t>
            </w:r>
          </w:p>
        </w:tc>
        <w:tc>
          <w:tcPr>
            <w:tcW w:w="737" w:type="dxa"/>
            <w:gridSpan w:val="2"/>
          </w:tcPr>
          <w:p w14:paraId="47B0B03A" w14:textId="77777777" w:rsidR="00D41238" w:rsidRPr="004B2418" w:rsidRDefault="00D41238" w:rsidP="00156719">
            <w:pPr>
              <w:jc w:val="center"/>
              <w:rPr>
                <w:sz w:val="16"/>
                <w:szCs w:val="16"/>
              </w:rPr>
            </w:pPr>
            <w:r w:rsidRPr="004B2418">
              <w:rPr>
                <w:sz w:val="16"/>
                <w:szCs w:val="16"/>
              </w:rPr>
              <w:t>80,0</w:t>
            </w:r>
          </w:p>
        </w:tc>
        <w:tc>
          <w:tcPr>
            <w:tcW w:w="822" w:type="dxa"/>
          </w:tcPr>
          <w:p w14:paraId="60658792" w14:textId="77777777" w:rsidR="00D41238" w:rsidRPr="004B2418" w:rsidRDefault="00D41238" w:rsidP="00156719">
            <w:pPr>
              <w:jc w:val="center"/>
              <w:rPr>
                <w:sz w:val="16"/>
                <w:szCs w:val="16"/>
              </w:rPr>
            </w:pPr>
            <w:r w:rsidRPr="004B2418">
              <w:rPr>
                <w:sz w:val="16"/>
                <w:szCs w:val="16"/>
              </w:rPr>
              <w:t>80,0</w:t>
            </w:r>
          </w:p>
        </w:tc>
        <w:tc>
          <w:tcPr>
            <w:tcW w:w="709" w:type="dxa"/>
          </w:tcPr>
          <w:p w14:paraId="320ED876" w14:textId="77777777" w:rsidR="00D41238" w:rsidRPr="004B2418" w:rsidRDefault="00D41238" w:rsidP="00156719">
            <w:pPr>
              <w:jc w:val="center"/>
              <w:rPr>
                <w:sz w:val="16"/>
                <w:szCs w:val="16"/>
              </w:rPr>
            </w:pPr>
            <w:r w:rsidRPr="004B2418">
              <w:rPr>
                <w:sz w:val="16"/>
                <w:szCs w:val="16"/>
              </w:rPr>
              <w:t>80,0</w:t>
            </w:r>
          </w:p>
        </w:tc>
        <w:tc>
          <w:tcPr>
            <w:tcW w:w="992" w:type="dxa"/>
          </w:tcPr>
          <w:p w14:paraId="7E92FA55" w14:textId="77777777" w:rsidR="00D41238" w:rsidRPr="004B2418" w:rsidRDefault="00D41238" w:rsidP="00156719">
            <w:pPr>
              <w:jc w:val="center"/>
              <w:rPr>
                <w:sz w:val="16"/>
                <w:szCs w:val="16"/>
              </w:rPr>
            </w:pPr>
            <w:r w:rsidRPr="004B2418">
              <w:rPr>
                <w:sz w:val="16"/>
                <w:szCs w:val="16"/>
              </w:rPr>
              <w:t>80,0</w:t>
            </w:r>
          </w:p>
        </w:tc>
        <w:tc>
          <w:tcPr>
            <w:tcW w:w="710" w:type="dxa"/>
          </w:tcPr>
          <w:p w14:paraId="679A9C6B" w14:textId="77777777" w:rsidR="00D41238" w:rsidRPr="004B2418" w:rsidRDefault="00D41238" w:rsidP="00156719">
            <w:pPr>
              <w:jc w:val="center"/>
              <w:rPr>
                <w:sz w:val="16"/>
                <w:szCs w:val="16"/>
              </w:rPr>
            </w:pPr>
            <w:r w:rsidRPr="004B2418">
              <w:rPr>
                <w:sz w:val="16"/>
                <w:szCs w:val="16"/>
              </w:rPr>
              <w:t>80,0</w:t>
            </w:r>
          </w:p>
          <w:p w14:paraId="316F935B" w14:textId="77777777" w:rsidR="00D41238" w:rsidRPr="004B2418" w:rsidRDefault="00D41238" w:rsidP="00156719">
            <w:pPr>
              <w:jc w:val="center"/>
              <w:rPr>
                <w:sz w:val="16"/>
                <w:szCs w:val="16"/>
              </w:rPr>
            </w:pPr>
          </w:p>
        </w:tc>
        <w:tc>
          <w:tcPr>
            <w:tcW w:w="1842" w:type="dxa"/>
            <w:vMerge w:val="restart"/>
          </w:tcPr>
          <w:p w14:paraId="2074E5C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«Устойчивая и динамичная экономика»</w:t>
            </w:r>
          </w:p>
        </w:tc>
        <w:tc>
          <w:tcPr>
            <w:tcW w:w="1842" w:type="dxa"/>
            <w:vMerge w:val="restart"/>
          </w:tcPr>
          <w:p w14:paraId="3F9F9CF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 xml:space="preserve">«Увеличение к 2030 году объема производства продукции агропромышленного комплекса не менее чем на 25 процентов по сравнению с уровнем 2021 года </w:t>
            </w:r>
          </w:p>
          <w:p w14:paraId="6956A1B9" w14:textId="77777777" w:rsidR="00D41238" w:rsidRPr="004B2418" w:rsidRDefault="00D41238" w:rsidP="00156719">
            <w:pPr>
              <w:autoSpaceDE w:val="0"/>
              <w:autoSpaceDN w:val="0"/>
              <w:adjustRightInd w:val="0"/>
              <w:jc w:val="center"/>
              <w:outlineLvl w:val="1"/>
              <w:rPr>
                <w:sz w:val="16"/>
                <w:szCs w:val="16"/>
              </w:rPr>
            </w:pPr>
          </w:p>
        </w:tc>
        <w:tc>
          <w:tcPr>
            <w:tcW w:w="1842" w:type="dxa"/>
            <w:vMerge w:val="restart"/>
          </w:tcPr>
          <w:p w14:paraId="3B87342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Увеличения роста объема продукции</w:t>
            </w:r>
          </w:p>
          <w:p w14:paraId="4CE8EFB2" w14:textId="77777777" w:rsidR="00D41238" w:rsidRPr="004B2418" w:rsidRDefault="00D41238" w:rsidP="00156719">
            <w:pPr>
              <w:autoSpaceDE w:val="0"/>
              <w:autoSpaceDN w:val="0"/>
              <w:adjustRightInd w:val="0"/>
              <w:jc w:val="center"/>
              <w:outlineLvl w:val="1"/>
              <w:rPr>
                <w:sz w:val="16"/>
                <w:szCs w:val="16"/>
              </w:rPr>
            </w:pPr>
          </w:p>
          <w:p w14:paraId="1F406199" w14:textId="77777777" w:rsidR="00D41238" w:rsidRPr="004B2418" w:rsidRDefault="00D41238" w:rsidP="00156719">
            <w:pPr>
              <w:autoSpaceDE w:val="0"/>
              <w:autoSpaceDN w:val="0"/>
              <w:adjustRightInd w:val="0"/>
              <w:jc w:val="center"/>
              <w:outlineLvl w:val="1"/>
              <w:rPr>
                <w:b/>
                <w:i/>
                <w:color w:val="C00000"/>
                <w:sz w:val="16"/>
                <w:szCs w:val="16"/>
              </w:rPr>
            </w:pPr>
            <w:r w:rsidRPr="004B2418">
              <w:rPr>
                <w:sz w:val="16"/>
                <w:szCs w:val="16"/>
              </w:rPr>
              <w:t>Сокращение численности животных без владельцев и уменьшение случаев нападения животных без владельцев на людей</w:t>
            </w:r>
          </w:p>
        </w:tc>
      </w:tr>
      <w:tr w:rsidR="00D41238" w:rsidRPr="00303094" w14:paraId="22EBABA2" w14:textId="77777777" w:rsidTr="00156719">
        <w:trPr>
          <w:trHeight w:val="2028"/>
        </w:trPr>
        <w:tc>
          <w:tcPr>
            <w:tcW w:w="675" w:type="dxa"/>
            <w:vMerge/>
          </w:tcPr>
          <w:p w14:paraId="3362BC5A" w14:textId="77777777" w:rsidR="00D41238" w:rsidRPr="004B2418" w:rsidRDefault="00D41238" w:rsidP="00156719">
            <w:pPr>
              <w:autoSpaceDE w:val="0"/>
              <w:autoSpaceDN w:val="0"/>
              <w:adjustRightInd w:val="0"/>
              <w:jc w:val="center"/>
              <w:outlineLvl w:val="1"/>
              <w:rPr>
                <w:color w:val="C00000"/>
                <w:sz w:val="16"/>
                <w:szCs w:val="16"/>
              </w:rPr>
            </w:pPr>
          </w:p>
        </w:tc>
        <w:tc>
          <w:tcPr>
            <w:tcW w:w="3402" w:type="dxa"/>
          </w:tcPr>
          <w:p w14:paraId="6DE09904" w14:textId="77777777" w:rsidR="00D41238" w:rsidRPr="004B2418" w:rsidRDefault="00D41238" w:rsidP="00156719">
            <w:pPr>
              <w:jc w:val="center"/>
              <w:rPr>
                <w:sz w:val="16"/>
                <w:szCs w:val="16"/>
              </w:rPr>
            </w:pPr>
            <w:r w:rsidRPr="004B2418">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134" w:type="dxa"/>
          </w:tcPr>
          <w:p w14:paraId="5C5B23DD" w14:textId="77777777" w:rsidR="00D41238" w:rsidRPr="004B2418" w:rsidRDefault="00D41238" w:rsidP="00156719">
            <w:pPr>
              <w:jc w:val="center"/>
              <w:rPr>
                <w:sz w:val="16"/>
                <w:szCs w:val="16"/>
              </w:rPr>
            </w:pPr>
            <w:r w:rsidRPr="004B2418">
              <w:rPr>
                <w:sz w:val="16"/>
                <w:szCs w:val="16"/>
              </w:rPr>
              <w:t>Тыс. рублей</w:t>
            </w:r>
          </w:p>
        </w:tc>
        <w:tc>
          <w:tcPr>
            <w:tcW w:w="1276" w:type="dxa"/>
          </w:tcPr>
          <w:p w14:paraId="2F7BC767" w14:textId="77777777" w:rsidR="00D41238" w:rsidRPr="004B2418" w:rsidRDefault="00D41238" w:rsidP="00156719">
            <w:pPr>
              <w:jc w:val="center"/>
              <w:rPr>
                <w:sz w:val="16"/>
                <w:szCs w:val="16"/>
              </w:rPr>
            </w:pPr>
            <w:r w:rsidRPr="004B2418">
              <w:rPr>
                <w:sz w:val="16"/>
                <w:szCs w:val="16"/>
              </w:rPr>
              <w:t>576,1</w:t>
            </w:r>
          </w:p>
        </w:tc>
        <w:tc>
          <w:tcPr>
            <w:tcW w:w="737" w:type="dxa"/>
            <w:gridSpan w:val="2"/>
          </w:tcPr>
          <w:p w14:paraId="3A9D8665" w14:textId="77777777" w:rsidR="00D41238" w:rsidRPr="004B2418" w:rsidRDefault="00D41238" w:rsidP="00156719">
            <w:pPr>
              <w:jc w:val="center"/>
              <w:rPr>
                <w:sz w:val="16"/>
                <w:szCs w:val="16"/>
              </w:rPr>
            </w:pPr>
            <w:r w:rsidRPr="004B2418">
              <w:rPr>
                <w:sz w:val="16"/>
                <w:szCs w:val="16"/>
              </w:rPr>
              <w:t>966,5</w:t>
            </w:r>
          </w:p>
        </w:tc>
        <w:tc>
          <w:tcPr>
            <w:tcW w:w="822" w:type="dxa"/>
          </w:tcPr>
          <w:p w14:paraId="4839B193" w14:textId="77777777" w:rsidR="00D41238" w:rsidRPr="004B2418" w:rsidRDefault="00D41238" w:rsidP="00156719">
            <w:pPr>
              <w:jc w:val="center"/>
              <w:rPr>
                <w:sz w:val="16"/>
                <w:szCs w:val="16"/>
              </w:rPr>
            </w:pPr>
            <w:r w:rsidRPr="004B2418">
              <w:rPr>
                <w:sz w:val="16"/>
                <w:szCs w:val="16"/>
              </w:rPr>
              <w:t>966,5</w:t>
            </w:r>
          </w:p>
        </w:tc>
        <w:tc>
          <w:tcPr>
            <w:tcW w:w="709" w:type="dxa"/>
          </w:tcPr>
          <w:p w14:paraId="685E28EB" w14:textId="77777777" w:rsidR="00D41238" w:rsidRPr="004B2418" w:rsidRDefault="00D41238" w:rsidP="00156719">
            <w:pPr>
              <w:jc w:val="center"/>
              <w:rPr>
                <w:sz w:val="16"/>
                <w:szCs w:val="16"/>
              </w:rPr>
            </w:pPr>
            <w:r w:rsidRPr="004B2418">
              <w:rPr>
                <w:sz w:val="16"/>
                <w:szCs w:val="16"/>
              </w:rPr>
              <w:t>966,5</w:t>
            </w:r>
          </w:p>
        </w:tc>
        <w:tc>
          <w:tcPr>
            <w:tcW w:w="992" w:type="dxa"/>
          </w:tcPr>
          <w:p w14:paraId="7F54BB60" w14:textId="77777777" w:rsidR="00D41238" w:rsidRPr="004B2418" w:rsidRDefault="00D41238" w:rsidP="00156719">
            <w:pPr>
              <w:jc w:val="center"/>
              <w:rPr>
                <w:sz w:val="16"/>
                <w:szCs w:val="16"/>
              </w:rPr>
            </w:pPr>
            <w:r w:rsidRPr="004B2418">
              <w:rPr>
                <w:sz w:val="16"/>
                <w:szCs w:val="16"/>
              </w:rPr>
              <w:t>966,5</w:t>
            </w:r>
          </w:p>
        </w:tc>
        <w:tc>
          <w:tcPr>
            <w:tcW w:w="710" w:type="dxa"/>
          </w:tcPr>
          <w:p w14:paraId="70A54350" w14:textId="77777777" w:rsidR="00D41238" w:rsidRPr="004B2418" w:rsidRDefault="00D41238" w:rsidP="00156719">
            <w:pPr>
              <w:jc w:val="center"/>
              <w:rPr>
                <w:sz w:val="16"/>
                <w:szCs w:val="16"/>
              </w:rPr>
            </w:pPr>
            <w:r w:rsidRPr="004B2418">
              <w:rPr>
                <w:sz w:val="16"/>
                <w:szCs w:val="16"/>
              </w:rPr>
              <w:t>966,5</w:t>
            </w:r>
          </w:p>
        </w:tc>
        <w:tc>
          <w:tcPr>
            <w:tcW w:w="1842" w:type="dxa"/>
            <w:vMerge/>
          </w:tcPr>
          <w:p w14:paraId="0F145491" w14:textId="77777777" w:rsidR="00D41238" w:rsidRPr="004B2418" w:rsidRDefault="00D41238" w:rsidP="00156719">
            <w:pPr>
              <w:autoSpaceDE w:val="0"/>
              <w:autoSpaceDN w:val="0"/>
              <w:adjustRightInd w:val="0"/>
              <w:jc w:val="center"/>
              <w:outlineLvl w:val="1"/>
              <w:rPr>
                <w:sz w:val="16"/>
                <w:szCs w:val="16"/>
              </w:rPr>
            </w:pPr>
          </w:p>
        </w:tc>
        <w:tc>
          <w:tcPr>
            <w:tcW w:w="1842" w:type="dxa"/>
            <w:vMerge/>
          </w:tcPr>
          <w:p w14:paraId="19FD05EF" w14:textId="77777777" w:rsidR="00D41238" w:rsidRPr="004B2418" w:rsidRDefault="00D41238" w:rsidP="00156719">
            <w:pPr>
              <w:autoSpaceDE w:val="0"/>
              <w:autoSpaceDN w:val="0"/>
              <w:adjustRightInd w:val="0"/>
              <w:jc w:val="center"/>
              <w:outlineLvl w:val="1"/>
              <w:rPr>
                <w:color w:val="C00000"/>
                <w:sz w:val="16"/>
                <w:szCs w:val="16"/>
              </w:rPr>
            </w:pPr>
          </w:p>
        </w:tc>
        <w:tc>
          <w:tcPr>
            <w:tcW w:w="1842" w:type="dxa"/>
            <w:vMerge/>
          </w:tcPr>
          <w:p w14:paraId="1AD971B3" w14:textId="77777777" w:rsidR="00D41238" w:rsidRPr="004B2418" w:rsidRDefault="00D41238" w:rsidP="00156719">
            <w:pPr>
              <w:autoSpaceDE w:val="0"/>
              <w:autoSpaceDN w:val="0"/>
              <w:adjustRightInd w:val="0"/>
              <w:jc w:val="center"/>
              <w:outlineLvl w:val="1"/>
              <w:rPr>
                <w:color w:val="C00000"/>
                <w:sz w:val="16"/>
                <w:szCs w:val="16"/>
              </w:rPr>
            </w:pPr>
          </w:p>
        </w:tc>
      </w:tr>
      <w:tr w:rsidR="00D41238" w:rsidRPr="00303094" w14:paraId="439837A2" w14:textId="77777777" w:rsidTr="00156719">
        <w:tc>
          <w:tcPr>
            <w:tcW w:w="675" w:type="dxa"/>
          </w:tcPr>
          <w:p w14:paraId="462423E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w:t>
            </w:r>
          </w:p>
        </w:tc>
        <w:tc>
          <w:tcPr>
            <w:tcW w:w="9782" w:type="dxa"/>
            <w:gridSpan w:val="9"/>
          </w:tcPr>
          <w:p w14:paraId="7381CAF3" w14:textId="77777777" w:rsidR="00D41238" w:rsidRPr="004B2418" w:rsidRDefault="00D41238" w:rsidP="00156719">
            <w:pPr>
              <w:autoSpaceDE w:val="0"/>
              <w:autoSpaceDN w:val="0"/>
              <w:adjustRightInd w:val="0"/>
              <w:outlineLvl w:val="1"/>
              <w:rPr>
                <w:b/>
                <w:sz w:val="16"/>
                <w:szCs w:val="16"/>
              </w:rPr>
            </w:pPr>
            <w:r w:rsidRPr="004B2418">
              <w:rPr>
                <w:b/>
                <w:sz w:val="16"/>
                <w:szCs w:val="16"/>
              </w:rPr>
              <w:t>Задача «Повышение эффективности выращивания овощей в закрытом грунте за счет увеличения площадей, использования энергосберегающих технологий»</w:t>
            </w:r>
          </w:p>
          <w:p w14:paraId="5553C669" w14:textId="77777777" w:rsidR="00D41238" w:rsidRPr="004B2418" w:rsidRDefault="00D41238" w:rsidP="00156719">
            <w:pPr>
              <w:ind w:left="-38" w:right="-36"/>
              <w:jc w:val="center"/>
              <w:rPr>
                <w:sz w:val="16"/>
                <w:szCs w:val="16"/>
              </w:rPr>
            </w:pPr>
          </w:p>
        </w:tc>
        <w:tc>
          <w:tcPr>
            <w:tcW w:w="1842" w:type="dxa"/>
          </w:tcPr>
          <w:p w14:paraId="09EF86FC" w14:textId="77777777" w:rsidR="00D41238" w:rsidRPr="004B2418" w:rsidRDefault="00D41238" w:rsidP="00156719">
            <w:pPr>
              <w:autoSpaceDE w:val="0"/>
              <w:autoSpaceDN w:val="0"/>
              <w:adjustRightInd w:val="0"/>
              <w:jc w:val="center"/>
              <w:outlineLvl w:val="1"/>
              <w:rPr>
                <w:sz w:val="16"/>
                <w:szCs w:val="16"/>
              </w:rPr>
            </w:pPr>
          </w:p>
        </w:tc>
        <w:tc>
          <w:tcPr>
            <w:tcW w:w="1842" w:type="dxa"/>
          </w:tcPr>
          <w:p w14:paraId="451A270C" w14:textId="77777777" w:rsidR="00D41238" w:rsidRPr="004B2418" w:rsidRDefault="00D41238" w:rsidP="00156719">
            <w:pPr>
              <w:autoSpaceDE w:val="0"/>
              <w:autoSpaceDN w:val="0"/>
              <w:adjustRightInd w:val="0"/>
              <w:outlineLvl w:val="1"/>
              <w:rPr>
                <w:sz w:val="16"/>
                <w:szCs w:val="16"/>
              </w:rPr>
            </w:pPr>
          </w:p>
        </w:tc>
        <w:tc>
          <w:tcPr>
            <w:tcW w:w="1842" w:type="dxa"/>
          </w:tcPr>
          <w:p w14:paraId="1758C55D" w14:textId="77777777" w:rsidR="00D41238" w:rsidRPr="004B2418" w:rsidRDefault="00D41238" w:rsidP="00156719">
            <w:pPr>
              <w:autoSpaceDE w:val="0"/>
              <w:autoSpaceDN w:val="0"/>
              <w:adjustRightInd w:val="0"/>
              <w:outlineLvl w:val="1"/>
              <w:rPr>
                <w:color w:val="C00000"/>
                <w:sz w:val="16"/>
                <w:szCs w:val="16"/>
              </w:rPr>
            </w:pPr>
          </w:p>
        </w:tc>
      </w:tr>
      <w:tr w:rsidR="00D41238" w:rsidRPr="00303094" w14:paraId="4E906E31" w14:textId="77777777" w:rsidTr="00156719">
        <w:tc>
          <w:tcPr>
            <w:tcW w:w="675" w:type="dxa"/>
          </w:tcPr>
          <w:p w14:paraId="419B1A31"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2.1</w:t>
            </w:r>
          </w:p>
        </w:tc>
        <w:tc>
          <w:tcPr>
            <w:tcW w:w="3402" w:type="dxa"/>
          </w:tcPr>
          <w:p w14:paraId="7648A98E" w14:textId="77777777" w:rsidR="00D41238" w:rsidRPr="004B2418" w:rsidRDefault="00D41238" w:rsidP="00156719">
            <w:pPr>
              <w:jc w:val="center"/>
              <w:rPr>
                <w:sz w:val="16"/>
                <w:szCs w:val="16"/>
              </w:rPr>
            </w:pPr>
            <w:r w:rsidRPr="004B2418">
              <w:rPr>
                <w:sz w:val="16"/>
                <w:szCs w:val="16"/>
              </w:rPr>
              <w:t xml:space="preserve">Валовой сбор овощей, произведенных в защищенном грунте </w:t>
            </w:r>
          </w:p>
          <w:p w14:paraId="5C9DB208" w14:textId="77777777" w:rsidR="00D41238" w:rsidRPr="004B2418" w:rsidRDefault="00D41238" w:rsidP="00156719">
            <w:pPr>
              <w:jc w:val="center"/>
              <w:rPr>
                <w:sz w:val="16"/>
                <w:szCs w:val="16"/>
              </w:rPr>
            </w:pPr>
          </w:p>
          <w:p w14:paraId="28C3CA14" w14:textId="77777777" w:rsidR="00D41238" w:rsidRPr="004B2418" w:rsidRDefault="00D41238" w:rsidP="00156719">
            <w:pPr>
              <w:autoSpaceDE w:val="0"/>
              <w:autoSpaceDN w:val="0"/>
              <w:adjustRightInd w:val="0"/>
              <w:jc w:val="center"/>
              <w:outlineLvl w:val="1"/>
              <w:rPr>
                <w:sz w:val="16"/>
                <w:szCs w:val="16"/>
              </w:rPr>
            </w:pPr>
          </w:p>
        </w:tc>
        <w:tc>
          <w:tcPr>
            <w:tcW w:w="1134" w:type="dxa"/>
          </w:tcPr>
          <w:p w14:paraId="7A2C2DB0" w14:textId="77777777" w:rsidR="00D41238" w:rsidRPr="004B2418" w:rsidRDefault="00D41238" w:rsidP="00156719">
            <w:pPr>
              <w:jc w:val="center"/>
              <w:rPr>
                <w:sz w:val="16"/>
                <w:szCs w:val="16"/>
              </w:rPr>
            </w:pPr>
            <w:proofErr w:type="spellStart"/>
            <w:r w:rsidRPr="004B2418">
              <w:rPr>
                <w:sz w:val="16"/>
                <w:szCs w:val="16"/>
              </w:rPr>
              <w:lastRenderedPageBreak/>
              <w:t>Тыс</w:t>
            </w:r>
            <w:proofErr w:type="gramStart"/>
            <w:r w:rsidRPr="004B2418">
              <w:rPr>
                <w:sz w:val="16"/>
                <w:szCs w:val="16"/>
              </w:rPr>
              <w:t>.т</w:t>
            </w:r>
            <w:proofErr w:type="gramEnd"/>
            <w:r w:rsidRPr="004B2418">
              <w:rPr>
                <w:sz w:val="16"/>
                <w:szCs w:val="16"/>
              </w:rPr>
              <w:t>онн</w:t>
            </w:r>
            <w:proofErr w:type="spellEnd"/>
          </w:p>
        </w:tc>
        <w:tc>
          <w:tcPr>
            <w:tcW w:w="1276" w:type="dxa"/>
          </w:tcPr>
          <w:p w14:paraId="0BE1C3A2" w14:textId="77777777" w:rsidR="00D41238" w:rsidRPr="004B2418" w:rsidRDefault="00D41238" w:rsidP="00156719">
            <w:pPr>
              <w:jc w:val="center"/>
              <w:rPr>
                <w:sz w:val="16"/>
                <w:szCs w:val="16"/>
              </w:rPr>
            </w:pPr>
            <w:r w:rsidRPr="004B2418">
              <w:rPr>
                <w:sz w:val="16"/>
                <w:szCs w:val="16"/>
              </w:rPr>
              <w:t>0,750</w:t>
            </w:r>
          </w:p>
        </w:tc>
        <w:tc>
          <w:tcPr>
            <w:tcW w:w="737" w:type="dxa"/>
            <w:gridSpan w:val="2"/>
          </w:tcPr>
          <w:p w14:paraId="6F1AD9B7" w14:textId="77777777" w:rsidR="00D41238" w:rsidRPr="004B2418" w:rsidRDefault="00D41238" w:rsidP="00156719">
            <w:pPr>
              <w:jc w:val="center"/>
              <w:rPr>
                <w:sz w:val="16"/>
                <w:szCs w:val="16"/>
              </w:rPr>
            </w:pPr>
            <w:r w:rsidRPr="004B2418">
              <w:rPr>
                <w:sz w:val="16"/>
                <w:szCs w:val="16"/>
              </w:rPr>
              <w:t>0,750</w:t>
            </w:r>
          </w:p>
        </w:tc>
        <w:tc>
          <w:tcPr>
            <w:tcW w:w="822" w:type="dxa"/>
          </w:tcPr>
          <w:p w14:paraId="741F46B3" w14:textId="77777777" w:rsidR="00D41238" w:rsidRPr="004B2418" w:rsidRDefault="00D41238" w:rsidP="00156719">
            <w:pPr>
              <w:jc w:val="center"/>
              <w:rPr>
                <w:sz w:val="16"/>
                <w:szCs w:val="16"/>
              </w:rPr>
            </w:pPr>
            <w:r w:rsidRPr="004B2418">
              <w:rPr>
                <w:sz w:val="16"/>
                <w:szCs w:val="16"/>
              </w:rPr>
              <w:t>0,280</w:t>
            </w:r>
          </w:p>
        </w:tc>
        <w:tc>
          <w:tcPr>
            <w:tcW w:w="709" w:type="dxa"/>
          </w:tcPr>
          <w:p w14:paraId="6EE83FBB" w14:textId="77777777" w:rsidR="00D41238" w:rsidRPr="004B2418" w:rsidRDefault="00D41238" w:rsidP="00156719">
            <w:pPr>
              <w:jc w:val="center"/>
              <w:rPr>
                <w:sz w:val="16"/>
                <w:szCs w:val="16"/>
              </w:rPr>
            </w:pPr>
            <w:r w:rsidRPr="004B2418">
              <w:rPr>
                <w:sz w:val="16"/>
                <w:szCs w:val="16"/>
              </w:rPr>
              <w:t>0,280</w:t>
            </w:r>
          </w:p>
        </w:tc>
        <w:tc>
          <w:tcPr>
            <w:tcW w:w="992" w:type="dxa"/>
          </w:tcPr>
          <w:p w14:paraId="5EE1C8C4" w14:textId="77777777" w:rsidR="00D41238" w:rsidRPr="004B2418" w:rsidRDefault="00D41238" w:rsidP="00156719">
            <w:pPr>
              <w:jc w:val="center"/>
              <w:rPr>
                <w:sz w:val="16"/>
                <w:szCs w:val="16"/>
              </w:rPr>
            </w:pPr>
            <w:r w:rsidRPr="004B2418">
              <w:rPr>
                <w:sz w:val="16"/>
                <w:szCs w:val="16"/>
              </w:rPr>
              <w:t>0,280</w:t>
            </w:r>
          </w:p>
        </w:tc>
        <w:tc>
          <w:tcPr>
            <w:tcW w:w="710" w:type="dxa"/>
          </w:tcPr>
          <w:p w14:paraId="16DFED55" w14:textId="77777777" w:rsidR="00D41238" w:rsidRPr="004B2418" w:rsidRDefault="00D41238" w:rsidP="00156719">
            <w:pPr>
              <w:jc w:val="center"/>
              <w:rPr>
                <w:sz w:val="16"/>
                <w:szCs w:val="16"/>
              </w:rPr>
            </w:pPr>
            <w:r w:rsidRPr="004B2418">
              <w:rPr>
                <w:sz w:val="16"/>
                <w:szCs w:val="16"/>
              </w:rPr>
              <w:t>0,285</w:t>
            </w:r>
          </w:p>
        </w:tc>
        <w:tc>
          <w:tcPr>
            <w:tcW w:w="1842" w:type="dxa"/>
          </w:tcPr>
          <w:p w14:paraId="27A09F7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 xml:space="preserve">«Устойчивая и динамичная </w:t>
            </w:r>
            <w:r w:rsidRPr="004B2418">
              <w:rPr>
                <w:sz w:val="16"/>
                <w:szCs w:val="16"/>
              </w:rPr>
              <w:lastRenderedPageBreak/>
              <w:t>экономика»</w:t>
            </w:r>
          </w:p>
        </w:tc>
        <w:tc>
          <w:tcPr>
            <w:tcW w:w="1842" w:type="dxa"/>
          </w:tcPr>
          <w:p w14:paraId="58123394" w14:textId="77777777" w:rsidR="00D41238" w:rsidRPr="004B2418" w:rsidRDefault="00D41238" w:rsidP="00156719">
            <w:pPr>
              <w:jc w:val="center"/>
              <w:rPr>
                <w:sz w:val="16"/>
                <w:szCs w:val="16"/>
              </w:rPr>
            </w:pPr>
            <w:r w:rsidRPr="004B2418">
              <w:rPr>
                <w:sz w:val="16"/>
                <w:szCs w:val="16"/>
              </w:rPr>
              <w:lastRenderedPageBreak/>
              <w:t xml:space="preserve">«Увеличение к 2030 году объема </w:t>
            </w:r>
            <w:r w:rsidRPr="004B2418">
              <w:rPr>
                <w:sz w:val="16"/>
                <w:szCs w:val="16"/>
              </w:rPr>
              <w:lastRenderedPageBreak/>
              <w:t xml:space="preserve">производства продукции агропромышленного комплекса не менее чем на 25 процентов по сравнению с уровнем 2021 года </w:t>
            </w:r>
          </w:p>
        </w:tc>
        <w:tc>
          <w:tcPr>
            <w:tcW w:w="1842" w:type="dxa"/>
          </w:tcPr>
          <w:p w14:paraId="4D519A11" w14:textId="77777777" w:rsidR="00D41238" w:rsidRPr="004B2418" w:rsidRDefault="00D41238" w:rsidP="00156719">
            <w:pPr>
              <w:autoSpaceDE w:val="0"/>
              <w:autoSpaceDN w:val="0"/>
              <w:adjustRightInd w:val="0"/>
              <w:jc w:val="center"/>
              <w:outlineLvl w:val="1"/>
              <w:rPr>
                <w:color w:val="C00000"/>
                <w:sz w:val="16"/>
                <w:szCs w:val="16"/>
              </w:rPr>
            </w:pPr>
            <w:r w:rsidRPr="004B2418">
              <w:rPr>
                <w:sz w:val="16"/>
                <w:szCs w:val="16"/>
              </w:rPr>
              <w:lastRenderedPageBreak/>
              <w:t xml:space="preserve">Увеличение роста объема продукции </w:t>
            </w:r>
            <w:r w:rsidRPr="004B2418">
              <w:rPr>
                <w:sz w:val="16"/>
                <w:szCs w:val="16"/>
              </w:rPr>
              <w:lastRenderedPageBreak/>
              <w:t>овощей в защищенном грунте</w:t>
            </w:r>
          </w:p>
        </w:tc>
      </w:tr>
      <w:tr w:rsidR="00D41238" w:rsidRPr="00303094" w14:paraId="59810E5B" w14:textId="77777777" w:rsidTr="00156719">
        <w:tc>
          <w:tcPr>
            <w:tcW w:w="675" w:type="dxa"/>
          </w:tcPr>
          <w:p w14:paraId="15E03CD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lastRenderedPageBreak/>
              <w:t>3.</w:t>
            </w:r>
          </w:p>
        </w:tc>
        <w:tc>
          <w:tcPr>
            <w:tcW w:w="9782" w:type="dxa"/>
            <w:gridSpan w:val="9"/>
          </w:tcPr>
          <w:p w14:paraId="568B0BA6" w14:textId="77777777" w:rsidR="00D41238" w:rsidRPr="004B2418" w:rsidRDefault="00D41238" w:rsidP="00156719">
            <w:pPr>
              <w:autoSpaceDE w:val="0"/>
              <w:autoSpaceDN w:val="0"/>
              <w:adjustRightInd w:val="0"/>
              <w:jc w:val="center"/>
              <w:outlineLvl w:val="1"/>
              <w:rPr>
                <w:b/>
                <w:sz w:val="16"/>
                <w:szCs w:val="16"/>
              </w:rPr>
            </w:pPr>
            <w:r w:rsidRPr="004B2418">
              <w:rPr>
                <w:b/>
                <w:sz w:val="16"/>
                <w:szCs w:val="16"/>
              </w:rPr>
              <w:t>Задача «Удовлетворение потребностей сельского населения в благоустроенном жилье»</w:t>
            </w:r>
          </w:p>
        </w:tc>
        <w:tc>
          <w:tcPr>
            <w:tcW w:w="1842" w:type="dxa"/>
          </w:tcPr>
          <w:p w14:paraId="2F4ACFB3" w14:textId="77777777" w:rsidR="00D41238" w:rsidRPr="004B2418" w:rsidRDefault="00D41238" w:rsidP="00156719">
            <w:pPr>
              <w:autoSpaceDE w:val="0"/>
              <w:autoSpaceDN w:val="0"/>
              <w:adjustRightInd w:val="0"/>
              <w:jc w:val="center"/>
              <w:outlineLvl w:val="1"/>
              <w:rPr>
                <w:sz w:val="16"/>
                <w:szCs w:val="16"/>
              </w:rPr>
            </w:pPr>
          </w:p>
        </w:tc>
        <w:tc>
          <w:tcPr>
            <w:tcW w:w="1842" w:type="dxa"/>
          </w:tcPr>
          <w:p w14:paraId="640ECB2F" w14:textId="77777777" w:rsidR="00D41238" w:rsidRPr="004B2418" w:rsidRDefault="00D41238" w:rsidP="00156719">
            <w:pPr>
              <w:autoSpaceDE w:val="0"/>
              <w:autoSpaceDN w:val="0"/>
              <w:adjustRightInd w:val="0"/>
              <w:jc w:val="center"/>
              <w:outlineLvl w:val="1"/>
              <w:rPr>
                <w:sz w:val="16"/>
                <w:szCs w:val="16"/>
              </w:rPr>
            </w:pPr>
          </w:p>
        </w:tc>
        <w:tc>
          <w:tcPr>
            <w:tcW w:w="1842" w:type="dxa"/>
          </w:tcPr>
          <w:p w14:paraId="2695BD04" w14:textId="77777777" w:rsidR="00D41238" w:rsidRPr="004B2418" w:rsidRDefault="00D41238" w:rsidP="00156719">
            <w:pPr>
              <w:autoSpaceDE w:val="0"/>
              <w:autoSpaceDN w:val="0"/>
              <w:adjustRightInd w:val="0"/>
              <w:jc w:val="center"/>
              <w:outlineLvl w:val="1"/>
              <w:rPr>
                <w:color w:val="C00000"/>
                <w:sz w:val="16"/>
                <w:szCs w:val="16"/>
              </w:rPr>
            </w:pPr>
          </w:p>
        </w:tc>
      </w:tr>
      <w:tr w:rsidR="00D41238" w:rsidRPr="00303094" w14:paraId="7F8012D2" w14:textId="77777777" w:rsidTr="00156719">
        <w:tc>
          <w:tcPr>
            <w:tcW w:w="675" w:type="dxa"/>
          </w:tcPr>
          <w:p w14:paraId="471092F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3.1.</w:t>
            </w:r>
          </w:p>
        </w:tc>
        <w:tc>
          <w:tcPr>
            <w:tcW w:w="3402" w:type="dxa"/>
          </w:tcPr>
          <w:p w14:paraId="61E33318" w14:textId="77777777" w:rsidR="00D41238" w:rsidRPr="004B2418" w:rsidRDefault="00D41238" w:rsidP="00156719">
            <w:pPr>
              <w:jc w:val="center"/>
              <w:rPr>
                <w:sz w:val="16"/>
                <w:szCs w:val="16"/>
              </w:rPr>
            </w:pPr>
            <w:r w:rsidRPr="004B2418">
              <w:rPr>
                <w:sz w:val="16"/>
                <w:szCs w:val="16"/>
              </w:rPr>
              <w:t>Ввод (приобретение) жилья для граждан, проживающих в сельской местности</w:t>
            </w:r>
            <w:proofErr w:type="gramStart"/>
            <w:r w:rsidRPr="004B2418">
              <w:rPr>
                <w:sz w:val="16"/>
                <w:szCs w:val="16"/>
              </w:rPr>
              <w:t>.;</w:t>
            </w:r>
            <w:proofErr w:type="gramEnd"/>
          </w:p>
          <w:p w14:paraId="642C1B59" w14:textId="77777777" w:rsidR="00D41238" w:rsidRPr="004B2418" w:rsidRDefault="00D41238" w:rsidP="00156719">
            <w:pPr>
              <w:jc w:val="center"/>
              <w:rPr>
                <w:sz w:val="16"/>
                <w:szCs w:val="16"/>
              </w:rPr>
            </w:pPr>
            <w:r w:rsidRPr="004B2418">
              <w:rPr>
                <w:sz w:val="16"/>
                <w:szCs w:val="16"/>
              </w:rPr>
              <w:t>ввод жилья, предоставленного гражданам по договорам найма жилого помещения</w:t>
            </w:r>
          </w:p>
        </w:tc>
        <w:tc>
          <w:tcPr>
            <w:tcW w:w="1134" w:type="dxa"/>
          </w:tcPr>
          <w:p w14:paraId="0B221A4C" w14:textId="77777777" w:rsidR="00D41238" w:rsidRPr="004B2418" w:rsidRDefault="00D41238" w:rsidP="00156719">
            <w:pPr>
              <w:jc w:val="center"/>
              <w:rPr>
                <w:sz w:val="16"/>
                <w:szCs w:val="16"/>
              </w:rPr>
            </w:pPr>
            <w:proofErr w:type="spellStart"/>
            <w:r w:rsidRPr="004B2418">
              <w:rPr>
                <w:sz w:val="16"/>
                <w:szCs w:val="16"/>
              </w:rPr>
              <w:t>Тыс.кв</w:t>
            </w:r>
            <w:proofErr w:type="spellEnd"/>
            <w:r w:rsidRPr="004B2418">
              <w:rPr>
                <w:sz w:val="16"/>
                <w:szCs w:val="16"/>
              </w:rPr>
              <w:t>. метров</w:t>
            </w:r>
          </w:p>
        </w:tc>
        <w:tc>
          <w:tcPr>
            <w:tcW w:w="1276" w:type="dxa"/>
          </w:tcPr>
          <w:p w14:paraId="36579DD7" w14:textId="77777777" w:rsidR="00D41238" w:rsidRPr="004B2418" w:rsidRDefault="00D41238" w:rsidP="00156719">
            <w:pPr>
              <w:jc w:val="center"/>
              <w:rPr>
                <w:sz w:val="16"/>
                <w:szCs w:val="16"/>
              </w:rPr>
            </w:pPr>
            <w:r w:rsidRPr="004B2418">
              <w:rPr>
                <w:sz w:val="16"/>
                <w:szCs w:val="16"/>
              </w:rPr>
              <w:t>0,042</w:t>
            </w:r>
          </w:p>
        </w:tc>
        <w:tc>
          <w:tcPr>
            <w:tcW w:w="737" w:type="dxa"/>
            <w:gridSpan w:val="2"/>
          </w:tcPr>
          <w:p w14:paraId="5A4F1ED7" w14:textId="77777777" w:rsidR="00D41238" w:rsidRPr="004B2418" w:rsidRDefault="00D41238" w:rsidP="00156719">
            <w:pPr>
              <w:jc w:val="center"/>
              <w:rPr>
                <w:sz w:val="16"/>
                <w:szCs w:val="16"/>
              </w:rPr>
            </w:pPr>
            <w:r w:rsidRPr="004B2418">
              <w:rPr>
                <w:sz w:val="16"/>
                <w:szCs w:val="16"/>
              </w:rPr>
              <w:t>0,033</w:t>
            </w:r>
          </w:p>
        </w:tc>
        <w:tc>
          <w:tcPr>
            <w:tcW w:w="822" w:type="dxa"/>
          </w:tcPr>
          <w:p w14:paraId="285F00DD" w14:textId="77777777" w:rsidR="00D41238" w:rsidRPr="004B2418" w:rsidRDefault="00D41238" w:rsidP="00156719">
            <w:pPr>
              <w:jc w:val="center"/>
              <w:rPr>
                <w:sz w:val="16"/>
                <w:szCs w:val="16"/>
              </w:rPr>
            </w:pPr>
            <w:r w:rsidRPr="004B2418">
              <w:rPr>
                <w:sz w:val="16"/>
                <w:szCs w:val="16"/>
              </w:rPr>
              <w:t>0,033</w:t>
            </w:r>
          </w:p>
        </w:tc>
        <w:tc>
          <w:tcPr>
            <w:tcW w:w="709" w:type="dxa"/>
          </w:tcPr>
          <w:p w14:paraId="5FB0E132" w14:textId="77777777" w:rsidR="00D41238" w:rsidRPr="004B2418" w:rsidRDefault="00D41238" w:rsidP="00156719">
            <w:pPr>
              <w:jc w:val="center"/>
              <w:rPr>
                <w:sz w:val="16"/>
                <w:szCs w:val="16"/>
              </w:rPr>
            </w:pPr>
            <w:r w:rsidRPr="004B2418">
              <w:rPr>
                <w:sz w:val="16"/>
                <w:szCs w:val="16"/>
              </w:rPr>
              <w:t>0,033</w:t>
            </w:r>
          </w:p>
        </w:tc>
        <w:tc>
          <w:tcPr>
            <w:tcW w:w="992" w:type="dxa"/>
          </w:tcPr>
          <w:p w14:paraId="1FBC1CDF" w14:textId="77777777" w:rsidR="00D41238" w:rsidRPr="004B2418" w:rsidRDefault="00D41238" w:rsidP="00156719">
            <w:pPr>
              <w:jc w:val="center"/>
              <w:rPr>
                <w:sz w:val="16"/>
                <w:szCs w:val="16"/>
              </w:rPr>
            </w:pPr>
            <w:r w:rsidRPr="004B2418">
              <w:rPr>
                <w:sz w:val="16"/>
                <w:szCs w:val="16"/>
              </w:rPr>
              <w:t>0,033</w:t>
            </w:r>
          </w:p>
        </w:tc>
        <w:tc>
          <w:tcPr>
            <w:tcW w:w="710" w:type="dxa"/>
          </w:tcPr>
          <w:p w14:paraId="0EAC6B76" w14:textId="77777777" w:rsidR="00D41238" w:rsidRPr="004B2418" w:rsidRDefault="00D41238" w:rsidP="00156719">
            <w:pPr>
              <w:jc w:val="center"/>
              <w:rPr>
                <w:sz w:val="16"/>
                <w:szCs w:val="16"/>
              </w:rPr>
            </w:pPr>
            <w:r w:rsidRPr="004B2418">
              <w:rPr>
                <w:sz w:val="16"/>
                <w:szCs w:val="16"/>
              </w:rPr>
              <w:t>0,033</w:t>
            </w:r>
          </w:p>
        </w:tc>
        <w:tc>
          <w:tcPr>
            <w:tcW w:w="1842" w:type="dxa"/>
          </w:tcPr>
          <w:p w14:paraId="07A3362F"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«Устойчивая и динамичная экономика» «Комфортная и безопасная среда для жизни»</w:t>
            </w:r>
          </w:p>
        </w:tc>
        <w:tc>
          <w:tcPr>
            <w:tcW w:w="1842" w:type="dxa"/>
          </w:tcPr>
          <w:p w14:paraId="1B6251EA" w14:textId="77777777" w:rsidR="00D41238" w:rsidRPr="004B2418" w:rsidRDefault="00D41238" w:rsidP="00156719">
            <w:pPr>
              <w:jc w:val="center"/>
              <w:rPr>
                <w:sz w:val="16"/>
                <w:szCs w:val="16"/>
              </w:rPr>
            </w:pPr>
            <w:r w:rsidRPr="004B2418">
              <w:rPr>
                <w:sz w:val="16"/>
                <w:szCs w:val="16"/>
              </w:rPr>
              <w:t>«Увеличение к 2030 году объема производства продукции агропромышленного комплекса не менее чем на 25 процентов по сравнению с уровнем 2021 года»</w:t>
            </w:r>
          </w:p>
          <w:p w14:paraId="25ED3143" w14:textId="77777777" w:rsidR="00D41238" w:rsidRPr="004B2418" w:rsidRDefault="00D41238" w:rsidP="00156719">
            <w:pPr>
              <w:jc w:val="center"/>
              <w:rPr>
                <w:sz w:val="16"/>
                <w:szCs w:val="16"/>
              </w:rPr>
            </w:pPr>
          </w:p>
          <w:p w14:paraId="1787941C" w14:textId="77777777" w:rsidR="00D41238" w:rsidRPr="004B2418" w:rsidRDefault="00D41238" w:rsidP="00156719">
            <w:pPr>
              <w:jc w:val="center"/>
              <w:rPr>
                <w:sz w:val="16"/>
                <w:szCs w:val="16"/>
              </w:rPr>
            </w:pPr>
            <w:r w:rsidRPr="004B2418">
              <w:rPr>
                <w:sz w:val="16"/>
                <w:szCs w:val="16"/>
              </w:rPr>
              <w:t xml:space="preserve">«Обеспечение граждан жильем общей площадью не менее 33 </w:t>
            </w:r>
            <w:proofErr w:type="spellStart"/>
            <w:r w:rsidRPr="004B2418">
              <w:rPr>
                <w:sz w:val="16"/>
                <w:szCs w:val="16"/>
              </w:rPr>
              <w:t>кв.метров</w:t>
            </w:r>
            <w:proofErr w:type="spellEnd"/>
            <w:r w:rsidRPr="004B2418">
              <w:rPr>
                <w:sz w:val="16"/>
                <w:szCs w:val="16"/>
              </w:rPr>
              <w:t xml:space="preserve"> на человека </w:t>
            </w:r>
            <w:proofErr w:type="spellStart"/>
            <w:proofErr w:type="gramStart"/>
            <w:r w:rsidRPr="004B2418">
              <w:rPr>
                <w:sz w:val="16"/>
                <w:szCs w:val="16"/>
              </w:rPr>
              <w:t>человека</w:t>
            </w:r>
            <w:proofErr w:type="spellEnd"/>
            <w:proofErr w:type="gramEnd"/>
            <w:r w:rsidRPr="004B2418">
              <w:rPr>
                <w:sz w:val="16"/>
                <w:szCs w:val="16"/>
              </w:rPr>
              <w:t xml:space="preserve"> к 2030 году и не менее 38 кв. метров к 2036 году"</w:t>
            </w:r>
          </w:p>
          <w:p w14:paraId="4749B590" w14:textId="77777777" w:rsidR="00D41238" w:rsidRPr="004B2418" w:rsidRDefault="00D41238" w:rsidP="00156719">
            <w:pPr>
              <w:jc w:val="center"/>
              <w:rPr>
                <w:sz w:val="16"/>
                <w:szCs w:val="16"/>
              </w:rPr>
            </w:pPr>
            <w:r w:rsidRPr="004B2418">
              <w:rPr>
                <w:sz w:val="16"/>
                <w:szCs w:val="16"/>
              </w:rPr>
              <w:t>«Повышение доступности жилья на первичном рынке"</w:t>
            </w:r>
          </w:p>
        </w:tc>
        <w:tc>
          <w:tcPr>
            <w:tcW w:w="1842" w:type="dxa"/>
          </w:tcPr>
          <w:p w14:paraId="71C7226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 xml:space="preserve">Обеспечение граждан жильем общей площадью не менее 33 </w:t>
            </w:r>
            <w:proofErr w:type="spellStart"/>
            <w:r w:rsidRPr="004B2418">
              <w:rPr>
                <w:sz w:val="16"/>
                <w:szCs w:val="16"/>
              </w:rPr>
              <w:t>кв</w:t>
            </w:r>
            <w:proofErr w:type="gramStart"/>
            <w:r w:rsidRPr="004B2418">
              <w:rPr>
                <w:sz w:val="16"/>
                <w:szCs w:val="16"/>
              </w:rPr>
              <w:t>.м</w:t>
            </w:r>
            <w:proofErr w:type="gramEnd"/>
            <w:r w:rsidRPr="004B2418">
              <w:rPr>
                <w:sz w:val="16"/>
                <w:szCs w:val="16"/>
              </w:rPr>
              <w:t>етров</w:t>
            </w:r>
            <w:proofErr w:type="spellEnd"/>
            <w:r w:rsidRPr="004B2418">
              <w:rPr>
                <w:sz w:val="16"/>
                <w:szCs w:val="16"/>
              </w:rPr>
              <w:t xml:space="preserve"> на человека, создание рабочих мест на сельских территориях в сферах АПК, социальной сферы</w:t>
            </w:r>
          </w:p>
        </w:tc>
      </w:tr>
      <w:tr w:rsidR="00D41238" w:rsidRPr="00303094" w14:paraId="4AFDD499" w14:textId="77777777" w:rsidTr="00156719">
        <w:trPr>
          <w:trHeight w:val="196"/>
        </w:trPr>
        <w:tc>
          <w:tcPr>
            <w:tcW w:w="675" w:type="dxa"/>
          </w:tcPr>
          <w:p w14:paraId="6F5F0C1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4</w:t>
            </w:r>
          </w:p>
        </w:tc>
        <w:tc>
          <w:tcPr>
            <w:tcW w:w="9782" w:type="dxa"/>
            <w:gridSpan w:val="9"/>
          </w:tcPr>
          <w:p w14:paraId="2C5F5CF8" w14:textId="77777777" w:rsidR="00D41238" w:rsidRPr="004B2418" w:rsidRDefault="00D41238" w:rsidP="00156719">
            <w:pPr>
              <w:autoSpaceDE w:val="0"/>
              <w:autoSpaceDN w:val="0"/>
              <w:adjustRightInd w:val="0"/>
              <w:jc w:val="center"/>
              <w:outlineLvl w:val="1"/>
              <w:rPr>
                <w:sz w:val="16"/>
                <w:szCs w:val="16"/>
              </w:rPr>
            </w:pPr>
            <w:r w:rsidRPr="004B2418">
              <w:rPr>
                <w:b/>
                <w:sz w:val="16"/>
                <w:szCs w:val="16"/>
              </w:rPr>
              <w:t xml:space="preserve">Задача «Повышение уровня комплексного обустройства населенных пунктов, расположенных в сельской местности, объектами инженерной инфраструктуры и автомобильными дорогами общего пользования с твердым покрытием»  </w:t>
            </w:r>
          </w:p>
        </w:tc>
        <w:tc>
          <w:tcPr>
            <w:tcW w:w="1842" w:type="dxa"/>
          </w:tcPr>
          <w:p w14:paraId="617E59C1" w14:textId="77777777" w:rsidR="00D41238" w:rsidRPr="004B2418" w:rsidRDefault="00D41238" w:rsidP="00156719">
            <w:pPr>
              <w:jc w:val="center"/>
              <w:rPr>
                <w:sz w:val="16"/>
                <w:szCs w:val="16"/>
              </w:rPr>
            </w:pPr>
          </w:p>
          <w:p w14:paraId="47461BC7" w14:textId="77777777" w:rsidR="00D41238" w:rsidRPr="004B2418" w:rsidRDefault="00D41238" w:rsidP="00156719">
            <w:pPr>
              <w:jc w:val="center"/>
              <w:rPr>
                <w:sz w:val="16"/>
                <w:szCs w:val="16"/>
              </w:rPr>
            </w:pPr>
          </w:p>
        </w:tc>
        <w:tc>
          <w:tcPr>
            <w:tcW w:w="1842" w:type="dxa"/>
          </w:tcPr>
          <w:p w14:paraId="67A472E3" w14:textId="77777777" w:rsidR="00D41238" w:rsidRPr="004B2418" w:rsidRDefault="00D41238" w:rsidP="00156719">
            <w:pPr>
              <w:jc w:val="center"/>
              <w:rPr>
                <w:sz w:val="16"/>
                <w:szCs w:val="16"/>
              </w:rPr>
            </w:pPr>
          </w:p>
        </w:tc>
        <w:tc>
          <w:tcPr>
            <w:tcW w:w="1842" w:type="dxa"/>
          </w:tcPr>
          <w:p w14:paraId="2AD86740" w14:textId="77777777" w:rsidR="00D41238" w:rsidRPr="004B2418" w:rsidRDefault="00D41238" w:rsidP="00156719">
            <w:pPr>
              <w:autoSpaceDE w:val="0"/>
              <w:autoSpaceDN w:val="0"/>
              <w:adjustRightInd w:val="0"/>
              <w:jc w:val="center"/>
              <w:outlineLvl w:val="1"/>
              <w:rPr>
                <w:color w:val="C00000"/>
                <w:sz w:val="16"/>
                <w:szCs w:val="16"/>
              </w:rPr>
            </w:pPr>
          </w:p>
        </w:tc>
      </w:tr>
      <w:tr w:rsidR="00D41238" w:rsidRPr="00303094" w14:paraId="5D66C672" w14:textId="77777777" w:rsidTr="00156719">
        <w:trPr>
          <w:trHeight w:val="1647"/>
        </w:trPr>
        <w:tc>
          <w:tcPr>
            <w:tcW w:w="675" w:type="dxa"/>
          </w:tcPr>
          <w:p w14:paraId="06D1BCF7"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4.1</w:t>
            </w:r>
          </w:p>
        </w:tc>
        <w:tc>
          <w:tcPr>
            <w:tcW w:w="3402" w:type="dxa"/>
          </w:tcPr>
          <w:p w14:paraId="374AF8DE" w14:textId="77777777" w:rsidR="00D41238" w:rsidRPr="004B2418" w:rsidRDefault="00D41238" w:rsidP="00156719">
            <w:pPr>
              <w:jc w:val="center"/>
              <w:rPr>
                <w:sz w:val="16"/>
                <w:szCs w:val="16"/>
              </w:rPr>
            </w:pPr>
            <w:r w:rsidRPr="004B2418">
              <w:rPr>
                <w:sz w:val="16"/>
                <w:szCs w:val="16"/>
              </w:rPr>
              <w:t>Ввод в действие локальных водопроводов; ввод в действие распределительных газовых сетей; ввод в эксплуатацию автомобильных  дорог общего пользования с твердым покрытием; количество реализованных проектов по благоустройству сельских территорий</w:t>
            </w:r>
          </w:p>
          <w:p w14:paraId="523A2BC6" w14:textId="77777777" w:rsidR="00D41238" w:rsidRPr="004B2418" w:rsidRDefault="00D41238" w:rsidP="00156719">
            <w:pPr>
              <w:jc w:val="center"/>
              <w:rPr>
                <w:sz w:val="16"/>
                <w:szCs w:val="16"/>
              </w:rPr>
            </w:pPr>
          </w:p>
        </w:tc>
        <w:tc>
          <w:tcPr>
            <w:tcW w:w="1134" w:type="dxa"/>
          </w:tcPr>
          <w:p w14:paraId="1CAE1D94" w14:textId="77777777" w:rsidR="00D41238" w:rsidRPr="004B2418" w:rsidRDefault="00D41238" w:rsidP="00156719">
            <w:pPr>
              <w:jc w:val="center"/>
              <w:rPr>
                <w:sz w:val="16"/>
                <w:szCs w:val="16"/>
              </w:rPr>
            </w:pPr>
            <w:proofErr w:type="spellStart"/>
            <w:r w:rsidRPr="004B2418">
              <w:rPr>
                <w:sz w:val="16"/>
                <w:szCs w:val="16"/>
              </w:rPr>
              <w:t>Тыс.км</w:t>
            </w:r>
            <w:proofErr w:type="spellEnd"/>
            <w:r w:rsidRPr="004B2418">
              <w:rPr>
                <w:sz w:val="16"/>
                <w:szCs w:val="16"/>
              </w:rPr>
              <w:t>.</w:t>
            </w:r>
          </w:p>
        </w:tc>
        <w:tc>
          <w:tcPr>
            <w:tcW w:w="1276" w:type="dxa"/>
          </w:tcPr>
          <w:p w14:paraId="5EB177A7" w14:textId="77777777" w:rsidR="00D41238" w:rsidRPr="004B2418" w:rsidRDefault="00D41238" w:rsidP="00156719">
            <w:pPr>
              <w:jc w:val="center"/>
              <w:rPr>
                <w:sz w:val="16"/>
                <w:szCs w:val="16"/>
              </w:rPr>
            </w:pPr>
            <w:r w:rsidRPr="004B2418">
              <w:rPr>
                <w:sz w:val="16"/>
                <w:szCs w:val="16"/>
              </w:rPr>
              <w:t>0</w:t>
            </w:r>
          </w:p>
        </w:tc>
        <w:tc>
          <w:tcPr>
            <w:tcW w:w="737" w:type="dxa"/>
            <w:gridSpan w:val="2"/>
          </w:tcPr>
          <w:p w14:paraId="5948270B" w14:textId="77777777" w:rsidR="00D41238" w:rsidRPr="004B2418" w:rsidRDefault="00D41238" w:rsidP="00156719">
            <w:pPr>
              <w:jc w:val="center"/>
              <w:rPr>
                <w:sz w:val="16"/>
                <w:szCs w:val="16"/>
              </w:rPr>
            </w:pPr>
            <w:r w:rsidRPr="004B2418">
              <w:rPr>
                <w:sz w:val="16"/>
                <w:szCs w:val="16"/>
              </w:rPr>
              <w:t>0</w:t>
            </w:r>
          </w:p>
        </w:tc>
        <w:tc>
          <w:tcPr>
            <w:tcW w:w="822" w:type="dxa"/>
          </w:tcPr>
          <w:p w14:paraId="400EC7FC" w14:textId="77777777" w:rsidR="00D41238" w:rsidRPr="004B2418" w:rsidRDefault="00D41238" w:rsidP="00156719">
            <w:pPr>
              <w:jc w:val="center"/>
              <w:rPr>
                <w:sz w:val="16"/>
                <w:szCs w:val="16"/>
              </w:rPr>
            </w:pPr>
            <w:r w:rsidRPr="004B2418">
              <w:rPr>
                <w:sz w:val="16"/>
                <w:szCs w:val="16"/>
              </w:rPr>
              <w:t>0</w:t>
            </w:r>
          </w:p>
        </w:tc>
        <w:tc>
          <w:tcPr>
            <w:tcW w:w="709" w:type="dxa"/>
          </w:tcPr>
          <w:p w14:paraId="121AD31C" w14:textId="77777777" w:rsidR="00D41238" w:rsidRPr="004B2418" w:rsidRDefault="00D41238" w:rsidP="00156719">
            <w:pPr>
              <w:jc w:val="center"/>
              <w:rPr>
                <w:sz w:val="16"/>
                <w:szCs w:val="16"/>
              </w:rPr>
            </w:pPr>
            <w:r w:rsidRPr="004B2418">
              <w:rPr>
                <w:sz w:val="16"/>
                <w:szCs w:val="16"/>
              </w:rPr>
              <w:t>0</w:t>
            </w:r>
          </w:p>
        </w:tc>
        <w:tc>
          <w:tcPr>
            <w:tcW w:w="992" w:type="dxa"/>
          </w:tcPr>
          <w:p w14:paraId="2A21945E" w14:textId="77777777" w:rsidR="00D41238" w:rsidRPr="004B2418" w:rsidRDefault="00D41238" w:rsidP="00156719">
            <w:pPr>
              <w:jc w:val="center"/>
              <w:rPr>
                <w:sz w:val="16"/>
                <w:szCs w:val="16"/>
              </w:rPr>
            </w:pPr>
            <w:r w:rsidRPr="004B2418">
              <w:rPr>
                <w:sz w:val="16"/>
                <w:szCs w:val="16"/>
              </w:rPr>
              <w:t>0</w:t>
            </w:r>
          </w:p>
        </w:tc>
        <w:tc>
          <w:tcPr>
            <w:tcW w:w="710" w:type="dxa"/>
          </w:tcPr>
          <w:p w14:paraId="6545A0A7" w14:textId="77777777" w:rsidR="00D41238" w:rsidRPr="004B2418" w:rsidRDefault="00D41238" w:rsidP="00156719">
            <w:pPr>
              <w:jc w:val="center"/>
              <w:rPr>
                <w:sz w:val="16"/>
                <w:szCs w:val="16"/>
              </w:rPr>
            </w:pPr>
            <w:r w:rsidRPr="004B2418">
              <w:rPr>
                <w:sz w:val="16"/>
                <w:szCs w:val="16"/>
              </w:rPr>
              <w:t>0</w:t>
            </w:r>
          </w:p>
        </w:tc>
        <w:tc>
          <w:tcPr>
            <w:tcW w:w="1842" w:type="dxa"/>
          </w:tcPr>
          <w:p w14:paraId="3B3123F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«Устойчивая и динамичная экономика»</w:t>
            </w:r>
          </w:p>
          <w:p w14:paraId="673CEFBA" w14:textId="77777777" w:rsidR="00D41238" w:rsidRPr="004B2418" w:rsidRDefault="00D41238" w:rsidP="00156719">
            <w:pPr>
              <w:autoSpaceDE w:val="0"/>
              <w:autoSpaceDN w:val="0"/>
              <w:adjustRightInd w:val="0"/>
              <w:jc w:val="center"/>
              <w:outlineLvl w:val="1"/>
              <w:rPr>
                <w:sz w:val="16"/>
                <w:szCs w:val="16"/>
              </w:rPr>
            </w:pPr>
          </w:p>
          <w:p w14:paraId="27C5933B"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«Комфортная и безопасная среда для жизни»</w:t>
            </w:r>
          </w:p>
        </w:tc>
        <w:tc>
          <w:tcPr>
            <w:tcW w:w="1842" w:type="dxa"/>
          </w:tcPr>
          <w:p w14:paraId="61ADFE0C" w14:textId="77777777" w:rsidR="00D41238" w:rsidRPr="004B2418" w:rsidRDefault="00D41238" w:rsidP="00156719">
            <w:pPr>
              <w:jc w:val="center"/>
              <w:rPr>
                <w:sz w:val="16"/>
                <w:szCs w:val="16"/>
              </w:rPr>
            </w:pPr>
            <w:r w:rsidRPr="004B2418">
              <w:rPr>
                <w:sz w:val="16"/>
                <w:szCs w:val="16"/>
              </w:rPr>
              <w:t>«Строительство и реконструкция (модернизация) не менее чем 2 тыс. объектов питьевого водоснабжения и водоподготовки к 2030 году"</w:t>
            </w:r>
          </w:p>
          <w:p w14:paraId="6AF7F45D" w14:textId="77777777" w:rsidR="00D41238" w:rsidRPr="004B2418" w:rsidRDefault="00D41238" w:rsidP="00156719">
            <w:pPr>
              <w:jc w:val="center"/>
              <w:rPr>
                <w:sz w:val="16"/>
                <w:szCs w:val="16"/>
              </w:rPr>
            </w:pPr>
            <w:r w:rsidRPr="004B2418">
              <w:rPr>
                <w:sz w:val="16"/>
                <w:szCs w:val="16"/>
              </w:rPr>
              <w:t>"Обеспечение значимого роста энергетической и ресурсной эффективности в жилищно-коммунальном хозяйстве, промышленном и инфраструктурном строительстве"</w:t>
            </w:r>
          </w:p>
          <w:p w14:paraId="4566841A" w14:textId="77777777" w:rsidR="00D41238" w:rsidRPr="004B2418" w:rsidRDefault="00D41238" w:rsidP="00156719">
            <w:pPr>
              <w:jc w:val="center"/>
              <w:rPr>
                <w:sz w:val="16"/>
                <w:szCs w:val="16"/>
              </w:rPr>
            </w:pPr>
            <w:r w:rsidRPr="004B2418">
              <w:rPr>
                <w:sz w:val="16"/>
                <w:szCs w:val="16"/>
              </w:rPr>
              <w:t xml:space="preserve"> "Обновление к 2030 году жилищного фонда не менее чем на 20 процентов по сравнению с показателем 2019 года"</w:t>
            </w:r>
          </w:p>
          <w:p w14:paraId="08E6BE14" w14:textId="77777777" w:rsidR="00D41238" w:rsidRPr="004B2418" w:rsidRDefault="00D41238" w:rsidP="00156719">
            <w:pPr>
              <w:jc w:val="center"/>
              <w:rPr>
                <w:sz w:val="16"/>
                <w:szCs w:val="16"/>
              </w:rPr>
            </w:pPr>
            <w:r w:rsidRPr="004B2418">
              <w:rPr>
                <w:sz w:val="16"/>
                <w:szCs w:val="16"/>
              </w:rPr>
              <w:lastRenderedPageBreak/>
              <w:t xml:space="preserve">"Благоустройство не менее чем 30 тыс. общественных территорий к 2030 году </w:t>
            </w:r>
          </w:p>
        </w:tc>
        <w:tc>
          <w:tcPr>
            <w:tcW w:w="1842" w:type="dxa"/>
          </w:tcPr>
          <w:p w14:paraId="1716B692" w14:textId="77777777" w:rsidR="00D41238" w:rsidRPr="004B2418" w:rsidRDefault="00D41238" w:rsidP="00156719">
            <w:pPr>
              <w:autoSpaceDE w:val="0"/>
              <w:autoSpaceDN w:val="0"/>
              <w:adjustRightInd w:val="0"/>
              <w:jc w:val="center"/>
              <w:outlineLvl w:val="1"/>
              <w:rPr>
                <w:color w:val="C00000"/>
                <w:sz w:val="16"/>
                <w:szCs w:val="16"/>
              </w:rPr>
            </w:pPr>
            <w:r w:rsidRPr="004B2418">
              <w:rPr>
                <w:sz w:val="16"/>
                <w:szCs w:val="16"/>
              </w:rPr>
              <w:lastRenderedPageBreak/>
              <w:t>Обустройство инженерной инфраструктурой и благоустройство площадок на сельских территориях</w:t>
            </w:r>
          </w:p>
        </w:tc>
      </w:tr>
    </w:tbl>
    <w:p w14:paraId="5BC0D17E" w14:textId="77777777" w:rsidR="00D41238" w:rsidRPr="004B2418" w:rsidRDefault="00D41238" w:rsidP="00D41238">
      <w:pPr>
        <w:autoSpaceDE w:val="0"/>
        <w:autoSpaceDN w:val="0"/>
        <w:adjustRightInd w:val="0"/>
        <w:jc w:val="center"/>
        <w:outlineLvl w:val="1"/>
        <w:rPr>
          <w:b/>
          <w:sz w:val="20"/>
          <w:szCs w:val="20"/>
        </w:rPr>
      </w:pPr>
      <w:r w:rsidRPr="004B2418">
        <w:rPr>
          <w:b/>
          <w:sz w:val="20"/>
          <w:szCs w:val="20"/>
        </w:rPr>
        <w:lastRenderedPageBreak/>
        <w:t>4. Финансовое обеспечение комплекса процессных мероприятий</w:t>
      </w:r>
    </w:p>
    <w:p w14:paraId="0F31BC52" w14:textId="77777777" w:rsidR="00D41238" w:rsidRPr="004B2418" w:rsidRDefault="00D41238" w:rsidP="00D41238">
      <w:pPr>
        <w:autoSpaceDE w:val="0"/>
        <w:autoSpaceDN w:val="0"/>
        <w:adjustRightInd w:val="0"/>
        <w:jc w:val="center"/>
        <w:rPr>
          <w:b/>
          <w:sz w:val="20"/>
          <w:szCs w:val="20"/>
          <w:u w:val="single"/>
        </w:rPr>
      </w:pPr>
      <w:r w:rsidRPr="004B2418">
        <w:rPr>
          <w:b/>
          <w:sz w:val="20"/>
          <w:szCs w:val="20"/>
          <w:u w:val="single"/>
        </w:rPr>
        <w:t>«Развитие агропромышленного комплекса Бессоновского района»</w:t>
      </w:r>
    </w:p>
    <w:p w14:paraId="02125EB3" w14:textId="77777777" w:rsidR="00D41238" w:rsidRPr="004B2418" w:rsidRDefault="00D41238" w:rsidP="00D41238">
      <w:pPr>
        <w:autoSpaceDE w:val="0"/>
        <w:autoSpaceDN w:val="0"/>
        <w:adjustRightInd w:val="0"/>
        <w:jc w:val="center"/>
        <w:rPr>
          <w:sz w:val="20"/>
          <w:szCs w:val="20"/>
        </w:rPr>
      </w:pP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1989"/>
        <w:gridCol w:w="2547"/>
        <w:gridCol w:w="1276"/>
        <w:gridCol w:w="1417"/>
        <w:gridCol w:w="1560"/>
        <w:gridCol w:w="1417"/>
        <w:gridCol w:w="1276"/>
      </w:tblGrid>
      <w:tr w:rsidR="00D41238" w:rsidRPr="004B2418" w14:paraId="72EC3A35" w14:textId="77777777" w:rsidTr="00D41238">
        <w:trPr>
          <w:jc w:val="center"/>
        </w:trPr>
        <w:tc>
          <w:tcPr>
            <w:tcW w:w="816" w:type="dxa"/>
            <w:vMerge w:val="restart"/>
          </w:tcPr>
          <w:p w14:paraId="15C7A26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w:t>
            </w:r>
          </w:p>
          <w:p w14:paraId="26AD9400" w14:textId="77777777" w:rsidR="00D41238" w:rsidRPr="004B2418" w:rsidRDefault="00D41238" w:rsidP="00156719">
            <w:pPr>
              <w:autoSpaceDE w:val="0"/>
              <w:autoSpaceDN w:val="0"/>
              <w:adjustRightInd w:val="0"/>
              <w:jc w:val="center"/>
              <w:outlineLvl w:val="1"/>
              <w:rPr>
                <w:sz w:val="16"/>
                <w:szCs w:val="16"/>
              </w:rPr>
            </w:pPr>
            <w:proofErr w:type="gramStart"/>
            <w:r w:rsidRPr="004B2418">
              <w:rPr>
                <w:sz w:val="16"/>
                <w:szCs w:val="16"/>
              </w:rPr>
              <w:t>п</w:t>
            </w:r>
            <w:proofErr w:type="gramEnd"/>
            <w:r w:rsidRPr="004B2418">
              <w:rPr>
                <w:sz w:val="16"/>
                <w:szCs w:val="16"/>
              </w:rPr>
              <w:t>/п</w:t>
            </w:r>
          </w:p>
        </w:tc>
        <w:tc>
          <w:tcPr>
            <w:tcW w:w="2269" w:type="dxa"/>
            <w:vMerge w:val="restart"/>
          </w:tcPr>
          <w:p w14:paraId="6C137AEC"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Наименование мероприятия</w:t>
            </w:r>
          </w:p>
        </w:tc>
        <w:tc>
          <w:tcPr>
            <w:tcW w:w="1989" w:type="dxa"/>
            <w:vMerge w:val="restart"/>
          </w:tcPr>
          <w:p w14:paraId="425F8F0B"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Код бюджетной классификации</w:t>
            </w:r>
          </w:p>
          <w:p w14:paraId="66FF74A2"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 xml:space="preserve">(ГРБС, </w:t>
            </w:r>
            <w:proofErr w:type="spellStart"/>
            <w:r w:rsidRPr="004B2418">
              <w:rPr>
                <w:sz w:val="16"/>
                <w:szCs w:val="16"/>
              </w:rPr>
              <w:t>Рз</w:t>
            </w:r>
            <w:proofErr w:type="spellEnd"/>
            <w:r w:rsidRPr="004B2418">
              <w:rPr>
                <w:sz w:val="16"/>
                <w:szCs w:val="16"/>
              </w:rPr>
              <w:t xml:space="preserve">, </w:t>
            </w:r>
            <w:proofErr w:type="spellStart"/>
            <w:proofErr w:type="gramStart"/>
            <w:r w:rsidRPr="004B2418">
              <w:rPr>
                <w:sz w:val="16"/>
                <w:szCs w:val="16"/>
              </w:rPr>
              <w:t>Пр</w:t>
            </w:r>
            <w:proofErr w:type="spellEnd"/>
            <w:proofErr w:type="gramEnd"/>
            <w:r w:rsidRPr="004B2418">
              <w:rPr>
                <w:sz w:val="16"/>
                <w:szCs w:val="16"/>
              </w:rPr>
              <w:t>, ЦС, ВР)</w:t>
            </w:r>
          </w:p>
        </w:tc>
        <w:tc>
          <w:tcPr>
            <w:tcW w:w="2547" w:type="dxa"/>
            <w:vMerge w:val="restart"/>
          </w:tcPr>
          <w:p w14:paraId="712A4A4F"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Источники финансирования</w:t>
            </w:r>
          </w:p>
        </w:tc>
        <w:tc>
          <w:tcPr>
            <w:tcW w:w="6946" w:type="dxa"/>
            <w:gridSpan w:val="5"/>
          </w:tcPr>
          <w:p w14:paraId="7E71A245"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Объем финансового обеспечения по годам,</w:t>
            </w:r>
          </w:p>
          <w:p w14:paraId="686B2EB8"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тыс. руб.</w:t>
            </w:r>
          </w:p>
        </w:tc>
      </w:tr>
      <w:tr w:rsidR="00D41238" w:rsidRPr="004B2418" w14:paraId="30713A9F" w14:textId="77777777" w:rsidTr="00D41238">
        <w:trPr>
          <w:trHeight w:val="608"/>
          <w:jc w:val="center"/>
        </w:trPr>
        <w:tc>
          <w:tcPr>
            <w:tcW w:w="816" w:type="dxa"/>
            <w:vMerge/>
          </w:tcPr>
          <w:p w14:paraId="6B81FCA3"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74C5DCF1"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65BA00C2" w14:textId="77777777" w:rsidR="00D41238" w:rsidRPr="004B2418" w:rsidRDefault="00D41238" w:rsidP="00156719">
            <w:pPr>
              <w:autoSpaceDE w:val="0"/>
              <w:autoSpaceDN w:val="0"/>
              <w:adjustRightInd w:val="0"/>
              <w:jc w:val="center"/>
              <w:outlineLvl w:val="1"/>
              <w:rPr>
                <w:sz w:val="16"/>
                <w:szCs w:val="16"/>
              </w:rPr>
            </w:pPr>
          </w:p>
        </w:tc>
        <w:tc>
          <w:tcPr>
            <w:tcW w:w="2547" w:type="dxa"/>
            <w:vMerge/>
          </w:tcPr>
          <w:p w14:paraId="2BBC1261"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6919EF66" w14:textId="77777777" w:rsidR="00D41238" w:rsidRPr="004B2418" w:rsidRDefault="00D41238" w:rsidP="00156719">
            <w:pPr>
              <w:jc w:val="center"/>
              <w:rPr>
                <w:sz w:val="16"/>
                <w:szCs w:val="16"/>
              </w:rPr>
            </w:pPr>
            <w:r w:rsidRPr="004B2418">
              <w:rPr>
                <w:sz w:val="16"/>
                <w:szCs w:val="16"/>
              </w:rPr>
              <w:t>2026</w:t>
            </w:r>
          </w:p>
        </w:tc>
        <w:tc>
          <w:tcPr>
            <w:tcW w:w="1417" w:type="dxa"/>
          </w:tcPr>
          <w:p w14:paraId="230205EE" w14:textId="77777777" w:rsidR="00D41238" w:rsidRPr="004B2418" w:rsidRDefault="00D41238" w:rsidP="00156719">
            <w:pPr>
              <w:jc w:val="center"/>
              <w:rPr>
                <w:sz w:val="16"/>
                <w:szCs w:val="16"/>
              </w:rPr>
            </w:pPr>
            <w:r w:rsidRPr="004B2418">
              <w:rPr>
                <w:sz w:val="16"/>
                <w:szCs w:val="16"/>
              </w:rPr>
              <w:t>2027</w:t>
            </w:r>
          </w:p>
        </w:tc>
        <w:tc>
          <w:tcPr>
            <w:tcW w:w="1560" w:type="dxa"/>
          </w:tcPr>
          <w:p w14:paraId="1FAA4831" w14:textId="77777777" w:rsidR="00D41238" w:rsidRPr="004B2418" w:rsidRDefault="00D41238" w:rsidP="00156719">
            <w:pPr>
              <w:jc w:val="center"/>
              <w:rPr>
                <w:sz w:val="16"/>
                <w:szCs w:val="16"/>
              </w:rPr>
            </w:pPr>
            <w:r w:rsidRPr="004B2418">
              <w:rPr>
                <w:sz w:val="16"/>
                <w:szCs w:val="16"/>
              </w:rPr>
              <w:t>2028</w:t>
            </w:r>
          </w:p>
        </w:tc>
        <w:tc>
          <w:tcPr>
            <w:tcW w:w="1417" w:type="dxa"/>
          </w:tcPr>
          <w:p w14:paraId="62A03346" w14:textId="77777777" w:rsidR="00D41238" w:rsidRPr="004B2418" w:rsidRDefault="00D41238" w:rsidP="00156719">
            <w:pPr>
              <w:jc w:val="center"/>
              <w:rPr>
                <w:sz w:val="16"/>
                <w:szCs w:val="16"/>
              </w:rPr>
            </w:pPr>
            <w:r w:rsidRPr="004B2418">
              <w:rPr>
                <w:sz w:val="16"/>
                <w:szCs w:val="16"/>
              </w:rPr>
              <w:t>2029</w:t>
            </w:r>
          </w:p>
        </w:tc>
        <w:tc>
          <w:tcPr>
            <w:tcW w:w="1276" w:type="dxa"/>
          </w:tcPr>
          <w:p w14:paraId="36DBFC77" w14:textId="77777777" w:rsidR="00D41238" w:rsidRPr="004B2418" w:rsidRDefault="00D41238" w:rsidP="00156719">
            <w:pPr>
              <w:jc w:val="center"/>
              <w:rPr>
                <w:sz w:val="16"/>
                <w:szCs w:val="16"/>
              </w:rPr>
            </w:pPr>
            <w:r w:rsidRPr="004B2418">
              <w:rPr>
                <w:sz w:val="16"/>
                <w:szCs w:val="16"/>
              </w:rPr>
              <w:t>2030</w:t>
            </w:r>
          </w:p>
        </w:tc>
      </w:tr>
      <w:tr w:rsidR="00D41238" w:rsidRPr="004B2418" w14:paraId="5584F49A" w14:textId="77777777" w:rsidTr="00D41238">
        <w:trPr>
          <w:jc w:val="center"/>
        </w:trPr>
        <w:tc>
          <w:tcPr>
            <w:tcW w:w="816" w:type="dxa"/>
            <w:vMerge w:val="restart"/>
          </w:tcPr>
          <w:p w14:paraId="02E2B3F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w:t>
            </w:r>
          </w:p>
        </w:tc>
        <w:tc>
          <w:tcPr>
            <w:tcW w:w="2269" w:type="dxa"/>
            <w:vMerge w:val="restart"/>
          </w:tcPr>
          <w:p w14:paraId="4E1FBCAA"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989" w:type="dxa"/>
            <w:vMerge w:val="restart"/>
          </w:tcPr>
          <w:p w14:paraId="329591BD"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0920174520</w:t>
            </w:r>
          </w:p>
        </w:tc>
        <w:tc>
          <w:tcPr>
            <w:tcW w:w="2547" w:type="dxa"/>
          </w:tcPr>
          <w:p w14:paraId="2F04D12F"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всего</w:t>
            </w:r>
          </w:p>
        </w:tc>
        <w:tc>
          <w:tcPr>
            <w:tcW w:w="1276" w:type="dxa"/>
          </w:tcPr>
          <w:p w14:paraId="66D9C38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1417" w:type="dxa"/>
          </w:tcPr>
          <w:p w14:paraId="4B2EE88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1560" w:type="dxa"/>
          </w:tcPr>
          <w:p w14:paraId="619AB497"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1417" w:type="dxa"/>
          </w:tcPr>
          <w:p w14:paraId="070EFE3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1276" w:type="dxa"/>
          </w:tcPr>
          <w:p w14:paraId="653C4DE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r>
      <w:tr w:rsidR="00D41238" w:rsidRPr="004B2418" w14:paraId="7F4E9BEF" w14:textId="77777777" w:rsidTr="00D41238">
        <w:trPr>
          <w:jc w:val="center"/>
        </w:trPr>
        <w:tc>
          <w:tcPr>
            <w:tcW w:w="816" w:type="dxa"/>
            <w:vMerge/>
          </w:tcPr>
          <w:p w14:paraId="68A88A70"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24D3EA5E"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70D2DF67"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64D168A7"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местный бюджет</w:t>
            </w:r>
          </w:p>
        </w:tc>
        <w:tc>
          <w:tcPr>
            <w:tcW w:w="1276" w:type="dxa"/>
          </w:tcPr>
          <w:p w14:paraId="50A8C0C8"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74F8AAFE"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02C4D986"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54D997E9"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3AA5A242"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3D77F7B2" w14:textId="77777777" w:rsidTr="00D41238">
        <w:trPr>
          <w:jc w:val="center"/>
        </w:trPr>
        <w:tc>
          <w:tcPr>
            <w:tcW w:w="816" w:type="dxa"/>
            <w:vMerge/>
          </w:tcPr>
          <w:p w14:paraId="05C1177D"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5BAECD08"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5BFC95B4"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0408068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региональный бюджет</w:t>
            </w:r>
          </w:p>
        </w:tc>
        <w:tc>
          <w:tcPr>
            <w:tcW w:w="1276" w:type="dxa"/>
          </w:tcPr>
          <w:p w14:paraId="42EEAD8D"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966,5</w:t>
            </w:r>
          </w:p>
        </w:tc>
        <w:tc>
          <w:tcPr>
            <w:tcW w:w="1417" w:type="dxa"/>
          </w:tcPr>
          <w:p w14:paraId="5984CB85" w14:textId="77777777" w:rsidR="00D41238" w:rsidRPr="004B2418" w:rsidRDefault="00D41238" w:rsidP="00156719">
            <w:pPr>
              <w:jc w:val="center"/>
              <w:rPr>
                <w:sz w:val="16"/>
                <w:szCs w:val="16"/>
              </w:rPr>
            </w:pPr>
            <w:r w:rsidRPr="004B2418">
              <w:rPr>
                <w:sz w:val="16"/>
                <w:szCs w:val="16"/>
              </w:rPr>
              <w:t>966,5</w:t>
            </w:r>
          </w:p>
        </w:tc>
        <w:tc>
          <w:tcPr>
            <w:tcW w:w="1560" w:type="dxa"/>
          </w:tcPr>
          <w:p w14:paraId="56808A3A" w14:textId="77777777" w:rsidR="00D41238" w:rsidRPr="004B2418" w:rsidRDefault="00D41238" w:rsidP="00156719">
            <w:pPr>
              <w:jc w:val="center"/>
              <w:rPr>
                <w:sz w:val="16"/>
                <w:szCs w:val="16"/>
              </w:rPr>
            </w:pPr>
            <w:r w:rsidRPr="004B2418">
              <w:rPr>
                <w:sz w:val="16"/>
                <w:szCs w:val="16"/>
              </w:rPr>
              <w:t>966,5</w:t>
            </w:r>
          </w:p>
        </w:tc>
        <w:tc>
          <w:tcPr>
            <w:tcW w:w="1417" w:type="dxa"/>
          </w:tcPr>
          <w:p w14:paraId="1C43B5E7" w14:textId="77777777" w:rsidR="00D41238" w:rsidRPr="004B2418" w:rsidRDefault="00D41238" w:rsidP="00156719">
            <w:pPr>
              <w:jc w:val="center"/>
              <w:rPr>
                <w:sz w:val="16"/>
                <w:szCs w:val="16"/>
              </w:rPr>
            </w:pPr>
            <w:r w:rsidRPr="004B2418">
              <w:rPr>
                <w:sz w:val="16"/>
                <w:szCs w:val="16"/>
              </w:rPr>
              <w:t>966,5</w:t>
            </w:r>
          </w:p>
        </w:tc>
        <w:tc>
          <w:tcPr>
            <w:tcW w:w="1276" w:type="dxa"/>
          </w:tcPr>
          <w:p w14:paraId="6CA628CB" w14:textId="77777777" w:rsidR="00D41238" w:rsidRPr="004B2418" w:rsidRDefault="00D41238" w:rsidP="00156719">
            <w:pPr>
              <w:jc w:val="center"/>
              <w:rPr>
                <w:sz w:val="16"/>
                <w:szCs w:val="16"/>
              </w:rPr>
            </w:pPr>
            <w:r w:rsidRPr="004B2418">
              <w:rPr>
                <w:sz w:val="16"/>
                <w:szCs w:val="16"/>
              </w:rPr>
              <w:t>966,5</w:t>
            </w:r>
          </w:p>
        </w:tc>
      </w:tr>
      <w:tr w:rsidR="00D41238" w:rsidRPr="004B2418" w14:paraId="43A8D150" w14:textId="77777777" w:rsidTr="00D41238">
        <w:trPr>
          <w:jc w:val="center"/>
        </w:trPr>
        <w:tc>
          <w:tcPr>
            <w:tcW w:w="816" w:type="dxa"/>
            <w:vMerge/>
          </w:tcPr>
          <w:p w14:paraId="3E663C8F"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732E0C11"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4891EB60"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20FF9DD0"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федеральный бюджет</w:t>
            </w:r>
          </w:p>
        </w:tc>
        <w:tc>
          <w:tcPr>
            <w:tcW w:w="1276" w:type="dxa"/>
          </w:tcPr>
          <w:p w14:paraId="09560989"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44B87F7F"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750003D9"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1CA09E6F"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58EAD2E0"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16B834B3" w14:textId="77777777" w:rsidTr="00D41238">
        <w:trPr>
          <w:jc w:val="center"/>
        </w:trPr>
        <w:tc>
          <w:tcPr>
            <w:tcW w:w="816" w:type="dxa"/>
            <w:vMerge/>
          </w:tcPr>
          <w:p w14:paraId="3E72C028"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53428D0E"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3B2A39B6"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5DF4DCF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иные источники финансирования</w:t>
            </w:r>
          </w:p>
        </w:tc>
        <w:tc>
          <w:tcPr>
            <w:tcW w:w="1276" w:type="dxa"/>
          </w:tcPr>
          <w:p w14:paraId="15CE1ED7"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1F81E48A"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55295215"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2D3EC234"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5BACFECF"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2C9C472E" w14:textId="77777777" w:rsidTr="00D41238">
        <w:trPr>
          <w:jc w:val="center"/>
        </w:trPr>
        <w:tc>
          <w:tcPr>
            <w:tcW w:w="816" w:type="dxa"/>
            <w:vMerge w:val="restart"/>
          </w:tcPr>
          <w:p w14:paraId="33CA8747"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w:t>
            </w:r>
          </w:p>
        </w:tc>
        <w:tc>
          <w:tcPr>
            <w:tcW w:w="2269" w:type="dxa"/>
            <w:vMerge w:val="restart"/>
          </w:tcPr>
          <w:p w14:paraId="7BB476DF" w14:textId="77777777" w:rsidR="00D41238" w:rsidRPr="004B2418" w:rsidRDefault="00D41238" w:rsidP="00156719">
            <w:pPr>
              <w:ind w:left="-38" w:right="-36"/>
              <w:jc w:val="center"/>
              <w:rPr>
                <w:sz w:val="16"/>
                <w:szCs w:val="16"/>
              </w:rPr>
            </w:pPr>
            <w:r w:rsidRPr="004B2418">
              <w:rPr>
                <w:sz w:val="16"/>
                <w:szCs w:val="16"/>
              </w:rPr>
              <w:t>Премирование по итогам соревнований в отрасли "Сельское хозяйство"</w:t>
            </w:r>
          </w:p>
          <w:p w14:paraId="55413F2C" w14:textId="77777777" w:rsidR="00D41238" w:rsidRPr="004B2418" w:rsidRDefault="00D41238" w:rsidP="00156719">
            <w:pPr>
              <w:autoSpaceDE w:val="0"/>
              <w:autoSpaceDN w:val="0"/>
              <w:adjustRightInd w:val="0"/>
              <w:outlineLvl w:val="1"/>
              <w:rPr>
                <w:sz w:val="16"/>
                <w:szCs w:val="16"/>
              </w:rPr>
            </w:pPr>
          </w:p>
        </w:tc>
        <w:tc>
          <w:tcPr>
            <w:tcW w:w="1989" w:type="dxa"/>
            <w:vMerge w:val="restart"/>
          </w:tcPr>
          <w:p w14:paraId="4321660F"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0920263240</w:t>
            </w:r>
          </w:p>
        </w:tc>
        <w:tc>
          <w:tcPr>
            <w:tcW w:w="2547" w:type="dxa"/>
          </w:tcPr>
          <w:p w14:paraId="7355169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всего</w:t>
            </w:r>
          </w:p>
        </w:tc>
        <w:tc>
          <w:tcPr>
            <w:tcW w:w="1276" w:type="dxa"/>
          </w:tcPr>
          <w:p w14:paraId="22501065"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80,0</w:t>
            </w:r>
          </w:p>
        </w:tc>
        <w:tc>
          <w:tcPr>
            <w:tcW w:w="1417" w:type="dxa"/>
          </w:tcPr>
          <w:p w14:paraId="7491CA6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80,0</w:t>
            </w:r>
          </w:p>
        </w:tc>
        <w:tc>
          <w:tcPr>
            <w:tcW w:w="1560" w:type="dxa"/>
          </w:tcPr>
          <w:p w14:paraId="180FD2B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80,0</w:t>
            </w:r>
          </w:p>
        </w:tc>
        <w:tc>
          <w:tcPr>
            <w:tcW w:w="1417" w:type="dxa"/>
          </w:tcPr>
          <w:p w14:paraId="3212F6D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80,0</w:t>
            </w:r>
          </w:p>
        </w:tc>
        <w:tc>
          <w:tcPr>
            <w:tcW w:w="1276" w:type="dxa"/>
          </w:tcPr>
          <w:p w14:paraId="1C95745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80,0</w:t>
            </w:r>
          </w:p>
        </w:tc>
      </w:tr>
      <w:tr w:rsidR="00D41238" w:rsidRPr="004B2418" w14:paraId="4E00D841" w14:textId="77777777" w:rsidTr="00D41238">
        <w:trPr>
          <w:jc w:val="center"/>
        </w:trPr>
        <w:tc>
          <w:tcPr>
            <w:tcW w:w="816" w:type="dxa"/>
            <w:vMerge/>
          </w:tcPr>
          <w:p w14:paraId="02637DF1"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3DE32BF1"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4F198888"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21979AE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местный бюджет</w:t>
            </w:r>
          </w:p>
        </w:tc>
        <w:tc>
          <w:tcPr>
            <w:tcW w:w="1276" w:type="dxa"/>
          </w:tcPr>
          <w:p w14:paraId="501F67EA"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80,0</w:t>
            </w:r>
          </w:p>
        </w:tc>
        <w:tc>
          <w:tcPr>
            <w:tcW w:w="1417" w:type="dxa"/>
          </w:tcPr>
          <w:p w14:paraId="5FE25279" w14:textId="77777777" w:rsidR="00D41238" w:rsidRPr="004B2418" w:rsidRDefault="00D41238" w:rsidP="00156719">
            <w:pPr>
              <w:jc w:val="center"/>
              <w:rPr>
                <w:sz w:val="16"/>
                <w:szCs w:val="16"/>
              </w:rPr>
            </w:pPr>
            <w:r w:rsidRPr="004B2418">
              <w:rPr>
                <w:sz w:val="16"/>
                <w:szCs w:val="16"/>
              </w:rPr>
              <w:t>80,0</w:t>
            </w:r>
          </w:p>
        </w:tc>
        <w:tc>
          <w:tcPr>
            <w:tcW w:w="1560" w:type="dxa"/>
          </w:tcPr>
          <w:p w14:paraId="0882DD54" w14:textId="77777777" w:rsidR="00D41238" w:rsidRPr="004B2418" w:rsidRDefault="00D41238" w:rsidP="00156719">
            <w:pPr>
              <w:jc w:val="center"/>
              <w:rPr>
                <w:sz w:val="16"/>
                <w:szCs w:val="16"/>
              </w:rPr>
            </w:pPr>
            <w:r w:rsidRPr="004B2418">
              <w:rPr>
                <w:sz w:val="16"/>
                <w:szCs w:val="16"/>
              </w:rPr>
              <w:t>80,0</w:t>
            </w:r>
          </w:p>
        </w:tc>
        <w:tc>
          <w:tcPr>
            <w:tcW w:w="1417" w:type="dxa"/>
          </w:tcPr>
          <w:p w14:paraId="1F718C2D" w14:textId="77777777" w:rsidR="00D41238" w:rsidRPr="004B2418" w:rsidRDefault="00D41238" w:rsidP="00156719">
            <w:pPr>
              <w:jc w:val="center"/>
              <w:rPr>
                <w:sz w:val="16"/>
                <w:szCs w:val="16"/>
              </w:rPr>
            </w:pPr>
            <w:r w:rsidRPr="004B2418">
              <w:rPr>
                <w:sz w:val="16"/>
                <w:szCs w:val="16"/>
              </w:rPr>
              <w:t>80,0</w:t>
            </w:r>
          </w:p>
        </w:tc>
        <w:tc>
          <w:tcPr>
            <w:tcW w:w="1276" w:type="dxa"/>
          </w:tcPr>
          <w:p w14:paraId="621B57B6" w14:textId="77777777" w:rsidR="00D41238" w:rsidRPr="004B2418" w:rsidRDefault="00D41238" w:rsidP="00156719">
            <w:pPr>
              <w:jc w:val="center"/>
              <w:rPr>
                <w:sz w:val="16"/>
                <w:szCs w:val="16"/>
              </w:rPr>
            </w:pPr>
            <w:r w:rsidRPr="004B2418">
              <w:rPr>
                <w:sz w:val="16"/>
                <w:szCs w:val="16"/>
              </w:rPr>
              <w:t>80,0</w:t>
            </w:r>
          </w:p>
        </w:tc>
      </w:tr>
      <w:tr w:rsidR="00D41238" w:rsidRPr="004B2418" w14:paraId="104B79CE" w14:textId="77777777" w:rsidTr="00D41238">
        <w:trPr>
          <w:jc w:val="center"/>
        </w:trPr>
        <w:tc>
          <w:tcPr>
            <w:tcW w:w="816" w:type="dxa"/>
            <w:vMerge/>
          </w:tcPr>
          <w:p w14:paraId="1175081D"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51C4F37C"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0BBDC9AC"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0AEE7500" w14:textId="77777777" w:rsidR="00D41238" w:rsidRPr="004B2418" w:rsidRDefault="00D41238" w:rsidP="00156719">
            <w:pPr>
              <w:tabs>
                <w:tab w:val="center" w:pos="1165"/>
              </w:tabs>
              <w:autoSpaceDE w:val="0"/>
              <w:autoSpaceDN w:val="0"/>
              <w:adjustRightInd w:val="0"/>
              <w:outlineLvl w:val="1"/>
              <w:rPr>
                <w:sz w:val="16"/>
                <w:szCs w:val="16"/>
              </w:rPr>
            </w:pPr>
            <w:r w:rsidRPr="004B2418">
              <w:rPr>
                <w:sz w:val="16"/>
                <w:szCs w:val="16"/>
              </w:rPr>
              <w:t>региональный бюджет</w:t>
            </w:r>
          </w:p>
        </w:tc>
        <w:tc>
          <w:tcPr>
            <w:tcW w:w="1276" w:type="dxa"/>
          </w:tcPr>
          <w:p w14:paraId="790B263C"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3BC6D691"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56223B70"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7A4F0B74"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45776431"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678D1B09" w14:textId="77777777" w:rsidTr="00D41238">
        <w:trPr>
          <w:jc w:val="center"/>
        </w:trPr>
        <w:tc>
          <w:tcPr>
            <w:tcW w:w="816" w:type="dxa"/>
            <w:vMerge/>
          </w:tcPr>
          <w:p w14:paraId="3A8C8AAF"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3CB133EA"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752177C3"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1FFC794A"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федеральный бюджет</w:t>
            </w:r>
          </w:p>
        </w:tc>
        <w:tc>
          <w:tcPr>
            <w:tcW w:w="1276" w:type="dxa"/>
          </w:tcPr>
          <w:p w14:paraId="33C5D2B1"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47309CBA"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2EF96FE7"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3246ACB6"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5C5C9A02"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0E8A7A84" w14:textId="77777777" w:rsidTr="00D41238">
        <w:trPr>
          <w:trHeight w:val="415"/>
          <w:jc w:val="center"/>
        </w:trPr>
        <w:tc>
          <w:tcPr>
            <w:tcW w:w="816" w:type="dxa"/>
            <w:vMerge/>
          </w:tcPr>
          <w:p w14:paraId="2B532015"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2F028A1D" w14:textId="77777777" w:rsidR="00D41238" w:rsidRPr="004B2418" w:rsidRDefault="00D41238" w:rsidP="00156719">
            <w:pPr>
              <w:autoSpaceDE w:val="0"/>
              <w:autoSpaceDN w:val="0"/>
              <w:adjustRightInd w:val="0"/>
              <w:jc w:val="center"/>
              <w:outlineLvl w:val="1"/>
              <w:rPr>
                <w:sz w:val="16"/>
                <w:szCs w:val="16"/>
              </w:rPr>
            </w:pPr>
          </w:p>
        </w:tc>
        <w:tc>
          <w:tcPr>
            <w:tcW w:w="1989" w:type="dxa"/>
            <w:vMerge/>
          </w:tcPr>
          <w:p w14:paraId="0F795520"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3CC37741"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иные источники финансирования</w:t>
            </w:r>
          </w:p>
        </w:tc>
        <w:tc>
          <w:tcPr>
            <w:tcW w:w="1276" w:type="dxa"/>
          </w:tcPr>
          <w:p w14:paraId="31C2CF28"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19920381"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119D3AC4"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57E42EF1"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67E9C72A"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6DA11419" w14:textId="77777777" w:rsidTr="00D41238">
        <w:trPr>
          <w:trHeight w:val="310"/>
          <w:jc w:val="center"/>
        </w:trPr>
        <w:tc>
          <w:tcPr>
            <w:tcW w:w="816" w:type="dxa"/>
            <w:vMerge w:val="restart"/>
          </w:tcPr>
          <w:p w14:paraId="718ACEC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3</w:t>
            </w:r>
          </w:p>
        </w:tc>
        <w:tc>
          <w:tcPr>
            <w:tcW w:w="2269" w:type="dxa"/>
            <w:vMerge w:val="restart"/>
          </w:tcPr>
          <w:p w14:paraId="752B844D" w14:textId="77777777" w:rsidR="00D41238" w:rsidRPr="004B2418" w:rsidRDefault="00D41238" w:rsidP="00156719">
            <w:pPr>
              <w:ind w:left="-38" w:right="-36"/>
              <w:jc w:val="center"/>
              <w:rPr>
                <w:sz w:val="16"/>
                <w:szCs w:val="16"/>
              </w:rPr>
            </w:pPr>
            <w:r w:rsidRPr="004B2418">
              <w:rPr>
                <w:sz w:val="16"/>
                <w:szCs w:val="16"/>
              </w:rPr>
              <w:t>Улучшение жилищных условий граждан, проживающих на сельских территориях</w:t>
            </w:r>
          </w:p>
        </w:tc>
        <w:tc>
          <w:tcPr>
            <w:tcW w:w="1989" w:type="dxa"/>
            <w:vMerge w:val="restart"/>
          </w:tcPr>
          <w:p w14:paraId="217F8046" w14:textId="77777777" w:rsidR="00D41238" w:rsidRPr="004B2418" w:rsidRDefault="00D41238" w:rsidP="00156719">
            <w:pPr>
              <w:autoSpaceDE w:val="0"/>
              <w:autoSpaceDN w:val="0"/>
              <w:adjustRightInd w:val="0"/>
              <w:jc w:val="center"/>
              <w:outlineLvl w:val="1"/>
              <w:rPr>
                <w:sz w:val="16"/>
                <w:szCs w:val="16"/>
                <w:lang w:val="en-US"/>
              </w:rPr>
            </w:pPr>
            <w:r w:rsidRPr="004B2418">
              <w:rPr>
                <w:sz w:val="16"/>
                <w:szCs w:val="16"/>
              </w:rPr>
              <w:t>09401L5761</w:t>
            </w:r>
          </w:p>
        </w:tc>
        <w:tc>
          <w:tcPr>
            <w:tcW w:w="2547" w:type="dxa"/>
          </w:tcPr>
          <w:p w14:paraId="3368D27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всего</w:t>
            </w:r>
          </w:p>
        </w:tc>
        <w:tc>
          <w:tcPr>
            <w:tcW w:w="1276" w:type="dxa"/>
          </w:tcPr>
          <w:p w14:paraId="575F4C0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2826,9</w:t>
            </w:r>
          </w:p>
        </w:tc>
        <w:tc>
          <w:tcPr>
            <w:tcW w:w="1417" w:type="dxa"/>
          </w:tcPr>
          <w:p w14:paraId="7DF40A0B"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1412,6</w:t>
            </w:r>
          </w:p>
        </w:tc>
        <w:tc>
          <w:tcPr>
            <w:tcW w:w="1560" w:type="dxa"/>
          </w:tcPr>
          <w:p w14:paraId="16324AF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1414,3</w:t>
            </w:r>
          </w:p>
        </w:tc>
        <w:tc>
          <w:tcPr>
            <w:tcW w:w="1417" w:type="dxa"/>
          </w:tcPr>
          <w:p w14:paraId="2272F96B"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2FD731DF"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3F19F96F" w14:textId="77777777" w:rsidTr="00D41238">
        <w:trPr>
          <w:trHeight w:val="449"/>
          <w:jc w:val="center"/>
        </w:trPr>
        <w:tc>
          <w:tcPr>
            <w:tcW w:w="816" w:type="dxa"/>
            <w:vMerge/>
          </w:tcPr>
          <w:p w14:paraId="578CE5FC"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535FEBC2" w14:textId="77777777" w:rsidR="00D41238" w:rsidRPr="004B2418" w:rsidRDefault="00D41238" w:rsidP="00156719">
            <w:pPr>
              <w:autoSpaceDE w:val="0"/>
              <w:autoSpaceDN w:val="0"/>
              <w:adjustRightInd w:val="0"/>
              <w:outlineLvl w:val="1"/>
              <w:rPr>
                <w:sz w:val="16"/>
                <w:szCs w:val="16"/>
              </w:rPr>
            </w:pPr>
          </w:p>
        </w:tc>
        <w:tc>
          <w:tcPr>
            <w:tcW w:w="1989" w:type="dxa"/>
            <w:vMerge/>
          </w:tcPr>
          <w:p w14:paraId="21E44AF1"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4E1BD4BE"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местный бюджет</w:t>
            </w:r>
          </w:p>
        </w:tc>
        <w:tc>
          <w:tcPr>
            <w:tcW w:w="1276" w:type="dxa"/>
          </w:tcPr>
          <w:p w14:paraId="1CBD6B05"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515,0</w:t>
            </w:r>
          </w:p>
        </w:tc>
        <w:tc>
          <w:tcPr>
            <w:tcW w:w="1417" w:type="dxa"/>
          </w:tcPr>
          <w:p w14:paraId="29BF6B2C"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256,7</w:t>
            </w:r>
          </w:p>
        </w:tc>
        <w:tc>
          <w:tcPr>
            <w:tcW w:w="1560" w:type="dxa"/>
          </w:tcPr>
          <w:p w14:paraId="2F7F2DFC"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258,3</w:t>
            </w:r>
          </w:p>
        </w:tc>
        <w:tc>
          <w:tcPr>
            <w:tcW w:w="1417" w:type="dxa"/>
          </w:tcPr>
          <w:p w14:paraId="3D13DC76"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3DFD7262"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728037D3" w14:textId="77777777" w:rsidTr="00D41238">
        <w:trPr>
          <w:trHeight w:val="484"/>
          <w:jc w:val="center"/>
        </w:trPr>
        <w:tc>
          <w:tcPr>
            <w:tcW w:w="816" w:type="dxa"/>
            <w:vMerge/>
          </w:tcPr>
          <w:p w14:paraId="6282FD60"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563F34D9" w14:textId="77777777" w:rsidR="00D41238" w:rsidRPr="004B2418" w:rsidRDefault="00D41238" w:rsidP="00156719">
            <w:pPr>
              <w:autoSpaceDE w:val="0"/>
              <w:autoSpaceDN w:val="0"/>
              <w:adjustRightInd w:val="0"/>
              <w:outlineLvl w:val="1"/>
              <w:rPr>
                <w:sz w:val="16"/>
                <w:szCs w:val="16"/>
              </w:rPr>
            </w:pPr>
          </w:p>
        </w:tc>
        <w:tc>
          <w:tcPr>
            <w:tcW w:w="1989" w:type="dxa"/>
            <w:vMerge/>
          </w:tcPr>
          <w:p w14:paraId="51DB5507"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6659D278"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региональный бюджет</w:t>
            </w:r>
          </w:p>
        </w:tc>
        <w:tc>
          <w:tcPr>
            <w:tcW w:w="1276" w:type="dxa"/>
          </w:tcPr>
          <w:p w14:paraId="1EEC392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2271,9</w:t>
            </w:r>
          </w:p>
        </w:tc>
        <w:tc>
          <w:tcPr>
            <w:tcW w:w="1417" w:type="dxa"/>
          </w:tcPr>
          <w:p w14:paraId="6758AAA3"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1135,9</w:t>
            </w:r>
          </w:p>
        </w:tc>
        <w:tc>
          <w:tcPr>
            <w:tcW w:w="1560" w:type="dxa"/>
          </w:tcPr>
          <w:p w14:paraId="4F970E8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1136</w:t>
            </w:r>
          </w:p>
        </w:tc>
        <w:tc>
          <w:tcPr>
            <w:tcW w:w="1417" w:type="dxa"/>
          </w:tcPr>
          <w:p w14:paraId="71150650"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4EA030E2"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1E74F096" w14:textId="77777777" w:rsidTr="00D41238">
        <w:trPr>
          <w:trHeight w:val="334"/>
          <w:jc w:val="center"/>
        </w:trPr>
        <w:tc>
          <w:tcPr>
            <w:tcW w:w="816" w:type="dxa"/>
            <w:vMerge/>
          </w:tcPr>
          <w:p w14:paraId="3BEA7ECE"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2E0F8711" w14:textId="77777777" w:rsidR="00D41238" w:rsidRPr="004B2418" w:rsidRDefault="00D41238" w:rsidP="00156719">
            <w:pPr>
              <w:autoSpaceDE w:val="0"/>
              <w:autoSpaceDN w:val="0"/>
              <w:adjustRightInd w:val="0"/>
              <w:outlineLvl w:val="1"/>
              <w:rPr>
                <w:sz w:val="16"/>
                <w:szCs w:val="16"/>
              </w:rPr>
            </w:pPr>
          </w:p>
        </w:tc>
        <w:tc>
          <w:tcPr>
            <w:tcW w:w="1989" w:type="dxa"/>
            <w:vMerge/>
          </w:tcPr>
          <w:p w14:paraId="24BD7609"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13660F77"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федеральный бюджет</w:t>
            </w:r>
          </w:p>
        </w:tc>
        <w:tc>
          <w:tcPr>
            <w:tcW w:w="1276" w:type="dxa"/>
          </w:tcPr>
          <w:p w14:paraId="4D6BF3B0"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40,0</w:t>
            </w:r>
          </w:p>
        </w:tc>
        <w:tc>
          <w:tcPr>
            <w:tcW w:w="1417" w:type="dxa"/>
          </w:tcPr>
          <w:p w14:paraId="41708E44"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20,0</w:t>
            </w:r>
          </w:p>
        </w:tc>
        <w:tc>
          <w:tcPr>
            <w:tcW w:w="1560" w:type="dxa"/>
          </w:tcPr>
          <w:p w14:paraId="160E8CB0"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20,0</w:t>
            </w:r>
          </w:p>
        </w:tc>
        <w:tc>
          <w:tcPr>
            <w:tcW w:w="1417" w:type="dxa"/>
          </w:tcPr>
          <w:p w14:paraId="47380870"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4BA89BFC"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46E821F1" w14:textId="77777777" w:rsidTr="00D41238">
        <w:trPr>
          <w:trHeight w:val="369"/>
          <w:jc w:val="center"/>
        </w:trPr>
        <w:tc>
          <w:tcPr>
            <w:tcW w:w="816" w:type="dxa"/>
            <w:vMerge/>
          </w:tcPr>
          <w:p w14:paraId="073E5C66"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7E6B677A" w14:textId="77777777" w:rsidR="00D41238" w:rsidRPr="004B2418" w:rsidRDefault="00D41238" w:rsidP="00156719">
            <w:pPr>
              <w:autoSpaceDE w:val="0"/>
              <w:autoSpaceDN w:val="0"/>
              <w:adjustRightInd w:val="0"/>
              <w:outlineLvl w:val="1"/>
              <w:rPr>
                <w:sz w:val="16"/>
                <w:szCs w:val="16"/>
              </w:rPr>
            </w:pPr>
          </w:p>
        </w:tc>
        <w:tc>
          <w:tcPr>
            <w:tcW w:w="1989" w:type="dxa"/>
            <w:vMerge/>
          </w:tcPr>
          <w:p w14:paraId="796DBCE3"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01F43D31"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иные источники финансирования</w:t>
            </w:r>
          </w:p>
        </w:tc>
        <w:tc>
          <w:tcPr>
            <w:tcW w:w="1276" w:type="dxa"/>
          </w:tcPr>
          <w:p w14:paraId="11DC237F"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454A7670"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54AE731D"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438303DD"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14381772"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158A35B5" w14:textId="77777777" w:rsidTr="00D41238">
        <w:trPr>
          <w:trHeight w:val="264"/>
          <w:jc w:val="center"/>
        </w:trPr>
        <w:tc>
          <w:tcPr>
            <w:tcW w:w="816" w:type="dxa"/>
            <w:vMerge w:val="restart"/>
          </w:tcPr>
          <w:p w14:paraId="526AF6DD"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4</w:t>
            </w:r>
          </w:p>
        </w:tc>
        <w:tc>
          <w:tcPr>
            <w:tcW w:w="2269" w:type="dxa"/>
            <w:vMerge w:val="restart"/>
          </w:tcPr>
          <w:p w14:paraId="6C8D4DBB" w14:textId="77777777" w:rsidR="00D41238" w:rsidRPr="004B2418" w:rsidRDefault="00D41238" w:rsidP="00156719">
            <w:pPr>
              <w:autoSpaceDE w:val="0"/>
              <w:autoSpaceDN w:val="0"/>
              <w:adjustRightInd w:val="0"/>
              <w:outlineLvl w:val="1"/>
              <w:rPr>
                <w:sz w:val="16"/>
                <w:szCs w:val="16"/>
              </w:rPr>
            </w:pPr>
          </w:p>
        </w:tc>
        <w:tc>
          <w:tcPr>
            <w:tcW w:w="1989" w:type="dxa"/>
            <w:vMerge w:val="restart"/>
          </w:tcPr>
          <w:p w14:paraId="03EBE9C9"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0C74786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всего</w:t>
            </w:r>
          </w:p>
        </w:tc>
        <w:tc>
          <w:tcPr>
            <w:tcW w:w="1276" w:type="dxa"/>
          </w:tcPr>
          <w:p w14:paraId="6B3B9341"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678D1946"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2B0F8B97"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0E6AEEAF"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37536659"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7BD04530" w14:textId="77777777" w:rsidTr="00D41238">
        <w:trPr>
          <w:trHeight w:val="311"/>
          <w:jc w:val="center"/>
        </w:trPr>
        <w:tc>
          <w:tcPr>
            <w:tcW w:w="816" w:type="dxa"/>
            <w:vMerge/>
          </w:tcPr>
          <w:p w14:paraId="723B1E44" w14:textId="77777777" w:rsidR="00D41238" w:rsidRPr="004B2418" w:rsidRDefault="00D41238" w:rsidP="00156719">
            <w:pPr>
              <w:autoSpaceDE w:val="0"/>
              <w:autoSpaceDN w:val="0"/>
              <w:adjustRightInd w:val="0"/>
              <w:jc w:val="center"/>
              <w:outlineLvl w:val="1"/>
              <w:rPr>
                <w:sz w:val="16"/>
                <w:szCs w:val="16"/>
              </w:rPr>
            </w:pPr>
          </w:p>
        </w:tc>
        <w:tc>
          <w:tcPr>
            <w:tcW w:w="2269" w:type="dxa"/>
            <w:vMerge/>
          </w:tcPr>
          <w:p w14:paraId="61051BC6" w14:textId="77777777" w:rsidR="00D41238" w:rsidRPr="004B2418" w:rsidRDefault="00D41238" w:rsidP="00156719">
            <w:pPr>
              <w:autoSpaceDE w:val="0"/>
              <w:autoSpaceDN w:val="0"/>
              <w:adjustRightInd w:val="0"/>
              <w:outlineLvl w:val="1"/>
              <w:rPr>
                <w:sz w:val="16"/>
                <w:szCs w:val="16"/>
              </w:rPr>
            </w:pPr>
          </w:p>
        </w:tc>
        <w:tc>
          <w:tcPr>
            <w:tcW w:w="1989" w:type="dxa"/>
            <w:vMerge/>
          </w:tcPr>
          <w:p w14:paraId="1C076B8D" w14:textId="77777777" w:rsidR="00D41238" w:rsidRPr="004B2418" w:rsidRDefault="00D41238" w:rsidP="00156719">
            <w:pPr>
              <w:autoSpaceDE w:val="0"/>
              <w:autoSpaceDN w:val="0"/>
              <w:adjustRightInd w:val="0"/>
              <w:jc w:val="center"/>
              <w:outlineLvl w:val="1"/>
              <w:rPr>
                <w:sz w:val="16"/>
                <w:szCs w:val="16"/>
              </w:rPr>
            </w:pPr>
          </w:p>
        </w:tc>
        <w:tc>
          <w:tcPr>
            <w:tcW w:w="2547" w:type="dxa"/>
          </w:tcPr>
          <w:p w14:paraId="63B5B3EC"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местный бюджет</w:t>
            </w:r>
          </w:p>
        </w:tc>
        <w:tc>
          <w:tcPr>
            <w:tcW w:w="1276" w:type="dxa"/>
          </w:tcPr>
          <w:p w14:paraId="4CC44B50"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218A0917" w14:textId="77777777" w:rsidR="00D41238" w:rsidRPr="004B2418" w:rsidRDefault="00D41238" w:rsidP="00156719">
            <w:pPr>
              <w:autoSpaceDE w:val="0"/>
              <w:autoSpaceDN w:val="0"/>
              <w:adjustRightInd w:val="0"/>
              <w:jc w:val="center"/>
              <w:outlineLvl w:val="1"/>
              <w:rPr>
                <w:sz w:val="16"/>
                <w:szCs w:val="16"/>
              </w:rPr>
            </w:pPr>
          </w:p>
        </w:tc>
        <w:tc>
          <w:tcPr>
            <w:tcW w:w="1560" w:type="dxa"/>
          </w:tcPr>
          <w:p w14:paraId="478B86B4" w14:textId="77777777" w:rsidR="00D41238" w:rsidRPr="004B2418" w:rsidRDefault="00D41238" w:rsidP="00156719">
            <w:pPr>
              <w:autoSpaceDE w:val="0"/>
              <w:autoSpaceDN w:val="0"/>
              <w:adjustRightInd w:val="0"/>
              <w:jc w:val="center"/>
              <w:outlineLvl w:val="1"/>
              <w:rPr>
                <w:sz w:val="16"/>
                <w:szCs w:val="16"/>
              </w:rPr>
            </w:pPr>
          </w:p>
        </w:tc>
        <w:tc>
          <w:tcPr>
            <w:tcW w:w="1417" w:type="dxa"/>
          </w:tcPr>
          <w:p w14:paraId="4EBB8EF1" w14:textId="77777777" w:rsidR="00D41238" w:rsidRPr="004B2418" w:rsidRDefault="00D41238" w:rsidP="00156719">
            <w:pPr>
              <w:autoSpaceDE w:val="0"/>
              <w:autoSpaceDN w:val="0"/>
              <w:adjustRightInd w:val="0"/>
              <w:jc w:val="center"/>
              <w:outlineLvl w:val="1"/>
              <w:rPr>
                <w:sz w:val="16"/>
                <w:szCs w:val="16"/>
              </w:rPr>
            </w:pPr>
          </w:p>
        </w:tc>
        <w:tc>
          <w:tcPr>
            <w:tcW w:w="1276" w:type="dxa"/>
          </w:tcPr>
          <w:p w14:paraId="0C678E71" w14:textId="77777777" w:rsidR="00D41238" w:rsidRPr="004B2418" w:rsidRDefault="00D41238" w:rsidP="00156719">
            <w:pPr>
              <w:autoSpaceDE w:val="0"/>
              <w:autoSpaceDN w:val="0"/>
              <w:adjustRightInd w:val="0"/>
              <w:jc w:val="center"/>
              <w:outlineLvl w:val="1"/>
              <w:rPr>
                <w:sz w:val="16"/>
                <w:szCs w:val="16"/>
              </w:rPr>
            </w:pPr>
          </w:p>
        </w:tc>
      </w:tr>
      <w:tr w:rsidR="00D41238" w:rsidRPr="004B2418" w14:paraId="202D0AF9" w14:textId="77777777" w:rsidTr="00D41238">
        <w:trPr>
          <w:trHeight w:val="264"/>
          <w:jc w:val="center"/>
        </w:trPr>
        <w:tc>
          <w:tcPr>
            <w:tcW w:w="816" w:type="dxa"/>
            <w:vMerge/>
          </w:tcPr>
          <w:p w14:paraId="7FFB2EDB" w14:textId="77777777" w:rsidR="00D41238" w:rsidRPr="004B2418" w:rsidRDefault="00D41238" w:rsidP="00156719">
            <w:pPr>
              <w:autoSpaceDE w:val="0"/>
              <w:autoSpaceDN w:val="0"/>
              <w:adjustRightInd w:val="0"/>
              <w:jc w:val="center"/>
              <w:outlineLvl w:val="1"/>
              <w:rPr>
                <w:color w:val="C00000"/>
                <w:sz w:val="16"/>
                <w:szCs w:val="16"/>
              </w:rPr>
            </w:pPr>
          </w:p>
        </w:tc>
        <w:tc>
          <w:tcPr>
            <w:tcW w:w="2269" w:type="dxa"/>
            <w:vMerge/>
          </w:tcPr>
          <w:p w14:paraId="62418177" w14:textId="77777777" w:rsidR="00D41238" w:rsidRPr="004B2418" w:rsidRDefault="00D41238" w:rsidP="00156719">
            <w:pPr>
              <w:autoSpaceDE w:val="0"/>
              <w:autoSpaceDN w:val="0"/>
              <w:adjustRightInd w:val="0"/>
              <w:outlineLvl w:val="1"/>
              <w:rPr>
                <w:color w:val="C00000"/>
                <w:sz w:val="16"/>
                <w:szCs w:val="16"/>
              </w:rPr>
            </w:pPr>
          </w:p>
        </w:tc>
        <w:tc>
          <w:tcPr>
            <w:tcW w:w="1989" w:type="dxa"/>
            <w:vMerge/>
          </w:tcPr>
          <w:p w14:paraId="0610A074" w14:textId="77777777" w:rsidR="00D41238" w:rsidRPr="004B2418" w:rsidRDefault="00D41238" w:rsidP="00156719">
            <w:pPr>
              <w:autoSpaceDE w:val="0"/>
              <w:autoSpaceDN w:val="0"/>
              <w:adjustRightInd w:val="0"/>
              <w:jc w:val="center"/>
              <w:outlineLvl w:val="1"/>
              <w:rPr>
                <w:color w:val="C00000"/>
                <w:sz w:val="16"/>
                <w:szCs w:val="16"/>
              </w:rPr>
            </w:pPr>
          </w:p>
        </w:tc>
        <w:tc>
          <w:tcPr>
            <w:tcW w:w="2547" w:type="dxa"/>
          </w:tcPr>
          <w:p w14:paraId="46E83D09"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региональный бюджет</w:t>
            </w:r>
          </w:p>
        </w:tc>
        <w:tc>
          <w:tcPr>
            <w:tcW w:w="1276" w:type="dxa"/>
          </w:tcPr>
          <w:p w14:paraId="567A5344" w14:textId="77777777" w:rsidR="00D41238" w:rsidRPr="004B2418" w:rsidRDefault="00D41238" w:rsidP="00156719">
            <w:pPr>
              <w:autoSpaceDE w:val="0"/>
              <w:autoSpaceDN w:val="0"/>
              <w:adjustRightInd w:val="0"/>
              <w:jc w:val="center"/>
              <w:outlineLvl w:val="1"/>
              <w:rPr>
                <w:color w:val="C00000"/>
                <w:sz w:val="16"/>
                <w:szCs w:val="16"/>
              </w:rPr>
            </w:pPr>
          </w:p>
        </w:tc>
        <w:tc>
          <w:tcPr>
            <w:tcW w:w="1417" w:type="dxa"/>
          </w:tcPr>
          <w:p w14:paraId="2DD93F1B" w14:textId="77777777" w:rsidR="00D41238" w:rsidRPr="004B2418" w:rsidRDefault="00D41238" w:rsidP="00156719">
            <w:pPr>
              <w:autoSpaceDE w:val="0"/>
              <w:autoSpaceDN w:val="0"/>
              <w:adjustRightInd w:val="0"/>
              <w:jc w:val="center"/>
              <w:outlineLvl w:val="1"/>
              <w:rPr>
                <w:color w:val="C00000"/>
                <w:sz w:val="16"/>
                <w:szCs w:val="16"/>
              </w:rPr>
            </w:pPr>
          </w:p>
        </w:tc>
        <w:tc>
          <w:tcPr>
            <w:tcW w:w="1560" w:type="dxa"/>
          </w:tcPr>
          <w:p w14:paraId="0256BBC4" w14:textId="77777777" w:rsidR="00D41238" w:rsidRPr="004B2418" w:rsidRDefault="00D41238" w:rsidP="00156719">
            <w:pPr>
              <w:autoSpaceDE w:val="0"/>
              <w:autoSpaceDN w:val="0"/>
              <w:adjustRightInd w:val="0"/>
              <w:jc w:val="center"/>
              <w:outlineLvl w:val="1"/>
              <w:rPr>
                <w:color w:val="C00000"/>
                <w:sz w:val="16"/>
                <w:szCs w:val="16"/>
              </w:rPr>
            </w:pPr>
          </w:p>
        </w:tc>
        <w:tc>
          <w:tcPr>
            <w:tcW w:w="1417" w:type="dxa"/>
          </w:tcPr>
          <w:p w14:paraId="546DF038" w14:textId="77777777" w:rsidR="00D41238" w:rsidRPr="004B2418" w:rsidRDefault="00D41238" w:rsidP="00156719">
            <w:pPr>
              <w:autoSpaceDE w:val="0"/>
              <w:autoSpaceDN w:val="0"/>
              <w:adjustRightInd w:val="0"/>
              <w:jc w:val="center"/>
              <w:outlineLvl w:val="1"/>
              <w:rPr>
                <w:color w:val="C00000"/>
                <w:sz w:val="16"/>
                <w:szCs w:val="16"/>
              </w:rPr>
            </w:pPr>
          </w:p>
        </w:tc>
        <w:tc>
          <w:tcPr>
            <w:tcW w:w="1276" w:type="dxa"/>
          </w:tcPr>
          <w:p w14:paraId="18A58005" w14:textId="77777777" w:rsidR="00D41238" w:rsidRPr="004B2418" w:rsidRDefault="00D41238" w:rsidP="00156719">
            <w:pPr>
              <w:autoSpaceDE w:val="0"/>
              <w:autoSpaceDN w:val="0"/>
              <w:adjustRightInd w:val="0"/>
              <w:jc w:val="center"/>
              <w:outlineLvl w:val="1"/>
              <w:rPr>
                <w:color w:val="C00000"/>
                <w:sz w:val="16"/>
                <w:szCs w:val="16"/>
              </w:rPr>
            </w:pPr>
          </w:p>
        </w:tc>
      </w:tr>
      <w:tr w:rsidR="00D41238" w:rsidRPr="004B2418" w14:paraId="68433A5A" w14:textId="77777777" w:rsidTr="00D41238">
        <w:trPr>
          <w:trHeight w:val="276"/>
          <w:jc w:val="center"/>
        </w:trPr>
        <w:tc>
          <w:tcPr>
            <w:tcW w:w="816" w:type="dxa"/>
            <w:vMerge/>
          </w:tcPr>
          <w:p w14:paraId="7B0AAD0C" w14:textId="77777777" w:rsidR="00D41238" w:rsidRPr="004B2418" w:rsidRDefault="00D41238" w:rsidP="00156719">
            <w:pPr>
              <w:autoSpaceDE w:val="0"/>
              <w:autoSpaceDN w:val="0"/>
              <w:adjustRightInd w:val="0"/>
              <w:jc w:val="center"/>
              <w:outlineLvl w:val="1"/>
              <w:rPr>
                <w:color w:val="C00000"/>
                <w:sz w:val="16"/>
                <w:szCs w:val="16"/>
              </w:rPr>
            </w:pPr>
          </w:p>
        </w:tc>
        <w:tc>
          <w:tcPr>
            <w:tcW w:w="2269" w:type="dxa"/>
            <w:vMerge/>
          </w:tcPr>
          <w:p w14:paraId="639DA735" w14:textId="77777777" w:rsidR="00D41238" w:rsidRPr="004B2418" w:rsidRDefault="00D41238" w:rsidP="00156719">
            <w:pPr>
              <w:autoSpaceDE w:val="0"/>
              <w:autoSpaceDN w:val="0"/>
              <w:adjustRightInd w:val="0"/>
              <w:outlineLvl w:val="1"/>
              <w:rPr>
                <w:color w:val="C00000"/>
                <w:sz w:val="16"/>
                <w:szCs w:val="16"/>
              </w:rPr>
            </w:pPr>
          </w:p>
        </w:tc>
        <w:tc>
          <w:tcPr>
            <w:tcW w:w="1989" w:type="dxa"/>
            <w:vMerge/>
          </w:tcPr>
          <w:p w14:paraId="32249437" w14:textId="77777777" w:rsidR="00D41238" w:rsidRPr="004B2418" w:rsidRDefault="00D41238" w:rsidP="00156719">
            <w:pPr>
              <w:autoSpaceDE w:val="0"/>
              <w:autoSpaceDN w:val="0"/>
              <w:adjustRightInd w:val="0"/>
              <w:jc w:val="center"/>
              <w:outlineLvl w:val="1"/>
              <w:rPr>
                <w:color w:val="C00000"/>
                <w:sz w:val="16"/>
                <w:szCs w:val="16"/>
              </w:rPr>
            </w:pPr>
          </w:p>
        </w:tc>
        <w:tc>
          <w:tcPr>
            <w:tcW w:w="2547" w:type="dxa"/>
          </w:tcPr>
          <w:p w14:paraId="4056D467"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федеральный бюджет</w:t>
            </w:r>
          </w:p>
        </w:tc>
        <w:tc>
          <w:tcPr>
            <w:tcW w:w="1276" w:type="dxa"/>
          </w:tcPr>
          <w:p w14:paraId="5E1F45C3" w14:textId="77777777" w:rsidR="00D41238" w:rsidRPr="004B2418" w:rsidRDefault="00D41238" w:rsidP="00156719">
            <w:pPr>
              <w:autoSpaceDE w:val="0"/>
              <w:autoSpaceDN w:val="0"/>
              <w:adjustRightInd w:val="0"/>
              <w:jc w:val="center"/>
              <w:outlineLvl w:val="1"/>
              <w:rPr>
                <w:color w:val="C00000"/>
                <w:sz w:val="16"/>
                <w:szCs w:val="16"/>
              </w:rPr>
            </w:pPr>
          </w:p>
        </w:tc>
        <w:tc>
          <w:tcPr>
            <w:tcW w:w="1417" w:type="dxa"/>
          </w:tcPr>
          <w:p w14:paraId="70C43B94" w14:textId="77777777" w:rsidR="00D41238" w:rsidRPr="004B2418" w:rsidRDefault="00D41238" w:rsidP="00156719">
            <w:pPr>
              <w:autoSpaceDE w:val="0"/>
              <w:autoSpaceDN w:val="0"/>
              <w:adjustRightInd w:val="0"/>
              <w:jc w:val="center"/>
              <w:outlineLvl w:val="1"/>
              <w:rPr>
                <w:color w:val="C00000"/>
                <w:sz w:val="16"/>
                <w:szCs w:val="16"/>
              </w:rPr>
            </w:pPr>
          </w:p>
        </w:tc>
        <w:tc>
          <w:tcPr>
            <w:tcW w:w="1560" w:type="dxa"/>
          </w:tcPr>
          <w:p w14:paraId="332E92A1" w14:textId="77777777" w:rsidR="00D41238" w:rsidRPr="004B2418" w:rsidRDefault="00D41238" w:rsidP="00156719">
            <w:pPr>
              <w:autoSpaceDE w:val="0"/>
              <w:autoSpaceDN w:val="0"/>
              <w:adjustRightInd w:val="0"/>
              <w:jc w:val="center"/>
              <w:outlineLvl w:val="1"/>
              <w:rPr>
                <w:color w:val="C00000"/>
                <w:sz w:val="16"/>
                <w:szCs w:val="16"/>
              </w:rPr>
            </w:pPr>
          </w:p>
        </w:tc>
        <w:tc>
          <w:tcPr>
            <w:tcW w:w="1417" w:type="dxa"/>
          </w:tcPr>
          <w:p w14:paraId="1CBBF9B1" w14:textId="77777777" w:rsidR="00D41238" w:rsidRPr="004B2418" w:rsidRDefault="00D41238" w:rsidP="00156719">
            <w:pPr>
              <w:autoSpaceDE w:val="0"/>
              <w:autoSpaceDN w:val="0"/>
              <w:adjustRightInd w:val="0"/>
              <w:jc w:val="center"/>
              <w:outlineLvl w:val="1"/>
              <w:rPr>
                <w:color w:val="C00000"/>
                <w:sz w:val="16"/>
                <w:szCs w:val="16"/>
              </w:rPr>
            </w:pPr>
          </w:p>
        </w:tc>
        <w:tc>
          <w:tcPr>
            <w:tcW w:w="1276" w:type="dxa"/>
          </w:tcPr>
          <w:p w14:paraId="7266AE8D" w14:textId="77777777" w:rsidR="00D41238" w:rsidRPr="004B2418" w:rsidRDefault="00D41238" w:rsidP="00156719">
            <w:pPr>
              <w:autoSpaceDE w:val="0"/>
              <w:autoSpaceDN w:val="0"/>
              <w:adjustRightInd w:val="0"/>
              <w:jc w:val="center"/>
              <w:outlineLvl w:val="1"/>
              <w:rPr>
                <w:color w:val="C00000"/>
                <w:sz w:val="16"/>
                <w:szCs w:val="16"/>
              </w:rPr>
            </w:pPr>
          </w:p>
        </w:tc>
      </w:tr>
      <w:tr w:rsidR="00D41238" w:rsidRPr="004B2418" w14:paraId="301EDD7C" w14:textId="77777777" w:rsidTr="00D41238">
        <w:trPr>
          <w:trHeight w:val="564"/>
          <w:jc w:val="center"/>
        </w:trPr>
        <w:tc>
          <w:tcPr>
            <w:tcW w:w="816" w:type="dxa"/>
            <w:vMerge/>
          </w:tcPr>
          <w:p w14:paraId="76227485" w14:textId="77777777" w:rsidR="00D41238" w:rsidRPr="004B2418" w:rsidRDefault="00D41238" w:rsidP="00156719">
            <w:pPr>
              <w:autoSpaceDE w:val="0"/>
              <w:autoSpaceDN w:val="0"/>
              <w:adjustRightInd w:val="0"/>
              <w:jc w:val="center"/>
              <w:outlineLvl w:val="1"/>
              <w:rPr>
                <w:color w:val="C00000"/>
                <w:sz w:val="16"/>
                <w:szCs w:val="16"/>
              </w:rPr>
            </w:pPr>
          </w:p>
        </w:tc>
        <w:tc>
          <w:tcPr>
            <w:tcW w:w="2269" w:type="dxa"/>
            <w:vMerge/>
          </w:tcPr>
          <w:p w14:paraId="22DD0CC0" w14:textId="77777777" w:rsidR="00D41238" w:rsidRPr="004B2418" w:rsidRDefault="00D41238" w:rsidP="00156719">
            <w:pPr>
              <w:autoSpaceDE w:val="0"/>
              <w:autoSpaceDN w:val="0"/>
              <w:adjustRightInd w:val="0"/>
              <w:outlineLvl w:val="1"/>
              <w:rPr>
                <w:color w:val="C00000"/>
                <w:sz w:val="16"/>
                <w:szCs w:val="16"/>
              </w:rPr>
            </w:pPr>
          </w:p>
        </w:tc>
        <w:tc>
          <w:tcPr>
            <w:tcW w:w="1989" w:type="dxa"/>
            <w:vMerge/>
          </w:tcPr>
          <w:p w14:paraId="153EF419" w14:textId="77777777" w:rsidR="00D41238" w:rsidRPr="004B2418" w:rsidRDefault="00D41238" w:rsidP="00156719">
            <w:pPr>
              <w:autoSpaceDE w:val="0"/>
              <w:autoSpaceDN w:val="0"/>
              <w:adjustRightInd w:val="0"/>
              <w:jc w:val="center"/>
              <w:outlineLvl w:val="1"/>
              <w:rPr>
                <w:color w:val="C00000"/>
                <w:sz w:val="16"/>
                <w:szCs w:val="16"/>
              </w:rPr>
            </w:pPr>
          </w:p>
        </w:tc>
        <w:tc>
          <w:tcPr>
            <w:tcW w:w="2547" w:type="dxa"/>
          </w:tcPr>
          <w:p w14:paraId="2B272E76" w14:textId="77777777" w:rsidR="00D41238" w:rsidRPr="004B2418" w:rsidRDefault="00D41238" w:rsidP="00156719">
            <w:pPr>
              <w:autoSpaceDE w:val="0"/>
              <w:autoSpaceDN w:val="0"/>
              <w:adjustRightInd w:val="0"/>
              <w:jc w:val="center"/>
              <w:outlineLvl w:val="1"/>
              <w:rPr>
                <w:sz w:val="16"/>
                <w:szCs w:val="16"/>
              </w:rPr>
            </w:pPr>
            <w:r w:rsidRPr="004B2418">
              <w:rPr>
                <w:sz w:val="16"/>
                <w:szCs w:val="16"/>
              </w:rPr>
              <w:t>иные источники финансирования</w:t>
            </w:r>
          </w:p>
        </w:tc>
        <w:tc>
          <w:tcPr>
            <w:tcW w:w="1276" w:type="dxa"/>
          </w:tcPr>
          <w:p w14:paraId="192E345E" w14:textId="77777777" w:rsidR="00D41238" w:rsidRPr="004B2418" w:rsidRDefault="00D41238" w:rsidP="00156719">
            <w:pPr>
              <w:autoSpaceDE w:val="0"/>
              <w:autoSpaceDN w:val="0"/>
              <w:adjustRightInd w:val="0"/>
              <w:jc w:val="center"/>
              <w:outlineLvl w:val="1"/>
              <w:rPr>
                <w:color w:val="C00000"/>
                <w:sz w:val="16"/>
                <w:szCs w:val="16"/>
              </w:rPr>
            </w:pPr>
          </w:p>
        </w:tc>
        <w:tc>
          <w:tcPr>
            <w:tcW w:w="1417" w:type="dxa"/>
          </w:tcPr>
          <w:p w14:paraId="1C9BC946" w14:textId="77777777" w:rsidR="00D41238" w:rsidRPr="004B2418" w:rsidRDefault="00D41238" w:rsidP="00156719">
            <w:pPr>
              <w:autoSpaceDE w:val="0"/>
              <w:autoSpaceDN w:val="0"/>
              <w:adjustRightInd w:val="0"/>
              <w:jc w:val="center"/>
              <w:outlineLvl w:val="1"/>
              <w:rPr>
                <w:color w:val="C00000"/>
                <w:sz w:val="16"/>
                <w:szCs w:val="16"/>
              </w:rPr>
            </w:pPr>
          </w:p>
        </w:tc>
        <w:tc>
          <w:tcPr>
            <w:tcW w:w="1560" w:type="dxa"/>
          </w:tcPr>
          <w:p w14:paraId="1F855514" w14:textId="77777777" w:rsidR="00D41238" w:rsidRPr="004B2418" w:rsidRDefault="00D41238" w:rsidP="00156719">
            <w:pPr>
              <w:autoSpaceDE w:val="0"/>
              <w:autoSpaceDN w:val="0"/>
              <w:adjustRightInd w:val="0"/>
              <w:jc w:val="center"/>
              <w:outlineLvl w:val="1"/>
              <w:rPr>
                <w:color w:val="C00000"/>
                <w:sz w:val="16"/>
                <w:szCs w:val="16"/>
              </w:rPr>
            </w:pPr>
          </w:p>
        </w:tc>
        <w:tc>
          <w:tcPr>
            <w:tcW w:w="1417" w:type="dxa"/>
          </w:tcPr>
          <w:p w14:paraId="591DA127" w14:textId="77777777" w:rsidR="00D41238" w:rsidRPr="004B2418" w:rsidRDefault="00D41238" w:rsidP="00156719">
            <w:pPr>
              <w:autoSpaceDE w:val="0"/>
              <w:autoSpaceDN w:val="0"/>
              <w:adjustRightInd w:val="0"/>
              <w:jc w:val="center"/>
              <w:outlineLvl w:val="1"/>
              <w:rPr>
                <w:color w:val="C00000"/>
                <w:sz w:val="16"/>
                <w:szCs w:val="16"/>
              </w:rPr>
            </w:pPr>
          </w:p>
        </w:tc>
        <w:tc>
          <w:tcPr>
            <w:tcW w:w="1276" w:type="dxa"/>
          </w:tcPr>
          <w:p w14:paraId="60BC3A8B" w14:textId="77777777" w:rsidR="00D41238" w:rsidRPr="004B2418" w:rsidRDefault="00D41238" w:rsidP="00156719">
            <w:pPr>
              <w:autoSpaceDE w:val="0"/>
              <w:autoSpaceDN w:val="0"/>
              <w:adjustRightInd w:val="0"/>
              <w:jc w:val="center"/>
              <w:outlineLvl w:val="1"/>
              <w:rPr>
                <w:color w:val="C00000"/>
                <w:sz w:val="16"/>
                <w:szCs w:val="16"/>
              </w:rPr>
            </w:pPr>
          </w:p>
        </w:tc>
      </w:tr>
    </w:tbl>
    <w:p w14:paraId="2B23A29C" w14:textId="77777777" w:rsidR="00D41238" w:rsidRPr="004B2418" w:rsidRDefault="00D41238" w:rsidP="00D41238">
      <w:pPr>
        <w:autoSpaceDE w:val="0"/>
        <w:autoSpaceDN w:val="0"/>
        <w:adjustRightInd w:val="0"/>
        <w:jc w:val="center"/>
        <w:outlineLvl w:val="1"/>
        <w:rPr>
          <w:color w:val="C00000"/>
          <w:sz w:val="16"/>
          <w:szCs w:val="16"/>
        </w:rPr>
      </w:pPr>
    </w:p>
    <w:p w14:paraId="5D1B43F2" w14:textId="77777777" w:rsidR="00D41238" w:rsidRPr="004B2418" w:rsidRDefault="00D41238" w:rsidP="00D41238">
      <w:pPr>
        <w:autoSpaceDE w:val="0"/>
        <w:autoSpaceDN w:val="0"/>
        <w:adjustRightInd w:val="0"/>
        <w:jc w:val="center"/>
        <w:outlineLvl w:val="1"/>
        <w:rPr>
          <w:b/>
          <w:sz w:val="20"/>
          <w:szCs w:val="20"/>
        </w:rPr>
      </w:pPr>
      <w:r w:rsidRPr="004B2418">
        <w:rPr>
          <w:b/>
          <w:sz w:val="20"/>
          <w:szCs w:val="20"/>
        </w:rPr>
        <w:t>5. План реализации комплекса процессных мероприятий</w:t>
      </w:r>
    </w:p>
    <w:p w14:paraId="7A0A78CC" w14:textId="77777777" w:rsidR="00D41238" w:rsidRPr="004B2418" w:rsidRDefault="00D41238" w:rsidP="00D41238">
      <w:pPr>
        <w:autoSpaceDE w:val="0"/>
        <w:autoSpaceDN w:val="0"/>
        <w:adjustRightInd w:val="0"/>
        <w:jc w:val="center"/>
        <w:rPr>
          <w:b/>
          <w:sz w:val="20"/>
          <w:szCs w:val="20"/>
          <w:u w:val="single"/>
        </w:rPr>
      </w:pPr>
      <w:r w:rsidRPr="004B2418">
        <w:rPr>
          <w:b/>
          <w:sz w:val="20"/>
          <w:szCs w:val="20"/>
          <w:u w:val="single"/>
        </w:rPr>
        <w:lastRenderedPageBreak/>
        <w:t>«Развитие агропромышленного комплекса Бессоновского района»</w:t>
      </w:r>
    </w:p>
    <w:p w14:paraId="7EC91ACC" w14:textId="77777777" w:rsidR="00D41238" w:rsidRPr="00B47154" w:rsidRDefault="00D41238" w:rsidP="00D41238">
      <w:pPr>
        <w:autoSpaceDE w:val="0"/>
        <w:autoSpaceDN w:val="0"/>
        <w:adjustRightInd w:val="0"/>
        <w:jc w:val="center"/>
        <w:rPr>
          <w:sz w:val="18"/>
          <w:szCs w:val="18"/>
        </w:rPr>
      </w:pPr>
      <w:r w:rsidRPr="00B47154">
        <w:rPr>
          <w:sz w:val="18"/>
          <w:szCs w:val="18"/>
        </w:rPr>
        <w:t>(указать наименование комплекса процессных мероприятий)</w:t>
      </w:r>
    </w:p>
    <w:p w14:paraId="04160B82" w14:textId="77777777" w:rsidR="00D41238" w:rsidRPr="00303094" w:rsidRDefault="00D41238" w:rsidP="00D41238">
      <w:pPr>
        <w:jc w:val="center"/>
        <w:rPr>
          <w:color w:val="C00000"/>
          <w:sz w:val="26"/>
          <w:szCs w:val="26"/>
        </w:rPr>
      </w:pPr>
    </w:p>
    <w:tbl>
      <w:tblPr>
        <w:tblW w:w="0" w:type="auto"/>
        <w:jc w:val="center"/>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4029"/>
        <w:gridCol w:w="1682"/>
        <w:gridCol w:w="1642"/>
        <w:gridCol w:w="2009"/>
        <w:gridCol w:w="2349"/>
      </w:tblGrid>
      <w:tr w:rsidR="00D41238" w:rsidRPr="0054128D" w14:paraId="37DDAB9F" w14:textId="77777777" w:rsidTr="00D62957">
        <w:trPr>
          <w:jc w:val="center"/>
        </w:trPr>
        <w:tc>
          <w:tcPr>
            <w:tcW w:w="744" w:type="dxa"/>
          </w:tcPr>
          <w:p w14:paraId="5CC43664" w14:textId="77777777" w:rsidR="00D41238" w:rsidRPr="0054128D" w:rsidRDefault="00D41238" w:rsidP="00156719">
            <w:pPr>
              <w:jc w:val="center"/>
              <w:rPr>
                <w:sz w:val="18"/>
                <w:szCs w:val="18"/>
              </w:rPr>
            </w:pPr>
            <w:r w:rsidRPr="0054128D">
              <w:rPr>
                <w:sz w:val="18"/>
                <w:szCs w:val="18"/>
              </w:rPr>
              <w:t>№</w:t>
            </w:r>
          </w:p>
          <w:p w14:paraId="6E67950F" w14:textId="77777777" w:rsidR="00D41238" w:rsidRPr="0054128D" w:rsidRDefault="00D41238" w:rsidP="00156719">
            <w:pPr>
              <w:jc w:val="center"/>
              <w:rPr>
                <w:sz w:val="18"/>
                <w:szCs w:val="18"/>
              </w:rPr>
            </w:pPr>
            <w:proofErr w:type="gramStart"/>
            <w:r w:rsidRPr="0054128D">
              <w:rPr>
                <w:sz w:val="18"/>
                <w:szCs w:val="18"/>
              </w:rPr>
              <w:t>п</w:t>
            </w:r>
            <w:proofErr w:type="gramEnd"/>
            <w:r w:rsidRPr="0054128D">
              <w:rPr>
                <w:sz w:val="18"/>
                <w:szCs w:val="18"/>
              </w:rPr>
              <w:t>/п</w:t>
            </w:r>
          </w:p>
        </w:tc>
        <w:tc>
          <w:tcPr>
            <w:tcW w:w="4029" w:type="dxa"/>
          </w:tcPr>
          <w:p w14:paraId="16CE4E86" w14:textId="77777777" w:rsidR="00D41238" w:rsidRPr="0054128D" w:rsidRDefault="00D41238" w:rsidP="00156719">
            <w:pPr>
              <w:jc w:val="center"/>
              <w:rPr>
                <w:sz w:val="18"/>
                <w:szCs w:val="18"/>
              </w:rPr>
            </w:pPr>
            <w:r w:rsidRPr="0054128D">
              <w:rPr>
                <w:sz w:val="18"/>
                <w:szCs w:val="18"/>
              </w:rPr>
              <w:t>Наименование мероприятия (результата), контрольная точка</w:t>
            </w:r>
          </w:p>
        </w:tc>
        <w:tc>
          <w:tcPr>
            <w:tcW w:w="1682" w:type="dxa"/>
          </w:tcPr>
          <w:p w14:paraId="03A717B7" w14:textId="77777777" w:rsidR="00D41238" w:rsidRPr="0054128D" w:rsidRDefault="00D41238" w:rsidP="00156719">
            <w:pPr>
              <w:jc w:val="center"/>
              <w:rPr>
                <w:sz w:val="18"/>
                <w:szCs w:val="18"/>
              </w:rPr>
            </w:pPr>
            <w:r w:rsidRPr="0054128D">
              <w:rPr>
                <w:sz w:val="18"/>
                <w:szCs w:val="18"/>
              </w:rPr>
              <w:t>Тип мероприятия (результата)</w:t>
            </w:r>
          </w:p>
        </w:tc>
        <w:tc>
          <w:tcPr>
            <w:tcW w:w="1642" w:type="dxa"/>
          </w:tcPr>
          <w:p w14:paraId="3C458153" w14:textId="77777777" w:rsidR="00D41238" w:rsidRPr="0054128D" w:rsidRDefault="00D41238" w:rsidP="00156719">
            <w:pPr>
              <w:jc w:val="center"/>
              <w:rPr>
                <w:sz w:val="18"/>
                <w:szCs w:val="18"/>
              </w:rPr>
            </w:pPr>
            <w:r w:rsidRPr="0054128D">
              <w:rPr>
                <w:sz w:val="18"/>
                <w:szCs w:val="18"/>
              </w:rPr>
              <w:t>Дата наступления контрольной точки</w:t>
            </w:r>
            <w:r w:rsidRPr="0054128D">
              <w:rPr>
                <w:rStyle w:val="aff2"/>
                <w:sz w:val="18"/>
                <w:szCs w:val="18"/>
              </w:rPr>
              <w:footnoteReference w:id="85"/>
            </w:r>
          </w:p>
        </w:tc>
        <w:tc>
          <w:tcPr>
            <w:tcW w:w="2009" w:type="dxa"/>
          </w:tcPr>
          <w:p w14:paraId="517F2FAF" w14:textId="77777777" w:rsidR="00D41238" w:rsidRPr="0054128D" w:rsidRDefault="00D41238" w:rsidP="00156719">
            <w:pPr>
              <w:jc w:val="center"/>
              <w:rPr>
                <w:sz w:val="18"/>
                <w:szCs w:val="18"/>
              </w:rPr>
            </w:pPr>
            <w:r w:rsidRPr="0054128D">
              <w:rPr>
                <w:sz w:val="18"/>
                <w:szCs w:val="18"/>
              </w:rPr>
              <w:t>Ответственный исполнитель</w:t>
            </w:r>
            <w:r w:rsidRPr="0054128D">
              <w:rPr>
                <w:rStyle w:val="aff2"/>
                <w:sz w:val="18"/>
                <w:szCs w:val="18"/>
              </w:rPr>
              <w:footnoteReference w:id="86"/>
            </w:r>
          </w:p>
        </w:tc>
        <w:tc>
          <w:tcPr>
            <w:tcW w:w="2349" w:type="dxa"/>
          </w:tcPr>
          <w:p w14:paraId="175520F2" w14:textId="77777777" w:rsidR="00D41238" w:rsidRPr="0054128D" w:rsidRDefault="00D41238" w:rsidP="00156719">
            <w:pPr>
              <w:jc w:val="center"/>
              <w:rPr>
                <w:sz w:val="18"/>
                <w:szCs w:val="18"/>
              </w:rPr>
            </w:pPr>
            <w:r w:rsidRPr="0054128D">
              <w:rPr>
                <w:sz w:val="18"/>
                <w:szCs w:val="18"/>
              </w:rPr>
              <w:t>Вид подтверждающего документа</w:t>
            </w:r>
            <w:r w:rsidRPr="0054128D">
              <w:rPr>
                <w:rStyle w:val="aff2"/>
                <w:sz w:val="18"/>
                <w:szCs w:val="18"/>
              </w:rPr>
              <w:footnoteReference w:id="87"/>
            </w:r>
          </w:p>
        </w:tc>
      </w:tr>
      <w:tr w:rsidR="00D41238" w:rsidRPr="0054128D" w14:paraId="0174ECDF" w14:textId="77777777" w:rsidTr="00D62957">
        <w:trPr>
          <w:jc w:val="center"/>
        </w:trPr>
        <w:tc>
          <w:tcPr>
            <w:tcW w:w="12455" w:type="dxa"/>
            <w:gridSpan w:val="6"/>
          </w:tcPr>
          <w:p w14:paraId="4E0DC615" w14:textId="04EB8909" w:rsidR="00D41238" w:rsidRPr="0054128D" w:rsidRDefault="00D41238" w:rsidP="00156719">
            <w:pPr>
              <w:jc w:val="center"/>
              <w:rPr>
                <w:sz w:val="18"/>
                <w:szCs w:val="18"/>
              </w:rPr>
            </w:pPr>
            <w:r w:rsidRPr="0054128D">
              <w:rPr>
                <w:sz w:val="18"/>
                <w:szCs w:val="18"/>
              </w:rPr>
              <w:t>Задача 1 «</w:t>
            </w:r>
            <w:r w:rsidRPr="0054128D">
              <w:rPr>
                <w:sz w:val="18"/>
                <w:szCs w:val="18"/>
                <w:bdr w:val="none" w:sz="0" w:space="0" w:color="auto" w:frame="1"/>
              </w:rPr>
              <w:t xml:space="preserve">Обеспечение </w:t>
            </w:r>
            <w:r w:rsidR="00D56E73" w:rsidRPr="0054128D">
              <w:rPr>
                <w:sz w:val="18"/>
                <w:szCs w:val="18"/>
                <w:bdr w:val="none" w:sz="0" w:space="0" w:color="auto" w:frame="1"/>
              </w:rPr>
              <w:t>деятельности администрации Бессоновского</w:t>
            </w:r>
            <w:r w:rsidRPr="0054128D">
              <w:rPr>
                <w:sz w:val="18"/>
                <w:szCs w:val="18"/>
                <w:bdr w:val="none" w:sz="0" w:space="0" w:color="auto" w:frame="1"/>
              </w:rPr>
              <w:t xml:space="preserve"> района, как ответственного </w:t>
            </w:r>
            <w:r w:rsidR="00D56E73" w:rsidRPr="0054128D">
              <w:rPr>
                <w:sz w:val="18"/>
                <w:szCs w:val="18"/>
                <w:bdr w:val="none" w:sz="0" w:space="0" w:color="auto" w:frame="1"/>
              </w:rPr>
              <w:t>исполнителя муниципальной</w:t>
            </w:r>
            <w:r w:rsidRPr="0054128D">
              <w:rPr>
                <w:sz w:val="18"/>
                <w:szCs w:val="18"/>
                <w:bdr w:val="none" w:sz="0" w:space="0" w:color="auto" w:frame="1"/>
              </w:rPr>
              <w:t xml:space="preserve"> программы, в сфере развития сельского </w:t>
            </w:r>
            <w:r w:rsidR="00D56E73" w:rsidRPr="0054128D">
              <w:rPr>
                <w:sz w:val="18"/>
                <w:szCs w:val="18"/>
                <w:bdr w:val="none" w:sz="0" w:space="0" w:color="auto" w:frame="1"/>
              </w:rPr>
              <w:t>хозяйств</w:t>
            </w:r>
            <w:r w:rsidR="00D56E73" w:rsidRPr="0054128D">
              <w:rPr>
                <w:sz w:val="18"/>
                <w:szCs w:val="18"/>
              </w:rPr>
              <w:t>»</w:t>
            </w:r>
            <w:r w:rsidRPr="0054128D">
              <w:rPr>
                <w:sz w:val="18"/>
                <w:szCs w:val="18"/>
              </w:rPr>
              <w:t xml:space="preserve"> </w:t>
            </w:r>
          </w:p>
        </w:tc>
      </w:tr>
      <w:tr w:rsidR="00D41238" w:rsidRPr="0054128D" w14:paraId="094182FE" w14:textId="77777777" w:rsidTr="00D62957">
        <w:trPr>
          <w:jc w:val="center"/>
        </w:trPr>
        <w:tc>
          <w:tcPr>
            <w:tcW w:w="744" w:type="dxa"/>
          </w:tcPr>
          <w:p w14:paraId="7DAFE74C" w14:textId="77777777" w:rsidR="00D41238" w:rsidRPr="0054128D" w:rsidRDefault="00D41238" w:rsidP="00156719">
            <w:pPr>
              <w:jc w:val="center"/>
              <w:rPr>
                <w:sz w:val="18"/>
                <w:szCs w:val="18"/>
              </w:rPr>
            </w:pPr>
            <w:r w:rsidRPr="0054128D">
              <w:rPr>
                <w:sz w:val="18"/>
                <w:szCs w:val="18"/>
              </w:rPr>
              <w:t>1.1</w:t>
            </w:r>
          </w:p>
        </w:tc>
        <w:tc>
          <w:tcPr>
            <w:tcW w:w="4029" w:type="dxa"/>
          </w:tcPr>
          <w:p w14:paraId="604948F8" w14:textId="77777777" w:rsidR="00D41238" w:rsidRPr="0054128D" w:rsidRDefault="00D41238" w:rsidP="00156719">
            <w:pPr>
              <w:jc w:val="center"/>
              <w:rPr>
                <w:sz w:val="18"/>
                <w:szCs w:val="18"/>
              </w:rPr>
            </w:pPr>
            <w:r w:rsidRPr="0054128D">
              <w:rPr>
                <w:sz w:val="18"/>
                <w:szCs w:val="18"/>
              </w:rPr>
              <w:t>Исполнение отдельных государственных полномочий Пензенской области по отлову, содержанию и дальнейшему использованию безнадзорных животных</w:t>
            </w:r>
          </w:p>
        </w:tc>
        <w:tc>
          <w:tcPr>
            <w:tcW w:w="1682" w:type="dxa"/>
          </w:tcPr>
          <w:p w14:paraId="768128EF" w14:textId="77777777" w:rsidR="00D41238" w:rsidRPr="0054128D" w:rsidRDefault="00D41238" w:rsidP="00156719">
            <w:pPr>
              <w:jc w:val="center"/>
              <w:rPr>
                <w:sz w:val="18"/>
                <w:szCs w:val="18"/>
              </w:rPr>
            </w:pPr>
          </w:p>
        </w:tc>
        <w:tc>
          <w:tcPr>
            <w:tcW w:w="1642" w:type="dxa"/>
          </w:tcPr>
          <w:p w14:paraId="540C46AB" w14:textId="77777777" w:rsidR="00D41238" w:rsidRPr="0054128D" w:rsidRDefault="00D41238" w:rsidP="00156719">
            <w:pPr>
              <w:jc w:val="center"/>
              <w:rPr>
                <w:sz w:val="18"/>
                <w:szCs w:val="18"/>
              </w:rPr>
            </w:pPr>
          </w:p>
        </w:tc>
        <w:tc>
          <w:tcPr>
            <w:tcW w:w="2009" w:type="dxa"/>
          </w:tcPr>
          <w:p w14:paraId="75FFF30C" w14:textId="77777777" w:rsidR="00D41238" w:rsidRPr="0054128D" w:rsidRDefault="00D41238" w:rsidP="00156719">
            <w:pPr>
              <w:jc w:val="center"/>
              <w:rPr>
                <w:sz w:val="18"/>
                <w:szCs w:val="18"/>
              </w:rPr>
            </w:pPr>
          </w:p>
        </w:tc>
        <w:tc>
          <w:tcPr>
            <w:tcW w:w="2349" w:type="dxa"/>
          </w:tcPr>
          <w:p w14:paraId="771C06E5" w14:textId="77777777" w:rsidR="00D41238" w:rsidRPr="0054128D" w:rsidRDefault="00D41238" w:rsidP="00156719">
            <w:pPr>
              <w:jc w:val="center"/>
              <w:rPr>
                <w:sz w:val="18"/>
                <w:szCs w:val="18"/>
              </w:rPr>
            </w:pPr>
          </w:p>
        </w:tc>
      </w:tr>
      <w:tr w:rsidR="00D41238" w:rsidRPr="0054128D" w14:paraId="4024F828" w14:textId="77777777" w:rsidTr="00D62957">
        <w:trPr>
          <w:jc w:val="center"/>
        </w:trPr>
        <w:tc>
          <w:tcPr>
            <w:tcW w:w="744" w:type="dxa"/>
          </w:tcPr>
          <w:p w14:paraId="314B113B" w14:textId="77777777" w:rsidR="00D41238" w:rsidRPr="0054128D" w:rsidRDefault="00D41238" w:rsidP="00156719">
            <w:pPr>
              <w:jc w:val="center"/>
              <w:rPr>
                <w:sz w:val="18"/>
                <w:szCs w:val="18"/>
              </w:rPr>
            </w:pPr>
            <w:r w:rsidRPr="0054128D">
              <w:rPr>
                <w:sz w:val="18"/>
                <w:szCs w:val="18"/>
              </w:rPr>
              <w:t>1.1.1</w:t>
            </w:r>
          </w:p>
        </w:tc>
        <w:tc>
          <w:tcPr>
            <w:tcW w:w="4029" w:type="dxa"/>
          </w:tcPr>
          <w:p w14:paraId="27E0DECD" w14:textId="77777777" w:rsidR="00D41238" w:rsidRPr="0054128D" w:rsidRDefault="00D41238" w:rsidP="00156719">
            <w:pPr>
              <w:jc w:val="center"/>
              <w:rPr>
                <w:sz w:val="18"/>
                <w:szCs w:val="18"/>
                <w:vertAlign w:val="superscript"/>
              </w:rPr>
            </w:pPr>
            <w:r w:rsidRPr="0054128D">
              <w:rPr>
                <w:sz w:val="18"/>
                <w:szCs w:val="18"/>
              </w:rPr>
              <w:t>Отлов безнадзорных животных</w:t>
            </w:r>
          </w:p>
        </w:tc>
        <w:tc>
          <w:tcPr>
            <w:tcW w:w="1682" w:type="dxa"/>
          </w:tcPr>
          <w:p w14:paraId="78D01431" w14:textId="77777777" w:rsidR="00D41238" w:rsidRPr="0054128D" w:rsidRDefault="00D41238" w:rsidP="00156719">
            <w:pPr>
              <w:jc w:val="center"/>
              <w:rPr>
                <w:sz w:val="18"/>
                <w:szCs w:val="18"/>
              </w:rPr>
            </w:pPr>
            <w:r w:rsidRPr="0054128D">
              <w:rPr>
                <w:sz w:val="18"/>
                <w:szCs w:val="18"/>
              </w:rPr>
              <w:t>Иной тип мероприятий</w:t>
            </w:r>
          </w:p>
        </w:tc>
        <w:tc>
          <w:tcPr>
            <w:tcW w:w="1642" w:type="dxa"/>
          </w:tcPr>
          <w:p w14:paraId="61A3A511" w14:textId="77777777" w:rsidR="00D41238" w:rsidRPr="0054128D" w:rsidRDefault="00D41238" w:rsidP="00156719">
            <w:pPr>
              <w:jc w:val="center"/>
              <w:rPr>
                <w:sz w:val="18"/>
                <w:szCs w:val="18"/>
              </w:rPr>
            </w:pPr>
            <w:r w:rsidRPr="0054128D">
              <w:rPr>
                <w:sz w:val="18"/>
                <w:szCs w:val="18"/>
              </w:rPr>
              <w:t>декабрь</w:t>
            </w:r>
          </w:p>
        </w:tc>
        <w:tc>
          <w:tcPr>
            <w:tcW w:w="2009" w:type="dxa"/>
          </w:tcPr>
          <w:p w14:paraId="5E007463" w14:textId="77777777" w:rsidR="00D41238" w:rsidRPr="0054128D" w:rsidRDefault="00D41238" w:rsidP="00156719">
            <w:pPr>
              <w:jc w:val="center"/>
              <w:rPr>
                <w:sz w:val="18"/>
                <w:szCs w:val="18"/>
              </w:rPr>
            </w:pPr>
            <w:r w:rsidRPr="0054128D">
              <w:rPr>
                <w:sz w:val="18"/>
                <w:szCs w:val="18"/>
              </w:rPr>
              <w:t>Управление развития сельского хозяйства</w:t>
            </w:r>
          </w:p>
        </w:tc>
        <w:tc>
          <w:tcPr>
            <w:tcW w:w="2349" w:type="dxa"/>
          </w:tcPr>
          <w:p w14:paraId="527DD36E" w14:textId="77777777" w:rsidR="00D41238" w:rsidRPr="0054128D" w:rsidRDefault="00D41238" w:rsidP="00156719">
            <w:pPr>
              <w:jc w:val="center"/>
              <w:rPr>
                <w:sz w:val="18"/>
                <w:szCs w:val="18"/>
              </w:rPr>
            </w:pPr>
            <w:r w:rsidRPr="0054128D">
              <w:rPr>
                <w:sz w:val="18"/>
                <w:szCs w:val="18"/>
              </w:rPr>
              <w:t>Акт выполненных работ</w:t>
            </w:r>
          </w:p>
        </w:tc>
      </w:tr>
      <w:tr w:rsidR="00D41238" w:rsidRPr="0054128D" w14:paraId="4A6011E2" w14:textId="77777777" w:rsidTr="00D62957">
        <w:trPr>
          <w:jc w:val="center"/>
        </w:trPr>
        <w:tc>
          <w:tcPr>
            <w:tcW w:w="744" w:type="dxa"/>
          </w:tcPr>
          <w:p w14:paraId="6550DE29" w14:textId="77777777" w:rsidR="00D41238" w:rsidRPr="0054128D" w:rsidRDefault="00D41238" w:rsidP="00156719">
            <w:pPr>
              <w:jc w:val="center"/>
              <w:rPr>
                <w:sz w:val="18"/>
                <w:szCs w:val="18"/>
              </w:rPr>
            </w:pPr>
            <w:r w:rsidRPr="0054128D">
              <w:rPr>
                <w:sz w:val="18"/>
                <w:szCs w:val="18"/>
              </w:rPr>
              <w:t>1.2</w:t>
            </w:r>
          </w:p>
        </w:tc>
        <w:tc>
          <w:tcPr>
            <w:tcW w:w="4029" w:type="dxa"/>
          </w:tcPr>
          <w:p w14:paraId="6A67BD9C" w14:textId="77777777" w:rsidR="00D41238" w:rsidRPr="0054128D" w:rsidRDefault="00D41238" w:rsidP="00156719">
            <w:pPr>
              <w:ind w:left="-38" w:right="-36"/>
              <w:jc w:val="center"/>
              <w:rPr>
                <w:sz w:val="18"/>
                <w:szCs w:val="18"/>
              </w:rPr>
            </w:pPr>
            <w:r w:rsidRPr="0054128D">
              <w:rPr>
                <w:sz w:val="18"/>
                <w:szCs w:val="18"/>
              </w:rPr>
              <w:t>Премирование по итогам соревнований в отрасли "Сельское хозяйство"</w:t>
            </w:r>
          </w:p>
          <w:p w14:paraId="28E1E709" w14:textId="77777777" w:rsidR="00D41238" w:rsidRPr="0054128D" w:rsidRDefault="00D41238" w:rsidP="00156719">
            <w:pPr>
              <w:jc w:val="center"/>
              <w:rPr>
                <w:sz w:val="18"/>
                <w:szCs w:val="18"/>
              </w:rPr>
            </w:pPr>
          </w:p>
        </w:tc>
        <w:tc>
          <w:tcPr>
            <w:tcW w:w="1682" w:type="dxa"/>
          </w:tcPr>
          <w:p w14:paraId="7D69042E" w14:textId="77777777" w:rsidR="00D41238" w:rsidRPr="0054128D" w:rsidRDefault="00D41238" w:rsidP="00156719">
            <w:pPr>
              <w:jc w:val="center"/>
              <w:rPr>
                <w:sz w:val="18"/>
                <w:szCs w:val="18"/>
              </w:rPr>
            </w:pPr>
          </w:p>
        </w:tc>
        <w:tc>
          <w:tcPr>
            <w:tcW w:w="1642" w:type="dxa"/>
          </w:tcPr>
          <w:p w14:paraId="40D25697" w14:textId="77777777" w:rsidR="00D41238" w:rsidRPr="0054128D" w:rsidRDefault="00D41238" w:rsidP="00156719">
            <w:pPr>
              <w:jc w:val="center"/>
              <w:rPr>
                <w:sz w:val="18"/>
                <w:szCs w:val="18"/>
              </w:rPr>
            </w:pPr>
          </w:p>
        </w:tc>
        <w:tc>
          <w:tcPr>
            <w:tcW w:w="2009" w:type="dxa"/>
          </w:tcPr>
          <w:p w14:paraId="6050BEB0" w14:textId="77777777" w:rsidR="00D41238" w:rsidRPr="0054128D" w:rsidRDefault="00D41238" w:rsidP="00156719">
            <w:pPr>
              <w:jc w:val="center"/>
              <w:rPr>
                <w:sz w:val="18"/>
                <w:szCs w:val="18"/>
              </w:rPr>
            </w:pPr>
          </w:p>
        </w:tc>
        <w:tc>
          <w:tcPr>
            <w:tcW w:w="2349" w:type="dxa"/>
          </w:tcPr>
          <w:p w14:paraId="14B04BFE" w14:textId="77777777" w:rsidR="00D41238" w:rsidRPr="0054128D" w:rsidRDefault="00D41238" w:rsidP="00156719">
            <w:pPr>
              <w:jc w:val="center"/>
              <w:rPr>
                <w:sz w:val="18"/>
                <w:szCs w:val="18"/>
              </w:rPr>
            </w:pPr>
          </w:p>
        </w:tc>
      </w:tr>
      <w:tr w:rsidR="00D41238" w:rsidRPr="0054128D" w14:paraId="75A679D7" w14:textId="77777777" w:rsidTr="00D62957">
        <w:trPr>
          <w:jc w:val="center"/>
        </w:trPr>
        <w:tc>
          <w:tcPr>
            <w:tcW w:w="744" w:type="dxa"/>
          </w:tcPr>
          <w:p w14:paraId="629AF74C" w14:textId="77777777" w:rsidR="00D41238" w:rsidRPr="0054128D" w:rsidRDefault="00D41238" w:rsidP="00156719">
            <w:pPr>
              <w:jc w:val="center"/>
              <w:rPr>
                <w:sz w:val="18"/>
                <w:szCs w:val="18"/>
              </w:rPr>
            </w:pPr>
            <w:r w:rsidRPr="0054128D">
              <w:rPr>
                <w:sz w:val="18"/>
                <w:szCs w:val="18"/>
              </w:rPr>
              <w:t>1.2.1</w:t>
            </w:r>
          </w:p>
        </w:tc>
        <w:tc>
          <w:tcPr>
            <w:tcW w:w="4029" w:type="dxa"/>
          </w:tcPr>
          <w:p w14:paraId="6E0E0389" w14:textId="77777777" w:rsidR="00D41238" w:rsidRPr="0054128D" w:rsidRDefault="00D41238" w:rsidP="00156719">
            <w:pPr>
              <w:ind w:left="-38" w:right="-36"/>
              <w:jc w:val="center"/>
              <w:rPr>
                <w:sz w:val="18"/>
                <w:szCs w:val="18"/>
              </w:rPr>
            </w:pPr>
            <w:r w:rsidRPr="0054128D">
              <w:rPr>
                <w:sz w:val="18"/>
                <w:szCs w:val="18"/>
              </w:rPr>
              <w:t xml:space="preserve">Проведение дня сельского </w:t>
            </w:r>
            <w:proofErr w:type="spellStart"/>
            <w:r w:rsidRPr="0054128D">
              <w:rPr>
                <w:sz w:val="18"/>
                <w:szCs w:val="18"/>
              </w:rPr>
              <w:t>хозяйтва</w:t>
            </w:r>
            <w:proofErr w:type="spellEnd"/>
          </w:p>
        </w:tc>
        <w:tc>
          <w:tcPr>
            <w:tcW w:w="1682" w:type="dxa"/>
          </w:tcPr>
          <w:p w14:paraId="2AAA9250" w14:textId="77777777" w:rsidR="00D41238" w:rsidRPr="0054128D" w:rsidRDefault="00D41238" w:rsidP="00156719">
            <w:pPr>
              <w:jc w:val="center"/>
              <w:rPr>
                <w:sz w:val="18"/>
                <w:szCs w:val="18"/>
              </w:rPr>
            </w:pPr>
            <w:r w:rsidRPr="0054128D">
              <w:rPr>
                <w:sz w:val="18"/>
                <w:szCs w:val="18"/>
              </w:rPr>
              <w:t>Приобретение товаров, работ, услуг</w:t>
            </w:r>
          </w:p>
        </w:tc>
        <w:tc>
          <w:tcPr>
            <w:tcW w:w="1642" w:type="dxa"/>
          </w:tcPr>
          <w:p w14:paraId="6CBBBE22" w14:textId="77777777" w:rsidR="00D41238" w:rsidRPr="0054128D" w:rsidRDefault="00D41238" w:rsidP="00156719">
            <w:pPr>
              <w:jc w:val="center"/>
              <w:rPr>
                <w:sz w:val="18"/>
                <w:szCs w:val="18"/>
              </w:rPr>
            </w:pPr>
            <w:r w:rsidRPr="0054128D">
              <w:rPr>
                <w:sz w:val="18"/>
                <w:szCs w:val="18"/>
              </w:rPr>
              <w:t>ноябрь</w:t>
            </w:r>
          </w:p>
        </w:tc>
        <w:tc>
          <w:tcPr>
            <w:tcW w:w="2009" w:type="dxa"/>
          </w:tcPr>
          <w:p w14:paraId="797A0B98" w14:textId="77777777" w:rsidR="00D41238" w:rsidRPr="0054128D" w:rsidRDefault="00D41238" w:rsidP="00156719">
            <w:pPr>
              <w:jc w:val="center"/>
              <w:rPr>
                <w:sz w:val="18"/>
                <w:szCs w:val="18"/>
              </w:rPr>
            </w:pPr>
            <w:r w:rsidRPr="0054128D">
              <w:rPr>
                <w:sz w:val="18"/>
                <w:szCs w:val="18"/>
              </w:rPr>
              <w:t>Управление развития сельского хозяйства</w:t>
            </w:r>
          </w:p>
        </w:tc>
        <w:tc>
          <w:tcPr>
            <w:tcW w:w="2349" w:type="dxa"/>
          </w:tcPr>
          <w:p w14:paraId="5A1BC020" w14:textId="77777777" w:rsidR="00D41238" w:rsidRPr="0054128D" w:rsidRDefault="00D41238" w:rsidP="00156719">
            <w:pPr>
              <w:jc w:val="center"/>
              <w:rPr>
                <w:sz w:val="18"/>
                <w:szCs w:val="18"/>
              </w:rPr>
            </w:pPr>
            <w:r w:rsidRPr="0054128D">
              <w:rPr>
                <w:sz w:val="18"/>
                <w:szCs w:val="18"/>
              </w:rPr>
              <w:t xml:space="preserve">Постановление администрации Бессоновского района </w:t>
            </w:r>
            <w:proofErr w:type="spellStart"/>
            <w:r w:rsidRPr="0054128D">
              <w:rPr>
                <w:sz w:val="18"/>
                <w:szCs w:val="18"/>
              </w:rPr>
              <w:t>Пензенскйо</w:t>
            </w:r>
            <w:proofErr w:type="spellEnd"/>
            <w:r w:rsidRPr="0054128D">
              <w:rPr>
                <w:sz w:val="18"/>
                <w:szCs w:val="18"/>
              </w:rPr>
              <w:t xml:space="preserve"> области об итогах районного соревнования в отраслях агропромышленного комплекса Бессоновского района</w:t>
            </w:r>
          </w:p>
        </w:tc>
      </w:tr>
      <w:tr w:rsidR="00D41238" w:rsidRPr="0054128D" w14:paraId="3FFC94B8" w14:textId="77777777" w:rsidTr="00D62957">
        <w:trPr>
          <w:jc w:val="center"/>
        </w:trPr>
        <w:tc>
          <w:tcPr>
            <w:tcW w:w="12455" w:type="dxa"/>
            <w:gridSpan w:val="6"/>
          </w:tcPr>
          <w:p w14:paraId="0E9D34BB" w14:textId="77777777" w:rsidR="00D41238" w:rsidRPr="0054128D" w:rsidRDefault="00D41238" w:rsidP="00156719">
            <w:pPr>
              <w:jc w:val="center"/>
              <w:rPr>
                <w:sz w:val="18"/>
                <w:szCs w:val="18"/>
              </w:rPr>
            </w:pPr>
            <w:r w:rsidRPr="0054128D">
              <w:rPr>
                <w:sz w:val="18"/>
                <w:szCs w:val="18"/>
              </w:rPr>
              <w:t>Задача 3 «Удовлетворение потребностей сельского населения в благоустроенном жилье»</w:t>
            </w:r>
          </w:p>
        </w:tc>
      </w:tr>
      <w:tr w:rsidR="00D41238" w:rsidRPr="0054128D" w14:paraId="37261AC8" w14:textId="77777777" w:rsidTr="00D62957">
        <w:trPr>
          <w:jc w:val="center"/>
        </w:trPr>
        <w:tc>
          <w:tcPr>
            <w:tcW w:w="744" w:type="dxa"/>
          </w:tcPr>
          <w:p w14:paraId="57E225D1" w14:textId="77777777" w:rsidR="00D41238" w:rsidRPr="0054128D" w:rsidRDefault="00D41238" w:rsidP="00156719">
            <w:pPr>
              <w:jc w:val="center"/>
              <w:rPr>
                <w:sz w:val="18"/>
                <w:szCs w:val="18"/>
              </w:rPr>
            </w:pPr>
            <w:r w:rsidRPr="0054128D">
              <w:rPr>
                <w:sz w:val="18"/>
                <w:szCs w:val="18"/>
              </w:rPr>
              <w:t>1.3</w:t>
            </w:r>
          </w:p>
        </w:tc>
        <w:tc>
          <w:tcPr>
            <w:tcW w:w="4029" w:type="dxa"/>
          </w:tcPr>
          <w:p w14:paraId="19D1AE00" w14:textId="77777777" w:rsidR="00D41238" w:rsidRPr="0054128D" w:rsidRDefault="00D41238" w:rsidP="00156719">
            <w:pPr>
              <w:jc w:val="center"/>
              <w:rPr>
                <w:sz w:val="18"/>
                <w:szCs w:val="18"/>
              </w:rPr>
            </w:pPr>
            <w:r w:rsidRPr="0054128D">
              <w:rPr>
                <w:sz w:val="18"/>
                <w:szCs w:val="18"/>
              </w:rPr>
              <w:t>Ввод (приобретение) жилья для граждан, проживающих в сельской местности</w:t>
            </w:r>
            <w:proofErr w:type="gramStart"/>
            <w:r w:rsidRPr="0054128D">
              <w:rPr>
                <w:sz w:val="18"/>
                <w:szCs w:val="18"/>
              </w:rPr>
              <w:t>.;</w:t>
            </w:r>
            <w:proofErr w:type="gramEnd"/>
          </w:p>
          <w:p w14:paraId="1C0CFF22" w14:textId="77777777" w:rsidR="00D41238" w:rsidRPr="0054128D" w:rsidRDefault="00D41238" w:rsidP="00156719">
            <w:pPr>
              <w:jc w:val="center"/>
              <w:rPr>
                <w:sz w:val="18"/>
                <w:szCs w:val="18"/>
              </w:rPr>
            </w:pPr>
            <w:r w:rsidRPr="0054128D">
              <w:rPr>
                <w:sz w:val="18"/>
                <w:szCs w:val="18"/>
              </w:rPr>
              <w:t>ввод жилья, предоставленного гражданам по договорам найма жилого помещения</w:t>
            </w:r>
          </w:p>
        </w:tc>
        <w:tc>
          <w:tcPr>
            <w:tcW w:w="1682" w:type="dxa"/>
          </w:tcPr>
          <w:p w14:paraId="39A4799E" w14:textId="77777777" w:rsidR="00D41238" w:rsidRPr="0054128D" w:rsidRDefault="00D41238" w:rsidP="00156719">
            <w:pPr>
              <w:jc w:val="center"/>
              <w:rPr>
                <w:sz w:val="18"/>
                <w:szCs w:val="18"/>
              </w:rPr>
            </w:pPr>
          </w:p>
        </w:tc>
        <w:tc>
          <w:tcPr>
            <w:tcW w:w="1642" w:type="dxa"/>
          </w:tcPr>
          <w:p w14:paraId="75DA7A10" w14:textId="77777777" w:rsidR="00D41238" w:rsidRPr="0054128D" w:rsidRDefault="00D41238" w:rsidP="00156719">
            <w:pPr>
              <w:jc w:val="center"/>
              <w:rPr>
                <w:sz w:val="18"/>
                <w:szCs w:val="18"/>
              </w:rPr>
            </w:pPr>
          </w:p>
        </w:tc>
        <w:tc>
          <w:tcPr>
            <w:tcW w:w="2009" w:type="dxa"/>
          </w:tcPr>
          <w:p w14:paraId="5989A595" w14:textId="77777777" w:rsidR="00D41238" w:rsidRPr="0054128D" w:rsidRDefault="00D41238" w:rsidP="00156719">
            <w:pPr>
              <w:jc w:val="center"/>
              <w:rPr>
                <w:sz w:val="18"/>
                <w:szCs w:val="18"/>
              </w:rPr>
            </w:pPr>
          </w:p>
        </w:tc>
        <w:tc>
          <w:tcPr>
            <w:tcW w:w="2349" w:type="dxa"/>
          </w:tcPr>
          <w:p w14:paraId="10A22304" w14:textId="77777777" w:rsidR="00D41238" w:rsidRPr="0054128D" w:rsidRDefault="00D41238" w:rsidP="00156719">
            <w:pPr>
              <w:jc w:val="center"/>
              <w:rPr>
                <w:sz w:val="18"/>
                <w:szCs w:val="18"/>
              </w:rPr>
            </w:pPr>
          </w:p>
        </w:tc>
      </w:tr>
      <w:tr w:rsidR="00D41238" w:rsidRPr="0054128D" w14:paraId="1DF1F77A" w14:textId="77777777" w:rsidTr="00D62957">
        <w:trPr>
          <w:jc w:val="center"/>
        </w:trPr>
        <w:tc>
          <w:tcPr>
            <w:tcW w:w="744" w:type="dxa"/>
          </w:tcPr>
          <w:p w14:paraId="4BDE4BB0" w14:textId="77777777" w:rsidR="00D41238" w:rsidRPr="0054128D" w:rsidRDefault="00D41238" w:rsidP="00156719">
            <w:pPr>
              <w:jc w:val="center"/>
              <w:rPr>
                <w:sz w:val="18"/>
                <w:szCs w:val="18"/>
              </w:rPr>
            </w:pPr>
            <w:r w:rsidRPr="0054128D">
              <w:rPr>
                <w:sz w:val="18"/>
                <w:szCs w:val="18"/>
              </w:rPr>
              <w:t>1.3.1</w:t>
            </w:r>
          </w:p>
        </w:tc>
        <w:tc>
          <w:tcPr>
            <w:tcW w:w="4029" w:type="dxa"/>
          </w:tcPr>
          <w:p w14:paraId="2A0A8165" w14:textId="77777777" w:rsidR="00D41238" w:rsidRPr="0054128D" w:rsidRDefault="00D41238" w:rsidP="00156719">
            <w:pPr>
              <w:jc w:val="center"/>
              <w:rPr>
                <w:sz w:val="18"/>
                <w:szCs w:val="18"/>
              </w:rPr>
            </w:pPr>
            <w:r w:rsidRPr="0054128D">
              <w:rPr>
                <w:sz w:val="18"/>
                <w:szCs w:val="18"/>
              </w:rPr>
              <w:t>Строительство (приобретение) жилого помещения</w:t>
            </w:r>
          </w:p>
        </w:tc>
        <w:tc>
          <w:tcPr>
            <w:tcW w:w="1682" w:type="dxa"/>
          </w:tcPr>
          <w:p w14:paraId="7012CD17" w14:textId="77777777" w:rsidR="00D41238" w:rsidRPr="0054128D" w:rsidRDefault="00D41238" w:rsidP="00156719">
            <w:pPr>
              <w:jc w:val="center"/>
              <w:rPr>
                <w:sz w:val="18"/>
                <w:szCs w:val="18"/>
              </w:rPr>
            </w:pPr>
            <w:r w:rsidRPr="0054128D">
              <w:rPr>
                <w:sz w:val="18"/>
                <w:szCs w:val="18"/>
              </w:rPr>
              <w:t>Приобретение товаров, работ, услуг</w:t>
            </w:r>
          </w:p>
        </w:tc>
        <w:tc>
          <w:tcPr>
            <w:tcW w:w="1642" w:type="dxa"/>
          </w:tcPr>
          <w:p w14:paraId="1C52DD8C" w14:textId="77777777" w:rsidR="00D41238" w:rsidRPr="0054128D" w:rsidRDefault="00D41238" w:rsidP="00156719">
            <w:pPr>
              <w:jc w:val="center"/>
              <w:rPr>
                <w:sz w:val="18"/>
                <w:szCs w:val="18"/>
              </w:rPr>
            </w:pPr>
            <w:r w:rsidRPr="0054128D">
              <w:rPr>
                <w:sz w:val="18"/>
                <w:szCs w:val="18"/>
              </w:rPr>
              <w:t>декабрь</w:t>
            </w:r>
          </w:p>
        </w:tc>
        <w:tc>
          <w:tcPr>
            <w:tcW w:w="2009" w:type="dxa"/>
          </w:tcPr>
          <w:p w14:paraId="320A16CE" w14:textId="77777777" w:rsidR="00D41238" w:rsidRPr="0054128D" w:rsidRDefault="00D41238" w:rsidP="00156719">
            <w:pPr>
              <w:jc w:val="center"/>
              <w:rPr>
                <w:sz w:val="18"/>
                <w:szCs w:val="18"/>
              </w:rPr>
            </w:pPr>
            <w:r w:rsidRPr="0054128D">
              <w:rPr>
                <w:sz w:val="18"/>
                <w:szCs w:val="18"/>
              </w:rPr>
              <w:t>Управление развития сельского хозяйства</w:t>
            </w:r>
          </w:p>
        </w:tc>
        <w:tc>
          <w:tcPr>
            <w:tcW w:w="2349" w:type="dxa"/>
          </w:tcPr>
          <w:p w14:paraId="4819B999" w14:textId="77777777" w:rsidR="00D41238" w:rsidRPr="0054128D" w:rsidRDefault="00D41238" w:rsidP="00156719">
            <w:pPr>
              <w:jc w:val="center"/>
              <w:rPr>
                <w:sz w:val="18"/>
                <w:szCs w:val="18"/>
              </w:rPr>
            </w:pPr>
            <w:r w:rsidRPr="0054128D">
              <w:rPr>
                <w:sz w:val="18"/>
                <w:szCs w:val="18"/>
              </w:rPr>
              <w:t>Выписка из Единого государственного реестра недвижимости об объекте недвижимости Сведения о зарегистрированных правах</w:t>
            </w:r>
          </w:p>
        </w:tc>
      </w:tr>
    </w:tbl>
    <w:p w14:paraId="06087687" w14:textId="77777777" w:rsidR="00D41238" w:rsidRPr="004B2418" w:rsidRDefault="00D41238" w:rsidP="00D41238">
      <w:pPr>
        <w:autoSpaceDE w:val="0"/>
        <w:autoSpaceDN w:val="0"/>
        <w:adjustRightInd w:val="0"/>
        <w:jc w:val="center"/>
        <w:rPr>
          <w:b/>
          <w:sz w:val="20"/>
          <w:szCs w:val="20"/>
        </w:rPr>
      </w:pPr>
      <w:r w:rsidRPr="004B2418">
        <w:rPr>
          <w:b/>
          <w:sz w:val="20"/>
          <w:szCs w:val="20"/>
        </w:rPr>
        <w:t>Отчет о полученных эффектах от реализации муниципальной программы</w:t>
      </w:r>
    </w:p>
    <w:p w14:paraId="0DB7CC99" w14:textId="209E02F7" w:rsidR="00D41238" w:rsidRPr="004B2418" w:rsidRDefault="00D41238" w:rsidP="00D41238">
      <w:pPr>
        <w:autoSpaceDE w:val="0"/>
        <w:autoSpaceDN w:val="0"/>
        <w:adjustRightInd w:val="0"/>
        <w:jc w:val="center"/>
        <w:rPr>
          <w:b/>
          <w:sz w:val="20"/>
          <w:szCs w:val="20"/>
          <w:u w:val="single"/>
        </w:rPr>
      </w:pPr>
      <w:r w:rsidRPr="004B2418">
        <w:rPr>
          <w:b/>
          <w:sz w:val="20"/>
          <w:szCs w:val="20"/>
          <w:u w:val="single"/>
        </w:rPr>
        <w:t xml:space="preserve">«Развитие агропромышленного комплекса Бессоновского </w:t>
      </w:r>
      <w:r w:rsidR="00D56E73" w:rsidRPr="004B2418">
        <w:rPr>
          <w:b/>
          <w:sz w:val="20"/>
          <w:szCs w:val="20"/>
          <w:u w:val="single"/>
        </w:rPr>
        <w:t>района»</w:t>
      </w:r>
    </w:p>
    <w:p w14:paraId="5F30BBDB" w14:textId="77777777" w:rsidR="00D41238" w:rsidRPr="004B2418" w:rsidRDefault="00D41238" w:rsidP="00D41238">
      <w:pPr>
        <w:autoSpaceDE w:val="0"/>
        <w:autoSpaceDN w:val="0"/>
        <w:adjustRightInd w:val="0"/>
        <w:jc w:val="center"/>
        <w:rPr>
          <w:sz w:val="16"/>
          <w:szCs w:val="16"/>
        </w:rPr>
      </w:pPr>
      <w:r w:rsidRPr="004B2418">
        <w:rPr>
          <w:sz w:val="16"/>
          <w:szCs w:val="16"/>
        </w:rPr>
        <w:t>(указать наименование муниципальной программы)</w:t>
      </w:r>
    </w:p>
    <w:p w14:paraId="6BA3BC30" w14:textId="77777777" w:rsidR="00D41238" w:rsidRPr="00B36C75" w:rsidRDefault="00D41238" w:rsidP="00D41238">
      <w:pPr>
        <w:autoSpaceDE w:val="0"/>
        <w:autoSpaceDN w:val="0"/>
        <w:adjustRightInd w:val="0"/>
        <w:jc w:val="center"/>
        <w:rPr>
          <w:sz w:val="22"/>
          <w:szCs w:val="22"/>
        </w:rPr>
      </w:pPr>
    </w:p>
    <w:p w14:paraId="03777268" w14:textId="77777777" w:rsidR="00D41238" w:rsidRPr="004B2418" w:rsidRDefault="00D41238" w:rsidP="00D41238">
      <w:pPr>
        <w:autoSpaceDE w:val="0"/>
        <w:autoSpaceDN w:val="0"/>
        <w:adjustRightInd w:val="0"/>
        <w:jc w:val="center"/>
        <w:rPr>
          <w:b/>
          <w:sz w:val="22"/>
          <w:szCs w:val="22"/>
        </w:rPr>
      </w:pPr>
      <w:r w:rsidRPr="004B2418">
        <w:rPr>
          <w:b/>
          <w:sz w:val="22"/>
          <w:szCs w:val="22"/>
        </w:rPr>
        <w:lastRenderedPageBreak/>
        <w:t>за 2026 год</w:t>
      </w:r>
    </w:p>
    <w:p w14:paraId="186CA1BA" w14:textId="77777777" w:rsidR="00D41238" w:rsidRPr="00B36C75" w:rsidRDefault="00D41238" w:rsidP="00D41238">
      <w:pPr>
        <w:autoSpaceDE w:val="0"/>
        <w:autoSpaceDN w:val="0"/>
        <w:adjustRightInd w:val="0"/>
        <w:jc w:val="center"/>
        <w:rPr>
          <w:sz w:val="22"/>
          <w:szCs w:val="22"/>
        </w:rPr>
      </w:pPr>
    </w:p>
    <w:tbl>
      <w:tblPr>
        <w:tblW w:w="158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8"/>
        <w:gridCol w:w="1759"/>
        <w:gridCol w:w="1991"/>
        <w:gridCol w:w="1276"/>
        <w:gridCol w:w="1246"/>
        <w:gridCol w:w="850"/>
        <w:gridCol w:w="855"/>
        <w:gridCol w:w="1705"/>
        <w:gridCol w:w="994"/>
        <w:gridCol w:w="851"/>
        <w:gridCol w:w="850"/>
        <w:gridCol w:w="1560"/>
        <w:gridCol w:w="1134"/>
      </w:tblGrid>
      <w:tr w:rsidR="00D41238" w:rsidRPr="004B2418" w14:paraId="1CEEC23A" w14:textId="77777777" w:rsidTr="00156719">
        <w:trPr>
          <w:cantSplit/>
          <w:trHeight w:val="280"/>
        </w:trPr>
        <w:tc>
          <w:tcPr>
            <w:tcW w:w="808" w:type="dxa"/>
            <w:vMerge w:val="restart"/>
            <w:tcBorders>
              <w:top w:val="single" w:sz="4" w:space="0" w:color="auto"/>
              <w:left w:val="single" w:sz="4" w:space="0" w:color="auto"/>
              <w:bottom w:val="single" w:sz="4" w:space="0" w:color="auto"/>
              <w:right w:val="single" w:sz="4" w:space="0" w:color="auto"/>
            </w:tcBorders>
          </w:tcPr>
          <w:p w14:paraId="1A851AEA" w14:textId="77777777" w:rsidR="00D41238" w:rsidRPr="004B2418" w:rsidRDefault="00D41238" w:rsidP="00156719">
            <w:pPr>
              <w:jc w:val="center"/>
              <w:rPr>
                <w:sz w:val="16"/>
                <w:szCs w:val="16"/>
              </w:rPr>
            </w:pPr>
            <w:r w:rsidRPr="004B2418">
              <w:rPr>
                <w:sz w:val="16"/>
                <w:szCs w:val="16"/>
              </w:rPr>
              <w:t>№</w:t>
            </w:r>
          </w:p>
          <w:p w14:paraId="7F663B47" w14:textId="77777777" w:rsidR="00D41238" w:rsidRPr="004B2418" w:rsidRDefault="00D41238" w:rsidP="00156719">
            <w:pPr>
              <w:jc w:val="center"/>
              <w:rPr>
                <w:sz w:val="16"/>
                <w:szCs w:val="16"/>
              </w:rPr>
            </w:pPr>
            <w:proofErr w:type="gramStart"/>
            <w:r w:rsidRPr="004B2418">
              <w:rPr>
                <w:sz w:val="16"/>
                <w:szCs w:val="16"/>
              </w:rPr>
              <w:t>п</w:t>
            </w:r>
            <w:proofErr w:type="gramEnd"/>
            <w:r w:rsidRPr="004B2418">
              <w:rPr>
                <w:sz w:val="16"/>
                <w:szCs w:val="16"/>
              </w:rPr>
              <w:t>/п</w:t>
            </w:r>
          </w:p>
        </w:tc>
        <w:tc>
          <w:tcPr>
            <w:tcW w:w="1759" w:type="dxa"/>
            <w:vMerge w:val="restart"/>
            <w:tcBorders>
              <w:top w:val="single" w:sz="4" w:space="0" w:color="auto"/>
              <w:left w:val="single" w:sz="4" w:space="0" w:color="auto"/>
              <w:bottom w:val="single" w:sz="4" w:space="0" w:color="auto"/>
              <w:right w:val="single" w:sz="4" w:space="0" w:color="auto"/>
            </w:tcBorders>
          </w:tcPr>
          <w:p w14:paraId="0FFCFC72" w14:textId="77777777" w:rsidR="00D41238" w:rsidRPr="004B2418" w:rsidRDefault="00D41238" w:rsidP="00156719">
            <w:pPr>
              <w:jc w:val="center"/>
              <w:rPr>
                <w:sz w:val="16"/>
                <w:szCs w:val="16"/>
              </w:rPr>
            </w:pPr>
            <w:r w:rsidRPr="004B2418">
              <w:rPr>
                <w:sz w:val="16"/>
                <w:szCs w:val="16"/>
              </w:rPr>
              <w:t>Наименование муниципальной программы, структурного элемента, задачи структурного элемента</w:t>
            </w:r>
          </w:p>
        </w:tc>
        <w:tc>
          <w:tcPr>
            <w:tcW w:w="1991" w:type="dxa"/>
            <w:vMerge w:val="restart"/>
            <w:tcBorders>
              <w:top w:val="single" w:sz="4" w:space="0" w:color="auto"/>
              <w:left w:val="single" w:sz="4" w:space="0" w:color="auto"/>
              <w:bottom w:val="single" w:sz="4" w:space="0" w:color="auto"/>
              <w:right w:val="single" w:sz="4" w:space="0" w:color="auto"/>
            </w:tcBorders>
          </w:tcPr>
          <w:p w14:paraId="776D5962" w14:textId="77777777" w:rsidR="00D41238" w:rsidRPr="004B2418" w:rsidRDefault="00D41238" w:rsidP="00156719">
            <w:pPr>
              <w:jc w:val="center"/>
              <w:rPr>
                <w:sz w:val="16"/>
                <w:szCs w:val="16"/>
              </w:rPr>
            </w:pPr>
            <w:r w:rsidRPr="004B2418">
              <w:rPr>
                <w:sz w:val="16"/>
                <w:szCs w:val="16"/>
              </w:rPr>
              <w:t>Наименование показателя</w:t>
            </w:r>
          </w:p>
        </w:tc>
        <w:tc>
          <w:tcPr>
            <w:tcW w:w="1276" w:type="dxa"/>
            <w:vMerge w:val="restart"/>
            <w:tcBorders>
              <w:top w:val="single" w:sz="4" w:space="0" w:color="auto"/>
              <w:left w:val="single" w:sz="4" w:space="0" w:color="auto"/>
              <w:bottom w:val="single" w:sz="4" w:space="0" w:color="auto"/>
              <w:right w:val="single" w:sz="4" w:space="0" w:color="auto"/>
            </w:tcBorders>
          </w:tcPr>
          <w:p w14:paraId="390AF8BE" w14:textId="77777777" w:rsidR="00D41238" w:rsidRPr="004B2418" w:rsidRDefault="00D41238" w:rsidP="00156719">
            <w:pPr>
              <w:jc w:val="center"/>
              <w:rPr>
                <w:sz w:val="16"/>
                <w:szCs w:val="16"/>
              </w:rPr>
            </w:pPr>
            <w:r w:rsidRPr="004B2418">
              <w:rPr>
                <w:sz w:val="16"/>
                <w:szCs w:val="16"/>
              </w:rPr>
              <w:t>Вес показателя задачи структурного элемента, %</w:t>
            </w:r>
            <w:r w:rsidRPr="004B2418">
              <w:rPr>
                <w:rStyle w:val="aff2"/>
                <w:sz w:val="16"/>
                <w:szCs w:val="16"/>
              </w:rPr>
              <w:footnoteReference w:id="88"/>
            </w:r>
          </w:p>
        </w:tc>
        <w:tc>
          <w:tcPr>
            <w:tcW w:w="1246" w:type="dxa"/>
            <w:vMerge w:val="restart"/>
            <w:tcBorders>
              <w:top w:val="single" w:sz="4" w:space="0" w:color="auto"/>
              <w:left w:val="single" w:sz="4" w:space="0" w:color="auto"/>
              <w:bottom w:val="single" w:sz="4" w:space="0" w:color="auto"/>
              <w:right w:val="single" w:sz="4" w:space="0" w:color="auto"/>
            </w:tcBorders>
          </w:tcPr>
          <w:p w14:paraId="74F5597A" w14:textId="77777777" w:rsidR="00D41238" w:rsidRPr="004B2418" w:rsidRDefault="00D41238" w:rsidP="00156719">
            <w:pPr>
              <w:jc w:val="center"/>
              <w:rPr>
                <w:sz w:val="16"/>
                <w:szCs w:val="16"/>
              </w:rPr>
            </w:pPr>
            <w:r w:rsidRPr="004B2418">
              <w:rPr>
                <w:sz w:val="16"/>
                <w:szCs w:val="16"/>
              </w:rPr>
              <w:t>Единица измерения показателя (по ОКЕИ)</w:t>
            </w:r>
            <w:r w:rsidRPr="004B2418">
              <w:rPr>
                <w:rStyle w:val="aff2"/>
                <w:sz w:val="16"/>
                <w:szCs w:val="16"/>
              </w:rPr>
              <w:footnoteReference w:id="89"/>
            </w:r>
          </w:p>
        </w:tc>
        <w:tc>
          <w:tcPr>
            <w:tcW w:w="1705" w:type="dxa"/>
            <w:gridSpan w:val="2"/>
            <w:tcBorders>
              <w:top w:val="single" w:sz="4" w:space="0" w:color="auto"/>
              <w:left w:val="single" w:sz="4" w:space="0" w:color="auto"/>
              <w:bottom w:val="single" w:sz="4" w:space="0" w:color="auto"/>
              <w:right w:val="single" w:sz="4" w:space="0" w:color="auto"/>
            </w:tcBorders>
          </w:tcPr>
          <w:p w14:paraId="03768FF7" w14:textId="77777777" w:rsidR="00D41238" w:rsidRPr="004B2418" w:rsidRDefault="00D41238" w:rsidP="00156719">
            <w:pPr>
              <w:jc w:val="center"/>
              <w:rPr>
                <w:sz w:val="16"/>
                <w:szCs w:val="16"/>
              </w:rPr>
            </w:pPr>
            <w:r w:rsidRPr="004B2418">
              <w:rPr>
                <w:sz w:val="16"/>
                <w:szCs w:val="16"/>
              </w:rPr>
              <w:t>Значение показателя</w:t>
            </w:r>
          </w:p>
        </w:tc>
        <w:tc>
          <w:tcPr>
            <w:tcW w:w="1705" w:type="dxa"/>
            <w:vMerge w:val="restart"/>
            <w:tcBorders>
              <w:top w:val="single" w:sz="4" w:space="0" w:color="auto"/>
              <w:left w:val="single" w:sz="4" w:space="0" w:color="auto"/>
              <w:bottom w:val="single" w:sz="4" w:space="0" w:color="auto"/>
              <w:right w:val="single" w:sz="4" w:space="0" w:color="auto"/>
            </w:tcBorders>
          </w:tcPr>
          <w:p w14:paraId="767DA6E8" w14:textId="77777777" w:rsidR="00D41238" w:rsidRPr="004B2418" w:rsidRDefault="00D41238" w:rsidP="00156719">
            <w:pPr>
              <w:jc w:val="center"/>
              <w:rPr>
                <w:sz w:val="16"/>
                <w:szCs w:val="16"/>
              </w:rPr>
            </w:pPr>
            <w:r w:rsidRPr="004B2418">
              <w:rPr>
                <w:sz w:val="16"/>
                <w:szCs w:val="16"/>
              </w:rPr>
              <w:t>Фактический уровень выполнения показателя задачи структурного элемента</w:t>
            </w:r>
          </w:p>
          <w:p w14:paraId="4D790A9E" w14:textId="77777777" w:rsidR="00D41238" w:rsidRPr="004B2418" w:rsidRDefault="00D41238" w:rsidP="00156719">
            <w:pPr>
              <w:jc w:val="center"/>
              <w:rPr>
                <w:sz w:val="16"/>
                <w:szCs w:val="16"/>
              </w:rPr>
            </w:pPr>
            <w:r w:rsidRPr="004B2418">
              <w:rPr>
                <w:sz w:val="16"/>
                <w:szCs w:val="16"/>
              </w:rPr>
              <w:t>, %</w:t>
            </w:r>
          </w:p>
          <w:p w14:paraId="37991E73" w14:textId="77777777" w:rsidR="00D41238" w:rsidRPr="004B2418" w:rsidRDefault="00D41238" w:rsidP="00156719">
            <w:pPr>
              <w:jc w:val="center"/>
              <w:rPr>
                <w:sz w:val="16"/>
                <w:szCs w:val="16"/>
                <w:vertAlign w:val="subscript"/>
              </w:rPr>
            </w:pPr>
            <w:r w:rsidRPr="004B2418">
              <w:rPr>
                <w:sz w:val="16"/>
                <w:szCs w:val="16"/>
              </w:rPr>
              <w:t>(графа 7/графа 6) ×100,0%</w:t>
            </w:r>
            <w:r w:rsidRPr="004B2418">
              <w:rPr>
                <w:sz w:val="16"/>
                <w:szCs w:val="16"/>
                <w:vertAlign w:val="subscript"/>
              </w:rPr>
              <w:t xml:space="preserve"> (↑)</w:t>
            </w:r>
          </w:p>
          <w:p w14:paraId="0831ED75" w14:textId="77777777" w:rsidR="00D41238" w:rsidRPr="004B2418" w:rsidRDefault="00D41238" w:rsidP="00156719">
            <w:pPr>
              <w:jc w:val="center"/>
              <w:rPr>
                <w:sz w:val="16"/>
                <w:szCs w:val="16"/>
              </w:rPr>
            </w:pPr>
            <w:r w:rsidRPr="004B2418">
              <w:rPr>
                <w:sz w:val="16"/>
                <w:szCs w:val="16"/>
              </w:rPr>
              <w:t>или</w:t>
            </w:r>
          </w:p>
          <w:p w14:paraId="7E6F6682" w14:textId="77777777" w:rsidR="00D41238" w:rsidRPr="004B2418" w:rsidRDefault="00D41238" w:rsidP="00156719">
            <w:pPr>
              <w:jc w:val="center"/>
              <w:rPr>
                <w:sz w:val="16"/>
                <w:szCs w:val="16"/>
              </w:rPr>
            </w:pPr>
            <w:r w:rsidRPr="004B2418">
              <w:rPr>
                <w:sz w:val="16"/>
                <w:szCs w:val="16"/>
              </w:rPr>
              <w:t>(графа 6/графа 7) ×100,0%</w:t>
            </w:r>
            <w:r w:rsidRPr="004B2418">
              <w:rPr>
                <w:sz w:val="16"/>
                <w:szCs w:val="16"/>
                <w:vertAlign w:val="subscript"/>
              </w:rPr>
              <w:t xml:space="preserve">  (↓)</w:t>
            </w:r>
          </w:p>
        </w:tc>
        <w:tc>
          <w:tcPr>
            <w:tcW w:w="994" w:type="dxa"/>
            <w:vMerge w:val="restart"/>
            <w:tcBorders>
              <w:top w:val="single" w:sz="4" w:space="0" w:color="auto"/>
              <w:left w:val="single" w:sz="4" w:space="0" w:color="auto"/>
              <w:bottom w:val="single" w:sz="4" w:space="0" w:color="auto"/>
              <w:right w:val="single" w:sz="4" w:space="0" w:color="auto"/>
            </w:tcBorders>
          </w:tcPr>
          <w:p w14:paraId="12BC9499" w14:textId="77777777" w:rsidR="00D41238" w:rsidRPr="004B2418" w:rsidRDefault="00D41238" w:rsidP="00156719">
            <w:pPr>
              <w:jc w:val="center"/>
              <w:rPr>
                <w:sz w:val="16"/>
                <w:szCs w:val="16"/>
              </w:rPr>
            </w:pPr>
            <w:r w:rsidRPr="004B2418">
              <w:rPr>
                <w:sz w:val="16"/>
                <w:szCs w:val="16"/>
              </w:rPr>
              <w:t>Процент выполнения, %</w:t>
            </w:r>
          </w:p>
          <w:p w14:paraId="679D5F5C" w14:textId="77777777" w:rsidR="00D41238" w:rsidRPr="004B2418" w:rsidRDefault="00D41238" w:rsidP="00156719">
            <w:pPr>
              <w:jc w:val="center"/>
              <w:rPr>
                <w:sz w:val="16"/>
                <w:szCs w:val="16"/>
              </w:rPr>
            </w:pPr>
            <w:r w:rsidRPr="004B2418">
              <w:rPr>
                <w:sz w:val="16"/>
                <w:szCs w:val="16"/>
              </w:rPr>
              <w:t>(графа 4×графа8)</w:t>
            </w:r>
          </w:p>
        </w:tc>
        <w:tc>
          <w:tcPr>
            <w:tcW w:w="1701" w:type="dxa"/>
            <w:gridSpan w:val="2"/>
            <w:tcBorders>
              <w:top w:val="single" w:sz="4" w:space="0" w:color="auto"/>
              <w:left w:val="single" w:sz="4" w:space="0" w:color="auto"/>
              <w:bottom w:val="single" w:sz="4" w:space="0" w:color="auto"/>
              <w:right w:val="single" w:sz="4" w:space="0" w:color="auto"/>
            </w:tcBorders>
          </w:tcPr>
          <w:p w14:paraId="1B604BF4" w14:textId="77777777" w:rsidR="00D41238" w:rsidRPr="004B2418" w:rsidRDefault="00D41238" w:rsidP="00156719">
            <w:pPr>
              <w:jc w:val="center"/>
              <w:rPr>
                <w:sz w:val="16"/>
                <w:szCs w:val="16"/>
              </w:rPr>
            </w:pPr>
            <w:r w:rsidRPr="004B2418">
              <w:rPr>
                <w:sz w:val="16"/>
                <w:szCs w:val="16"/>
              </w:rPr>
              <w:t xml:space="preserve">Размер финансового обеспечения, влияющий на достижение задачи структурного элемента, </w:t>
            </w:r>
          </w:p>
          <w:p w14:paraId="584E88F6" w14:textId="77777777" w:rsidR="00D41238" w:rsidRPr="004B2418" w:rsidRDefault="00D41238" w:rsidP="00156719">
            <w:pPr>
              <w:jc w:val="center"/>
              <w:rPr>
                <w:sz w:val="16"/>
                <w:szCs w:val="16"/>
              </w:rPr>
            </w:pPr>
            <w:r w:rsidRPr="004B2418">
              <w:rPr>
                <w:sz w:val="16"/>
                <w:szCs w:val="16"/>
              </w:rPr>
              <w:t>тыс. руб.</w:t>
            </w:r>
          </w:p>
        </w:tc>
        <w:tc>
          <w:tcPr>
            <w:tcW w:w="1560" w:type="dxa"/>
            <w:vMerge w:val="restart"/>
            <w:tcBorders>
              <w:top w:val="single" w:sz="4" w:space="0" w:color="auto"/>
              <w:left w:val="single" w:sz="4" w:space="0" w:color="auto"/>
              <w:bottom w:val="single" w:sz="4" w:space="0" w:color="auto"/>
              <w:right w:val="single" w:sz="4" w:space="0" w:color="auto"/>
            </w:tcBorders>
          </w:tcPr>
          <w:p w14:paraId="57E91D7B" w14:textId="77777777" w:rsidR="00D41238" w:rsidRPr="004B2418" w:rsidRDefault="00D41238" w:rsidP="00156719">
            <w:pPr>
              <w:jc w:val="center"/>
              <w:rPr>
                <w:sz w:val="16"/>
                <w:szCs w:val="16"/>
              </w:rPr>
            </w:pPr>
            <w:r w:rsidRPr="004B2418">
              <w:rPr>
                <w:sz w:val="16"/>
                <w:szCs w:val="16"/>
              </w:rPr>
              <w:t>Фактический уровень выполнения показателя задачи структурного элемента</w:t>
            </w:r>
          </w:p>
          <w:p w14:paraId="251CE8E7" w14:textId="77777777" w:rsidR="00D41238" w:rsidRPr="004B2418" w:rsidRDefault="00D41238" w:rsidP="00156719">
            <w:pPr>
              <w:jc w:val="center"/>
              <w:rPr>
                <w:sz w:val="16"/>
                <w:szCs w:val="16"/>
              </w:rPr>
            </w:pPr>
            <w:r w:rsidRPr="004B2418">
              <w:rPr>
                <w:sz w:val="16"/>
                <w:szCs w:val="16"/>
              </w:rPr>
              <w:t>, %</w:t>
            </w:r>
          </w:p>
          <w:p w14:paraId="611FAB00" w14:textId="77777777" w:rsidR="00D41238" w:rsidRPr="004B2418" w:rsidRDefault="00D41238" w:rsidP="00156719">
            <w:pPr>
              <w:jc w:val="center"/>
              <w:rPr>
                <w:sz w:val="16"/>
                <w:szCs w:val="16"/>
              </w:rPr>
            </w:pPr>
            <w:r w:rsidRPr="004B2418">
              <w:rPr>
                <w:sz w:val="16"/>
                <w:szCs w:val="16"/>
              </w:rPr>
              <w:t>(графа 11/графа 10) ×100,0%</w:t>
            </w:r>
          </w:p>
        </w:tc>
        <w:tc>
          <w:tcPr>
            <w:tcW w:w="1134" w:type="dxa"/>
            <w:vMerge w:val="restart"/>
            <w:tcBorders>
              <w:left w:val="single" w:sz="4" w:space="0" w:color="auto"/>
            </w:tcBorders>
          </w:tcPr>
          <w:p w14:paraId="16F00AF9" w14:textId="77777777" w:rsidR="00D41238" w:rsidRPr="004B2418" w:rsidRDefault="00D41238" w:rsidP="00156719">
            <w:pPr>
              <w:jc w:val="center"/>
              <w:rPr>
                <w:sz w:val="16"/>
                <w:szCs w:val="16"/>
              </w:rPr>
            </w:pPr>
            <w:r w:rsidRPr="004B2418">
              <w:rPr>
                <w:sz w:val="16"/>
                <w:szCs w:val="16"/>
              </w:rPr>
              <w:t>Процент выполнения, %</w:t>
            </w:r>
          </w:p>
          <w:p w14:paraId="11E1C27C" w14:textId="77777777" w:rsidR="00D41238" w:rsidRPr="004B2418" w:rsidRDefault="00D41238" w:rsidP="00156719">
            <w:pPr>
              <w:jc w:val="center"/>
              <w:rPr>
                <w:sz w:val="16"/>
                <w:szCs w:val="16"/>
              </w:rPr>
            </w:pPr>
            <w:r w:rsidRPr="004B2418">
              <w:rPr>
                <w:sz w:val="16"/>
                <w:szCs w:val="16"/>
              </w:rPr>
              <w:t>(графа 4×графа12)</w:t>
            </w:r>
          </w:p>
        </w:tc>
      </w:tr>
      <w:tr w:rsidR="00D41238" w:rsidRPr="004B2418" w14:paraId="0C7B7459" w14:textId="77777777" w:rsidTr="00156719">
        <w:trPr>
          <w:cantSplit/>
          <w:trHeight w:val="370"/>
        </w:trPr>
        <w:tc>
          <w:tcPr>
            <w:tcW w:w="808" w:type="dxa"/>
            <w:vMerge/>
            <w:tcBorders>
              <w:top w:val="single" w:sz="4" w:space="0" w:color="auto"/>
              <w:left w:val="single" w:sz="4" w:space="0" w:color="auto"/>
              <w:bottom w:val="single" w:sz="4" w:space="0" w:color="auto"/>
              <w:right w:val="single" w:sz="4" w:space="0" w:color="auto"/>
            </w:tcBorders>
          </w:tcPr>
          <w:p w14:paraId="0E9DE0DF" w14:textId="77777777" w:rsidR="00D41238" w:rsidRPr="004B2418" w:rsidRDefault="00D41238" w:rsidP="00156719">
            <w:pPr>
              <w:jc w:val="center"/>
              <w:rPr>
                <w:sz w:val="16"/>
                <w:szCs w:val="16"/>
              </w:rPr>
            </w:pPr>
          </w:p>
        </w:tc>
        <w:tc>
          <w:tcPr>
            <w:tcW w:w="1759" w:type="dxa"/>
            <w:vMerge/>
            <w:tcBorders>
              <w:top w:val="single" w:sz="4" w:space="0" w:color="auto"/>
              <w:left w:val="single" w:sz="4" w:space="0" w:color="auto"/>
              <w:bottom w:val="single" w:sz="4" w:space="0" w:color="auto"/>
              <w:right w:val="single" w:sz="4" w:space="0" w:color="auto"/>
            </w:tcBorders>
          </w:tcPr>
          <w:p w14:paraId="59C88E85" w14:textId="77777777" w:rsidR="00D41238" w:rsidRPr="004B2418" w:rsidRDefault="00D41238" w:rsidP="00156719">
            <w:pPr>
              <w:jc w:val="center"/>
              <w:rPr>
                <w:sz w:val="16"/>
                <w:szCs w:val="16"/>
              </w:rPr>
            </w:pPr>
          </w:p>
        </w:tc>
        <w:tc>
          <w:tcPr>
            <w:tcW w:w="1991" w:type="dxa"/>
            <w:vMerge/>
            <w:tcBorders>
              <w:top w:val="single" w:sz="4" w:space="0" w:color="auto"/>
              <w:left w:val="single" w:sz="4" w:space="0" w:color="auto"/>
              <w:bottom w:val="single" w:sz="4" w:space="0" w:color="auto"/>
              <w:right w:val="single" w:sz="4" w:space="0" w:color="auto"/>
            </w:tcBorders>
          </w:tcPr>
          <w:p w14:paraId="7E107767" w14:textId="77777777" w:rsidR="00D41238" w:rsidRPr="004B2418" w:rsidRDefault="00D41238" w:rsidP="00156719">
            <w:pPr>
              <w:jc w:val="center"/>
              <w:rPr>
                <w:sz w:val="16"/>
                <w:szCs w:val="16"/>
              </w:rPr>
            </w:pPr>
          </w:p>
        </w:tc>
        <w:tc>
          <w:tcPr>
            <w:tcW w:w="1276" w:type="dxa"/>
            <w:vMerge/>
            <w:tcBorders>
              <w:top w:val="single" w:sz="4" w:space="0" w:color="auto"/>
              <w:left w:val="single" w:sz="4" w:space="0" w:color="auto"/>
              <w:bottom w:val="single" w:sz="4" w:space="0" w:color="auto"/>
              <w:right w:val="single" w:sz="4" w:space="0" w:color="auto"/>
            </w:tcBorders>
          </w:tcPr>
          <w:p w14:paraId="58C1AA9E" w14:textId="77777777" w:rsidR="00D41238" w:rsidRPr="004B2418" w:rsidRDefault="00D41238" w:rsidP="00156719">
            <w:pPr>
              <w:jc w:val="center"/>
              <w:rPr>
                <w:sz w:val="16"/>
                <w:szCs w:val="16"/>
              </w:rPr>
            </w:pPr>
          </w:p>
        </w:tc>
        <w:tc>
          <w:tcPr>
            <w:tcW w:w="1246" w:type="dxa"/>
            <w:vMerge/>
            <w:tcBorders>
              <w:top w:val="single" w:sz="4" w:space="0" w:color="auto"/>
              <w:left w:val="single" w:sz="4" w:space="0" w:color="auto"/>
              <w:bottom w:val="single" w:sz="4" w:space="0" w:color="auto"/>
              <w:right w:val="single" w:sz="4" w:space="0" w:color="auto"/>
            </w:tcBorders>
          </w:tcPr>
          <w:p w14:paraId="18BB6783"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87EC695" w14:textId="77777777" w:rsidR="00D41238" w:rsidRPr="004B2418" w:rsidRDefault="00D41238" w:rsidP="00156719">
            <w:pPr>
              <w:jc w:val="center"/>
              <w:rPr>
                <w:sz w:val="16"/>
                <w:szCs w:val="16"/>
              </w:rPr>
            </w:pPr>
            <w:r w:rsidRPr="004B2418">
              <w:rPr>
                <w:sz w:val="16"/>
                <w:szCs w:val="16"/>
              </w:rPr>
              <w:t>План</w:t>
            </w:r>
            <w:r w:rsidRPr="004B2418">
              <w:rPr>
                <w:rStyle w:val="aff2"/>
                <w:sz w:val="16"/>
                <w:szCs w:val="16"/>
              </w:rPr>
              <w:footnoteReference w:id="90"/>
            </w:r>
            <w:r w:rsidRPr="004B2418">
              <w:rPr>
                <w:sz w:val="16"/>
                <w:szCs w:val="16"/>
              </w:rPr>
              <w:t xml:space="preserve"> </w:t>
            </w:r>
          </w:p>
        </w:tc>
        <w:tc>
          <w:tcPr>
            <w:tcW w:w="855" w:type="dxa"/>
            <w:tcBorders>
              <w:top w:val="single" w:sz="4" w:space="0" w:color="auto"/>
              <w:left w:val="single" w:sz="4" w:space="0" w:color="auto"/>
              <w:bottom w:val="single" w:sz="4" w:space="0" w:color="auto"/>
              <w:right w:val="single" w:sz="4" w:space="0" w:color="auto"/>
            </w:tcBorders>
          </w:tcPr>
          <w:p w14:paraId="62953298" w14:textId="77777777" w:rsidR="00D41238" w:rsidRPr="004B2418" w:rsidRDefault="00D41238" w:rsidP="00156719">
            <w:pPr>
              <w:jc w:val="center"/>
              <w:rPr>
                <w:sz w:val="16"/>
                <w:szCs w:val="16"/>
              </w:rPr>
            </w:pPr>
            <w:r w:rsidRPr="004B2418">
              <w:rPr>
                <w:sz w:val="16"/>
                <w:szCs w:val="16"/>
              </w:rPr>
              <w:t>Факт</w:t>
            </w:r>
          </w:p>
          <w:p w14:paraId="10C2E3B6" w14:textId="77777777" w:rsidR="00D41238" w:rsidRPr="004B2418" w:rsidRDefault="00D41238" w:rsidP="00156719">
            <w:pPr>
              <w:jc w:val="center"/>
              <w:rPr>
                <w:sz w:val="16"/>
                <w:szCs w:val="16"/>
              </w:rPr>
            </w:pPr>
          </w:p>
        </w:tc>
        <w:tc>
          <w:tcPr>
            <w:tcW w:w="1705" w:type="dxa"/>
            <w:vMerge/>
            <w:tcBorders>
              <w:top w:val="single" w:sz="4" w:space="0" w:color="auto"/>
              <w:left w:val="single" w:sz="4" w:space="0" w:color="auto"/>
              <w:bottom w:val="single" w:sz="4" w:space="0" w:color="auto"/>
              <w:right w:val="single" w:sz="4" w:space="0" w:color="auto"/>
            </w:tcBorders>
          </w:tcPr>
          <w:p w14:paraId="1FA68593" w14:textId="77777777" w:rsidR="00D41238" w:rsidRPr="004B2418" w:rsidRDefault="00D41238" w:rsidP="00156719">
            <w:pPr>
              <w:jc w:val="center"/>
              <w:rPr>
                <w:sz w:val="16"/>
                <w:szCs w:val="16"/>
              </w:rPr>
            </w:pPr>
          </w:p>
        </w:tc>
        <w:tc>
          <w:tcPr>
            <w:tcW w:w="994" w:type="dxa"/>
            <w:vMerge/>
            <w:tcBorders>
              <w:top w:val="single" w:sz="4" w:space="0" w:color="auto"/>
              <w:left w:val="single" w:sz="4" w:space="0" w:color="auto"/>
              <w:bottom w:val="single" w:sz="4" w:space="0" w:color="auto"/>
              <w:right w:val="single" w:sz="4" w:space="0" w:color="auto"/>
            </w:tcBorders>
          </w:tcPr>
          <w:p w14:paraId="525F24AE" w14:textId="77777777" w:rsidR="00D41238" w:rsidRPr="004B2418" w:rsidRDefault="00D41238" w:rsidP="00156719">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270EFD9B" w14:textId="77777777" w:rsidR="00D41238" w:rsidRPr="004B2418" w:rsidRDefault="00D41238" w:rsidP="00156719">
            <w:pPr>
              <w:jc w:val="center"/>
              <w:rPr>
                <w:sz w:val="16"/>
                <w:szCs w:val="16"/>
              </w:rPr>
            </w:pPr>
            <w:r w:rsidRPr="004B2418">
              <w:rPr>
                <w:sz w:val="16"/>
                <w:szCs w:val="16"/>
              </w:rPr>
              <w:t>План</w:t>
            </w:r>
            <w:r w:rsidRPr="004B2418">
              <w:rPr>
                <w:rStyle w:val="aff2"/>
                <w:sz w:val="16"/>
                <w:szCs w:val="16"/>
              </w:rPr>
              <w:footnoteReference w:id="91"/>
            </w:r>
            <w:r w:rsidRPr="004B2418">
              <w:rPr>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tcPr>
          <w:p w14:paraId="0523E759" w14:textId="77777777" w:rsidR="00D41238" w:rsidRPr="004B2418" w:rsidRDefault="00D41238" w:rsidP="00156719">
            <w:pPr>
              <w:jc w:val="center"/>
              <w:rPr>
                <w:sz w:val="16"/>
                <w:szCs w:val="16"/>
              </w:rPr>
            </w:pPr>
            <w:r w:rsidRPr="004B2418">
              <w:rPr>
                <w:sz w:val="16"/>
                <w:szCs w:val="16"/>
              </w:rPr>
              <w:t>Факт</w:t>
            </w:r>
          </w:p>
          <w:p w14:paraId="4D6EF21C" w14:textId="77777777" w:rsidR="00D41238" w:rsidRPr="004B2418" w:rsidRDefault="00D41238" w:rsidP="00156719">
            <w:pPr>
              <w:jc w:val="center"/>
              <w:rPr>
                <w:sz w:val="16"/>
                <w:szCs w:val="16"/>
              </w:rPr>
            </w:pPr>
          </w:p>
        </w:tc>
        <w:tc>
          <w:tcPr>
            <w:tcW w:w="1560" w:type="dxa"/>
            <w:vMerge/>
            <w:tcBorders>
              <w:top w:val="single" w:sz="4" w:space="0" w:color="auto"/>
              <w:left w:val="single" w:sz="4" w:space="0" w:color="auto"/>
              <w:bottom w:val="single" w:sz="4" w:space="0" w:color="auto"/>
              <w:right w:val="single" w:sz="4" w:space="0" w:color="auto"/>
            </w:tcBorders>
          </w:tcPr>
          <w:p w14:paraId="344AFF87" w14:textId="77777777" w:rsidR="00D41238" w:rsidRPr="004B2418" w:rsidRDefault="00D41238" w:rsidP="00156719">
            <w:pPr>
              <w:jc w:val="center"/>
              <w:rPr>
                <w:sz w:val="16"/>
                <w:szCs w:val="16"/>
              </w:rPr>
            </w:pPr>
          </w:p>
        </w:tc>
        <w:tc>
          <w:tcPr>
            <w:tcW w:w="1134" w:type="dxa"/>
            <w:vMerge/>
            <w:tcBorders>
              <w:left w:val="single" w:sz="4" w:space="0" w:color="auto"/>
              <w:bottom w:val="single" w:sz="4" w:space="0" w:color="auto"/>
            </w:tcBorders>
          </w:tcPr>
          <w:p w14:paraId="3C39B256" w14:textId="77777777" w:rsidR="00D41238" w:rsidRPr="004B2418" w:rsidRDefault="00D41238" w:rsidP="00156719">
            <w:pPr>
              <w:jc w:val="center"/>
              <w:rPr>
                <w:sz w:val="16"/>
                <w:szCs w:val="16"/>
              </w:rPr>
            </w:pPr>
          </w:p>
        </w:tc>
      </w:tr>
      <w:tr w:rsidR="00D41238" w:rsidRPr="004B2418" w14:paraId="124BB4C7" w14:textId="77777777" w:rsidTr="00156719">
        <w:tc>
          <w:tcPr>
            <w:tcW w:w="808" w:type="dxa"/>
            <w:tcBorders>
              <w:top w:val="single" w:sz="4" w:space="0" w:color="auto"/>
              <w:left w:val="single" w:sz="4" w:space="0" w:color="auto"/>
              <w:bottom w:val="single" w:sz="4" w:space="0" w:color="auto"/>
              <w:right w:val="single" w:sz="4" w:space="0" w:color="auto"/>
            </w:tcBorders>
          </w:tcPr>
          <w:p w14:paraId="772B2B68" w14:textId="77777777" w:rsidR="00D41238" w:rsidRPr="004B2418" w:rsidRDefault="00D41238" w:rsidP="00156719">
            <w:pPr>
              <w:jc w:val="center"/>
              <w:rPr>
                <w:sz w:val="16"/>
                <w:szCs w:val="16"/>
              </w:rPr>
            </w:pPr>
            <w:r w:rsidRPr="004B2418">
              <w:rPr>
                <w:sz w:val="16"/>
                <w:szCs w:val="16"/>
              </w:rPr>
              <w:t>1</w:t>
            </w:r>
          </w:p>
        </w:tc>
        <w:tc>
          <w:tcPr>
            <w:tcW w:w="1759" w:type="dxa"/>
            <w:tcBorders>
              <w:top w:val="single" w:sz="4" w:space="0" w:color="auto"/>
              <w:left w:val="single" w:sz="4" w:space="0" w:color="auto"/>
              <w:bottom w:val="single" w:sz="4" w:space="0" w:color="auto"/>
              <w:right w:val="single" w:sz="4" w:space="0" w:color="auto"/>
            </w:tcBorders>
          </w:tcPr>
          <w:p w14:paraId="4E2D3402" w14:textId="77777777" w:rsidR="00D41238" w:rsidRPr="004B2418" w:rsidRDefault="00D41238" w:rsidP="00156719">
            <w:pPr>
              <w:jc w:val="center"/>
              <w:rPr>
                <w:sz w:val="16"/>
                <w:szCs w:val="16"/>
              </w:rPr>
            </w:pPr>
            <w:r w:rsidRPr="004B2418">
              <w:rPr>
                <w:sz w:val="16"/>
                <w:szCs w:val="16"/>
              </w:rPr>
              <w:t>2</w:t>
            </w:r>
          </w:p>
        </w:tc>
        <w:tc>
          <w:tcPr>
            <w:tcW w:w="1991" w:type="dxa"/>
            <w:tcBorders>
              <w:top w:val="single" w:sz="4" w:space="0" w:color="auto"/>
              <w:left w:val="single" w:sz="4" w:space="0" w:color="auto"/>
              <w:bottom w:val="single" w:sz="4" w:space="0" w:color="auto"/>
              <w:right w:val="single" w:sz="4" w:space="0" w:color="auto"/>
            </w:tcBorders>
          </w:tcPr>
          <w:p w14:paraId="37311B0D" w14:textId="77777777" w:rsidR="00D41238" w:rsidRPr="004B2418" w:rsidRDefault="00D41238" w:rsidP="00156719">
            <w:pPr>
              <w:jc w:val="center"/>
              <w:rPr>
                <w:sz w:val="16"/>
                <w:szCs w:val="16"/>
              </w:rPr>
            </w:pPr>
            <w:r w:rsidRPr="004B2418">
              <w:rPr>
                <w:sz w:val="16"/>
                <w:szCs w:val="16"/>
              </w:rPr>
              <w:t>3</w:t>
            </w:r>
          </w:p>
        </w:tc>
        <w:tc>
          <w:tcPr>
            <w:tcW w:w="1276" w:type="dxa"/>
            <w:tcBorders>
              <w:top w:val="single" w:sz="4" w:space="0" w:color="auto"/>
              <w:left w:val="single" w:sz="4" w:space="0" w:color="auto"/>
              <w:bottom w:val="single" w:sz="4" w:space="0" w:color="auto"/>
              <w:right w:val="single" w:sz="4" w:space="0" w:color="auto"/>
            </w:tcBorders>
          </w:tcPr>
          <w:p w14:paraId="71E791E5" w14:textId="77777777" w:rsidR="00D41238" w:rsidRPr="004B2418" w:rsidRDefault="00D41238" w:rsidP="00156719">
            <w:pPr>
              <w:jc w:val="center"/>
              <w:rPr>
                <w:sz w:val="16"/>
                <w:szCs w:val="16"/>
              </w:rPr>
            </w:pPr>
            <w:r w:rsidRPr="004B2418">
              <w:rPr>
                <w:sz w:val="16"/>
                <w:szCs w:val="16"/>
              </w:rPr>
              <w:t>4</w:t>
            </w:r>
          </w:p>
        </w:tc>
        <w:tc>
          <w:tcPr>
            <w:tcW w:w="1246" w:type="dxa"/>
            <w:tcBorders>
              <w:top w:val="single" w:sz="4" w:space="0" w:color="auto"/>
              <w:left w:val="single" w:sz="4" w:space="0" w:color="auto"/>
              <w:bottom w:val="single" w:sz="4" w:space="0" w:color="auto"/>
              <w:right w:val="single" w:sz="4" w:space="0" w:color="auto"/>
            </w:tcBorders>
          </w:tcPr>
          <w:p w14:paraId="5BD4E5AA" w14:textId="77777777" w:rsidR="00D41238" w:rsidRPr="004B2418" w:rsidRDefault="00D41238" w:rsidP="00156719">
            <w:pPr>
              <w:jc w:val="center"/>
              <w:rPr>
                <w:sz w:val="16"/>
                <w:szCs w:val="16"/>
              </w:rPr>
            </w:pPr>
            <w:r w:rsidRPr="004B2418">
              <w:rPr>
                <w:sz w:val="16"/>
                <w:szCs w:val="16"/>
              </w:rPr>
              <w:t>5</w:t>
            </w:r>
          </w:p>
        </w:tc>
        <w:tc>
          <w:tcPr>
            <w:tcW w:w="850" w:type="dxa"/>
            <w:tcBorders>
              <w:top w:val="single" w:sz="4" w:space="0" w:color="auto"/>
              <w:left w:val="single" w:sz="4" w:space="0" w:color="auto"/>
              <w:bottom w:val="single" w:sz="4" w:space="0" w:color="auto"/>
              <w:right w:val="single" w:sz="4" w:space="0" w:color="auto"/>
            </w:tcBorders>
          </w:tcPr>
          <w:p w14:paraId="117BA51E" w14:textId="77777777" w:rsidR="00D41238" w:rsidRPr="004B2418" w:rsidRDefault="00D41238" w:rsidP="00156719">
            <w:pPr>
              <w:jc w:val="center"/>
              <w:rPr>
                <w:sz w:val="16"/>
                <w:szCs w:val="16"/>
              </w:rPr>
            </w:pPr>
            <w:r w:rsidRPr="004B2418">
              <w:rPr>
                <w:sz w:val="16"/>
                <w:szCs w:val="16"/>
              </w:rPr>
              <w:t>6</w:t>
            </w:r>
          </w:p>
        </w:tc>
        <w:tc>
          <w:tcPr>
            <w:tcW w:w="855" w:type="dxa"/>
            <w:tcBorders>
              <w:top w:val="single" w:sz="4" w:space="0" w:color="auto"/>
              <w:left w:val="single" w:sz="4" w:space="0" w:color="auto"/>
              <w:bottom w:val="single" w:sz="4" w:space="0" w:color="auto"/>
              <w:right w:val="single" w:sz="4" w:space="0" w:color="auto"/>
            </w:tcBorders>
          </w:tcPr>
          <w:p w14:paraId="4F7A3B20" w14:textId="77777777" w:rsidR="00D41238" w:rsidRPr="004B2418" w:rsidRDefault="00D41238" w:rsidP="00156719">
            <w:pPr>
              <w:jc w:val="center"/>
              <w:rPr>
                <w:sz w:val="16"/>
                <w:szCs w:val="16"/>
              </w:rPr>
            </w:pPr>
            <w:r w:rsidRPr="004B2418">
              <w:rPr>
                <w:sz w:val="16"/>
                <w:szCs w:val="16"/>
              </w:rPr>
              <w:t>7</w:t>
            </w:r>
          </w:p>
        </w:tc>
        <w:tc>
          <w:tcPr>
            <w:tcW w:w="1705" w:type="dxa"/>
            <w:tcBorders>
              <w:top w:val="single" w:sz="4" w:space="0" w:color="auto"/>
              <w:left w:val="single" w:sz="4" w:space="0" w:color="auto"/>
              <w:bottom w:val="single" w:sz="4" w:space="0" w:color="auto"/>
              <w:right w:val="single" w:sz="4" w:space="0" w:color="auto"/>
            </w:tcBorders>
          </w:tcPr>
          <w:p w14:paraId="1F3B228E" w14:textId="77777777" w:rsidR="00D41238" w:rsidRPr="004B2418" w:rsidRDefault="00D41238" w:rsidP="00156719">
            <w:pPr>
              <w:jc w:val="center"/>
              <w:rPr>
                <w:sz w:val="16"/>
                <w:szCs w:val="16"/>
              </w:rPr>
            </w:pPr>
            <w:r w:rsidRPr="004B2418">
              <w:rPr>
                <w:sz w:val="16"/>
                <w:szCs w:val="16"/>
              </w:rPr>
              <w:t>8</w:t>
            </w:r>
          </w:p>
        </w:tc>
        <w:tc>
          <w:tcPr>
            <w:tcW w:w="994" w:type="dxa"/>
            <w:tcBorders>
              <w:top w:val="single" w:sz="4" w:space="0" w:color="auto"/>
              <w:left w:val="single" w:sz="4" w:space="0" w:color="auto"/>
              <w:bottom w:val="single" w:sz="4" w:space="0" w:color="auto"/>
              <w:right w:val="single" w:sz="4" w:space="0" w:color="auto"/>
            </w:tcBorders>
          </w:tcPr>
          <w:p w14:paraId="3AA95297" w14:textId="77777777" w:rsidR="00D41238" w:rsidRPr="004B2418" w:rsidRDefault="00D41238" w:rsidP="00156719">
            <w:pPr>
              <w:jc w:val="center"/>
              <w:rPr>
                <w:sz w:val="16"/>
                <w:szCs w:val="16"/>
              </w:rPr>
            </w:pPr>
            <w:r w:rsidRPr="004B2418">
              <w:rPr>
                <w:sz w:val="16"/>
                <w:szCs w:val="16"/>
              </w:rPr>
              <w:t>9</w:t>
            </w:r>
          </w:p>
        </w:tc>
        <w:tc>
          <w:tcPr>
            <w:tcW w:w="851" w:type="dxa"/>
            <w:tcBorders>
              <w:top w:val="single" w:sz="4" w:space="0" w:color="auto"/>
              <w:left w:val="single" w:sz="4" w:space="0" w:color="auto"/>
              <w:bottom w:val="single" w:sz="4" w:space="0" w:color="auto"/>
              <w:right w:val="single" w:sz="4" w:space="0" w:color="auto"/>
            </w:tcBorders>
          </w:tcPr>
          <w:p w14:paraId="0CD23CC1" w14:textId="77777777" w:rsidR="00D41238" w:rsidRPr="004B2418" w:rsidRDefault="00D41238" w:rsidP="00156719">
            <w:pPr>
              <w:jc w:val="center"/>
              <w:rPr>
                <w:sz w:val="16"/>
                <w:szCs w:val="16"/>
              </w:rPr>
            </w:pPr>
            <w:r w:rsidRPr="004B2418">
              <w:rPr>
                <w:sz w:val="16"/>
                <w:szCs w:val="16"/>
              </w:rPr>
              <w:t>10</w:t>
            </w:r>
          </w:p>
        </w:tc>
        <w:tc>
          <w:tcPr>
            <w:tcW w:w="850" w:type="dxa"/>
            <w:tcBorders>
              <w:top w:val="single" w:sz="4" w:space="0" w:color="auto"/>
              <w:left w:val="single" w:sz="4" w:space="0" w:color="auto"/>
              <w:bottom w:val="single" w:sz="4" w:space="0" w:color="auto"/>
              <w:right w:val="single" w:sz="4" w:space="0" w:color="auto"/>
            </w:tcBorders>
          </w:tcPr>
          <w:p w14:paraId="7871800B" w14:textId="77777777" w:rsidR="00D41238" w:rsidRPr="004B2418" w:rsidRDefault="00D41238" w:rsidP="00156719">
            <w:pPr>
              <w:jc w:val="center"/>
              <w:rPr>
                <w:sz w:val="16"/>
                <w:szCs w:val="16"/>
              </w:rPr>
            </w:pPr>
            <w:r w:rsidRPr="004B2418">
              <w:rPr>
                <w:sz w:val="16"/>
                <w:szCs w:val="16"/>
              </w:rPr>
              <w:t>11</w:t>
            </w:r>
          </w:p>
        </w:tc>
        <w:tc>
          <w:tcPr>
            <w:tcW w:w="1560" w:type="dxa"/>
            <w:tcBorders>
              <w:top w:val="single" w:sz="4" w:space="0" w:color="auto"/>
              <w:left w:val="single" w:sz="4" w:space="0" w:color="auto"/>
              <w:bottom w:val="single" w:sz="4" w:space="0" w:color="auto"/>
              <w:right w:val="single" w:sz="4" w:space="0" w:color="auto"/>
            </w:tcBorders>
          </w:tcPr>
          <w:p w14:paraId="354A0E39" w14:textId="77777777" w:rsidR="00D41238" w:rsidRPr="004B2418" w:rsidRDefault="00D41238" w:rsidP="00156719">
            <w:pPr>
              <w:jc w:val="center"/>
              <w:rPr>
                <w:sz w:val="16"/>
                <w:szCs w:val="16"/>
              </w:rPr>
            </w:pPr>
            <w:r w:rsidRPr="004B2418">
              <w:rPr>
                <w:sz w:val="16"/>
                <w:szCs w:val="16"/>
              </w:rPr>
              <w:t>12</w:t>
            </w:r>
          </w:p>
        </w:tc>
        <w:tc>
          <w:tcPr>
            <w:tcW w:w="1134" w:type="dxa"/>
            <w:tcBorders>
              <w:left w:val="single" w:sz="4" w:space="0" w:color="auto"/>
            </w:tcBorders>
          </w:tcPr>
          <w:p w14:paraId="75106DA8" w14:textId="77777777" w:rsidR="00D41238" w:rsidRPr="004B2418" w:rsidRDefault="00D41238" w:rsidP="00156719">
            <w:pPr>
              <w:jc w:val="center"/>
              <w:rPr>
                <w:sz w:val="16"/>
                <w:szCs w:val="16"/>
              </w:rPr>
            </w:pPr>
            <w:r w:rsidRPr="004B2418">
              <w:rPr>
                <w:sz w:val="16"/>
                <w:szCs w:val="16"/>
              </w:rPr>
              <w:t>13</w:t>
            </w:r>
          </w:p>
        </w:tc>
      </w:tr>
      <w:tr w:rsidR="00D41238" w:rsidRPr="004B2418" w14:paraId="10ADA4DB" w14:textId="77777777" w:rsidTr="00156719">
        <w:tc>
          <w:tcPr>
            <w:tcW w:w="808" w:type="dxa"/>
            <w:tcBorders>
              <w:top w:val="single" w:sz="4" w:space="0" w:color="auto"/>
            </w:tcBorders>
          </w:tcPr>
          <w:p w14:paraId="7D62FBC0" w14:textId="77777777" w:rsidR="00D41238" w:rsidRPr="004B2418" w:rsidRDefault="00D41238" w:rsidP="00156719">
            <w:pPr>
              <w:jc w:val="center"/>
              <w:rPr>
                <w:sz w:val="16"/>
                <w:szCs w:val="16"/>
              </w:rPr>
            </w:pPr>
            <w:r w:rsidRPr="004B2418">
              <w:rPr>
                <w:sz w:val="16"/>
                <w:szCs w:val="16"/>
              </w:rPr>
              <w:t>1.</w:t>
            </w:r>
          </w:p>
        </w:tc>
        <w:tc>
          <w:tcPr>
            <w:tcW w:w="13937" w:type="dxa"/>
            <w:gridSpan w:val="11"/>
            <w:tcBorders>
              <w:top w:val="single" w:sz="4" w:space="0" w:color="auto"/>
            </w:tcBorders>
          </w:tcPr>
          <w:p w14:paraId="5960DD33" w14:textId="77777777" w:rsidR="00D41238" w:rsidRPr="004B2418" w:rsidRDefault="00D41238" w:rsidP="00156719">
            <w:pPr>
              <w:rPr>
                <w:sz w:val="16"/>
                <w:szCs w:val="16"/>
              </w:rPr>
            </w:pPr>
            <w:r w:rsidRPr="004B2418">
              <w:rPr>
                <w:sz w:val="16"/>
                <w:szCs w:val="16"/>
              </w:rPr>
              <w:t>Структурный элемент «Наименование»</w:t>
            </w:r>
          </w:p>
        </w:tc>
        <w:tc>
          <w:tcPr>
            <w:tcW w:w="1134" w:type="dxa"/>
          </w:tcPr>
          <w:p w14:paraId="7412CF75" w14:textId="77777777" w:rsidR="00D41238" w:rsidRPr="004B2418" w:rsidRDefault="00D41238" w:rsidP="00156719">
            <w:pPr>
              <w:rPr>
                <w:sz w:val="16"/>
                <w:szCs w:val="16"/>
              </w:rPr>
            </w:pPr>
          </w:p>
        </w:tc>
      </w:tr>
      <w:tr w:rsidR="00D41238" w:rsidRPr="004B2418" w14:paraId="593BFF0B" w14:textId="77777777" w:rsidTr="00156719">
        <w:tc>
          <w:tcPr>
            <w:tcW w:w="808" w:type="dxa"/>
            <w:tcBorders>
              <w:top w:val="single" w:sz="4" w:space="0" w:color="auto"/>
              <w:left w:val="single" w:sz="4" w:space="0" w:color="auto"/>
              <w:bottom w:val="single" w:sz="4" w:space="0" w:color="auto"/>
              <w:right w:val="single" w:sz="4" w:space="0" w:color="auto"/>
            </w:tcBorders>
          </w:tcPr>
          <w:p w14:paraId="709A2804" w14:textId="77777777" w:rsidR="00D41238" w:rsidRPr="004B2418" w:rsidRDefault="00D41238" w:rsidP="00156719">
            <w:pPr>
              <w:jc w:val="center"/>
              <w:rPr>
                <w:sz w:val="16"/>
                <w:szCs w:val="16"/>
              </w:rPr>
            </w:pPr>
            <w:r w:rsidRPr="004B2418">
              <w:rPr>
                <w:sz w:val="16"/>
                <w:szCs w:val="16"/>
              </w:rPr>
              <w:t>1.1.</w:t>
            </w:r>
          </w:p>
        </w:tc>
        <w:tc>
          <w:tcPr>
            <w:tcW w:w="1759" w:type="dxa"/>
            <w:vMerge w:val="restart"/>
            <w:tcBorders>
              <w:top w:val="single" w:sz="4" w:space="0" w:color="auto"/>
              <w:left w:val="single" w:sz="4" w:space="0" w:color="auto"/>
              <w:right w:val="single" w:sz="4" w:space="0" w:color="auto"/>
            </w:tcBorders>
          </w:tcPr>
          <w:p w14:paraId="64FE2613" w14:textId="77777777" w:rsidR="00D41238" w:rsidRPr="004B2418" w:rsidRDefault="00D41238" w:rsidP="00156719">
            <w:pPr>
              <w:jc w:val="center"/>
              <w:rPr>
                <w:sz w:val="16"/>
                <w:szCs w:val="16"/>
              </w:rPr>
            </w:pPr>
            <w:r w:rsidRPr="004B2418">
              <w:rPr>
                <w:sz w:val="16"/>
                <w:szCs w:val="16"/>
              </w:rPr>
              <w:t>Задача 1</w:t>
            </w:r>
          </w:p>
        </w:tc>
        <w:tc>
          <w:tcPr>
            <w:tcW w:w="1991" w:type="dxa"/>
            <w:tcBorders>
              <w:top w:val="single" w:sz="4" w:space="0" w:color="auto"/>
              <w:left w:val="single" w:sz="4" w:space="0" w:color="auto"/>
              <w:bottom w:val="single" w:sz="4" w:space="0" w:color="auto"/>
              <w:right w:val="single" w:sz="4" w:space="0" w:color="auto"/>
            </w:tcBorders>
          </w:tcPr>
          <w:p w14:paraId="0507943A" w14:textId="77777777" w:rsidR="00D41238" w:rsidRPr="004B2418" w:rsidRDefault="00D41238" w:rsidP="00156719">
            <w:pPr>
              <w:jc w:val="center"/>
              <w:rPr>
                <w:sz w:val="16"/>
                <w:szCs w:val="16"/>
              </w:rPr>
            </w:pPr>
            <w:r w:rsidRPr="004B2418">
              <w:rPr>
                <w:sz w:val="16"/>
                <w:szCs w:val="16"/>
              </w:rPr>
              <w:t>Показатель 1</w:t>
            </w:r>
          </w:p>
        </w:tc>
        <w:tc>
          <w:tcPr>
            <w:tcW w:w="1276" w:type="dxa"/>
            <w:tcBorders>
              <w:top w:val="single" w:sz="4" w:space="0" w:color="auto"/>
              <w:left w:val="single" w:sz="4" w:space="0" w:color="auto"/>
              <w:bottom w:val="single" w:sz="4" w:space="0" w:color="auto"/>
              <w:right w:val="single" w:sz="4" w:space="0" w:color="auto"/>
            </w:tcBorders>
          </w:tcPr>
          <w:p w14:paraId="0ECE2913" w14:textId="77777777" w:rsidR="00D41238" w:rsidRPr="004B2418" w:rsidRDefault="00D41238" w:rsidP="00156719">
            <w:pPr>
              <w:jc w:val="center"/>
              <w:rPr>
                <w:sz w:val="16"/>
                <w:szCs w:val="16"/>
              </w:rPr>
            </w:pPr>
          </w:p>
        </w:tc>
        <w:tc>
          <w:tcPr>
            <w:tcW w:w="1246" w:type="dxa"/>
            <w:tcBorders>
              <w:top w:val="single" w:sz="4" w:space="0" w:color="auto"/>
              <w:left w:val="single" w:sz="4" w:space="0" w:color="auto"/>
              <w:bottom w:val="single" w:sz="4" w:space="0" w:color="auto"/>
              <w:right w:val="single" w:sz="4" w:space="0" w:color="auto"/>
            </w:tcBorders>
          </w:tcPr>
          <w:p w14:paraId="160A73A1"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A02A408" w14:textId="77777777" w:rsidR="00D41238" w:rsidRPr="004B2418" w:rsidRDefault="00D41238" w:rsidP="00156719">
            <w:pPr>
              <w:jc w:val="center"/>
              <w:rPr>
                <w:sz w:val="16"/>
                <w:szCs w:val="16"/>
              </w:rPr>
            </w:pPr>
          </w:p>
        </w:tc>
        <w:tc>
          <w:tcPr>
            <w:tcW w:w="855" w:type="dxa"/>
            <w:tcBorders>
              <w:top w:val="single" w:sz="4" w:space="0" w:color="auto"/>
              <w:left w:val="single" w:sz="4" w:space="0" w:color="auto"/>
              <w:bottom w:val="single" w:sz="4" w:space="0" w:color="auto"/>
              <w:right w:val="single" w:sz="4" w:space="0" w:color="auto"/>
            </w:tcBorders>
          </w:tcPr>
          <w:p w14:paraId="425B97C1" w14:textId="77777777" w:rsidR="00D41238" w:rsidRPr="004B2418" w:rsidRDefault="00D41238" w:rsidP="00156719">
            <w:pPr>
              <w:jc w:val="center"/>
              <w:rPr>
                <w:sz w:val="16"/>
                <w:szCs w:val="16"/>
              </w:rPr>
            </w:pPr>
          </w:p>
        </w:tc>
        <w:tc>
          <w:tcPr>
            <w:tcW w:w="1705" w:type="dxa"/>
            <w:tcBorders>
              <w:top w:val="single" w:sz="4" w:space="0" w:color="auto"/>
              <w:left w:val="single" w:sz="4" w:space="0" w:color="auto"/>
              <w:bottom w:val="single" w:sz="4" w:space="0" w:color="auto"/>
              <w:right w:val="single" w:sz="4" w:space="0" w:color="auto"/>
            </w:tcBorders>
          </w:tcPr>
          <w:p w14:paraId="4ED9A094" w14:textId="77777777" w:rsidR="00D41238" w:rsidRPr="004B2418" w:rsidRDefault="00D41238" w:rsidP="00156719">
            <w:pPr>
              <w:jc w:val="center"/>
              <w:rPr>
                <w:sz w:val="16"/>
                <w:szCs w:val="16"/>
              </w:rPr>
            </w:pPr>
          </w:p>
        </w:tc>
        <w:tc>
          <w:tcPr>
            <w:tcW w:w="994" w:type="dxa"/>
            <w:tcBorders>
              <w:top w:val="single" w:sz="4" w:space="0" w:color="auto"/>
              <w:left w:val="single" w:sz="4" w:space="0" w:color="auto"/>
              <w:bottom w:val="single" w:sz="4" w:space="0" w:color="auto"/>
              <w:right w:val="single" w:sz="4" w:space="0" w:color="auto"/>
            </w:tcBorders>
          </w:tcPr>
          <w:p w14:paraId="0DF222F6" w14:textId="77777777" w:rsidR="00D41238" w:rsidRPr="004B2418" w:rsidRDefault="00D41238" w:rsidP="00156719">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1D33FF00"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ECA6F59" w14:textId="77777777" w:rsidR="00D41238" w:rsidRPr="004B2418" w:rsidRDefault="00D41238" w:rsidP="00156719">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671EAD0E" w14:textId="77777777" w:rsidR="00D41238" w:rsidRPr="004B2418" w:rsidRDefault="00D41238" w:rsidP="00156719">
            <w:pPr>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14:paraId="1EE1D884" w14:textId="77777777" w:rsidR="00D41238" w:rsidRPr="004B2418" w:rsidRDefault="00D41238" w:rsidP="00156719">
            <w:pPr>
              <w:jc w:val="center"/>
              <w:rPr>
                <w:sz w:val="16"/>
                <w:szCs w:val="16"/>
              </w:rPr>
            </w:pPr>
          </w:p>
        </w:tc>
      </w:tr>
      <w:tr w:rsidR="00D41238" w:rsidRPr="004B2418" w14:paraId="2112B09C" w14:textId="77777777" w:rsidTr="00156719">
        <w:tc>
          <w:tcPr>
            <w:tcW w:w="808" w:type="dxa"/>
            <w:tcBorders>
              <w:top w:val="single" w:sz="4" w:space="0" w:color="auto"/>
              <w:left w:val="single" w:sz="4" w:space="0" w:color="auto"/>
              <w:bottom w:val="single" w:sz="12" w:space="0" w:color="auto"/>
              <w:right w:val="single" w:sz="4" w:space="0" w:color="auto"/>
            </w:tcBorders>
          </w:tcPr>
          <w:p w14:paraId="6DB42096" w14:textId="77777777" w:rsidR="00D41238" w:rsidRPr="004B2418" w:rsidRDefault="00D41238" w:rsidP="00156719">
            <w:pPr>
              <w:jc w:val="center"/>
              <w:rPr>
                <w:sz w:val="16"/>
                <w:szCs w:val="16"/>
              </w:rPr>
            </w:pPr>
          </w:p>
        </w:tc>
        <w:tc>
          <w:tcPr>
            <w:tcW w:w="1759" w:type="dxa"/>
            <w:vMerge/>
            <w:tcBorders>
              <w:left w:val="single" w:sz="4" w:space="0" w:color="auto"/>
              <w:bottom w:val="single" w:sz="12" w:space="0" w:color="auto"/>
              <w:right w:val="single" w:sz="4" w:space="0" w:color="auto"/>
            </w:tcBorders>
          </w:tcPr>
          <w:p w14:paraId="3253014C" w14:textId="77777777" w:rsidR="00D41238" w:rsidRPr="004B2418" w:rsidRDefault="00D41238" w:rsidP="00156719">
            <w:pPr>
              <w:jc w:val="center"/>
              <w:rPr>
                <w:sz w:val="16"/>
                <w:szCs w:val="16"/>
              </w:rPr>
            </w:pPr>
          </w:p>
        </w:tc>
        <w:tc>
          <w:tcPr>
            <w:tcW w:w="1991" w:type="dxa"/>
            <w:tcBorders>
              <w:top w:val="single" w:sz="4" w:space="0" w:color="auto"/>
              <w:left w:val="single" w:sz="4" w:space="0" w:color="auto"/>
              <w:bottom w:val="single" w:sz="12" w:space="0" w:color="auto"/>
              <w:right w:val="single" w:sz="4" w:space="0" w:color="auto"/>
            </w:tcBorders>
          </w:tcPr>
          <w:p w14:paraId="35657C2E" w14:textId="77777777" w:rsidR="00D41238" w:rsidRPr="004B2418" w:rsidRDefault="00D41238" w:rsidP="00156719">
            <w:pPr>
              <w:jc w:val="center"/>
              <w:rPr>
                <w:sz w:val="16"/>
                <w:szCs w:val="16"/>
                <w:lang w:val="en-US"/>
              </w:rPr>
            </w:pPr>
            <w:r w:rsidRPr="004B2418">
              <w:rPr>
                <w:sz w:val="16"/>
                <w:szCs w:val="16"/>
              </w:rPr>
              <w:t xml:space="preserve">Показатель </w:t>
            </w:r>
            <w:r w:rsidRPr="004B2418">
              <w:rPr>
                <w:sz w:val="16"/>
                <w:szCs w:val="16"/>
                <w:lang w:val="en-US"/>
              </w:rPr>
              <w:t>N</w:t>
            </w:r>
          </w:p>
        </w:tc>
        <w:tc>
          <w:tcPr>
            <w:tcW w:w="1276" w:type="dxa"/>
            <w:tcBorders>
              <w:top w:val="single" w:sz="4" w:space="0" w:color="auto"/>
              <w:left w:val="single" w:sz="4" w:space="0" w:color="auto"/>
              <w:bottom w:val="single" w:sz="12" w:space="0" w:color="auto"/>
              <w:right w:val="single" w:sz="4" w:space="0" w:color="auto"/>
            </w:tcBorders>
          </w:tcPr>
          <w:p w14:paraId="1159B3B3" w14:textId="77777777" w:rsidR="00D41238" w:rsidRPr="004B2418" w:rsidRDefault="00D41238" w:rsidP="00156719">
            <w:pPr>
              <w:jc w:val="center"/>
              <w:rPr>
                <w:sz w:val="16"/>
                <w:szCs w:val="16"/>
              </w:rPr>
            </w:pPr>
          </w:p>
        </w:tc>
        <w:tc>
          <w:tcPr>
            <w:tcW w:w="1246" w:type="dxa"/>
            <w:tcBorders>
              <w:top w:val="single" w:sz="4" w:space="0" w:color="auto"/>
              <w:left w:val="single" w:sz="4" w:space="0" w:color="auto"/>
              <w:bottom w:val="single" w:sz="12" w:space="0" w:color="auto"/>
              <w:right w:val="single" w:sz="4" w:space="0" w:color="auto"/>
            </w:tcBorders>
          </w:tcPr>
          <w:p w14:paraId="394F9C57"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12" w:space="0" w:color="auto"/>
              <w:right w:val="single" w:sz="4" w:space="0" w:color="auto"/>
            </w:tcBorders>
          </w:tcPr>
          <w:p w14:paraId="3E2D85EE" w14:textId="77777777" w:rsidR="00D41238" w:rsidRPr="004B2418" w:rsidRDefault="00D41238" w:rsidP="00156719">
            <w:pPr>
              <w:jc w:val="center"/>
              <w:rPr>
                <w:sz w:val="16"/>
                <w:szCs w:val="16"/>
              </w:rPr>
            </w:pPr>
          </w:p>
        </w:tc>
        <w:tc>
          <w:tcPr>
            <w:tcW w:w="855" w:type="dxa"/>
            <w:tcBorders>
              <w:top w:val="single" w:sz="4" w:space="0" w:color="auto"/>
              <w:left w:val="single" w:sz="4" w:space="0" w:color="auto"/>
              <w:bottom w:val="single" w:sz="12" w:space="0" w:color="auto"/>
              <w:right w:val="single" w:sz="4" w:space="0" w:color="auto"/>
            </w:tcBorders>
          </w:tcPr>
          <w:p w14:paraId="7377CA82" w14:textId="77777777" w:rsidR="00D41238" w:rsidRPr="004B2418" w:rsidRDefault="00D41238" w:rsidP="00156719">
            <w:pPr>
              <w:jc w:val="center"/>
              <w:rPr>
                <w:sz w:val="16"/>
                <w:szCs w:val="16"/>
              </w:rPr>
            </w:pPr>
          </w:p>
        </w:tc>
        <w:tc>
          <w:tcPr>
            <w:tcW w:w="1705" w:type="dxa"/>
            <w:tcBorders>
              <w:top w:val="single" w:sz="4" w:space="0" w:color="auto"/>
              <w:left w:val="single" w:sz="4" w:space="0" w:color="auto"/>
              <w:bottom w:val="single" w:sz="12" w:space="0" w:color="auto"/>
              <w:right w:val="single" w:sz="4" w:space="0" w:color="auto"/>
            </w:tcBorders>
          </w:tcPr>
          <w:p w14:paraId="55A0CF44" w14:textId="77777777" w:rsidR="00D41238" w:rsidRPr="004B2418" w:rsidRDefault="00D41238" w:rsidP="00156719">
            <w:pPr>
              <w:jc w:val="center"/>
              <w:rPr>
                <w:sz w:val="16"/>
                <w:szCs w:val="16"/>
              </w:rPr>
            </w:pPr>
          </w:p>
        </w:tc>
        <w:tc>
          <w:tcPr>
            <w:tcW w:w="994" w:type="dxa"/>
            <w:tcBorders>
              <w:top w:val="single" w:sz="4" w:space="0" w:color="auto"/>
              <w:left w:val="single" w:sz="4" w:space="0" w:color="auto"/>
              <w:bottom w:val="single" w:sz="12" w:space="0" w:color="auto"/>
              <w:right w:val="single" w:sz="4" w:space="0" w:color="auto"/>
            </w:tcBorders>
          </w:tcPr>
          <w:p w14:paraId="153C4F3A" w14:textId="77777777" w:rsidR="00D41238" w:rsidRPr="004B2418" w:rsidRDefault="00D41238" w:rsidP="00156719">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45B830A6"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462F1C35" w14:textId="77777777" w:rsidR="00D41238" w:rsidRPr="004B2418" w:rsidRDefault="00D41238" w:rsidP="00156719">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1859F72C" w14:textId="77777777" w:rsidR="00D41238" w:rsidRPr="004B2418" w:rsidRDefault="00D41238" w:rsidP="00156719">
            <w:pPr>
              <w:jc w:val="center"/>
              <w:rPr>
                <w:sz w:val="16"/>
                <w:szCs w:val="16"/>
              </w:rPr>
            </w:pPr>
          </w:p>
        </w:tc>
        <w:tc>
          <w:tcPr>
            <w:tcW w:w="1134" w:type="dxa"/>
            <w:tcBorders>
              <w:top w:val="single" w:sz="4" w:space="0" w:color="auto"/>
              <w:left w:val="single" w:sz="4" w:space="0" w:color="auto"/>
              <w:bottom w:val="single" w:sz="12" w:space="0" w:color="auto"/>
              <w:right w:val="single" w:sz="4" w:space="0" w:color="auto"/>
            </w:tcBorders>
          </w:tcPr>
          <w:p w14:paraId="4E6C0543" w14:textId="77777777" w:rsidR="00D41238" w:rsidRPr="004B2418" w:rsidRDefault="00D41238" w:rsidP="00156719">
            <w:pPr>
              <w:jc w:val="center"/>
              <w:rPr>
                <w:sz w:val="16"/>
                <w:szCs w:val="16"/>
              </w:rPr>
            </w:pPr>
          </w:p>
        </w:tc>
      </w:tr>
      <w:tr w:rsidR="00D41238" w:rsidRPr="004B2418" w14:paraId="4BA1874C" w14:textId="77777777" w:rsidTr="00156719">
        <w:tc>
          <w:tcPr>
            <w:tcW w:w="10490" w:type="dxa"/>
            <w:gridSpan w:val="8"/>
            <w:tcBorders>
              <w:top w:val="single" w:sz="12" w:space="0" w:color="auto"/>
              <w:left w:val="single" w:sz="12" w:space="0" w:color="auto"/>
              <w:bottom w:val="single" w:sz="12" w:space="0" w:color="auto"/>
              <w:right w:val="single" w:sz="12" w:space="0" w:color="auto"/>
            </w:tcBorders>
          </w:tcPr>
          <w:p w14:paraId="650E1F45" w14:textId="77777777" w:rsidR="00D41238" w:rsidRPr="004B2418" w:rsidRDefault="00D41238" w:rsidP="00156719">
            <w:pPr>
              <w:jc w:val="center"/>
              <w:rPr>
                <w:sz w:val="16"/>
                <w:szCs w:val="16"/>
              </w:rPr>
            </w:pPr>
            <w:r w:rsidRPr="004B2418">
              <w:rPr>
                <w:b/>
                <w:sz w:val="16"/>
                <w:szCs w:val="16"/>
              </w:rPr>
              <w:t>Совокупный процент выполнения задачи структурного элемента муниципальной программы</w:t>
            </w:r>
          </w:p>
        </w:tc>
        <w:tc>
          <w:tcPr>
            <w:tcW w:w="994" w:type="dxa"/>
            <w:tcBorders>
              <w:top w:val="single" w:sz="12" w:space="0" w:color="auto"/>
              <w:left w:val="single" w:sz="12" w:space="0" w:color="auto"/>
              <w:bottom w:val="single" w:sz="12" w:space="0" w:color="auto"/>
              <w:right w:val="single" w:sz="12" w:space="0" w:color="auto"/>
            </w:tcBorders>
          </w:tcPr>
          <w:p w14:paraId="69D288A9" w14:textId="77777777" w:rsidR="00D41238" w:rsidRPr="004B2418" w:rsidRDefault="00D41238" w:rsidP="00156719">
            <w:pPr>
              <w:jc w:val="center"/>
              <w:rPr>
                <w:sz w:val="16"/>
                <w:szCs w:val="16"/>
              </w:rPr>
            </w:pPr>
            <w:r w:rsidRPr="004B2418">
              <w:rPr>
                <w:sz w:val="16"/>
                <w:szCs w:val="16"/>
              </w:rPr>
              <w:t>∑графа 9</w:t>
            </w:r>
          </w:p>
        </w:tc>
        <w:tc>
          <w:tcPr>
            <w:tcW w:w="3261" w:type="dxa"/>
            <w:gridSpan w:val="3"/>
            <w:tcBorders>
              <w:top w:val="single" w:sz="4" w:space="0" w:color="auto"/>
              <w:left w:val="single" w:sz="12" w:space="0" w:color="auto"/>
              <w:bottom w:val="single" w:sz="4" w:space="0" w:color="auto"/>
              <w:right w:val="single" w:sz="12" w:space="0" w:color="auto"/>
            </w:tcBorders>
          </w:tcPr>
          <w:p w14:paraId="4CD19921" w14:textId="77777777" w:rsidR="00D41238" w:rsidRPr="004B2418" w:rsidRDefault="00D41238" w:rsidP="00156719">
            <w:pPr>
              <w:jc w:val="center"/>
              <w:rPr>
                <w:sz w:val="16"/>
                <w:szCs w:val="16"/>
              </w:rPr>
            </w:pPr>
          </w:p>
        </w:tc>
        <w:tc>
          <w:tcPr>
            <w:tcW w:w="1134" w:type="dxa"/>
            <w:tcBorders>
              <w:top w:val="single" w:sz="12" w:space="0" w:color="auto"/>
              <w:left w:val="single" w:sz="12" w:space="0" w:color="auto"/>
              <w:bottom w:val="single" w:sz="12" w:space="0" w:color="auto"/>
              <w:right w:val="single" w:sz="12" w:space="0" w:color="auto"/>
            </w:tcBorders>
          </w:tcPr>
          <w:p w14:paraId="1FEC69BF" w14:textId="77777777" w:rsidR="00D41238" w:rsidRPr="004B2418" w:rsidRDefault="00D41238" w:rsidP="00156719">
            <w:pPr>
              <w:jc w:val="center"/>
              <w:rPr>
                <w:sz w:val="16"/>
                <w:szCs w:val="16"/>
              </w:rPr>
            </w:pPr>
            <w:r w:rsidRPr="004B2418">
              <w:rPr>
                <w:sz w:val="16"/>
                <w:szCs w:val="16"/>
              </w:rPr>
              <w:t>∑графа 13</w:t>
            </w:r>
          </w:p>
        </w:tc>
      </w:tr>
      <w:tr w:rsidR="00D41238" w:rsidRPr="004B2418" w14:paraId="5651B775" w14:textId="77777777" w:rsidTr="00156719">
        <w:tc>
          <w:tcPr>
            <w:tcW w:w="808" w:type="dxa"/>
            <w:tcBorders>
              <w:top w:val="single" w:sz="12" w:space="0" w:color="auto"/>
              <w:left w:val="single" w:sz="4" w:space="0" w:color="auto"/>
              <w:bottom w:val="single" w:sz="4" w:space="0" w:color="auto"/>
              <w:right w:val="single" w:sz="4" w:space="0" w:color="auto"/>
            </w:tcBorders>
          </w:tcPr>
          <w:p w14:paraId="0ED05052" w14:textId="77777777" w:rsidR="00D41238" w:rsidRPr="004B2418" w:rsidRDefault="00D41238" w:rsidP="00156719">
            <w:pPr>
              <w:jc w:val="center"/>
              <w:rPr>
                <w:sz w:val="16"/>
                <w:szCs w:val="16"/>
              </w:rPr>
            </w:pPr>
            <w:r w:rsidRPr="004B2418">
              <w:rPr>
                <w:sz w:val="16"/>
                <w:szCs w:val="16"/>
              </w:rPr>
              <w:t>1.1.</w:t>
            </w:r>
          </w:p>
        </w:tc>
        <w:tc>
          <w:tcPr>
            <w:tcW w:w="1759" w:type="dxa"/>
            <w:vMerge w:val="restart"/>
            <w:tcBorders>
              <w:top w:val="single" w:sz="12" w:space="0" w:color="auto"/>
              <w:left w:val="single" w:sz="4" w:space="0" w:color="auto"/>
              <w:right w:val="single" w:sz="4" w:space="0" w:color="auto"/>
            </w:tcBorders>
          </w:tcPr>
          <w:p w14:paraId="68A607DE" w14:textId="77777777" w:rsidR="00D41238" w:rsidRPr="004B2418" w:rsidRDefault="00D41238" w:rsidP="00156719">
            <w:pPr>
              <w:jc w:val="center"/>
              <w:rPr>
                <w:sz w:val="16"/>
                <w:szCs w:val="16"/>
              </w:rPr>
            </w:pPr>
            <w:r w:rsidRPr="004B2418">
              <w:rPr>
                <w:sz w:val="16"/>
                <w:szCs w:val="16"/>
              </w:rPr>
              <w:t>Задача 2</w:t>
            </w:r>
          </w:p>
        </w:tc>
        <w:tc>
          <w:tcPr>
            <w:tcW w:w="1991" w:type="dxa"/>
            <w:tcBorders>
              <w:top w:val="single" w:sz="12" w:space="0" w:color="auto"/>
              <w:left w:val="single" w:sz="4" w:space="0" w:color="auto"/>
              <w:bottom w:val="single" w:sz="4" w:space="0" w:color="auto"/>
              <w:right w:val="single" w:sz="4" w:space="0" w:color="auto"/>
            </w:tcBorders>
          </w:tcPr>
          <w:p w14:paraId="4488C4B0" w14:textId="77777777" w:rsidR="00D41238" w:rsidRPr="004B2418" w:rsidRDefault="00D41238" w:rsidP="00156719">
            <w:pPr>
              <w:jc w:val="center"/>
              <w:rPr>
                <w:sz w:val="16"/>
                <w:szCs w:val="16"/>
              </w:rPr>
            </w:pPr>
            <w:r w:rsidRPr="004B2418">
              <w:rPr>
                <w:sz w:val="16"/>
                <w:szCs w:val="16"/>
              </w:rPr>
              <w:t>Показатель 1</w:t>
            </w:r>
          </w:p>
        </w:tc>
        <w:tc>
          <w:tcPr>
            <w:tcW w:w="1276" w:type="dxa"/>
            <w:tcBorders>
              <w:top w:val="single" w:sz="12" w:space="0" w:color="auto"/>
              <w:left w:val="single" w:sz="4" w:space="0" w:color="auto"/>
              <w:bottom w:val="single" w:sz="4" w:space="0" w:color="auto"/>
              <w:right w:val="single" w:sz="4" w:space="0" w:color="auto"/>
            </w:tcBorders>
          </w:tcPr>
          <w:p w14:paraId="4DEE6323" w14:textId="77777777" w:rsidR="00D41238" w:rsidRPr="004B2418" w:rsidRDefault="00D41238" w:rsidP="00156719">
            <w:pPr>
              <w:jc w:val="center"/>
              <w:rPr>
                <w:sz w:val="16"/>
                <w:szCs w:val="16"/>
              </w:rPr>
            </w:pPr>
          </w:p>
        </w:tc>
        <w:tc>
          <w:tcPr>
            <w:tcW w:w="1246" w:type="dxa"/>
            <w:tcBorders>
              <w:top w:val="single" w:sz="12" w:space="0" w:color="auto"/>
              <w:left w:val="single" w:sz="4" w:space="0" w:color="auto"/>
              <w:bottom w:val="single" w:sz="4" w:space="0" w:color="auto"/>
              <w:right w:val="single" w:sz="4" w:space="0" w:color="auto"/>
            </w:tcBorders>
          </w:tcPr>
          <w:p w14:paraId="4D5E0F54" w14:textId="77777777" w:rsidR="00D41238" w:rsidRPr="004B2418" w:rsidRDefault="00D41238" w:rsidP="00156719">
            <w:pPr>
              <w:jc w:val="center"/>
              <w:rPr>
                <w:sz w:val="16"/>
                <w:szCs w:val="16"/>
              </w:rPr>
            </w:pPr>
          </w:p>
        </w:tc>
        <w:tc>
          <w:tcPr>
            <w:tcW w:w="850" w:type="dxa"/>
            <w:tcBorders>
              <w:top w:val="single" w:sz="12" w:space="0" w:color="auto"/>
              <w:left w:val="single" w:sz="4" w:space="0" w:color="auto"/>
              <w:bottom w:val="single" w:sz="4" w:space="0" w:color="auto"/>
              <w:right w:val="single" w:sz="4" w:space="0" w:color="auto"/>
            </w:tcBorders>
          </w:tcPr>
          <w:p w14:paraId="2C7EECA6" w14:textId="77777777" w:rsidR="00D41238" w:rsidRPr="004B2418" w:rsidRDefault="00D41238" w:rsidP="00156719">
            <w:pPr>
              <w:jc w:val="center"/>
              <w:rPr>
                <w:sz w:val="16"/>
                <w:szCs w:val="16"/>
              </w:rPr>
            </w:pPr>
          </w:p>
        </w:tc>
        <w:tc>
          <w:tcPr>
            <w:tcW w:w="855" w:type="dxa"/>
            <w:tcBorders>
              <w:top w:val="single" w:sz="12" w:space="0" w:color="auto"/>
              <w:left w:val="single" w:sz="4" w:space="0" w:color="auto"/>
              <w:bottom w:val="single" w:sz="4" w:space="0" w:color="auto"/>
              <w:right w:val="single" w:sz="4" w:space="0" w:color="auto"/>
            </w:tcBorders>
          </w:tcPr>
          <w:p w14:paraId="1C495BB2" w14:textId="77777777" w:rsidR="00D41238" w:rsidRPr="004B2418" w:rsidRDefault="00D41238" w:rsidP="00156719">
            <w:pPr>
              <w:jc w:val="center"/>
              <w:rPr>
                <w:sz w:val="16"/>
                <w:szCs w:val="16"/>
              </w:rPr>
            </w:pPr>
          </w:p>
        </w:tc>
        <w:tc>
          <w:tcPr>
            <w:tcW w:w="1705" w:type="dxa"/>
            <w:tcBorders>
              <w:top w:val="single" w:sz="12" w:space="0" w:color="auto"/>
              <w:left w:val="single" w:sz="4" w:space="0" w:color="auto"/>
              <w:bottom w:val="single" w:sz="4" w:space="0" w:color="auto"/>
              <w:right w:val="single" w:sz="4" w:space="0" w:color="auto"/>
            </w:tcBorders>
          </w:tcPr>
          <w:p w14:paraId="454F88C4" w14:textId="77777777" w:rsidR="00D41238" w:rsidRPr="004B2418" w:rsidRDefault="00D41238" w:rsidP="00156719">
            <w:pPr>
              <w:jc w:val="center"/>
              <w:rPr>
                <w:sz w:val="16"/>
                <w:szCs w:val="16"/>
              </w:rPr>
            </w:pPr>
          </w:p>
        </w:tc>
        <w:tc>
          <w:tcPr>
            <w:tcW w:w="994" w:type="dxa"/>
            <w:tcBorders>
              <w:top w:val="single" w:sz="12" w:space="0" w:color="auto"/>
              <w:left w:val="single" w:sz="4" w:space="0" w:color="auto"/>
              <w:bottom w:val="single" w:sz="4" w:space="0" w:color="auto"/>
              <w:right w:val="single" w:sz="4" w:space="0" w:color="auto"/>
            </w:tcBorders>
          </w:tcPr>
          <w:p w14:paraId="173E9D86" w14:textId="77777777" w:rsidR="00D41238" w:rsidRPr="004B2418" w:rsidRDefault="00D41238" w:rsidP="00156719">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582DDABF"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722DACA6" w14:textId="77777777" w:rsidR="00D41238" w:rsidRPr="004B2418" w:rsidRDefault="00D41238" w:rsidP="00156719">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5D453F49" w14:textId="77777777" w:rsidR="00D41238" w:rsidRPr="004B2418" w:rsidRDefault="00D41238" w:rsidP="00156719">
            <w:pPr>
              <w:jc w:val="center"/>
              <w:rPr>
                <w:sz w:val="16"/>
                <w:szCs w:val="16"/>
              </w:rPr>
            </w:pPr>
          </w:p>
        </w:tc>
        <w:tc>
          <w:tcPr>
            <w:tcW w:w="1134" w:type="dxa"/>
            <w:tcBorders>
              <w:top w:val="single" w:sz="12" w:space="0" w:color="auto"/>
              <w:left w:val="single" w:sz="4" w:space="0" w:color="auto"/>
              <w:bottom w:val="single" w:sz="4" w:space="0" w:color="auto"/>
              <w:right w:val="single" w:sz="4" w:space="0" w:color="auto"/>
            </w:tcBorders>
          </w:tcPr>
          <w:p w14:paraId="4499AB69" w14:textId="77777777" w:rsidR="00D41238" w:rsidRPr="004B2418" w:rsidRDefault="00D41238" w:rsidP="00156719">
            <w:pPr>
              <w:jc w:val="center"/>
              <w:rPr>
                <w:sz w:val="16"/>
                <w:szCs w:val="16"/>
              </w:rPr>
            </w:pPr>
          </w:p>
        </w:tc>
      </w:tr>
      <w:tr w:rsidR="00D41238" w:rsidRPr="004B2418" w14:paraId="073E829E" w14:textId="77777777" w:rsidTr="00156719">
        <w:tc>
          <w:tcPr>
            <w:tcW w:w="808" w:type="dxa"/>
            <w:tcBorders>
              <w:top w:val="single" w:sz="4" w:space="0" w:color="auto"/>
              <w:left w:val="single" w:sz="4" w:space="0" w:color="auto"/>
              <w:bottom w:val="single" w:sz="12" w:space="0" w:color="auto"/>
              <w:right w:val="single" w:sz="4" w:space="0" w:color="auto"/>
            </w:tcBorders>
          </w:tcPr>
          <w:p w14:paraId="17F7D4F4" w14:textId="77777777" w:rsidR="00D41238" w:rsidRPr="004B2418" w:rsidRDefault="00D41238" w:rsidP="00156719">
            <w:pPr>
              <w:jc w:val="center"/>
              <w:rPr>
                <w:sz w:val="16"/>
                <w:szCs w:val="16"/>
              </w:rPr>
            </w:pPr>
          </w:p>
        </w:tc>
        <w:tc>
          <w:tcPr>
            <w:tcW w:w="1759" w:type="dxa"/>
            <w:vMerge/>
            <w:tcBorders>
              <w:left w:val="single" w:sz="4" w:space="0" w:color="auto"/>
              <w:bottom w:val="single" w:sz="12" w:space="0" w:color="auto"/>
              <w:right w:val="single" w:sz="4" w:space="0" w:color="auto"/>
            </w:tcBorders>
          </w:tcPr>
          <w:p w14:paraId="19B15921" w14:textId="77777777" w:rsidR="00D41238" w:rsidRPr="004B2418" w:rsidRDefault="00D41238" w:rsidP="00156719">
            <w:pPr>
              <w:jc w:val="center"/>
              <w:rPr>
                <w:sz w:val="16"/>
                <w:szCs w:val="16"/>
              </w:rPr>
            </w:pPr>
          </w:p>
        </w:tc>
        <w:tc>
          <w:tcPr>
            <w:tcW w:w="1991" w:type="dxa"/>
            <w:tcBorders>
              <w:top w:val="single" w:sz="4" w:space="0" w:color="auto"/>
              <w:left w:val="single" w:sz="4" w:space="0" w:color="auto"/>
              <w:bottom w:val="single" w:sz="12" w:space="0" w:color="auto"/>
              <w:right w:val="single" w:sz="4" w:space="0" w:color="auto"/>
            </w:tcBorders>
          </w:tcPr>
          <w:p w14:paraId="43B4FB37" w14:textId="77777777" w:rsidR="00D41238" w:rsidRPr="004B2418" w:rsidRDefault="00D41238" w:rsidP="00156719">
            <w:pPr>
              <w:jc w:val="center"/>
              <w:rPr>
                <w:sz w:val="16"/>
                <w:szCs w:val="16"/>
                <w:lang w:val="en-US"/>
              </w:rPr>
            </w:pPr>
            <w:r w:rsidRPr="004B2418">
              <w:rPr>
                <w:sz w:val="16"/>
                <w:szCs w:val="16"/>
              </w:rPr>
              <w:t xml:space="preserve">Показатель </w:t>
            </w:r>
            <w:r w:rsidRPr="004B2418">
              <w:rPr>
                <w:sz w:val="16"/>
                <w:szCs w:val="16"/>
                <w:lang w:val="en-US"/>
              </w:rPr>
              <w:t>N</w:t>
            </w:r>
          </w:p>
        </w:tc>
        <w:tc>
          <w:tcPr>
            <w:tcW w:w="1276" w:type="dxa"/>
            <w:tcBorders>
              <w:top w:val="single" w:sz="4" w:space="0" w:color="auto"/>
              <w:left w:val="single" w:sz="4" w:space="0" w:color="auto"/>
              <w:bottom w:val="single" w:sz="12" w:space="0" w:color="auto"/>
              <w:right w:val="single" w:sz="4" w:space="0" w:color="auto"/>
            </w:tcBorders>
          </w:tcPr>
          <w:p w14:paraId="1116379D" w14:textId="77777777" w:rsidR="00D41238" w:rsidRPr="004B2418" w:rsidRDefault="00D41238" w:rsidP="00156719">
            <w:pPr>
              <w:jc w:val="center"/>
              <w:rPr>
                <w:sz w:val="16"/>
                <w:szCs w:val="16"/>
              </w:rPr>
            </w:pPr>
          </w:p>
        </w:tc>
        <w:tc>
          <w:tcPr>
            <w:tcW w:w="1246" w:type="dxa"/>
            <w:tcBorders>
              <w:top w:val="single" w:sz="4" w:space="0" w:color="auto"/>
              <w:left w:val="single" w:sz="4" w:space="0" w:color="auto"/>
              <w:bottom w:val="single" w:sz="12" w:space="0" w:color="auto"/>
              <w:right w:val="single" w:sz="4" w:space="0" w:color="auto"/>
            </w:tcBorders>
          </w:tcPr>
          <w:p w14:paraId="1C603237"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12" w:space="0" w:color="auto"/>
              <w:right w:val="single" w:sz="4" w:space="0" w:color="auto"/>
            </w:tcBorders>
          </w:tcPr>
          <w:p w14:paraId="317339F4" w14:textId="77777777" w:rsidR="00D41238" w:rsidRPr="004B2418" w:rsidRDefault="00D41238" w:rsidP="00156719">
            <w:pPr>
              <w:jc w:val="center"/>
              <w:rPr>
                <w:sz w:val="16"/>
                <w:szCs w:val="16"/>
              </w:rPr>
            </w:pPr>
          </w:p>
        </w:tc>
        <w:tc>
          <w:tcPr>
            <w:tcW w:w="855" w:type="dxa"/>
            <w:tcBorders>
              <w:top w:val="single" w:sz="4" w:space="0" w:color="auto"/>
              <w:left w:val="single" w:sz="4" w:space="0" w:color="auto"/>
              <w:bottom w:val="single" w:sz="12" w:space="0" w:color="auto"/>
              <w:right w:val="single" w:sz="4" w:space="0" w:color="auto"/>
            </w:tcBorders>
          </w:tcPr>
          <w:p w14:paraId="2C83148B" w14:textId="77777777" w:rsidR="00D41238" w:rsidRPr="004B2418" w:rsidRDefault="00D41238" w:rsidP="00156719">
            <w:pPr>
              <w:jc w:val="center"/>
              <w:rPr>
                <w:sz w:val="16"/>
                <w:szCs w:val="16"/>
              </w:rPr>
            </w:pPr>
          </w:p>
        </w:tc>
        <w:tc>
          <w:tcPr>
            <w:tcW w:w="1705" w:type="dxa"/>
            <w:tcBorders>
              <w:top w:val="single" w:sz="4" w:space="0" w:color="auto"/>
              <w:left w:val="single" w:sz="4" w:space="0" w:color="auto"/>
              <w:bottom w:val="single" w:sz="12" w:space="0" w:color="auto"/>
              <w:right w:val="single" w:sz="4" w:space="0" w:color="auto"/>
            </w:tcBorders>
          </w:tcPr>
          <w:p w14:paraId="3BB7D63D" w14:textId="77777777" w:rsidR="00D41238" w:rsidRPr="004B2418" w:rsidRDefault="00D41238" w:rsidP="00156719">
            <w:pPr>
              <w:jc w:val="center"/>
              <w:rPr>
                <w:sz w:val="16"/>
                <w:szCs w:val="16"/>
              </w:rPr>
            </w:pPr>
          </w:p>
        </w:tc>
        <w:tc>
          <w:tcPr>
            <w:tcW w:w="994" w:type="dxa"/>
            <w:tcBorders>
              <w:top w:val="single" w:sz="4" w:space="0" w:color="auto"/>
              <w:left w:val="single" w:sz="4" w:space="0" w:color="auto"/>
              <w:bottom w:val="single" w:sz="12" w:space="0" w:color="auto"/>
              <w:right w:val="single" w:sz="4" w:space="0" w:color="auto"/>
            </w:tcBorders>
          </w:tcPr>
          <w:p w14:paraId="16A2AF6A" w14:textId="77777777" w:rsidR="00D41238" w:rsidRPr="004B2418" w:rsidRDefault="00D41238" w:rsidP="00156719">
            <w:pPr>
              <w:jc w:val="center"/>
              <w:rPr>
                <w:sz w:val="16"/>
                <w:szCs w:val="16"/>
              </w:rPr>
            </w:pPr>
          </w:p>
        </w:tc>
        <w:tc>
          <w:tcPr>
            <w:tcW w:w="851" w:type="dxa"/>
            <w:tcBorders>
              <w:top w:val="single" w:sz="4" w:space="0" w:color="auto"/>
              <w:left w:val="single" w:sz="4" w:space="0" w:color="auto"/>
              <w:bottom w:val="single" w:sz="4" w:space="0" w:color="auto"/>
              <w:right w:val="single" w:sz="4" w:space="0" w:color="auto"/>
            </w:tcBorders>
          </w:tcPr>
          <w:p w14:paraId="7A303365" w14:textId="77777777" w:rsidR="00D41238" w:rsidRPr="004B2418" w:rsidRDefault="00D41238" w:rsidP="00156719">
            <w:pPr>
              <w:jc w:val="center"/>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2630AB3F" w14:textId="77777777" w:rsidR="00D41238" w:rsidRPr="004B2418" w:rsidRDefault="00D41238" w:rsidP="00156719">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tcPr>
          <w:p w14:paraId="3426459D" w14:textId="77777777" w:rsidR="00D41238" w:rsidRPr="004B2418" w:rsidRDefault="00D41238" w:rsidP="00156719">
            <w:pPr>
              <w:jc w:val="center"/>
              <w:rPr>
                <w:sz w:val="16"/>
                <w:szCs w:val="16"/>
              </w:rPr>
            </w:pPr>
          </w:p>
        </w:tc>
        <w:tc>
          <w:tcPr>
            <w:tcW w:w="1134" w:type="dxa"/>
            <w:tcBorders>
              <w:top w:val="single" w:sz="4" w:space="0" w:color="auto"/>
              <w:left w:val="single" w:sz="4" w:space="0" w:color="auto"/>
              <w:bottom w:val="single" w:sz="12" w:space="0" w:color="auto"/>
              <w:right w:val="single" w:sz="4" w:space="0" w:color="auto"/>
            </w:tcBorders>
          </w:tcPr>
          <w:p w14:paraId="3B495494" w14:textId="77777777" w:rsidR="00D41238" w:rsidRPr="004B2418" w:rsidRDefault="00D41238" w:rsidP="00156719">
            <w:pPr>
              <w:jc w:val="center"/>
              <w:rPr>
                <w:sz w:val="16"/>
                <w:szCs w:val="16"/>
              </w:rPr>
            </w:pPr>
          </w:p>
        </w:tc>
      </w:tr>
      <w:tr w:rsidR="00D41238" w:rsidRPr="004B2418" w14:paraId="4F33AABA" w14:textId="77777777" w:rsidTr="00156719">
        <w:tc>
          <w:tcPr>
            <w:tcW w:w="10490" w:type="dxa"/>
            <w:gridSpan w:val="8"/>
            <w:tcBorders>
              <w:top w:val="single" w:sz="12" w:space="0" w:color="auto"/>
              <w:left w:val="single" w:sz="12" w:space="0" w:color="auto"/>
              <w:bottom w:val="single" w:sz="12" w:space="0" w:color="auto"/>
              <w:right w:val="single" w:sz="12" w:space="0" w:color="auto"/>
            </w:tcBorders>
          </w:tcPr>
          <w:p w14:paraId="04259A81" w14:textId="77777777" w:rsidR="00D41238" w:rsidRPr="004B2418" w:rsidRDefault="00D41238" w:rsidP="00156719">
            <w:pPr>
              <w:jc w:val="center"/>
              <w:rPr>
                <w:b/>
                <w:sz w:val="16"/>
                <w:szCs w:val="16"/>
              </w:rPr>
            </w:pPr>
            <w:r w:rsidRPr="004B2418">
              <w:rPr>
                <w:b/>
                <w:sz w:val="16"/>
                <w:szCs w:val="16"/>
              </w:rPr>
              <w:t>Совокупный процент выполнения задачи структурного элемента муниципальной программы</w:t>
            </w:r>
          </w:p>
        </w:tc>
        <w:tc>
          <w:tcPr>
            <w:tcW w:w="994" w:type="dxa"/>
            <w:tcBorders>
              <w:top w:val="single" w:sz="12" w:space="0" w:color="auto"/>
              <w:left w:val="single" w:sz="12" w:space="0" w:color="auto"/>
              <w:bottom w:val="single" w:sz="12" w:space="0" w:color="auto"/>
              <w:right w:val="single" w:sz="12" w:space="0" w:color="auto"/>
            </w:tcBorders>
          </w:tcPr>
          <w:p w14:paraId="31A4F5B2" w14:textId="77777777" w:rsidR="00D41238" w:rsidRPr="004B2418" w:rsidRDefault="00D41238" w:rsidP="00156719">
            <w:pPr>
              <w:jc w:val="center"/>
              <w:rPr>
                <w:sz w:val="16"/>
                <w:szCs w:val="16"/>
              </w:rPr>
            </w:pPr>
            <w:r w:rsidRPr="004B2418">
              <w:rPr>
                <w:sz w:val="16"/>
                <w:szCs w:val="16"/>
              </w:rPr>
              <w:t>∑графа 9</w:t>
            </w:r>
          </w:p>
        </w:tc>
        <w:tc>
          <w:tcPr>
            <w:tcW w:w="3261" w:type="dxa"/>
            <w:gridSpan w:val="3"/>
            <w:tcBorders>
              <w:top w:val="single" w:sz="4" w:space="0" w:color="auto"/>
              <w:left w:val="single" w:sz="12" w:space="0" w:color="auto"/>
              <w:bottom w:val="single" w:sz="4" w:space="0" w:color="auto"/>
              <w:right w:val="single" w:sz="12" w:space="0" w:color="auto"/>
            </w:tcBorders>
          </w:tcPr>
          <w:p w14:paraId="2072754C" w14:textId="77777777" w:rsidR="00D41238" w:rsidRPr="004B2418" w:rsidRDefault="00D41238" w:rsidP="00156719">
            <w:pPr>
              <w:jc w:val="center"/>
              <w:rPr>
                <w:sz w:val="16"/>
                <w:szCs w:val="16"/>
              </w:rPr>
            </w:pPr>
          </w:p>
        </w:tc>
        <w:tc>
          <w:tcPr>
            <w:tcW w:w="1134" w:type="dxa"/>
            <w:tcBorders>
              <w:top w:val="single" w:sz="12" w:space="0" w:color="auto"/>
              <w:left w:val="single" w:sz="12" w:space="0" w:color="auto"/>
              <w:bottom w:val="single" w:sz="12" w:space="0" w:color="auto"/>
              <w:right w:val="single" w:sz="12" w:space="0" w:color="auto"/>
            </w:tcBorders>
          </w:tcPr>
          <w:p w14:paraId="620AB0F6" w14:textId="77777777" w:rsidR="00D41238" w:rsidRPr="004B2418" w:rsidRDefault="00D41238" w:rsidP="00156719">
            <w:pPr>
              <w:jc w:val="center"/>
              <w:rPr>
                <w:sz w:val="16"/>
                <w:szCs w:val="16"/>
              </w:rPr>
            </w:pPr>
            <w:r w:rsidRPr="004B2418">
              <w:rPr>
                <w:sz w:val="16"/>
                <w:szCs w:val="16"/>
              </w:rPr>
              <w:t>∑графа 13</w:t>
            </w:r>
          </w:p>
        </w:tc>
      </w:tr>
    </w:tbl>
    <w:p w14:paraId="0C2987DA" w14:textId="77777777" w:rsidR="00D41238" w:rsidRPr="004B2418" w:rsidRDefault="00D41238" w:rsidP="00D41238">
      <w:pPr>
        <w:ind w:firstLine="709"/>
        <w:jc w:val="center"/>
        <w:rPr>
          <w:sz w:val="16"/>
          <w:szCs w:val="16"/>
        </w:rPr>
      </w:pPr>
    </w:p>
    <w:p w14:paraId="304D6759" w14:textId="77777777" w:rsidR="00D41238" w:rsidRPr="004B2418" w:rsidRDefault="00D41238" w:rsidP="00D41238">
      <w:pPr>
        <w:ind w:firstLine="709"/>
        <w:jc w:val="center"/>
        <w:rPr>
          <w:sz w:val="16"/>
          <w:szCs w:val="16"/>
        </w:rPr>
      </w:pPr>
    </w:p>
    <w:p w14:paraId="6AD13765" w14:textId="77777777" w:rsidR="00D41238" w:rsidRDefault="00D41238" w:rsidP="00CC1357">
      <w:pPr>
        <w:rPr>
          <w:sz w:val="20"/>
          <w:szCs w:val="20"/>
        </w:rPr>
        <w:sectPr w:rsidR="00D41238" w:rsidSect="00D41238">
          <w:pgSz w:w="16838" w:h="11906" w:orient="landscape"/>
          <w:pgMar w:top="1134" w:right="567" w:bottom="567" w:left="567" w:header="284" w:footer="284" w:gutter="0"/>
          <w:cols w:space="708"/>
          <w:titlePg/>
          <w:docGrid w:linePitch="360"/>
        </w:sectPr>
      </w:pPr>
    </w:p>
    <w:tbl>
      <w:tblPr>
        <w:tblpPr w:leftFromText="180" w:rightFromText="180" w:vertAnchor="page" w:horzAnchor="margin" w:tblpXSpec="center" w:tblpY="721"/>
        <w:tblW w:w="9996" w:type="dxa"/>
        <w:tblLayout w:type="fixed"/>
        <w:tblCellMar>
          <w:left w:w="0" w:type="dxa"/>
          <w:right w:w="0" w:type="dxa"/>
        </w:tblCellMar>
        <w:tblLook w:val="01E0" w:firstRow="1" w:lastRow="1" w:firstColumn="1" w:lastColumn="1" w:noHBand="0" w:noVBand="0"/>
      </w:tblPr>
      <w:tblGrid>
        <w:gridCol w:w="9996"/>
      </w:tblGrid>
      <w:tr w:rsidR="00D56E73" w:rsidRPr="00805DA0" w14:paraId="16C7E33B" w14:textId="77777777" w:rsidTr="00156719">
        <w:trPr>
          <w:trHeight w:val="562"/>
        </w:trPr>
        <w:tc>
          <w:tcPr>
            <w:tcW w:w="9996" w:type="dxa"/>
          </w:tcPr>
          <w:p w14:paraId="5DA506AE" w14:textId="77777777" w:rsidR="00D56E73" w:rsidRPr="00D32177" w:rsidRDefault="00D56E73" w:rsidP="00156719">
            <w:pPr>
              <w:jc w:val="center"/>
              <w:rPr>
                <w:b/>
                <w:sz w:val="20"/>
                <w:szCs w:val="20"/>
              </w:rPr>
            </w:pPr>
            <w:r w:rsidRPr="00D32177">
              <w:rPr>
                <w:b/>
                <w:sz w:val="20"/>
                <w:szCs w:val="20"/>
              </w:rPr>
              <w:lastRenderedPageBreak/>
              <w:t>ПОСТАНОВЛЕНИЕ АДМИНИСТРАЦИЯ БЕССОНОВСКОГО РАЙОНА</w:t>
            </w:r>
          </w:p>
          <w:p w14:paraId="1EFE246B" w14:textId="77777777" w:rsidR="00D56E73" w:rsidRPr="00805DA0" w:rsidRDefault="00D56E73" w:rsidP="00156719">
            <w:pPr>
              <w:jc w:val="center"/>
              <w:rPr>
                <w:b/>
                <w:sz w:val="20"/>
                <w:szCs w:val="20"/>
              </w:rPr>
            </w:pPr>
            <w:r w:rsidRPr="00D32177">
              <w:rPr>
                <w:b/>
                <w:sz w:val="20"/>
                <w:szCs w:val="20"/>
              </w:rPr>
              <w:t>ПЕНЗЕНСКОЙ ОБЛАСТИ</w:t>
            </w:r>
          </w:p>
        </w:tc>
      </w:tr>
      <w:tr w:rsidR="00D56E73" w:rsidRPr="00A374C1" w14:paraId="7A401432" w14:textId="77777777" w:rsidTr="00156719">
        <w:trPr>
          <w:trHeight w:val="437"/>
        </w:trPr>
        <w:tc>
          <w:tcPr>
            <w:tcW w:w="9996" w:type="dxa"/>
          </w:tcPr>
          <w:p w14:paraId="0D65176B" w14:textId="5FCA072A" w:rsidR="00D56E73" w:rsidRPr="00D56E73" w:rsidRDefault="00D56E73" w:rsidP="00156719">
            <w:pPr>
              <w:jc w:val="center"/>
              <w:rPr>
                <w:b/>
                <w:sz w:val="20"/>
                <w:szCs w:val="20"/>
                <w:lang w:val="en-US"/>
              </w:rPr>
            </w:pPr>
            <w:r w:rsidRPr="00805DA0">
              <w:rPr>
                <w:sz w:val="20"/>
                <w:szCs w:val="20"/>
              </w:rPr>
              <w:t xml:space="preserve"> </w:t>
            </w:r>
            <w:r>
              <w:t xml:space="preserve"> </w:t>
            </w:r>
            <w:r w:rsidRPr="00B6386A">
              <w:rPr>
                <w:sz w:val="20"/>
                <w:szCs w:val="20"/>
              </w:rPr>
              <w:t xml:space="preserve">от </w:t>
            </w:r>
            <w:bookmarkStart w:id="5" w:name="_Hlk217656295"/>
            <w:r>
              <w:rPr>
                <w:sz w:val="20"/>
                <w:szCs w:val="20"/>
              </w:rPr>
              <w:t>2</w:t>
            </w:r>
            <w:r>
              <w:rPr>
                <w:sz w:val="20"/>
                <w:szCs w:val="20"/>
                <w:lang w:val="en-US"/>
              </w:rPr>
              <w:t>5</w:t>
            </w:r>
            <w:r w:rsidRPr="00B6386A">
              <w:rPr>
                <w:sz w:val="20"/>
                <w:szCs w:val="20"/>
              </w:rPr>
              <w:t xml:space="preserve"> декабря 2025 года</w:t>
            </w:r>
            <w:r w:rsidRPr="00805DA0">
              <w:rPr>
                <w:sz w:val="20"/>
                <w:szCs w:val="20"/>
              </w:rPr>
              <w:t xml:space="preserve"> № </w:t>
            </w:r>
            <w:bookmarkStart w:id="6" w:name="_GoBack"/>
            <w:r>
              <w:rPr>
                <w:sz w:val="20"/>
                <w:szCs w:val="20"/>
              </w:rPr>
              <w:t>13</w:t>
            </w:r>
            <w:r>
              <w:rPr>
                <w:sz w:val="20"/>
                <w:szCs w:val="20"/>
                <w:lang w:val="en-US"/>
              </w:rPr>
              <w:t>60</w:t>
            </w:r>
            <w:bookmarkEnd w:id="5"/>
            <w:bookmarkEnd w:id="6"/>
          </w:p>
        </w:tc>
      </w:tr>
      <w:tr w:rsidR="00D56E73" w:rsidRPr="00805DA0" w14:paraId="343D3759" w14:textId="77777777" w:rsidTr="00156719">
        <w:trPr>
          <w:trHeight w:val="374"/>
        </w:trPr>
        <w:tc>
          <w:tcPr>
            <w:tcW w:w="9996" w:type="dxa"/>
            <w:vAlign w:val="center"/>
          </w:tcPr>
          <w:p w14:paraId="377BDA45" w14:textId="77777777" w:rsidR="00D56E73" w:rsidRDefault="00D56E73" w:rsidP="00156719">
            <w:pPr>
              <w:pStyle w:val="ConsPlusTitle"/>
              <w:widowControl/>
              <w:jc w:val="center"/>
              <w:rPr>
                <w:bCs w:val="0"/>
                <w:sz w:val="20"/>
                <w:szCs w:val="20"/>
              </w:rPr>
            </w:pPr>
            <w:r w:rsidRPr="00D56E73">
              <w:rPr>
                <w:bCs w:val="0"/>
                <w:sz w:val="20"/>
                <w:szCs w:val="20"/>
              </w:rPr>
              <w:t xml:space="preserve">О внесении изменений в муниципальную программу </w:t>
            </w:r>
          </w:p>
          <w:p w14:paraId="5D0250DD" w14:textId="77777777" w:rsidR="00D56E73" w:rsidRDefault="00D56E73" w:rsidP="00156719">
            <w:pPr>
              <w:pStyle w:val="ConsPlusTitle"/>
              <w:widowControl/>
              <w:jc w:val="center"/>
              <w:rPr>
                <w:bCs w:val="0"/>
                <w:sz w:val="20"/>
                <w:szCs w:val="20"/>
              </w:rPr>
            </w:pPr>
            <w:r w:rsidRPr="00D56E73">
              <w:rPr>
                <w:bCs w:val="0"/>
                <w:sz w:val="20"/>
                <w:szCs w:val="20"/>
              </w:rPr>
              <w:t>Бессоновского района Пензенской области</w:t>
            </w:r>
          </w:p>
          <w:p w14:paraId="3CB9FFAA" w14:textId="77777777" w:rsidR="00D56E73" w:rsidRDefault="00D56E73" w:rsidP="00156719">
            <w:pPr>
              <w:pStyle w:val="ConsPlusTitle"/>
              <w:widowControl/>
              <w:jc w:val="center"/>
              <w:rPr>
                <w:bCs w:val="0"/>
                <w:sz w:val="20"/>
                <w:szCs w:val="20"/>
              </w:rPr>
            </w:pPr>
            <w:r w:rsidRPr="00D56E73">
              <w:rPr>
                <w:bCs w:val="0"/>
                <w:sz w:val="20"/>
                <w:szCs w:val="20"/>
              </w:rPr>
              <w:t xml:space="preserve"> «Развитие территорий, социальной и инженерной инфраструктуры</w:t>
            </w:r>
          </w:p>
          <w:p w14:paraId="0753C870" w14:textId="4691EC2F" w:rsidR="00D56E73" w:rsidRPr="00805DA0" w:rsidRDefault="00D56E73" w:rsidP="00156719">
            <w:pPr>
              <w:pStyle w:val="ConsPlusTitle"/>
              <w:widowControl/>
              <w:jc w:val="center"/>
              <w:rPr>
                <w:b w:val="0"/>
                <w:sz w:val="20"/>
                <w:szCs w:val="20"/>
              </w:rPr>
            </w:pPr>
            <w:r w:rsidRPr="00D56E73">
              <w:rPr>
                <w:bCs w:val="0"/>
                <w:sz w:val="20"/>
                <w:szCs w:val="20"/>
              </w:rPr>
              <w:t>Бессоновского района Пензенской области»</w:t>
            </w:r>
          </w:p>
        </w:tc>
      </w:tr>
    </w:tbl>
    <w:p w14:paraId="2B810FD3" w14:textId="77777777" w:rsidR="00D56E73" w:rsidRDefault="00D56E73" w:rsidP="00D56E73"/>
    <w:p w14:paraId="1593E98B" w14:textId="0D5EBE8A" w:rsidR="00D56E73" w:rsidRPr="0054128D" w:rsidRDefault="00D56E73" w:rsidP="00D56E73">
      <w:pPr>
        <w:ind w:firstLine="708"/>
        <w:jc w:val="both"/>
        <w:rPr>
          <w:b/>
          <w:sz w:val="22"/>
          <w:szCs w:val="22"/>
        </w:rPr>
      </w:pPr>
      <w:r w:rsidRPr="0054128D">
        <w:rPr>
          <w:sz w:val="22"/>
          <w:szCs w:val="22"/>
        </w:rPr>
        <w:t xml:space="preserve">В соответствии с постановлением администрации Бессоновского района от 03.12.2025 №1269 «Об утверждении Порядка разработки, реализации и оценки эффективности муниципальных программ Бессоновского района Пензенской области» и руководствуясь Уставом муниципального района Бессоновский район Пензенской области, администрация Бессоновского района </w:t>
      </w:r>
      <w:r w:rsidRPr="0054128D">
        <w:rPr>
          <w:b/>
          <w:sz w:val="22"/>
          <w:szCs w:val="22"/>
        </w:rPr>
        <w:t>постановляет:</w:t>
      </w:r>
    </w:p>
    <w:p w14:paraId="667338A9" w14:textId="7195F2A1" w:rsidR="00D56E73" w:rsidRPr="0054128D" w:rsidRDefault="00D56E73" w:rsidP="00D56E73">
      <w:pPr>
        <w:jc w:val="both"/>
        <w:rPr>
          <w:sz w:val="22"/>
          <w:szCs w:val="22"/>
        </w:rPr>
      </w:pPr>
      <w:r w:rsidRPr="0054128D">
        <w:rPr>
          <w:sz w:val="22"/>
          <w:szCs w:val="22"/>
        </w:rPr>
        <w:t xml:space="preserve"> </w:t>
      </w:r>
      <w:r w:rsidRPr="0054128D">
        <w:rPr>
          <w:sz w:val="22"/>
          <w:szCs w:val="22"/>
        </w:rPr>
        <w:tab/>
        <w:t>1. Внести изменения в муниципальную программу Бессоновского района Пензенской области «Развитие территорий, социальной и инженерной инфраструктуры Бессоновского района Пензенской области», утвержденную постановлением администрации Бессоновского района № 1572 от 19.11.2013, изложив её в новой редакции согласно приложению к настоящему постановлению.</w:t>
      </w:r>
    </w:p>
    <w:p w14:paraId="6D5189F4" w14:textId="17FFD243" w:rsidR="00D56E73" w:rsidRPr="0054128D" w:rsidRDefault="00D56E73" w:rsidP="00D56E73">
      <w:pPr>
        <w:ind w:firstLine="708"/>
        <w:jc w:val="both"/>
        <w:rPr>
          <w:sz w:val="22"/>
          <w:szCs w:val="22"/>
        </w:rPr>
      </w:pPr>
      <w:r w:rsidRPr="0054128D">
        <w:rPr>
          <w:sz w:val="22"/>
          <w:szCs w:val="22"/>
        </w:rPr>
        <w:t xml:space="preserve"> 2.Настоящее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C263852" w14:textId="77777777" w:rsidR="00D56E73" w:rsidRPr="0054128D" w:rsidRDefault="00D56E73" w:rsidP="00D56E73">
      <w:pPr>
        <w:jc w:val="both"/>
        <w:rPr>
          <w:sz w:val="22"/>
          <w:szCs w:val="22"/>
        </w:rPr>
      </w:pPr>
      <w:r w:rsidRPr="0054128D">
        <w:rPr>
          <w:sz w:val="22"/>
          <w:szCs w:val="22"/>
        </w:rPr>
        <w:t xml:space="preserve"> </w:t>
      </w:r>
      <w:r w:rsidRPr="0054128D">
        <w:rPr>
          <w:sz w:val="22"/>
          <w:szCs w:val="22"/>
        </w:rPr>
        <w:tab/>
        <w:t>3.Настоящее постановление вступает в силу с 1 января 2026 года.</w:t>
      </w:r>
    </w:p>
    <w:p w14:paraId="114B842C" w14:textId="77777777" w:rsidR="00D56E73" w:rsidRPr="0054128D" w:rsidRDefault="00D56E73" w:rsidP="00D56E73">
      <w:pPr>
        <w:ind w:firstLine="708"/>
        <w:jc w:val="both"/>
        <w:rPr>
          <w:b/>
          <w:sz w:val="22"/>
          <w:szCs w:val="22"/>
        </w:rPr>
      </w:pPr>
      <w:r w:rsidRPr="0054128D">
        <w:rPr>
          <w:sz w:val="22"/>
          <w:szCs w:val="22"/>
        </w:rPr>
        <w:t>4.</w:t>
      </w:r>
      <w:proofErr w:type="gramStart"/>
      <w:r w:rsidRPr="0054128D">
        <w:rPr>
          <w:sz w:val="22"/>
          <w:szCs w:val="22"/>
        </w:rPr>
        <w:t>Контроль за</w:t>
      </w:r>
      <w:proofErr w:type="gramEnd"/>
      <w:r w:rsidRPr="0054128D">
        <w:rPr>
          <w:sz w:val="22"/>
          <w:szCs w:val="22"/>
        </w:rPr>
        <w:t xml:space="preserve"> исполнением настоящего постановления возложить на первого заместителя главы местной администрации района.</w:t>
      </w:r>
    </w:p>
    <w:p w14:paraId="191A527F" w14:textId="77777777" w:rsidR="00D56E73" w:rsidRPr="0054128D" w:rsidRDefault="00D56E73" w:rsidP="00D56E73">
      <w:pPr>
        <w:tabs>
          <w:tab w:val="left" w:pos="8080"/>
        </w:tabs>
        <w:rPr>
          <w:sz w:val="22"/>
          <w:szCs w:val="22"/>
        </w:rPr>
      </w:pPr>
    </w:p>
    <w:p w14:paraId="4EF37F4C" w14:textId="3F5DAA16" w:rsidR="00D56E73" w:rsidRDefault="00D56E73" w:rsidP="0054128D">
      <w:pPr>
        <w:tabs>
          <w:tab w:val="left" w:pos="8080"/>
        </w:tabs>
        <w:rPr>
          <w:sz w:val="22"/>
          <w:szCs w:val="22"/>
        </w:rPr>
      </w:pPr>
      <w:r w:rsidRPr="0054128D">
        <w:rPr>
          <w:sz w:val="22"/>
          <w:szCs w:val="22"/>
        </w:rPr>
        <w:t xml:space="preserve">Глава Бессоновского района                                                              Н.В. </w:t>
      </w:r>
      <w:proofErr w:type="spellStart"/>
      <w:r w:rsidRPr="0054128D">
        <w:rPr>
          <w:sz w:val="22"/>
          <w:szCs w:val="22"/>
        </w:rPr>
        <w:t>Шалдаева</w:t>
      </w:r>
      <w:proofErr w:type="spellEnd"/>
    </w:p>
    <w:p w14:paraId="0752DA46" w14:textId="77777777" w:rsidR="0054128D" w:rsidRPr="0054128D" w:rsidRDefault="0054128D" w:rsidP="0054128D">
      <w:pPr>
        <w:tabs>
          <w:tab w:val="left" w:pos="8080"/>
        </w:tabs>
        <w:rPr>
          <w:sz w:val="22"/>
          <w:szCs w:val="22"/>
        </w:rPr>
      </w:pPr>
    </w:p>
    <w:p w14:paraId="4D03AF2C" w14:textId="77777777" w:rsidR="00D56E73" w:rsidRPr="00D62957" w:rsidRDefault="00D56E73" w:rsidP="00D56E73">
      <w:pPr>
        <w:autoSpaceDE w:val="0"/>
        <w:autoSpaceDN w:val="0"/>
        <w:adjustRightInd w:val="0"/>
        <w:jc w:val="right"/>
        <w:rPr>
          <w:color w:val="000000"/>
          <w:sz w:val="20"/>
          <w:szCs w:val="20"/>
          <w:lang w:eastAsia="en-US"/>
        </w:rPr>
      </w:pPr>
      <w:r>
        <w:rPr>
          <w:sz w:val="26"/>
          <w:szCs w:val="26"/>
        </w:rPr>
        <w:tab/>
      </w:r>
      <w:r w:rsidRPr="00D62957">
        <w:rPr>
          <w:color w:val="000000"/>
          <w:sz w:val="20"/>
          <w:szCs w:val="20"/>
          <w:lang w:eastAsia="en-US"/>
        </w:rPr>
        <w:t>Приложение</w:t>
      </w:r>
    </w:p>
    <w:p w14:paraId="2164122A" w14:textId="77777777" w:rsidR="00D56E73" w:rsidRPr="00D62957" w:rsidRDefault="00D56E73" w:rsidP="00D56E73">
      <w:pPr>
        <w:autoSpaceDE w:val="0"/>
        <w:autoSpaceDN w:val="0"/>
        <w:adjustRightInd w:val="0"/>
        <w:jc w:val="right"/>
        <w:rPr>
          <w:color w:val="000000"/>
          <w:sz w:val="20"/>
          <w:szCs w:val="20"/>
          <w:lang w:eastAsia="en-US"/>
        </w:rPr>
      </w:pPr>
      <w:r w:rsidRPr="00D62957">
        <w:rPr>
          <w:color w:val="000000"/>
          <w:sz w:val="20"/>
          <w:szCs w:val="20"/>
          <w:lang w:eastAsia="en-US"/>
        </w:rPr>
        <w:t xml:space="preserve">к постановлению Администрации </w:t>
      </w:r>
    </w:p>
    <w:p w14:paraId="17198D4F" w14:textId="77777777" w:rsidR="00D56E73" w:rsidRPr="00D62957" w:rsidRDefault="00D56E73" w:rsidP="00D56E73">
      <w:pPr>
        <w:autoSpaceDE w:val="0"/>
        <w:autoSpaceDN w:val="0"/>
        <w:adjustRightInd w:val="0"/>
        <w:jc w:val="right"/>
        <w:rPr>
          <w:color w:val="000000"/>
          <w:sz w:val="20"/>
          <w:szCs w:val="20"/>
          <w:lang w:eastAsia="en-US"/>
        </w:rPr>
      </w:pPr>
      <w:r w:rsidRPr="00D62957">
        <w:rPr>
          <w:color w:val="000000"/>
          <w:sz w:val="20"/>
          <w:szCs w:val="20"/>
          <w:lang w:eastAsia="en-US"/>
        </w:rPr>
        <w:t>Бессоновского района Пензенской области</w:t>
      </w:r>
    </w:p>
    <w:p w14:paraId="4A4EBE14" w14:textId="7C8850E3" w:rsidR="00D56E73" w:rsidRPr="00D62957" w:rsidRDefault="00D56E73" w:rsidP="009C6D90">
      <w:pPr>
        <w:tabs>
          <w:tab w:val="left" w:pos="5894"/>
        </w:tabs>
        <w:ind w:firstLine="709"/>
        <w:jc w:val="right"/>
        <w:rPr>
          <w:sz w:val="20"/>
          <w:szCs w:val="20"/>
        </w:rPr>
      </w:pPr>
      <w:r w:rsidRPr="00D62957">
        <w:rPr>
          <w:color w:val="000000"/>
          <w:sz w:val="20"/>
          <w:szCs w:val="20"/>
          <w:lang w:eastAsia="en-US"/>
        </w:rPr>
        <w:t xml:space="preserve">от </w:t>
      </w:r>
      <w:r w:rsidR="0054128D" w:rsidRPr="00D62957">
        <w:rPr>
          <w:color w:val="000000"/>
          <w:sz w:val="20"/>
          <w:szCs w:val="20"/>
          <w:lang w:eastAsia="en-US"/>
        </w:rPr>
        <w:t>25 декабря 2025 года № 1360</w:t>
      </w:r>
    </w:p>
    <w:p w14:paraId="49DEEFD0" w14:textId="77777777" w:rsidR="00D56E73" w:rsidRPr="00D62957" w:rsidRDefault="00D56E73" w:rsidP="00D56E73">
      <w:pPr>
        <w:ind w:firstLine="709"/>
        <w:jc w:val="right"/>
        <w:rPr>
          <w:sz w:val="20"/>
          <w:szCs w:val="20"/>
        </w:rPr>
      </w:pPr>
    </w:p>
    <w:p w14:paraId="07378D71" w14:textId="09B638EE" w:rsidR="00D56E73" w:rsidRPr="00D62957" w:rsidRDefault="00D56E73" w:rsidP="00D56E73">
      <w:pPr>
        <w:pStyle w:val="13"/>
        <w:rPr>
          <w:rFonts w:ascii="Times New Roman" w:hAnsi="Times New Roman" w:cs="Times New Roman"/>
          <w:sz w:val="20"/>
          <w:szCs w:val="20"/>
        </w:rPr>
      </w:pPr>
      <w:r w:rsidRPr="00D62957">
        <w:rPr>
          <w:rFonts w:ascii="Times New Roman" w:hAnsi="Times New Roman" w:cs="Times New Roman"/>
          <w:sz w:val="20"/>
          <w:szCs w:val="20"/>
        </w:rPr>
        <w:t>Муниципальная программа</w:t>
      </w:r>
      <w:r w:rsidR="00D62957">
        <w:rPr>
          <w:rFonts w:ascii="Times New Roman" w:hAnsi="Times New Roman" w:cs="Times New Roman"/>
          <w:sz w:val="20"/>
          <w:szCs w:val="20"/>
        </w:rPr>
        <w:t xml:space="preserve"> </w:t>
      </w:r>
      <w:r w:rsidRPr="00D62957">
        <w:rPr>
          <w:rFonts w:ascii="Times New Roman" w:hAnsi="Times New Roman" w:cs="Times New Roman"/>
          <w:sz w:val="20"/>
          <w:szCs w:val="20"/>
        </w:rPr>
        <w:t>Бессоновского района</w:t>
      </w:r>
      <w:r w:rsidR="00D62957">
        <w:rPr>
          <w:rFonts w:ascii="Times New Roman" w:hAnsi="Times New Roman" w:cs="Times New Roman"/>
          <w:sz w:val="20"/>
          <w:szCs w:val="20"/>
        </w:rPr>
        <w:t xml:space="preserve"> </w:t>
      </w:r>
      <w:r w:rsidRPr="00D62957">
        <w:rPr>
          <w:rFonts w:ascii="Times New Roman" w:hAnsi="Times New Roman" w:cs="Times New Roman"/>
          <w:sz w:val="20"/>
          <w:szCs w:val="20"/>
        </w:rPr>
        <w:t>Пензенской области</w:t>
      </w:r>
    </w:p>
    <w:p w14:paraId="3A06CE78" w14:textId="0ABE8F05" w:rsidR="00D56E73" w:rsidRPr="00D62957" w:rsidRDefault="00D56E73" w:rsidP="00D56E73">
      <w:pPr>
        <w:jc w:val="center"/>
        <w:rPr>
          <w:b/>
          <w:sz w:val="20"/>
          <w:szCs w:val="20"/>
        </w:rPr>
      </w:pPr>
      <w:r w:rsidRPr="00D62957">
        <w:rPr>
          <w:b/>
          <w:sz w:val="20"/>
          <w:szCs w:val="20"/>
        </w:rPr>
        <w:t xml:space="preserve">«Развитие территорий, социальной и инженерной инфраструктуры Бессоновского района Пензенской </w:t>
      </w:r>
      <w:r w:rsidR="0054128D" w:rsidRPr="00D62957">
        <w:rPr>
          <w:b/>
          <w:sz w:val="20"/>
          <w:szCs w:val="20"/>
        </w:rPr>
        <w:t>области»</w:t>
      </w:r>
    </w:p>
    <w:p w14:paraId="322B9ACD" w14:textId="77777777" w:rsidR="00D56E73" w:rsidRPr="00D62957" w:rsidRDefault="00D56E73" w:rsidP="00D56E73">
      <w:pPr>
        <w:jc w:val="center"/>
        <w:rPr>
          <w:b/>
          <w:sz w:val="20"/>
          <w:szCs w:val="20"/>
        </w:rPr>
      </w:pPr>
      <w:r w:rsidRPr="00D62957">
        <w:rPr>
          <w:b/>
          <w:sz w:val="20"/>
          <w:szCs w:val="20"/>
        </w:rPr>
        <w:t>(с изменениями)</w:t>
      </w:r>
    </w:p>
    <w:p w14:paraId="2608860E" w14:textId="77777777" w:rsidR="00D56E73" w:rsidRPr="00D62957" w:rsidRDefault="00D56E73" w:rsidP="00D56E73">
      <w:pPr>
        <w:ind w:firstLine="709"/>
        <w:jc w:val="right"/>
        <w:rPr>
          <w:sz w:val="20"/>
          <w:szCs w:val="20"/>
        </w:rPr>
      </w:pPr>
    </w:p>
    <w:p w14:paraId="5D0CB9FD" w14:textId="77777777" w:rsidR="00D56E73" w:rsidRPr="00D62957" w:rsidRDefault="00D56E73" w:rsidP="00D56E73">
      <w:pPr>
        <w:autoSpaceDE w:val="0"/>
        <w:jc w:val="center"/>
        <w:rPr>
          <w:b/>
          <w:bCs/>
          <w:color w:val="000000"/>
          <w:sz w:val="20"/>
          <w:szCs w:val="20"/>
        </w:rPr>
      </w:pPr>
      <w:r w:rsidRPr="00D62957">
        <w:rPr>
          <w:b/>
          <w:bCs/>
          <w:color w:val="000000"/>
          <w:sz w:val="20"/>
          <w:szCs w:val="20"/>
        </w:rPr>
        <w:t xml:space="preserve">Стратегические приоритеты </w:t>
      </w:r>
    </w:p>
    <w:p w14:paraId="4C4810BA" w14:textId="77777777" w:rsidR="00D56E73" w:rsidRPr="00D62957" w:rsidRDefault="00D56E73" w:rsidP="00D56E73">
      <w:pPr>
        <w:autoSpaceDE w:val="0"/>
        <w:jc w:val="center"/>
        <w:rPr>
          <w:b/>
          <w:bCs/>
          <w:color w:val="000000"/>
          <w:sz w:val="20"/>
          <w:szCs w:val="20"/>
        </w:rPr>
      </w:pPr>
      <w:r w:rsidRPr="00D62957">
        <w:rPr>
          <w:b/>
          <w:bCs/>
          <w:color w:val="000000"/>
          <w:sz w:val="20"/>
          <w:szCs w:val="20"/>
        </w:rPr>
        <w:t>и оценка текущего состояния в сфере реализации</w:t>
      </w:r>
    </w:p>
    <w:p w14:paraId="03B6860B" w14:textId="77777777" w:rsidR="00D56E73" w:rsidRPr="00D62957" w:rsidRDefault="00D56E73" w:rsidP="00D56E73">
      <w:pPr>
        <w:autoSpaceDE w:val="0"/>
        <w:jc w:val="center"/>
        <w:rPr>
          <w:b/>
          <w:bCs/>
          <w:color w:val="000000"/>
          <w:sz w:val="20"/>
          <w:szCs w:val="20"/>
        </w:rPr>
      </w:pPr>
      <w:r w:rsidRPr="00D62957">
        <w:rPr>
          <w:b/>
          <w:bCs/>
          <w:color w:val="000000"/>
          <w:sz w:val="20"/>
          <w:szCs w:val="20"/>
        </w:rPr>
        <w:t xml:space="preserve"> муниципальной программы</w:t>
      </w:r>
    </w:p>
    <w:p w14:paraId="0C40F8A4" w14:textId="77777777" w:rsidR="00D56E73" w:rsidRPr="00D62957" w:rsidRDefault="00D56E73" w:rsidP="00D56E73">
      <w:pPr>
        <w:ind w:firstLine="709"/>
        <w:jc w:val="center"/>
        <w:rPr>
          <w:sz w:val="20"/>
          <w:szCs w:val="20"/>
        </w:rPr>
      </w:pPr>
    </w:p>
    <w:p w14:paraId="338F583D" w14:textId="3E113847" w:rsidR="00D56E73" w:rsidRPr="00D62957" w:rsidRDefault="00D56E73" w:rsidP="00D56E73">
      <w:pPr>
        <w:ind w:firstLine="709"/>
        <w:jc w:val="both"/>
        <w:rPr>
          <w:color w:val="000000"/>
          <w:sz w:val="20"/>
          <w:szCs w:val="20"/>
        </w:rPr>
      </w:pPr>
      <w:r w:rsidRPr="00D62957">
        <w:rPr>
          <w:sz w:val="20"/>
          <w:szCs w:val="20"/>
        </w:rPr>
        <w:t xml:space="preserve">Муниципальная программа «Развитие территорий, </w:t>
      </w:r>
      <w:r w:rsidR="0054128D" w:rsidRPr="00D62957">
        <w:rPr>
          <w:sz w:val="20"/>
          <w:szCs w:val="20"/>
        </w:rPr>
        <w:t>социальной и инженерной инфраструктуры</w:t>
      </w:r>
      <w:r w:rsidRPr="00D62957">
        <w:rPr>
          <w:sz w:val="20"/>
          <w:szCs w:val="20"/>
        </w:rPr>
        <w:t xml:space="preserve"> Бессоновского района Пензенской области» участвует </w:t>
      </w:r>
      <w:r w:rsidRPr="00D62957">
        <w:rPr>
          <w:color w:val="000000"/>
          <w:sz w:val="20"/>
          <w:szCs w:val="20"/>
        </w:rPr>
        <w:t xml:space="preserve">в реализации Государственной </w:t>
      </w:r>
      <w:r w:rsidR="0054128D" w:rsidRPr="00D62957">
        <w:rPr>
          <w:color w:val="000000"/>
          <w:sz w:val="20"/>
          <w:szCs w:val="20"/>
        </w:rPr>
        <w:t>программы пензенской</w:t>
      </w:r>
      <w:r w:rsidRPr="00D62957">
        <w:rPr>
          <w:color w:val="000000"/>
          <w:sz w:val="20"/>
          <w:szCs w:val="20"/>
        </w:rPr>
        <w:t xml:space="preserve"> области «Развитие территорий, социальной и инженерной инфраструктуры, обеспечение транспортных услуг в Пензенской области»</w:t>
      </w:r>
    </w:p>
    <w:p w14:paraId="1D38D987" w14:textId="77777777" w:rsidR="00D56E73" w:rsidRPr="00D62957" w:rsidRDefault="00D56E73" w:rsidP="00D56E73">
      <w:pPr>
        <w:autoSpaceDE w:val="0"/>
        <w:autoSpaceDN w:val="0"/>
        <w:adjustRightInd w:val="0"/>
        <w:ind w:firstLine="540"/>
        <w:jc w:val="both"/>
        <w:rPr>
          <w:rFonts w:eastAsia="Arial"/>
          <w:sz w:val="20"/>
          <w:szCs w:val="20"/>
          <w:lang w:eastAsia="ar-SA"/>
        </w:rPr>
      </w:pPr>
      <w:r w:rsidRPr="00D62957">
        <w:rPr>
          <w:rFonts w:eastAsia="Arial"/>
          <w:sz w:val="20"/>
          <w:szCs w:val="20"/>
          <w:lang w:eastAsia="ar-SA"/>
        </w:rPr>
        <w:t>Целью реализации программных мероприятий в области капитального строительства и капитального ремонта являются:</w:t>
      </w:r>
    </w:p>
    <w:p w14:paraId="28FDE0D1" w14:textId="28CB7866" w:rsidR="00D56E73" w:rsidRPr="00D62957" w:rsidRDefault="00D56E73" w:rsidP="00D56E73">
      <w:pPr>
        <w:ind w:firstLine="709"/>
        <w:jc w:val="both"/>
        <w:rPr>
          <w:rFonts w:eastAsia="Arial"/>
          <w:sz w:val="20"/>
          <w:szCs w:val="20"/>
          <w:lang w:eastAsia="ar-SA"/>
        </w:rPr>
      </w:pPr>
      <w:r w:rsidRPr="00D62957">
        <w:rPr>
          <w:rFonts w:eastAsia="Arial"/>
          <w:sz w:val="20"/>
          <w:szCs w:val="20"/>
          <w:lang w:eastAsia="ar-SA"/>
        </w:rPr>
        <w:t>- повышение уровня и качества жизни населения Бессоновского района на основе повышения уровня развития социальной инфраструктуры и инженерного обустройства населенных пунктов.</w:t>
      </w:r>
    </w:p>
    <w:p w14:paraId="2EA6846C" w14:textId="77777777" w:rsidR="00D56E73" w:rsidRPr="00D62957" w:rsidRDefault="00D56E73" w:rsidP="00D56E73">
      <w:pPr>
        <w:autoSpaceDE w:val="0"/>
        <w:autoSpaceDN w:val="0"/>
        <w:adjustRightInd w:val="0"/>
        <w:jc w:val="both"/>
        <w:rPr>
          <w:sz w:val="20"/>
          <w:szCs w:val="20"/>
        </w:rPr>
      </w:pPr>
      <w:r w:rsidRPr="00D62957">
        <w:rPr>
          <w:rFonts w:eastAsia="Arial"/>
          <w:sz w:val="20"/>
          <w:szCs w:val="20"/>
          <w:lang w:eastAsia="ar-SA"/>
        </w:rPr>
        <w:t xml:space="preserve">- </w:t>
      </w:r>
      <w:r w:rsidRPr="00D62957">
        <w:rPr>
          <w:sz w:val="20"/>
          <w:szCs w:val="20"/>
        </w:rPr>
        <w:t>повышение уровня безопасности зданий и территории, приведение санитарного и технического состояния зданий, инженерных коммуникаций и территории к нормативным требованиям.</w:t>
      </w:r>
    </w:p>
    <w:p w14:paraId="4532FC8D" w14:textId="77777777" w:rsidR="00D56E73" w:rsidRPr="00D62957" w:rsidRDefault="00D56E73" w:rsidP="00D56E73">
      <w:pPr>
        <w:autoSpaceDE w:val="0"/>
        <w:autoSpaceDN w:val="0"/>
        <w:adjustRightInd w:val="0"/>
        <w:ind w:firstLine="540"/>
        <w:jc w:val="both"/>
        <w:rPr>
          <w:sz w:val="20"/>
          <w:szCs w:val="20"/>
        </w:rPr>
      </w:pPr>
      <w:r w:rsidRPr="00D62957">
        <w:rPr>
          <w:sz w:val="20"/>
          <w:szCs w:val="20"/>
        </w:rPr>
        <w:t>Задачами Программы являются:</w:t>
      </w:r>
    </w:p>
    <w:p w14:paraId="500F747B" w14:textId="15F4F592" w:rsidR="00D56E73" w:rsidRPr="00D62957" w:rsidRDefault="00D56E73" w:rsidP="00D56E73">
      <w:pPr>
        <w:autoSpaceDE w:val="0"/>
        <w:autoSpaceDN w:val="0"/>
        <w:adjustRightInd w:val="0"/>
        <w:ind w:firstLine="567"/>
        <w:jc w:val="both"/>
        <w:rPr>
          <w:sz w:val="20"/>
          <w:szCs w:val="20"/>
        </w:rPr>
      </w:pPr>
      <w:r w:rsidRPr="00D62957">
        <w:rPr>
          <w:sz w:val="20"/>
          <w:szCs w:val="20"/>
        </w:rPr>
        <w:t>- реализация единой муниципальной политики в области строительства;</w:t>
      </w:r>
    </w:p>
    <w:p w14:paraId="7BF4628E" w14:textId="77777777" w:rsidR="00D56E73" w:rsidRPr="00D62957" w:rsidRDefault="00D56E73" w:rsidP="00D56E73">
      <w:pPr>
        <w:autoSpaceDE w:val="0"/>
        <w:autoSpaceDN w:val="0"/>
        <w:adjustRightInd w:val="0"/>
        <w:ind w:firstLine="567"/>
        <w:jc w:val="both"/>
        <w:rPr>
          <w:sz w:val="20"/>
          <w:szCs w:val="20"/>
        </w:rPr>
      </w:pPr>
      <w:r w:rsidRPr="00D62957">
        <w:rPr>
          <w:sz w:val="20"/>
          <w:szCs w:val="20"/>
        </w:rPr>
        <w:t>- обеспечение ввода в эксплуатацию объектов капитального строительства социально-культурного назначения;</w:t>
      </w:r>
    </w:p>
    <w:p w14:paraId="6975D38D" w14:textId="77777777" w:rsidR="00D56E73" w:rsidRPr="00D62957" w:rsidRDefault="00D56E73" w:rsidP="00D56E73">
      <w:pPr>
        <w:autoSpaceDE w:val="0"/>
        <w:autoSpaceDN w:val="0"/>
        <w:adjustRightInd w:val="0"/>
        <w:ind w:firstLine="567"/>
        <w:jc w:val="both"/>
        <w:rPr>
          <w:sz w:val="20"/>
          <w:szCs w:val="20"/>
        </w:rPr>
      </w:pPr>
      <w:r w:rsidRPr="00D62957">
        <w:rPr>
          <w:sz w:val="20"/>
          <w:szCs w:val="20"/>
        </w:rPr>
        <w:t>-</w:t>
      </w:r>
      <w:proofErr w:type="gramStart"/>
      <w:r w:rsidRPr="00D62957">
        <w:rPr>
          <w:sz w:val="20"/>
          <w:szCs w:val="20"/>
        </w:rPr>
        <w:t>контроль за</w:t>
      </w:r>
      <w:proofErr w:type="gramEnd"/>
      <w:r w:rsidRPr="00D62957">
        <w:rPr>
          <w:sz w:val="20"/>
          <w:szCs w:val="20"/>
        </w:rPr>
        <w:t xml:space="preserve"> проведением капитального ремонта объектов социально-культурного назначения;</w:t>
      </w:r>
    </w:p>
    <w:p w14:paraId="6841ACB3" w14:textId="77777777" w:rsidR="00D56E73" w:rsidRPr="00D62957" w:rsidRDefault="00D56E73" w:rsidP="00D56E73">
      <w:pPr>
        <w:autoSpaceDE w:val="0"/>
        <w:autoSpaceDN w:val="0"/>
        <w:adjustRightInd w:val="0"/>
        <w:ind w:firstLine="567"/>
        <w:jc w:val="both"/>
        <w:rPr>
          <w:rFonts w:eastAsia="Arial"/>
          <w:sz w:val="20"/>
          <w:szCs w:val="20"/>
          <w:lang w:eastAsia="ar-SA"/>
        </w:rPr>
      </w:pPr>
      <w:r w:rsidRPr="00D62957">
        <w:rPr>
          <w:sz w:val="20"/>
          <w:szCs w:val="20"/>
        </w:rPr>
        <w:t>- с</w:t>
      </w:r>
      <w:r w:rsidRPr="00D62957">
        <w:rPr>
          <w:rFonts w:eastAsia="Arial"/>
          <w:sz w:val="20"/>
          <w:szCs w:val="20"/>
          <w:lang w:eastAsia="ar-SA"/>
        </w:rPr>
        <w:t>охранение и развитие материально-технической базы учреждений образования, физической культуры и спорта, культуры, жилищно-коммунального хозяйства;</w:t>
      </w:r>
    </w:p>
    <w:p w14:paraId="3A8B3F1F" w14:textId="77777777" w:rsidR="00D56E73" w:rsidRPr="00D62957" w:rsidRDefault="00D56E73" w:rsidP="00D56E73">
      <w:pPr>
        <w:autoSpaceDE w:val="0"/>
        <w:autoSpaceDN w:val="0"/>
        <w:adjustRightInd w:val="0"/>
        <w:ind w:firstLine="567"/>
        <w:jc w:val="both"/>
        <w:rPr>
          <w:sz w:val="20"/>
          <w:szCs w:val="20"/>
        </w:rPr>
      </w:pPr>
      <w:r w:rsidRPr="00D62957">
        <w:rPr>
          <w:rFonts w:eastAsia="Arial"/>
          <w:sz w:val="20"/>
          <w:szCs w:val="20"/>
          <w:lang w:eastAsia="ar-SA"/>
        </w:rPr>
        <w:t>- у</w:t>
      </w:r>
      <w:r w:rsidRPr="00D62957">
        <w:rPr>
          <w:sz w:val="20"/>
          <w:szCs w:val="20"/>
        </w:rPr>
        <w:t>странения неисправностей изношенных конструктивных элементов помещений, их восстановление и замена; уменьшение уровня износа коммуникаций с целью улучшения уровня их эксплуатационных характеристик, создание безопасных условий нахождения на территории общеобразовательных учреждений, объектов культуры, спорта, жилищно-коммунального хозяйства;</w:t>
      </w:r>
    </w:p>
    <w:p w14:paraId="0B0157EA" w14:textId="77777777" w:rsidR="00D56E73" w:rsidRPr="00D62957" w:rsidRDefault="00D56E73" w:rsidP="00D56E73">
      <w:pPr>
        <w:autoSpaceDE w:val="0"/>
        <w:autoSpaceDN w:val="0"/>
        <w:adjustRightInd w:val="0"/>
        <w:ind w:firstLine="567"/>
        <w:jc w:val="both"/>
        <w:rPr>
          <w:sz w:val="20"/>
          <w:szCs w:val="20"/>
        </w:rPr>
      </w:pPr>
      <w:r w:rsidRPr="00D62957">
        <w:rPr>
          <w:sz w:val="20"/>
          <w:szCs w:val="20"/>
        </w:rPr>
        <w:lastRenderedPageBreak/>
        <w:t>- повышение уровня безопасности сети межмуниципальных дорог и приведение санитарного и технического состояния дорог к нормативным требованиям.</w:t>
      </w:r>
    </w:p>
    <w:p w14:paraId="4D9662B4" w14:textId="1237FA51" w:rsidR="00D56E73" w:rsidRPr="00D62957" w:rsidRDefault="00D56E73" w:rsidP="00D56E73">
      <w:pPr>
        <w:jc w:val="both"/>
        <w:rPr>
          <w:sz w:val="20"/>
          <w:szCs w:val="20"/>
        </w:rPr>
      </w:pPr>
      <w:r w:rsidRPr="00D62957">
        <w:rPr>
          <w:sz w:val="20"/>
          <w:szCs w:val="20"/>
        </w:rPr>
        <w:t xml:space="preserve">         Финансирование муниципальной программы «Развитие территорий, социальной и инженерной инфраструктуры Бессоновского района Пензенской области» осуществляется из средств бюджета Бессоновского района в </w:t>
      </w:r>
      <w:proofErr w:type="spellStart"/>
      <w:r w:rsidRPr="00D62957">
        <w:rPr>
          <w:sz w:val="20"/>
          <w:szCs w:val="20"/>
        </w:rPr>
        <w:t>т.ч</w:t>
      </w:r>
      <w:proofErr w:type="spellEnd"/>
      <w:r w:rsidRPr="00D62957">
        <w:rPr>
          <w:sz w:val="20"/>
          <w:szCs w:val="20"/>
        </w:rPr>
        <w:t xml:space="preserve">. из Муниципального дорожного фонда Бессоновского района, при условии </w:t>
      </w:r>
      <w:proofErr w:type="spellStart"/>
      <w:r w:rsidRPr="00D62957">
        <w:rPr>
          <w:sz w:val="20"/>
          <w:szCs w:val="20"/>
        </w:rPr>
        <w:t>софинансирования</w:t>
      </w:r>
      <w:proofErr w:type="spellEnd"/>
      <w:r w:rsidRPr="00D62957">
        <w:rPr>
          <w:sz w:val="20"/>
          <w:szCs w:val="20"/>
        </w:rPr>
        <w:t xml:space="preserve"> </w:t>
      </w:r>
      <w:r w:rsidR="0054128D" w:rsidRPr="00D62957">
        <w:rPr>
          <w:sz w:val="20"/>
          <w:szCs w:val="20"/>
        </w:rPr>
        <w:t>из бюджета</w:t>
      </w:r>
      <w:r w:rsidRPr="00D62957">
        <w:rPr>
          <w:sz w:val="20"/>
          <w:szCs w:val="20"/>
        </w:rPr>
        <w:t xml:space="preserve"> Пензенской области и бюджета Российской Федерации.  Размеры ассигнований, выделяемых из бюджета Бессоновского района на реализацию мероприятий настоящей Программы, утверждаются ежегодно на соответствующий финансовый год на основании предложений Администрации Бессоновского района. </w:t>
      </w:r>
    </w:p>
    <w:p w14:paraId="1D558429" w14:textId="77777777" w:rsidR="00D56E73" w:rsidRPr="00D62957" w:rsidRDefault="00D56E73" w:rsidP="00D56E73">
      <w:pPr>
        <w:ind w:firstLine="708"/>
        <w:jc w:val="both"/>
        <w:rPr>
          <w:sz w:val="20"/>
          <w:szCs w:val="20"/>
        </w:rPr>
      </w:pPr>
      <w:r w:rsidRPr="00D62957">
        <w:rPr>
          <w:sz w:val="20"/>
          <w:szCs w:val="20"/>
        </w:rPr>
        <w:t xml:space="preserve"> Ресурсное обеспечение реализации муниципальной программы за счёт всех источников финансирования с расшифровкой по главным распорядителям бюджетных средств. </w:t>
      </w:r>
    </w:p>
    <w:p w14:paraId="630753DF" w14:textId="77777777" w:rsidR="00D56E73" w:rsidRPr="00D62957" w:rsidRDefault="00D56E73" w:rsidP="00D56E73">
      <w:pPr>
        <w:ind w:firstLine="708"/>
        <w:jc w:val="both"/>
        <w:rPr>
          <w:sz w:val="20"/>
          <w:szCs w:val="20"/>
        </w:rPr>
      </w:pPr>
      <w:r w:rsidRPr="00D62957">
        <w:rPr>
          <w:color w:val="000000"/>
          <w:sz w:val="20"/>
          <w:szCs w:val="20"/>
        </w:rPr>
        <w:t xml:space="preserve">Основной целью Муниципальной программы является </w:t>
      </w:r>
      <w:r w:rsidRPr="00D62957">
        <w:rPr>
          <w:sz w:val="20"/>
          <w:szCs w:val="20"/>
        </w:rPr>
        <w:t>развитие современной, инженерной и транспортной инфраструктуры.</w:t>
      </w:r>
    </w:p>
    <w:p w14:paraId="2B2987A7" w14:textId="77777777" w:rsidR="00D56E73" w:rsidRPr="00D62957" w:rsidRDefault="00D56E73" w:rsidP="00D56E73">
      <w:pPr>
        <w:ind w:firstLine="708"/>
        <w:jc w:val="both"/>
        <w:rPr>
          <w:color w:val="000000"/>
          <w:sz w:val="20"/>
          <w:szCs w:val="20"/>
        </w:rPr>
      </w:pPr>
      <w:r w:rsidRPr="00D62957">
        <w:rPr>
          <w:color w:val="000000"/>
          <w:sz w:val="20"/>
          <w:szCs w:val="20"/>
        </w:rPr>
        <w:t>Оценка достижения целей муниципальной программы производится посредством следующих показателей:</w:t>
      </w:r>
    </w:p>
    <w:p w14:paraId="7345CBE2" w14:textId="77777777" w:rsidR="00D56E73" w:rsidRPr="00D62957" w:rsidRDefault="00D56E73" w:rsidP="00D56E73">
      <w:pPr>
        <w:ind w:firstLine="708"/>
        <w:jc w:val="both"/>
        <w:rPr>
          <w:sz w:val="20"/>
          <w:szCs w:val="20"/>
        </w:rPr>
      </w:pPr>
      <w:r w:rsidRPr="00D62957">
        <w:rPr>
          <w:sz w:val="20"/>
          <w:szCs w:val="20"/>
        </w:rPr>
        <w:t>- количество отремонтированных объектов муниципальной собственности Бессоновского района;</w:t>
      </w:r>
    </w:p>
    <w:p w14:paraId="57ABA279" w14:textId="77777777" w:rsidR="00D56E73" w:rsidRPr="00D62957" w:rsidRDefault="00D56E73" w:rsidP="00D56E73">
      <w:pPr>
        <w:ind w:firstLine="708"/>
        <w:jc w:val="both"/>
        <w:rPr>
          <w:sz w:val="20"/>
          <w:szCs w:val="20"/>
        </w:rPr>
      </w:pPr>
      <w:r w:rsidRPr="00D62957">
        <w:rPr>
          <w:sz w:val="20"/>
          <w:szCs w:val="20"/>
        </w:rPr>
        <w:t>- количество введенных объектов муниципальной собственности Бессоновского района;</w:t>
      </w:r>
    </w:p>
    <w:p w14:paraId="6E84E215" w14:textId="77777777" w:rsidR="00D56E73" w:rsidRPr="00D62957" w:rsidRDefault="00D56E73" w:rsidP="00D56E73">
      <w:pPr>
        <w:ind w:firstLine="708"/>
        <w:jc w:val="both"/>
        <w:rPr>
          <w:sz w:val="20"/>
          <w:szCs w:val="20"/>
        </w:rPr>
      </w:pPr>
      <w:r w:rsidRPr="00D62957">
        <w:rPr>
          <w:sz w:val="20"/>
          <w:szCs w:val="20"/>
        </w:rPr>
        <w:t>- количество отремонтированных дорог муниципальной собственности Бессоновского района;</w:t>
      </w:r>
    </w:p>
    <w:p w14:paraId="5247DC43" w14:textId="7DA5487D" w:rsidR="00D56E73" w:rsidRPr="00D62957" w:rsidRDefault="00D56E73" w:rsidP="0054128D">
      <w:pPr>
        <w:ind w:firstLine="708"/>
        <w:jc w:val="both"/>
        <w:rPr>
          <w:sz w:val="20"/>
          <w:szCs w:val="20"/>
        </w:rPr>
      </w:pPr>
      <w:r w:rsidRPr="00D62957">
        <w:rPr>
          <w:sz w:val="20"/>
          <w:szCs w:val="20"/>
        </w:rPr>
        <w:t>- обеспеченность потребности населения района в транспортном обслуживании между поселениями в границах муниципального района.</w:t>
      </w:r>
    </w:p>
    <w:p w14:paraId="29D9E9A8" w14:textId="77777777" w:rsidR="00D56E73" w:rsidRPr="00D62957" w:rsidRDefault="00D56E73" w:rsidP="00D56E73">
      <w:pPr>
        <w:ind w:firstLine="708"/>
        <w:jc w:val="both"/>
        <w:rPr>
          <w:color w:val="000000"/>
          <w:sz w:val="20"/>
          <w:szCs w:val="20"/>
        </w:rPr>
      </w:pPr>
      <w:r w:rsidRPr="00D62957">
        <w:rPr>
          <w:color w:val="000000"/>
          <w:sz w:val="20"/>
          <w:szCs w:val="20"/>
        </w:rPr>
        <w:t>В ходе исполнения Муниципальной программы будет производиться корректировка параметров и ежегодных планов ее реализации в рамках бюджетного процесса. Внесение изменений в муниципальную программу (паспорт муниципальной программы, паспо</w:t>
      </w:r>
      <w:proofErr w:type="gramStart"/>
      <w:r w:rsidRPr="00D62957">
        <w:rPr>
          <w:color w:val="000000"/>
          <w:sz w:val="20"/>
          <w:szCs w:val="20"/>
        </w:rPr>
        <w:t>рт стр</w:t>
      </w:r>
      <w:proofErr w:type="gramEnd"/>
      <w:r w:rsidRPr="00D62957">
        <w:rPr>
          <w:color w:val="000000"/>
          <w:sz w:val="20"/>
          <w:szCs w:val="20"/>
        </w:rPr>
        <w:t>уктурного элемента муниципальной программы) может осуществляться по инициативе ответственного исполнителя (соисполнителя) муниципальной программы, а также во исполнение поручений и по результатам мониторинга реализации муниципальной программы и ее структурных элементов.</w:t>
      </w:r>
    </w:p>
    <w:p w14:paraId="27E59A6A" w14:textId="77777777" w:rsidR="00D56E73" w:rsidRPr="00D62957" w:rsidRDefault="00D56E73" w:rsidP="00D56E73">
      <w:pPr>
        <w:autoSpaceDE w:val="0"/>
        <w:ind w:firstLine="720"/>
        <w:jc w:val="both"/>
        <w:rPr>
          <w:rFonts w:eastAsia="Calibri"/>
          <w:sz w:val="20"/>
          <w:szCs w:val="20"/>
        </w:rPr>
      </w:pPr>
      <w:r w:rsidRPr="00D62957">
        <w:rPr>
          <w:color w:val="000000"/>
          <w:sz w:val="20"/>
          <w:szCs w:val="20"/>
        </w:rPr>
        <w:t>Объемы финансового обеспечения Муниципальной программы в 2014 — 2030 годах рассчитаны исходя из доходов, принятых при формировании бюджета района.</w:t>
      </w:r>
      <w:r w:rsidRPr="00D62957">
        <w:rPr>
          <w:rFonts w:eastAsia="Calibri"/>
          <w:sz w:val="20"/>
          <w:szCs w:val="20"/>
        </w:rPr>
        <w:t xml:space="preserve"> </w:t>
      </w:r>
    </w:p>
    <w:p w14:paraId="2E6199D1" w14:textId="77777777" w:rsidR="00D56E73" w:rsidRPr="00D62957" w:rsidRDefault="00D56E73" w:rsidP="00D56E73">
      <w:pPr>
        <w:autoSpaceDE w:val="0"/>
        <w:ind w:firstLine="720"/>
        <w:jc w:val="both"/>
        <w:rPr>
          <w:color w:val="000000"/>
          <w:sz w:val="20"/>
          <w:szCs w:val="20"/>
        </w:rPr>
      </w:pPr>
      <w:r w:rsidRPr="00D62957">
        <w:rPr>
          <w:color w:val="000000"/>
          <w:sz w:val="20"/>
          <w:szCs w:val="20"/>
        </w:rPr>
        <w:t>Финансовое обеспечение реализации муниципальной программы осуществляется за счет средств бюджета Бессоновского района Пензенской области, источником которых могут быть средства федерального бюджета Российской Федерации, средства регионального бюджета Пензенской области, средства местного бюджета, а также иные источники финансирования.</w:t>
      </w:r>
    </w:p>
    <w:p w14:paraId="7156C170" w14:textId="77777777" w:rsidR="00D56E73" w:rsidRPr="00D62957" w:rsidRDefault="00D56E73" w:rsidP="00D56E73">
      <w:pPr>
        <w:ind w:firstLine="708"/>
        <w:jc w:val="both"/>
        <w:rPr>
          <w:b/>
          <w:bCs/>
          <w:color w:val="000000"/>
          <w:sz w:val="20"/>
          <w:szCs w:val="20"/>
        </w:rPr>
      </w:pPr>
      <w:r w:rsidRPr="00D62957">
        <w:rPr>
          <w:sz w:val="20"/>
          <w:szCs w:val="20"/>
        </w:rPr>
        <w:t xml:space="preserve">Отчет о  реализации муниципальной программы с учетом отчетов о реализации входящих в ее состав структурных элементов представляются ответственным исполнителем муниципальной </w:t>
      </w:r>
      <w:proofErr w:type="gramStart"/>
      <w:r w:rsidRPr="00D62957">
        <w:rPr>
          <w:sz w:val="20"/>
          <w:szCs w:val="20"/>
        </w:rPr>
        <w:t>программы</w:t>
      </w:r>
      <w:proofErr w:type="gramEnd"/>
      <w:r w:rsidRPr="00D62957">
        <w:rPr>
          <w:sz w:val="20"/>
          <w:szCs w:val="20"/>
        </w:rPr>
        <w:t xml:space="preserve"> ежеквартально нарастающим итогом в отдел экономики и инвестиционного развития администрации Бессоновского района   Пензенской области за 1 квартал, 1 полугодие, 9 месяцев отчетного года в срок до 15-го числа месяца следующего за отчетным периодом.</w:t>
      </w:r>
    </w:p>
    <w:p w14:paraId="2847CFB6" w14:textId="1B1B297A" w:rsidR="0054128D" w:rsidRPr="00D62957" w:rsidRDefault="00D56E73" w:rsidP="00D56E73">
      <w:pPr>
        <w:ind w:firstLine="709"/>
        <w:jc w:val="both"/>
        <w:rPr>
          <w:color w:val="000000"/>
          <w:sz w:val="20"/>
          <w:szCs w:val="20"/>
        </w:rPr>
      </w:pPr>
      <w:r w:rsidRPr="00D62957">
        <w:rPr>
          <w:color w:val="000000"/>
          <w:sz w:val="20"/>
          <w:szCs w:val="20"/>
        </w:rPr>
        <w:t>Годовой отчет о реализации и оценки эффективности муниципальной программы формируется ответственным исполнителем на основании годовых отчетов о ходе реализации ее структурных элементов и представляется в отдел экономики и инвестиционного развития администрации Бессоновского района   Пензенской области в срок до 20 февраля, следующего за отчетным годом.</w:t>
      </w:r>
    </w:p>
    <w:p w14:paraId="3D2D3075" w14:textId="77777777" w:rsidR="00D56E73" w:rsidRPr="00D62957" w:rsidRDefault="00D56E73" w:rsidP="00D56E73">
      <w:pPr>
        <w:rPr>
          <w:sz w:val="20"/>
          <w:szCs w:val="20"/>
        </w:rPr>
      </w:pPr>
    </w:p>
    <w:p w14:paraId="09A8DFD5" w14:textId="77777777" w:rsidR="00D56E73" w:rsidRPr="00D62957" w:rsidRDefault="00D56E73" w:rsidP="00D56E73">
      <w:pPr>
        <w:ind w:firstLine="709"/>
        <w:jc w:val="right"/>
        <w:rPr>
          <w:sz w:val="20"/>
          <w:szCs w:val="20"/>
        </w:rPr>
      </w:pPr>
    </w:p>
    <w:p w14:paraId="2E9FB45D" w14:textId="77777777" w:rsidR="00D56E73" w:rsidRPr="00D62957" w:rsidRDefault="00D56E73" w:rsidP="00D56E73">
      <w:pPr>
        <w:ind w:firstLine="709"/>
        <w:jc w:val="right"/>
        <w:rPr>
          <w:sz w:val="20"/>
          <w:szCs w:val="20"/>
        </w:rPr>
      </w:pPr>
      <w:r w:rsidRPr="00D62957">
        <w:rPr>
          <w:sz w:val="20"/>
          <w:szCs w:val="20"/>
        </w:rPr>
        <w:t>Приложение 1</w:t>
      </w:r>
    </w:p>
    <w:p w14:paraId="3FD7204A" w14:textId="77777777" w:rsidR="00D56E73" w:rsidRPr="00D62957" w:rsidRDefault="00D56E73" w:rsidP="00D56E73">
      <w:pPr>
        <w:autoSpaceDE w:val="0"/>
        <w:autoSpaceDN w:val="0"/>
        <w:adjustRightInd w:val="0"/>
        <w:jc w:val="right"/>
        <w:rPr>
          <w:sz w:val="20"/>
          <w:szCs w:val="20"/>
        </w:rPr>
      </w:pPr>
      <w:r w:rsidRPr="00D62957">
        <w:rPr>
          <w:sz w:val="20"/>
          <w:szCs w:val="20"/>
        </w:rPr>
        <w:t>к Порядку разработки, реализации и оценки эффективности</w:t>
      </w:r>
    </w:p>
    <w:p w14:paraId="3AFE7BD1" w14:textId="77777777" w:rsidR="00D56E73" w:rsidRPr="00D62957" w:rsidRDefault="00D56E73" w:rsidP="00D56E73">
      <w:pPr>
        <w:autoSpaceDE w:val="0"/>
        <w:autoSpaceDN w:val="0"/>
        <w:adjustRightInd w:val="0"/>
        <w:jc w:val="right"/>
        <w:rPr>
          <w:sz w:val="20"/>
          <w:szCs w:val="20"/>
        </w:rPr>
      </w:pPr>
      <w:r w:rsidRPr="00D62957">
        <w:rPr>
          <w:sz w:val="20"/>
          <w:szCs w:val="20"/>
        </w:rPr>
        <w:t xml:space="preserve">муниципальных программ </w:t>
      </w:r>
    </w:p>
    <w:p w14:paraId="4FE0DEF6" w14:textId="77777777" w:rsidR="00D56E73" w:rsidRPr="00D62957" w:rsidRDefault="00D56E73" w:rsidP="00D56E73">
      <w:pPr>
        <w:autoSpaceDE w:val="0"/>
        <w:autoSpaceDN w:val="0"/>
        <w:adjustRightInd w:val="0"/>
        <w:jc w:val="right"/>
        <w:rPr>
          <w:sz w:val="20"/>
          <w:szCs w:val="20"/>
        </w:rPr>
      </w:pPr>
      <w:r w:rsidRPr="00D62957">
        <w:rPr>
          <w:sz w:val="20"/>
          <w:szCs w:val="20"/>
        </w:rPr>
        <w:t xml:space="preserve">Бессоновского района </w:t>
      </w:r>
    </w:p>
    <w:p w14:paraId="00D65BA3" w14:textId="77777777" w:rsidR="00D56E73" w:rsidRPr="00D62957" w:rsidRDefault="00D56E73" w:rsidP="00D56E73">
      <w:pPr>
        <w:autoSpaceDE w:val="0"/>
        <w:autoSpaceDN w:val="0"/>
        <w:adjustRightInd w:val="0"/>
        <w:jc w:val="right"/>
        <w:rPr>
          <w:sz w:val="20"/>
          <w:szCs w:val="20"/>
        </w:rPr>
      </w:pPr>
      <w:r w:rsidRPr="00D62957">
        <w:rPr>
          <w:sz w:val="20"/>
          <w:szCs w:val="20"/>
        </w:rPr>
        <w:t xml:space="preserve">Пензенской области </w:t>
      </w:r>
    </w:p>
    <w:p w14:paraId="3A862EA4" w14:textId="77777777" w:rsidR="00D56E73" w:rsidRPr="00D62957" w:rsidRDefault="00D56E73" w:rsidP="00D56E73">
      <w:pPr>
        <w:autoSpaceDE w:val="0"/>
        <w:autoSpaceDN w:val="0"/>
        <w:adjustRightInd w:val="0"/>
        <w:jc w:val="right"/>
        <w:rPr>
          <w:b/>
          <w:sz w:val="20"/>
          <w:szCs w:val="20"/>
        </w:rPr>
      </w:pPr>
    </w:p>
    <w:p w14:paraId="48B82CC9" w14:textId="77777777" w:rsidR="00D56E73" w:rsidRPr="00D62957" w:rsidRDefault="00D56E73" w:rsidP="00D56E73">
      <w:pPr>
        <w:autoSpaceDE w:val="0"/>
        <w:autoSpaceDN w:val="0"/>
        <w:adjustRightInd w:val="0"/>
        <w:jc w:val="center"/>
        <w:rPr>
          <w:b/>
          <w:sz w:val="20"/>
          <w:szCs w:val="20"/>
        </w:rPr>
      </w:pPr>
      <w:r w:rsidRPr="00D62957">
        <w:rPr>
          <w:b/>
          <w:sz w:val="20"/>
          <w:szCs w:val="20"/>
        </w:rPr>
        <w:t>ПАСПОРТ</w:t>
      </w:r>
    </w:p>
    <w:p w14:paraId="5C9AECD7" w14:textId="0E55ACBC" w:rsidR="00D56E73" w:rsidRPr="00D62957" w:rsidRDefault="00D56E73" w:rsidP="00D56E73">
      <w:pPr>
        <w:autoSpaceDE w:val="0"/>
        <w:autoSpaceDN w:val="0"/>
        <w:adjustRightInd w:val="0"/>
        <w:jc w:val="center"/>
        <w:rPr>
          <w:b/>
          <w:sz w:val="20"/>
          <w:szCs w:val="20"/>
        </w:rPr>
      </w:pPr>
      <w:r w:rsidRPr="00D62957">
        <w:rPr>
          <w:b/>
          <w:sz w:val="20"/>
          <w:szCs w:val="20"/>
        </w:rPr>
        <w:t>муниципальной программы Бессоновского района</w:t>
      </w:r>
    </w:p>
    <w:p w14:paraId="3E7CDB6F" w14:textId="77777777" w:rsidR="00D56E73" w:rsidRPr="00D62957" w:rsidRDefault="00D56E73" w:rsidP="00D56E73">
      <w:pPr>
        <w:autoSpaceDE w:val="0"/>
        <w:autoSpaceDN w:val="0"/>
        <w:adjustRightInd w:val="0"/>
        <w:jc w:val="center"/>
        <w:rPr>
          <w:b/>
          <w:sz w:val="20"/>
          <w:szCs w:val="20"/>
        </w:rPr>
      </w:pPr>
      <w:r w:rsidRPr="00D62957">
        <w:rPr>
          <w:b/>
          <w:sz w:val="20"/>
          <w:szCs w:val="20"/>
        </w:rPr>
        <w:t>Пензенской области</w:t>
      </w:r>
    </w:p>
    <w:p w14:paraId="56FAF74E" w14:textId="00A47962" w:rsidR="00D56E73" w:rsidRPr="00D62957" w:rsidRDefault="00D56E73" w:rsidP="00D56E73">
      <w:pPr>
        <w:tabs>
          <w:tab w:val="left" w:pos="993"/>
        </w:tabs>
        <w:autoSpaceDE w:val="0"/>
        <w:autoSpaceDN w:val="0"/>
        <w:adjustRightInd w:val="0"/>
        <w:jc w:val="center"/>
        <w:rPr>
          <w:b/>
          <w:sz w:val="20"/>
          <w:szCs w:val="20"/>
          <w:u w:val="single"/>
        </w:rPr>
      </w:pPr>
      <w:r w:rsidRPr="00D62957">
        <w:rPr>
          <w:b/>
          <w:sz w:val="20"/>
          <w:szCs w:val="20"/>
        </w:rPr>
        <w:t>«</w:t>
      </w:r>
      <w:r w:rsidRPr="00D62957">
        <w:rPr>
          <w:b/>
          <w:sz w:val="20"/>
          <w:szCs w:val="20"/>
          <w:u w:val="single"/>
        </w:rPr>
        <w:t>Развитие территорий, социальной и инженерной инфраструктуры Бессоновского района Пензенской области»</w:t>
      </w:r>
    </w:p>
    <w:p w14:paraId="74EE5E33" w14:textId="77777777" w:rsidR="00D56E73" w:rsidRPr="00D62957" w:rsidRDefault="00D56E73" w:rsidP="00D56E73">
      <w:pPr>
        <w:autoSpaceDE w:val="0"/>
        <w:autoSpaceDN w:val="0"/>
        <w:adjustRightInd w:val="0"/>
        <w:rPr>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3293"/>
        <w:gridCol w:w="5940"/>
      </w:tblGrid>
      <w:tr w:rsidR="00D56E73" w:rsidRPr="00D62957" w14:paraId="6E09A02D" w14:textId="77777777" w:rsidTr="00156719">
        <w:tc>
          <w:tcPr>
            <w:tcW w:w="514" w:type="dxa"/>
          </w:tcPr>
          <w:p w14:paraId="77A0B5D2" w14:textId="77777777" w:rsidR="00D56E73" w:rsidRPr="00D62957" w:rsidRDefault="00D56E73" w:rsidP="00156719">
            <w:pPr>
              <w:jc w:val="both"/>
              <w:rPr>
                <w:sz w:val="20"/>
                <w:szCs w:val="20"/>
              </w:rPr>
            </w:pPr>
            <w:r w:rsidRPr="00D62957">
              <w:rPr>
                <w:sz w:val="20"/>
                <w:szCs w:val="20"/>
              </w:rPr>
              <w:t>1.</w:t>
            </w:r>
          </w:p>
        </w:tc>
        <w:tc>
          <w:tcPr>
            <w:tcW w:w="3293" w:type="dxa"/>
          </w:tcPr>
          <w:p w14:paraId="6B6C3DAF" w14:textId="77777777" w:rsidR="00D56E73" w:rsidRPr="00D62957" w:rsidRDefault="00D56E73" w:rsidP="00156719">
            <w:pPr>
              <w:jc w:val="both"/>
              <w:rPr>
                <w:sz w:val="20"/>
                <w:szCs w:val="20"/>
              </w:rPr>
            </w:pPr>
            <w:r w:rsidRPr="00D62957">
              <w:rPr>
                <w:sz w:val="20"/>
                <w:szCs w:val="20"/>
              </w:rPr>
              <w:t>Куратор муниципальной программы</w:t>
            </w:r>
          </w:p>
        </w:tc>
        <w:tc>
          <w:tcPr>
            <w:tcW w:w="5940" w:type="dxa"/>
          </w:tcPr>
          <w:p w14:paraId="32876147" w14:textId="77777777" w:rsidR="00D56E73" w:rsidRPr="00D62957" w:rsidRDefault="00D56E73" w:rsidP="00156719">
            <w:pPr>
              <w:rPr>
                <w:rFonts w:cs="Calibri"/>
                <w:sz w:val="20"/>
                <w:szCs w:val="20"/>
              </w:rPr>
            </w:pPr>
            <w:proofErr w:type="spellStart"/>
            <w:r w:rsidRPr="00D62957">
              <w:rPr>
                <w:rFonts w:cs="Calibri"/>
                <w:sz w:val="20"/>
                <w:szCs w:val="20"/>
              </w:rPr>
              <w:t>Карагодин</w:t>
            </w:r>
            <w:proofErr w:type="spellEnd"/>
            <w:r w:rsidRPr="00D62957">
              <w:rPr>
                <w:rFonts w:cs="Calibri"/>
                <w:sz w:val="20"/>
                <w:szCs w:val="20"/>
              </w:rPr>
              <w:t xml:space="preserve"> Александр Викторович</w:t>
            </w:r>
          </w:p>
          <w:p w14:paraId="0EABC0A1" w14:textId="77777777" w:rsidR="00D56E73" w:rsidRPr="00D62957" w:rsidRDefault="00D56E73" w:rsidP="00156719">
            <w:pPr>
              <w:ind w:right="-143"/>
              <w:rPr>
                <w:rFonts w:cs="Calibri"/>
                <w:sz w:val="20"/>
                <w:szCs w:val="20"/>
              </w:rPr>
            </w:pPr>
            <w:r w:rsidRPr="00D62957">
              <w:rPr>
                <w:rFonts w:cs="Calibri"/>
                <w:sz w:val="20"/>
                <w:szCs w:val="20"/>
              </w:rPr>
              <w:t xml:space="preserve">Первый заместитель Главы местной администрации (вопросы развития жилищно-коммунального хозяйства, вопросы архитектуры и градостроительства) </w:t>
            </w:r>
          </w:p>
        </w:tc>
      </w:tr>
      <w:tr w:rsidR="00D56E73" w:rsidRPr="00D62957" w14:paraId="19BE1E65" w14:textId="77777777" w:rsidTr="00156719">
        <w:tc>
          <w:tcPr>
            <w:tcW w:w="514" w:type="dxa"/>
          </w:tcPr>
          <w:p w14:paraId="0252C754" w14:textId="77777777" w:rsidR="00D56E73" w:rsidRPr="00D62957" w:rsidRDefault="00D56E73" w:rsidP="00156719">
            <w:pPr>
              <w:jc w:val="both"/>
              <w:rPr>
                <w:sz w:val="20"/>
                <w:szCs w:val="20"/>
              </w:rPr>
            </w:pPr>
            <w:r w:rsidRPr="00D62957">
              <w:rPr>
                <w:sz w:val="20"/>
                <w:szCs w:val="20"/>
              </w:rPr>
              <w:t>2.</w:t>
            </w:r>
          </w:p>
        </w:tc>
        <w:tc>
          <w:tcPr>
            <w:tcW w:w="3293" w:type="dxa"/>
          </w:tcPr>
          <w:p w14:paraId="3CB58110" w14:textId="77777777" w:rsidR="00D56E73" w:rsidRPr="00D62957" w:rsidRDefault="00D56E73" w:rsidP="00156719">
            <w:pPr>
              <w:jc w:val="both"/>
              <w:rPr>
                <w:sz w:val="20"/>
                <w:szCs w:val="20"/>
              </w:rPr>
            </w:pPr>
            <w:r w:rsidRPr="00D62957">
              <w:rPr>
                <w:sz w:val="20"/>
                <w:szCs w:val="20"/>
              </w:rPr>
              <w:t>Ответственный исполнитель муниципальной программы</w:t>
            </w:r>
          </w:p>
        </w:tc>
        <w:tc>
          <w:tcPr>
            <w:tcW w:w="5940" w:type="dxa"/>
          </w:tcPr>
          <w:p w14:paraId="1A25085A" w14:textId="77777777" w:rsidR="00D56E73" w:rsidRPr="00D62957" w:rsidRDefault="00D56E73" w:rsidP="00156719">
            <w:pPr>
              <w:jc w:val="both"/>
              <w:rPr>
                <w:sz w:val="20"/>
                <w:szCs w:val="20"/>
              </w:rPr>
            </w:pPr>
            <w:r w:rsidRPr="00D62957">
              <w:rPr>
                <w:sz w:val="20"/>
                <w:szCs w:val="20"/>
              </w:rPr>
              <w:t>Отдел строительства, ЖКХ администрации Бессоновского района</w:t>
            </w:r>
          </w:p>
        </w:tc>
      </w:tr>
      <w:tr w:rsidR="00D56E73" w:rsidRPr="00D62957" w14:paraId="5F2856F9" w14:textId="77777777" w:rsidTr="00156719">
        <w:tc>
          <w:tcPr>
            <w:tcW w:w="514" w:type="dxa"/>
          </w:tcPr>
          <w:p w14:paraId="2DA0B6EC" w14:textId="77777777" w:rsidR="00D56E73" w:rsidRPr="00D62957" w:rsidRDefault="00D56E73" w:rsidP="00156719">
            <w:pPr>
              <w:jc w:val="both"/>
              <w:rPr>
                <w:sz w:val="20"/>
                <w:szCs w:val="20"/>
              </w:rPr>
            </w:pPr>
            <w:r w:rsidRPr="00D62957">
              <w:rPr>
                <w:sz w:val="20"/>
                <w:szCs w:val="20"/>
              </w:rPr>
              <w:t>3.</w:t>
            </w:r>
          </w:p>
        </w:tc>
        <w:tc>
          <w:tcPr>
            <w:tcW w:w="3293" w:type="dxa"/>
          </w:tcPr>
          <w:p w14:paraId="09965859" w14:textId="77777777" w:rsidR="00D56E73" w:rsidRPr="00D62957" w:rsidRDefault="00D56E73" w:rsidP="00156719">
            <w:pPr>
              <w:jc w:val="both"/>
              <w:rPr>
                <w:sz w:val="20"/>
                <w:szCs w:val="20"/>
              </w:rPr>
            </w:pPr>
            <w:r w:rsidRPr="00D62957">
              <w:rPr>
                <w:sz w:val="20"/>
                <w:szCs w:val="20"/>
              </w:rPr>
              <w:t>Соисполнители муниципальной программы (при наличии)</w:t>
            </w:r>
          </w:p>
        </w:tc>
        <w:tc>
          <w:tcPr>
            <w:tcW w:w="5940" w:type="dxa"/>
          </w:tcPr>
          <w:p w14:paraId="67C81549" w14:textId="77777777" w:rsidR="00D56E73" w:rsidRPr="00D62957" w:rsidRDefault="00D56E73" w:rsidP="00156719">
            <w:pPr>
              <w:jc w:val="both"/>
              <w:rPr>
                <w:sz w:val="20"/>
                <w:szCs w:val="20"/>
              </w:rPr>
            </w:pPr>
            <w:r w:rsidRPr="00D62957">
              <w:rPr>
                <w:sz w:val="20"/>
                <w:szCs w:val="20"/>
              </w:rPr>
              <w:t xml:space="preserve">Управление образования администрации Бессоновского района /подведомственные учреждения </w:t>
            </w:r>
          </w:p>
          <w:p w14:paraId="01E59240" w14:textId="77777777" w:rsidR="00D56E73" w:rsidRPr="00D62957" w:rsidRDefault="00D56E73" w:rsidP="00156719">
            <w:pPr>
              <w:jc w:val="both"/>
              <w:rPr>
                <w:sz w:val="20"/>
                <w:szCs w:val="20"/>
              </w:rPr>
            </w:pPr>
          </w:p>
        </w:tc>
      </w:tr>
      <w:tr w:rsidR="00D56E73" w:rsidRPr="00D62957" w14:paraId="54D702A4" w14:textId="77777777" w:rsidTr="00156719">
        <w:tc>
          <w:tcPr>
            <w:tcW w:w="514" w:type="dxa"/>
          </w:tcPr>
          <w:p w14:paraId="299D715E" w14:textId="77777777" w:rsidR="00D56E73" w:rsidRPr="00D62957" w:rsidRDefault="00D56E73" w:rsidP="00156719">
            <w:pPr>
              <w:jc w:val="both"/>
              <w:rPr>
                <w:sz w:val="20"/>
                <w:szCs w:val="20"/>
              </w:rPr>
            </w:pPr>
            <w:r w:rsidRPr="00D62957">
              <w:rPr>
                <w:sz w:val="20"/>
                <w:szCs w:val="20"/>
              </w:rPr>
              <w:t>4.</w:t>
            </w:r>
          </w:p>
        </w:tc>
        <w:tc>
          <w:tcPr>
            <w:tcW w:w="3293" w:type="dxa"/>
          </w:tcPr>
          <w:p w14:paraId="1812E4A3" w14:textId="77777777" w:rsidR="00D56E73" w:rsidRPr="00D62957" w:rsidRDefault="00D56E73" w:rsidP="00156719">
            <w:pPr>
              <w:jc w:val="both"/>
              <w:rPr>
                <w:sz w:val="20"/>
                <w:szCs w:val="20"/>
              </w:rPr>
            </w:pPr>
            <w:r w:rsidRPr="00D62957">
              <w:rPr>
                <w:sz w:val="20"/>
                <w:szCs w:val="20"/>
              </w:rPr>
              <w:t xml:space="preserve">Сроки реализации муниципальной </w:t>
            </w:r>
            <w:r w:rsidRPr="00D62957">
              <w:rPr>
                <w:sz w:val="20"/>
                <w:szCs w:val="20"/>
              </w:rPr>
              <w:lastRenderedPageBreak/>
              <w:t>программы</w:t>
            </w:r>
          </w:p>
        </w:tc>
        <w:tc>
          <w:tcPr>
            <w:tcW w:w="5940" w:type="dxa"/>
          </w:tcPr>
          <w:p w14:paraId="27DA119D" w14:textId="184D6722" w:rsidR="00D56E73" w:rsidRPr="00D62957" w:rsidRDefault="00D56E73" w:rsidP="00156719">
            <w:pPr>
              <w:jc w:val="both"/>
              <w:rPr>
                <w:sz w:val="20"/>
                <w:szCs w:val="20"/>
              </w:rPr>
            </w:pPr>
            <w:r w:rsidRPr="00D62957">
              <w:rPr>
                <w:sz w:val="20"/>
                <w:szCs w:val="20"/>
              </w:rPr>
              <w:lastRenderedPageBreak/>
              <w:t xml:space="preserve">Этап </w:t>
            </w:r>
            <w:r w:rsidRPr="00D62957">
              <w:rPr>
                <w:sz w:val="20"/>
                <w:szCs w:val="20"/>
                <w:lang w:val="en-US"/>
              </w:rPr>
              <w:t>I</w:t>
            </w:r>
            <w:r w:rsidRPr="00D62957">
              <w:rPr>
                <w:sz w:val="20"/>
                <w:szCs w:val="20"/>
              </w:rPr>
              <w:t>: 2014 – 2024 годы</w:t>
            </w:r>
          </w:p>
          <w:p w14:paraId="73E28A0D" w14:textId="77777777" w:rsidR="00D56E73" w:rsidRPr="00D62957" w:rsidRDefault="00D56E73" w:rsidP="00156719">
            <w:pPr>
              <w:jc w:val="both"/>
              <w:rPr>
                <w:sz w:val="20"/>
                <w:szCs w:val="20"/>
              </w:rPr>
            </w:pPr>
            <w:r w:rsidRPr="00D62957">
              <w:rPr>
                <w:sz w:val="20"/>
                <w:szCs w:val="20"/>
              </w:rPr>
              <w:lastRenderedPageBreak/>
              <w:t xml:space="preserve">Этап </w:t>
            </w:r>
            <w:r w:rsidRPr="00D62957">
              <w:rPr>
                <w:sz w:val="20"/>
                <w:szCs w:val="20"/>
                <w:lang w:val="en-US"/>
              </w:rPr>
              <w:t>II</w:t>
            </w:r>
            <w:r w:rsidRPr="00D62957">
              <w:rPr>
                <w:sz w:val="20"/>
                <w:szCs w:val="20"/>
              </w:rPr>
              <w:t>: 2025-2030 годы</w:t>
            </w:r>
          </w:p>
        </w:tc>
      </w:tr>
      <w:tr w:rsidR="00D56E73" w:rsidRPr="00D62957" w14:paraId="1AA99667" w14:textId="77777777" w:rsidTr="00156719">
        <w:tc>
          <w:tcPr>
            <w:tcW w:w="514" w:type="dxa"/>
          </w:tcPr>
          <w:p w14:paraId="578D3966" w14:textId="77777777" w:rsidR="00D56E73" w:rsidRPr="00D62957" w:rsidRDefault="00D56E73" w:rsidP="00156719">
            <w:pPr>
              <w:jc w:val="both"/>
              <w:rPr>
                <w:sz w:val="20"/>
                <w:szCs w:val="20"/>
              </w:rPr>
            </w:pPr>
            <w:r w:rsidRPr="00D62957">
              <w:rPr>
                <w:sz w:val="20"/>
                <w:szCs w:val="20"/>
              </w:rPr>
              <w:lastRenderedPageBreak/>
              <w:t>5.</w:t>
            </w:r>
          </w:p>
        </w:tc>
        <w:tc>
          <w:tcPr>
            <w:tcW w:w="3293" w:type="dxa"/>
          </w:tcPr>
          <w:p w14:paraId="5FDFE681" w14:textId="77777777" w:rsidR="00D56E73" w:rsidRPr="00D62957" w:rsidRDefault="00D56E73" w:rsidP="00156719">
            <w:pPr>
              <w:jc w:val="both"/>
              <w:rPr>
                <w:sz w:val="20"/>
                <w:szCs w:val="20"/>
              </w:rPr>
            </w:pPr>
            <w:r w:rsidRPr="00D62957">
              <w:rPr>
                <w:sz w:val="20"/>
                <w:szCs w:val="20"/>
              </w:rPr>
              <w:t>Цель (цели) муниципальной программы</w:t>
            </w:r>
          </w:p>
        </w:tc>
        <w:tc>
          <w:tcPr>
            <w:tcW w:w="5940" w:type="dxa"/>
          </w:tcPr>
          <w:p w14:paraId="2B9AC4A5" w14:textId="77777777" w:rsidR="00D56E73" w:rsidRPr="00D62957" w:rsidRDefault="00D56E73" w:rsidP="00156719">
            <w:pPr>
              <w:rPr>
                <w:sz w:val="20"/>
                <w:szCs w:val="20"/>
              </w:rPr>
            </w:pPr>
            <w:r w:rsidRPr="00D62957">
              <w:rPr>
                <w:sz w:val="20"/>
                <w:szCs w:val="20"/>
              </w:rPr>
              <w:t>Развитие современной, инженерной и транспортной инфраструктуры:</w:t>
            </w:r>
          </w:p>
          <w:p w14:paraId="6B76C95A" w14:textId="77777777" w:rsidR="00D56E73" w:rsidRPr="00D62957" w:rsidRDefault="00D56E73" w:rsidP="00156719">
            <w:pPr>
              <w:rPr>
                <w:sz w:val="20"/>
                <w:szCs w:val="20"/>
              </w:rPr>
            </w:pPr>
            <w:r w:rsidRPr="00D62957">
              <w:rPr>
                <w:sz w:val="20"/>
                <w:szCs w:val="20"/>
              </w:rPr>
              <w:t>Цель 1: Капитальный ремонт объектов собственности Бессоновского района Пензенской области</w:t>
            </w:r>
          </w:p>
          <w:p w14:paraId="4717729D" w14:textId="75B62B88" w:rsidR="00D56E73" w:rsidRPr="00D62957" w:rsidRDefault="00D56E73" w:rsidP="00156719">
            <w:pPr>
              <w:rPr>
                <w:sz w:val="20"/>
                <w:szCs w:val="20"/>
              </w:rPr>
            </w:pPr>
            <w:r w:rsidRPr="00D62957">
              <w:rPr>
                <w:sz w:val="20"/>
                <w:szCs w:val="20"/>
              </w:rPr>
              <w:t>Цель 2: Капитальное строительство объектов собственности Бессоновского района Пензенской области</w:t>
            </w:r>
          </w:p>
          <w:p w14:paraId="6994C0AF" w14:textId="223701C2" w:rsidR="00D56E73" w:rsidRPr="00D62957" w:rsidRDefault="00D56E73" w:rsidP="00156719">
            <w:pPr>
              <w:rPr>
                <w:sz w:val="20"/>
                <w:szCs w:val="20"/>
              </w:rPr>
            </w:pPr>
            <w:r w:rsidRPr="00D62957">
              <w:rPr>
                <w:sz w:val="20"/>
                <w:szCs w:val="20"/>
              </w:rPr>
              <w:t xml:space="preserve">Цель 3: </w:t>
            </w:r>
            <w:r w:rsidRPr="00D62957">
              <w:rPr>
                <w:b/>
                <w:sz w:val="20"/>
                <w:szCs w:val="20"/>
              </w:rPr>
              <w:t>Содержание</w:t>
            </w:r>
            <w:r w:rsidRPr="00D62957">
              <w:rPr>
                <w:sz w:val="20"/>
                <w:szCs w:val="20"/>
              </w:rPr>
              <w:t xml:space="preserve"> и развитие сети автомобильных дорог местного значения вне границ населенных пунктов в границах Бессоновского района Пензенской области</w:t>
            </w:r>
          </w:p>
          <w:p w14:paraId="0AB0D6A4" w14:textId="5500A5F0" w:rsidR="00D56E73" w:rsidRPr="00D62957" w:rsidRDefault="00D56E73" w:rsidP="00156719">
            <w:pPr>
              <w:rPr>
                <w:sz w:val="20"/>
                <w:szCs w:val="20"/>
              </w:rPr>
            </w:pPr>
            <w:r w:rsidRPr="00D62957">
              <w:rPr>
                <w:sz w:val="20"/>
                <w:szCs w:val="20"/>
              </w:rPr>
              <w:t>Цель 4: Организация транспортного обслуживания населения Бессоновского района Пензенской области</w:t>
            </w:r>
          </w:p>
          <w:p w14:paraId="3D26F59E" w14:textId="77777777" w:rsidR="00D56E73" w:rsidRPr="00D62957" w:rsidRDefault="00D56E73" w:rsidP="00156719">
            <w:pPr>
              <w:jc w:val="both"/>
              <w:rPr>
                <w:sz w:val="20"/>
                <w:szCs w:val="20"/>
              </w:rPr>
            </w:pPr>
          </w:p>
        </w:tc>
      </w:tr>
      <w:tr w:rsidR="00D56E73" w:rsidRPr="00D62957" w14:paraId="72DE1A93" w14:textId="77777777" w:rsidTr="00156719">
        <w:tc>
          <w:tcPr>
            <w:tcW w:w="514" w:type="dxa"/>
          </w:tcPr>
          <w:p w14:paraId="76FBA563" w14:textId="77777777" w:rsidR="00D56E73" w:rsidRPr="00D62957" w:rsidRDefault="00D56E73" w:rsidP="00156719">
            <w:pPr>
              <w:jc w:val="both"/>
              <w:rPr>
                <w:sz w:val="20"/>
                <w:szCs w:val="20"/>
              </w:rPr>
            </w:pPr>
            <w:r w:rsidRPr="00D62957">
              <w:rPr>
                <w:sz w:val="20"/>
                <w:szCs w:val="20"/>
              </w:rPr>
              <w:t>6.</w:t>
            </w:r>
          </w:p>
        </w:tc>
        <w:tc>
          <w:tcPr>
            <w:tcW w:w="3293" w:type="dxa"/>
          </w:tcPr>
          <w:p w14:paraId="2F04BB1B" w14:textId="77777777" w:rsidR="00D56E73" w:rsidRPr="00D62957" w:rsidRDefault="00D56E73" w:rsidP="00156719">
            <w:pPr>
              <w:jc w:val="both"/>
              <w:rPr>
                <w:sz w:val="20"/>
                <w:szCs w:val="20"/>
              </w:rPr>
            </w:pPr>
            <w:r w:rsidRPr="00D62957">
              <w:rPr>
                <w:sz w:val="20"/>
                <w:szCs w:val="20"/>
              </w:rPr>
              <w:t>Объемы финансового обеспечения за весь период реализации</w:t>
            </w:r>
          </w:p>
        </w:tc>
        <w:tc>
          <w:tcPr>
            <w:tcW w:w="5940" w:type="dxa"/>
          </w:tcPr>
          <w:p w14:paraId="638AC343" w14:textId="066EB0F9" w:rsidR="00D56E73" w:rsidRPr="00D62957" w:rsidRDefault="00D56E73" w:rsidP="00156719">
            <w:pPr>
              <w:jc w:val="both"/>
              <w:rPr>
                <w:sz w:val="20"/>
                <w:szCs w:val="20"/>
              </w:rPr>
            </w:pPr>
            <w:r w:rsidRPr="00D62957">
              <w:rPr>
                <w:sz w:val="20"/>
                <w:szCs w:val="20"/>
              </w:rPr>
              <w:t xml:space="preserve">Этап </w:t>
            </w:r>
            <w:r w:rsidRPr="00D62957">
              <w:rPr>
                <w:sz w:val="20"/>
                <w:szCs w:val="20"/>
                <w:lang w:val="en-US"/>
              </w:rPr>
              <w:t>I</w:t>
            </w:r>
            <w:r w:rsidRPr="00D62957">
              <w:rPr>
                <w:sz w:val="20"/>
                <w:szCs w:val="20"/>
              </w:rPr>
              <w:t>: 2014 – 2024 годы - 337709,4 тыс. руб.</w:t>
            </w:r>
          </w:p>
          <w:p w14:paraId="5D71D3FB" w14:textId="6230F5A0" w:rsidR="00D56E73" w:rsidRPr="00D62957" w:rsidRDefault="00D56E73" w:rsidP="00156719">
            <w:pPr>
              <w:jc w:val="both"/>
              <w:rPr>
                <w:sz w:val="20"/>
                <w:szCs w:val="20"/>
              </w:rPr>
            </w:pPr>
            <w:r w:rsidRPr="00D62957">
              <w:rPr>
                <w:sz w:val="20"/>
                <w:szCs w:val="20"/>
              </w:rPr>
              <w:t xml:space="preserve">Этап </w:t>
            </w:r>
            <w:r w:rsidRPr="00D62957">
              <w:rPr>
                <w:sz w:val="20"/>
                <w:szCs w:val="20"/>
                <w:lang w:val="en-US"/>
              </w:rPr>
              <w:t>II</w:t>
            </w:r>
            <w:r w:rsidRPr="00D62957">
              <w:rPr>
                <w:sz w:val="20"/>
                <w:szCs w:val="20"/>
              </w:rPr>
              <w:t>: 2025- 2030 годы   -229419,2 тыс. руб.</w:t>
            </w:r>
          </w:p>
        </w:tc>
      </w:tr>
      <w:tr w:rsidR="00D56E73" w:rsidRPr="00D62957" w14:paraId="3EBE22DD" w14:textId="77777777" w:rsidTr="00156719">
        <w:tc>
          <w:tcPr>
            <w:tcW w:w="514" w:type="dxa"/>
          </w:tcPr>
          <w:p w14:paraId="4DAE63CD" w14:textId="77777777" w:rsidR="00D56E73" w:rsidRPr="00D62957" w:rsidRDefault="00D56E73" w:rsidP="00156719">
            <w:pPr>
              <w:jc w:val="both"/>
              <w:rPr>
                <w:sz w:val="20"/>
                <w:szCs w:val="20"/>
              </w:rPr>
            </w:pPr>
            <w:r w:rsidRPr="00D62957">
              <w:rPr>
                <w:sz w:val="20"/>
                <w:szCs w:val="20"/>
              </w:rPr>
              <w:t>7.</w:t>
            </w:r>
          </w:p>
        </w:tc>
        <w:tc>
          <w:tcPr>
            <w:tcW w:w="3293" w:type="dxa"/>
          </w:tcPr>
          <w:p w14:paraId="3637869D" w14:textId="77777777" w:rsidR="00D56E73" w:rsidRPr="00D62957" w:rsidRDefault="00D56E73" w:rsidP="00156719">
            <w:pPr>
              <w:autoSpaceDE w:val="0"/>
              <w:autoSpaceDN w:val="0"/>
              <w:adjustRightInd w:val="0"/>
              <w:rPr>
                <w:rFonts w:eastAsia="Calibri"/>
                <w:sz w:val="20"/>
                <w:szCs w:val="20"/>
              </w:rPr>
            </w:pPr>
            <w:r w:rsidRPr="00D62957">
              <w:rPr>
                <w:rFonts w:eastAsia="Calibri"/>
                <w:sz w:val="20"/>
                <w:szCs w:val="20"/>
              </w:rPr>
              <w:t>Связь с национальной целью (целями) развития Российской Федерации</w:t>
            </w:r>
          </w:p>
        </w:tc>
        <w:tc>
          <w:tcPr>
            <w:tcW w:w="5940" w:type="dxa"/>
          </w:tcPr>
          <w:p w14:paraId="0B341865" w14:textId="77777777" w:rsidR="00D56E73" w:rsidRPr="00D62957" w:rsidRDefault="00D56E73" w:rsidP="00156719">
            <w:pPr>
              <w:jc w:val="both"/>
              <w:rPr>
                <w:color w:val="000000"/>
                <w:sz w:val="20"/>
                <w:szCs w:val="20"/>
                <w:shd w:val="clear" w:color="auto" w:fill="FFFFFF"/>
              </w:rPr>
            </w:pPr>
            <w:r w:rsidRPr="00D62957">
              <w:rPr>
                <w:color w:val="000000"/>
                <w:sz w:val="20"/>
                <w:szCs w:val="20"/>
                <w:shd w:val="clear" w:color="auto" w:fill="FFFFFF"/>
              </w:rPr>
              <w:t>-  комфортная и безопасная среда для жизни;</w:t>
            </w:r>
          </w:p>
          <w:p w14:paraId="6898889F" w14:textId="77777777" w:rsidR="00D56E73" w:rsidRPr="00D62957" w:rsidRDefault="00D56E73" w:rsidP="00156719">
            <w:pPr>
              <w:jc w:val="both"/>
              <w:rPr>
                <w:sz w:val="20"/>
                <w:szCs w:val="20"/>
              </w:rPr>
            </w:pPr>
            <w:r w:rsidRPr="00D62957">
              <w:rPr>
                <w:color w:val="000000"/>
                <w:sz w:val="20"/>
                <w:szCs w:val="20"/>
                <w:shd w:val="clear" w:color="auto" w:fill="FFFFFF"/>
              </w:rPr>
              <w:t>- модернизации коммунальной инфраструктуры и улучшение качества предоставляемых коммунальных услуг </w:t>
            </w:r>
          </w:p>
        </w:tc>
      </w:tr>
      <w:tr w:rsidR="00D56E73" w:rsidRPr="00D62957" w14:paraId="59A9CFBC" w14:textId="77777777" w:rsidTr="00156719">
        <w:tc>
          <w:tcPr>
            <w:tcW w:w="514" w:type="dxa"/>
          </w:tcPr>
          <w:p w14:paraId="1F4C4FBB" w14:textId="77777777" w:rsidR="00D56E73" w:rsidRPr="00D62957" w:rsidRDefault="00D56E73" w:rsidP="00156719">
            <w:pPr>
              <w:jc w:val="both"/>
              <w:rPr>
                <w:sz w:val="20"/>
                <w:szCs w:val="20"/>
              </w:rPr>
            </w:pPr>
            <w:r w:rsidRPr="00D62957">
              <w:rPr>
                <w:sz w:val="20"/>
                <w:szCs w:val="20"/>
              </w:rPr>
              <w:t>8.</w:t>
            </w:r>
          </w:p>
        </w:tc>
        <w:tc>
          <w:tcPr>
            <w:tcW w:w="3293" w:type="dxa"/>
          </w:tcPr>
          <w:p w14:paraId="4D9B6B6F" w14:textId="77777777" w:rsidR="00D56E73" w:rsidRPr="00D62957" w:rsidRDefault="00D56E73" w:rsidP="00156719">
            <w:pPr>
              <w:jc w:val="both"/>
              <w:rPr>
                <w:sz w:val="20"/>
                <w:szCs w:val="20"/>
              </w:rPr>
            </w:pPr>
            <w:r w:rsidRPr="00D62957">
              <w:rPr>
                <w:sz w:val="20"/>
                <w:szCs w:val="20"/>
              </w:rPr>
              <w:t>Проекты, входящие в состав муниципальной программы</w:t>
            </w:r>
            <w:r w:rsidRPr="00D62957">
              <w:rPr>
                <w:rStyle w:val="aff2"/>
                <w:sz w:val="20"/>
                <w:szCs w:val="20"/>
              </w:rPr>
              <w:footnoteReference w:id="92"/>
            </w:r>
          </w:p>
        </w:tc>
        <w:tc>
          <w:tcPr>
            <w:tcW w:w="5940" w:type="dxa"/>
          </w:tcPr>
          <w:p w14:paraId="5E756B7F" w14:textId="77777777" w:rsidR="00D56E73" w:rsidRPr="00D62957" w:rsidRDefault="00D56E73" w:rsidP="00156719">
            <w:pPr>
              <w:jc w:val="both"/>
              <w:rPr>
                <w:sz w:val="20"/>
                <w:szCs w:val="20"/>
              </w:rPr>
            </w:pPr>
            <w:r w:rsidRPr="00D62957">
              <w:rPr>
                <w:sz w:val="20"/>
                <w:szCs w:val="20"/>
              </w:rPr>
              <w:t xml:space="preserve"> -</w:t>
            </w:r>
          </w:p>
        </w:tc>
      </w:tr>
    </w:tbl>
    <w:p w14:paraId="62934F03" w14:textId="77777777" w:rsidR="00D56E73" w:rsidRDefault="00D56E73" w:rsidP="00D56E73">
      <w:pPr>
        <w:ind w:firstLine="709"/>
        <w:jc w:val="both"/>
        <w:rPr>
          <w:sz w:val="26"/>
          <w:szCs w:val="26"/>
        </w:rPr>
      </w:pPr>
    </w:p>
    <w:p w14:paraId="484B1FA0" w14:textId="77777777" w:rsidR="00D56E73" w:rsidRDefault="00D56E73" w:rsidP="00D56E73">
      <w:pPr>
        <w:jc w:val="center"/>
        <w:rPr>
          <w:sz w:val="26"/>
          <w:szCs w:val="26"/>
        </w:rPr>
        <w:sectPr w:rsidR="00D56E73" w:rsidSect="00156719">
          <w:pgSz w:w="11906" w:h="16838"/>
          <w:pgMar w:top="567" w:right="850" w:bottom="426" w:left="1418" w:header="567" w:footer="567" w:gutter="0"/>
          <w:cols w:space="708"/>
          <w:docGrid w:linePitch="360"/>
        </w:sectPr>
      </w:pPr>
    </w:p>
    <w:p w14:paraId="0509086F" w14:textId="77777777" w:rsidR="00D56E73" w:rsidRPr="00D62957" w:rsidRDefault="00D56E73" w:rsidP="00D56E73">
      <w:pPr>
        <w:jc w:val="center"/>
        <w:rPr>
          <w:b/>
          <w:sz w:val="20"/>
          <w:szCs w:val="20"/>
        </w:rPr>
      </w:pPr>
      <w:r w:rsidRPr="00D62957">
        <w:rPr>
          <w:b/>
          <w:sz w:val="20"/>
          <w:szCs w:val="20"/>
        </w:rPr>
        <w:lastRenderedPageBreak/>
        <w:t>2. Показатели муниципальной программы</w:t>
      </w:r>
    </w:p>
    <w:p w14:paraId="46952C7E" w14:textId="77777777" w:rsidR="00D56E73" w:rsidRPr="00D62957" w:rsidRDefault="00D56E73" w:rsidP="00D56E73">
      <w:pPr>
        <w:tabs>
          <w:tab w:val="left" w:pos="993"/>
        </w:tabs>
        <w:autoSpaceDE w:val="0"/>
        <w:autoSpaceDN w:val="0"/>
        <w:adjustRightInd w:val="0"/>
        <w:jc w:val="center"/>
        <w:rPr>
          <w:b/>
          <w:sz w:val="20"/>
          <w:szCs w:val="20"/>
          <w:u w:val="single"/>
        </w:rPr>
      </w:pPr>
      <w:r w:rsidRPr="00D62957">
        <w:rPr>
          <w:b/>
          <w:sz w:val="20"/>
          <w:szCs w:val="20"/>
        </w:rPr>
        <w:t>«</w:t>
      </w:r>
      <w:r w:rsidRPr="00D62957">
        <w:rPr>
          <w:b/>
          <w:sz w:val="20"/>
          <w:szCs w:val="20"/>
          <w:u w:val="single"/>
        </w:rPr>
        <w:t xml:space="preserve">Развитие территорий, социальной и инженерной инфраструктуры </w:t>
      </w:r>
    </w:p>
    <w:p w14:paraId="63D8B104" w14:textId="77777777" w:rsidR="00D56E73" w:rsidRPr="00D62957" w:rsidRDefault="00D56E73" w:rsidP="00D56E73">
      <w:pPr>
        <w:autoSpaceDE w:val="0"/>
        <w:autoSpaceDN w:val="0"/>
        <w:adjustRightInd w:val="0"/>
        <w:jc w:val="center"/>
        <w:rPr>
          <w:b/>
          <w:sz w:val="20"/>
          <w:szCs w:val="20"/>
        </w:rPr>
      </w:pPr>
      <w:r w:rsidRPr="00D62957">
        <w:rPr>
          <w:b/>
          <w:sz w:val="20"/>
          <w:szCs w:val="20"/>
          <w:u w:val="single"/>
        </w:rPr>
        <w:t>Бессоновского района Пензенской области»</w:t>
      </w:r>
    </w:p>
    <w:p w14:paraId="0B0BDF17"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муниципальной программы)</w:t>
      </w:r>
    </w:p>
    <w:p w14:paraId="617A39C3" w14:textId="77777777" w:rsidR="00D56E73" w:rsidRPr="00D62957" w:rsidRDefault="00D56E73" w:rsidP="00D56E73">
      <w:pPr>
        <w:ind w:firstLine="709"/>
        <w:jc w:val="center"/>
        <w:rPr>
          <w:sz w:val="20"/>
          <w:szCs w:val="20"/>
        </w:rPr>
      </w:pPr>
    </w:p>
    <w:tbl>
      <w:tblPr>
        <w:tblW w:w="15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844"/>
        <w:gridCol w:w="1276"/>
        <w:gridCol w:w="1275"/>
        <w:gridCol w:w="709"/>
        <w:gridCol w:w="709"/>
        <w:gridCol w:w="709"/>
        <w:gridCol w:w="708"/>
        <w:gridCol w:w="709"/>
        <w:gridCol w:w="1843"/>
        <w:gridCol w:w="1701"/>
        <w:gridCol w:w="3686"/>
      </w:tblGrid>
      <w:tr w:rsidR="00D56E73" w:rsidRPr="00D62957" w14:paraId="660FAB9B" w14:textId="77777777" w:rsidTr="00156719">
        <w:tc>
          <w:tcPr>
            <w:tcW w:w="674" w:type="dxa"/>
            <w:vMerge w:val="restart"/>
          </w:tcPr>
          <w:p w14:paraId="2906E7D3" w14:textId="77777777" w:rsidR="00D56E73" w:rsidRPr="00D62957" w:rsidRDefault="00D56E73" w:rsidP="00156719">
            <w:pPr>
              <w:jc w:val="center"/>
              <w:rPr>
                <w:sz w:val="20"/>
                <w:szCs w:val="20"/>
              </w:rPr>
            </w:pPr>
            <w:r w:rsidRPr="00D62957">
              <w:rPr>
                <w:sz w:val="20"/>
                <w:szCs w:val="20"/>
              </w:rPr>
              <w:t>№</w:t>
            </w:r>
          </w:p>
          <w:p w14:paraId="08F85868" w14:textId="77777777" w:rsidR="00D56E73" w:rsidRPr="00D62957" w:rsidRDefault="00D56E73" w:rsidP="00156719">
            <w:pPr>
              <w:jc w:val="center"/>
              <w:rPr>
                <w:sz w:val="20"/>
                <w:szCs w:val="20"/>
              </w:rPr>
            </w:pPr>
            <w:proofErr w:type="gramStart"/>
            <w:r w:rsidRPr="00D62957">
              <w:rPr>
                <w:sz w:val="20"/>
                <w:szCs w:val="20"/>
              </w:rPr>
              <w:t>п</w:t>
            </w:r>
            <w:proofErr w:type="gramEnd"/>
            <w:r w:rsidRPr="00D62957">
              <w:rPr>
                <w:sz w:val="20"/>
                <w:szCs w:val="20"/>
              </w:rPr>
              <w:t>/п</w:t>
            </w:r>
          </w:p>
        </w:tc>
        <w:tc>
          <w:tcPr>
            <w:tcW w:w="1844" w:type="dxa"/>
            <w:vMerge w:val="restart"/>
          </w:tcPr>
          <w:p w14:paraId="3A643D96" w14:textId="77777777" w:rsidR="00D56E73" w:rsidRPr="00D62957" w:rsidRDefault="00D56E73" w:rsidP="00156719">
            <w:pPr>
              <w:jc w:val="center"/>
              <w:rPr>
                <w:sz w:val="20"/>
                <w:szCs w:val="20"/>
              </w:rPr>
            </w:pPr>
            <w:r w:rsidRPr="00D62957">
              <w:rPr>
                <w:sz w:val="20"/>
                <w:szCs w:val="20"/>
              </w:rPr>
              <w:t>Наименование показателя</w:t>
            </w:r>
            <w:r w:rsidRPr="00D62957">
              <w:rPr>
                <w:rStyle w:val="aff2"/>
                <w:sz w:val="20"/>
                <w:szCs w:val="20"/>
              </w:rPr>
              <w:footnoteReference w:id="93"/>
            </w:r>
          </w:p>
        </w:tc>
        <w:tc>
          <w:tcPr>
            <w:tcW w:w="1276" w:type="dxa"/>
            <w:vMerge w:val="restart"/>
          </w:tcPr>
          <w:p w14:paraId="329B78FD" w14:textId="77777777" w:rsidR="00D56E73" w:rsidRPr="00D62957" w:rsidRDefault="00D56E73" w:rsidP="00156719">
            <w:pPr>
              <w:jc w:val="center"/>
              <w:rPr>
                <w:sz w:val="20"/>
                <w:szCs w:val="20"/>
              </w:rPr>
            </w:pPr>
            <w:r w:rsidRPr="00D62957">
              <w:rPr>
                <w:sz w:val="20"/>
                <w:szCs w:val="20"/>
              </w:rPr>
              <w:t>Единица измерения</w:t>
            </w:r>
          </w:p>
          <w:p w14:paraId="117D3F0E" w14:textId="77777777" w:rsidR="00D56E73" w:rsidRPr="00D62957" w:rsidRDefault="00D56E73" w:rsidP="00156719">
            <w:pPr>
              <w:jc w:val="center"/>
              <w:rPr>
                <w:sz w:val="20"/>
                <w:szCs w:val="20"/>
              </w:rPr>
            </w:pPr>
            <w:r w:rsidRPr="00D62957">
              <w:rPr>
                <w:sz w:val="20"/>
                <w:szCs w:val="20"/>
              </w:rPr>
              <w:t>(по ОКЕИ)</w:t>
            </w:r>
          </w:p>
        </w:tc>
        <w:tc>
          <w:tcPr>
            <w:tcW w:w="1275" w:type="dxa"/>
            <w:vMerge w:val="restart"/>
          </w:tcPr>
          <w:p w14:paraId="0CE8B7F5" w14:textId="77777777" w:rsidR="00D56E73" w:rsidRPr="00D62957" w:rsidRDefault="00D56E73" w:rsidP="00156719">
            <w:pPr>
              <w:jc w:val="center"/>
              <w:rPr>
                <w:sz w:val="20"/>
                <w:szCs w:val="20"/>
              </w:rPr>
            </w:pPr>
            <w:r w:rsidRPr="00D62957">
              <w:rPr>
                <w:sz w:val="20"/>
                <w:szCs w:val="20"/>
              </w:rPr>
              <w:t>Базовое значение</w:t>
            </w:r>
            <w:r w:rsidRPr="00D62957">
              <w:rPr>
                <w:rStyle w:val="aff2"/>
                <w:sz w:val="20"/>
                <w:szCs w:val="20"/>
              </w:rPr>
              <w:footnoteReference w:id="94"/>
            </w:r>
          </w:p>
          <w:p w14:paraId="56E5EA80" w14:textId="77777777" w:rsidR="00D56E73" w:rsidRPr="00D62957" w:rsidRDefault="00D56E73" w:rsidP="00156719">
            <w:pPr>
              <w:jc w:val="center"/>
              <w:rPr>
                <w:sz w:val="20"/>
                <w:szCs w:val="20"/>
              </w:rPr>
            </w:pPr>
            <w:r w:rsidRPr="00D62957">
              <w:rPr>
                <w:sz w:val="20"/>
                <w:szCs w:val="20"/>
              </w:rPr>
              <w:t>2024</w:t>
            </w:r>
          </w:p>
        </w:tc>
        <w:tc>
          <w:tcPr>
            <w:tcW w:w="709" w:type="dxa"/>
          </w:tcPr>
          <w:p w14:paraId="4D6208B1" w14:textId="77777777" w:rsidR="00D56E73" w:rsidRPr="00D62957" w:rsidRDefault="00D56E73" w:rsidP="00156719">
            <w:pPr>
              <w:jc w:val="center"/>
              <w:rPr>
                <w:sz w:val="20"/>
                <w:szCs w:val="20"/>
              </w:rPr>
            </w:pPr>
          </w:p>
        </w:tc>
        <w:tc>
          <w:tcPr>
            <w:tcW w:w="2835" w:type="dxa"/>
            <w:gridSpan w:val="4"/>
          </w:tcPr>
          <w:p w14:paraId="44F4401F" w14:textId="77777777" w:rsidR="00D56E73" w:rsidRPr="00D62957" w:rsidRDefault="00D56E73" w:rsidP="00156719">
            <w:pPr>
              <w:jc w:val="center"/>
              <w:rPr>
                <w:sz w:val="20"/>
                <w:szCs w:val="20"/>
              </w:rPr>
            </w:pPr>
            <w:r w:rsidRPr="00D62957">
              <w:rPr>
                <w:sz w:val="20"/>
                <w:szCs w:val="20"/>
              </w:rPr>
              <w:t>Значения показателей</w:t>
            </w:r>
          </w:p>
        </w:tc>
        <w:tc>
          <w:tcPr>
            <w:tcW w:w="1843" w:type="dxa"/>
            <w:vMerge w:val="restart"/>
          </w:tcPr>
          <w:p w14:paraId="694CCC96" w14:textId="77777777" w:rsidR="00D56E73" w:rsidRPr="00D62957" w:rsidRDefault="00D56E73" w:rsidP="00156719">
            <w:pPr>
              <w:jc w:val="center"/>
              <w:rPr>
                <w:sz w:val="20"/>
                <w:szCs w:val="20"/>
              </w:rPr>
            </w:pPr>
            <w:proofErr w:type="gramStart"/>
            <w:r w:rsidRPr="00D62957">
              <w:rPr>
                <w:sz w:val="20"/>
                <w:szCs w:val="20"/>
              </w:rPr>
              <w:t>Ответственный</w:t>
            </w:r>
            <w:proofErr w:type="gramEnd"/>
            <w:r w:rsidRPr="00D62957">
              <w:rPr>
                <w:sz w:val="20"/>
                <w:szCs w:val="20"/>
              </w:rPr>
              <w:t xml:space="preserve"> за достижение показателя</w:t>
            </w:r>
            <w:r w:rsidRPr="00D62957">
              <w:rPr>
                <w:rStyle w:val="aff2"/>
                <w:sz w:val="20"/>
                <w:szCs w:val="20"/>
              </w:rPr>
              <w:footnoteReference w:id="95"/>
            </w:r>
          </w:p>
        </w:tc>
        <w:tc>
          <w:tcPr>
            <w:tcW w:w="1701" w:type="dxa"/>
            <w:vMerge w:val="restart"/>
          </w:tcPr>
          <w:p w14:paraId="425182D7" w14:textId="77777777" w:rsidR="00D56E73" w:rsidRPr="00D62957" w:rsidRDefault="00D56E73" w:rsidP="00156719">
            <w:pPr>
              <w:jc w:val="center"/>
              <w:rPr>
                <w:sz w:val="20"/>
                <w:szCs w:val="20"/>
              </w:rPr>
            </w:pPr>
            <w:r w:rsidRPr="00D62957">
              <w:rPr>
                <w:sz w:val="20"/>
                <w:szCs w:val="20"/>
              </w:rPr>
              <w:t>Национальная цель</w:t>
            </w:r>
            <w:r w:rsidRPr="00D62957">
              <w:rPr>
                <w:rStyle w:val="aff2"/>
                <w:sz w:val="20"/>
                <w:szCs w:val="20"/>
              </w:rPr>
              <w:footnoteReference w:id="96"/>
            </w:r>
          </w:p>
        </w:tc>
        <w:tc>
          <w:tcPr>
            <w:tcW w:w="3686" w:type="dxa"/>
            <w:vMerge w:val="restart"/>
          </w:tcPr>
          <w:p w14:paraId="4C153E9B" w14:textId="77777777" w:rsidR="00D56E73" w:rsidRPr="00D62957" w:rsidRDefault="00D56E73" w:rsidP="00156719">
            <w:pPr>
              <w:jc w:val="center"/>
              <w:rPr>
                <w:sz w:val="20"/>
                <w:szCs w:val="20"/>
              </w:rPr>
            </w:pPr>
            <w:r w:rsidRPr="00D62957">
              <w:rPr>
                <w:sz w:val="20"/>
                <w:szCs w:val="20"/>
              </w:rPr>
              <w:t>Связь с показателями национальных целей</w:t>
            </w:r>
            <w:r w:rsidRPr="00D62957">
              <w:rPr>
                <w:rStyle w:val="aff2"/>
                <w:sz w:val="20"/>
                <w:szCs w:val="20"/>
              </w:rPr>
              <w:footnoteReference w:id="97"/>
            </w:r>
          </w:p>
        </w:tc>
      </w:tr>
      <w:tr w:rsidR="00D56E73" w:rsidRPr="00D62957" w14:paraId="030DF32D" w14:textId="77777777" w:rsidTr="00156719">
        <w:tc>
          <w:tcPr>
            <w:tcW w:w="674" w:type="dxa"/>
            <w:vMerge/>
          </w:tcPr>
          <w:p w14:paraId="02373759" w14:textId="77777777" w:rsidR="00D56E73" w:rsidRPr="00D62957" w:rsidRDefault="00D56E73" w:rsidP="00156719">
            <w:pPr>
              <w:jc w:val="center"/>
              <w:rPr>
                <w:sz w:val="20"/>
                <w:szCs w:val="20"/>
              </w:rPr>
            </w:pPr>
          </w:p>
        </w:tc>
        <w:tc>
          <w:tcPr>
            <w:tcW w:w="1844" w:type="dxa"/>
            <w:vMerge/>
          </w:tcPr>
          <w:p w14:paraId="1B53033D" w14:textId="77777777" w:rsidR="00D56E73" w:rsidRPr="00D62957" w:rsidRDefault="00D56E73" w:rsidP="00156719">
            <w:pPr>
              <w:jc w:val="center"/>
              <w:rPr>
                <w:sz w:val="20"/>
                <w:szCs w:val="20"/>
              </w:rPr>
            </w:pPr>
          </w:p>
        </w:tc>
        <w:tc>
          <w:tcPr>
            <w:tcW w:w="1276" w:type="dxa"/>
            <w:vMerge/>
          </w:tcPr>
          <w:p w14:paraId="5AAFED97" w14:textId="77777777" w:rsidR="00D56E73" w:rsidRPr="00D62957" w:rsidRDefault="00D56E73" w:rsidP="00156719">
            <w:pPr>
              <w:jc w:val="center"/>
              <w:rPr>
                <w:sz w:val="20"/>
                <w:szCs w:val="20"/>
              </w:rPr>
            </w:pPr>
          </w:p>
        </w:tc>
        <w:tc>
          <w:tcPr>
            <w:tcW w:w="1275" w:type="dxa"/>
            <w:vMerge/>
          </w:tcPr>
          <w:p w14:paraId="2A3A8DB4" w14:textId="77777777" w:rsidR="00D56E73" w:rsidRPr="00D62957" w:rsidRDefault="00D56E73" w:rsidP="00156719">
            <w:pPr>
              <w:jc w:val="center"/>
              <w:rPr>
                <w:sz w:val="20"/>
                <w:szCs w:val="20"/>
              </w:rPr>
            </w:pPr>
          </w:p>
        </w:tc>
        <w:tc>
          <w:tcPr>
            <w:tcW w:w="709" w:type="dxa"/>
          </w:tcPr>
          <w:p w14:paraId="235AEFAF" w14:textId="77777777" w:rsidR="00D56E73" w:rsidRPr="00D62957" w:rsidRDefault="00D56E73" w:rsidP="00156719">
            <w:pPr>
              <w:jc w:val="center"/>
              <w:rPr>
                <w:sz w:val="20"/>
                <w:szCs w:val="20"/>
              </w:rPr>
            </w:pPr>
            <w:r w:rsidRPr="00D62957">
              <w:rPr>
                <w:sz w:val="20"/>
                <w:szCs w:val="20"/>
              </w:rPr>
              <w:t>2026</w:t>
            </w:r>
          </w:p>
        </w:tc>
        <w:tc>
          <w:tcPr>
            <w:tcW w:w="709" w:type="dxa"/>
          </w:tcPr>
          <w:p w14:paraId="72A9D660" w14:textId="77777777" w:rsidR="00D56E73" w:rsidRPr="00D62957" w:rsidRDefault="00D56E73" w:rsidP="00156719">
            <w:pPr>
              <w:jc w:val="center"/>
              <w:rPr>
                <w:sz w:val="20"/>
                <w:szCs w:val="20"/>
              </w:rPr>
            </w:pPr>
            <w:r w:rsidRPr="00D62957">
              <w:rPr>
                <w:sz w:val="20"/>
                <w:szCs w:val="20"/>
              </w:rPr>
              <w:t>2027</w:t>
            </w:r>
          </w:p>
        </w:tc>
        <w:tc>
          <w:tcPr>
            <w:tcW w:w="709" w:type="dxa"/>
          </w:tcPr>
          <w:p w14:paraId="78921DDA" w14:textId="77777777" w:rsidR="00D56E73" w:rsidRPr="00D62957" w:rsidRDefault="00D56E73" w:rsidP="00156719">
            <w:pPr>
              <w:jc w:val="center"/>
              <w:rPr>
                <w:sz w:val="20"/>
                <w:szCs w:val="20"/>
              </w:rPr>
            </w:pPr>
            <w:r w:rsidRPr="00D62957">
              <w:rPr>
                <w:sz w:val="20"/>
                <w:szCs w:val="20"/>
              </w:rPr>
              <w:t>2028</w:t>
            </w:r>
          </w:p>
        </w:tc>
        <w:tc>
          <w:tcPr>
            <w:tcW w:w="708" w:type="dxa"/>
          </w:tcPr>
          <w:p w14:paraId="18903380" w14:textId="77777777" w:rsidR="00D56E73" w:rsidRPr="00D62957" w:rsidRDefault="00D56E73" w:rsidP="00156719">
            <w:pPr>
              <w:jc w:val="center"/>
              <w:rPr>
                <w:sz w:val="20"/>
                <w:szCs w:val="20"/>
              </w:rPr>
            </w:pPr>
            <w:r w:rsidRPr="00D62957">
              <w:rPr>
                <w:sz w:val="20"/>
                <w:szCs w:val="20"/>
              </w:rPr>
              <w:t>2029</w:t>
            </w:r>
          </w:p>
        </w:tc>
        <w:tc>
          <w:tcPr>
            <w:tcW w:w="709" w:type="dxa"/>
          </w:tcPr>
          <w:p w14:paraId="6F14805A" w14:textId="77777777" w:rsidR="00D56E73" w:rsidRPr="00D62957" w:rsidRDefault="00D56E73" w:rsidP="00156719">
            <w:pPr>
              <w:jc w:val="center"/>
              <w:rPr>
                <w:sz w:val="20"/>
                <w:szCs w:val="20"/>
              </w:rPr>
            </w:pPr>
            <w:r w:rsidRPr="00D62957">
              <w:rPr>
                <w:sz w:val="20"/>
                <w:szCs w:val="20"/>
              </w:rPr>
              <w:t>2030</w:t>
            </w:r>
          </w:p>
        </w:tc>
        <w:tc>
          <w:tcPr>
            <w:tcW w:w="1843" w:type="dxa"/>
            <w:vMerge/>
          </w:tcPr>
          <w:p w14:paraId="008CE826" w14:textId="77777777" w:rsidR="00D56E73" w:rsidRPr="00D62957" w:rsidRDefault="00D56E73" w:rsidP="00156719">
            <w:pPr>
              <w:jc w:val="center"/>
              <w:rPr>
                <w:sz w:val="20"/>
                <w:szCs w:val="20"/>
              </w:rPr>
            </w:pPr>
          </w:p>
        </w:tc>
        <w:tc>
          <w:tcPr>
            <w:tcW w:w="1701" w:type="dxa"/>
            <w:vMerge/>
          </w:tcPr>
          <w:p w14:paraId="38B29933" w14:textId="77777777" w:rsidR="00D56E73" w:rsidRPr="00D62957" w:rsidRDefault="00D56E73" w:rsidP="00156719">
            <w:pPr>
              <w:jc w:val="center"/>
              <w:rPr>
                <w:sz w:val="20"/>
                <w:szCs w:val="20"/>
              </w:rPr>
            </w:pPr>
          </w:p>
        </w:tc>
        <w:tc>
          <w:tcPr>
            <w:tcW w:w="3686" w:type="dxa"/>
            <w:vMerge/>
          </w:tcPr>
          <w:p w14:paraId="36AC177D" w14:textId="77777777" w:rsidR="00D56E73" w:rsidRPr="00D62957" w:rsidRDefault="00D56E73" w:rsidP="00156719">
            <w:pPr>
              <w:jc w:val="center"/>
              <w:rPr>
                <w:sz w:val="20"/>
                <w:szCs w:val="20"/>
              </w:rPr>
            </w:pPr>
          </w:p>
        </w:tc>
      </w:tr>
      <w:tr w:rsidR="00D56E73" w:rsidRPr="00D62957" w14:paraId="7407F6A0" w14:textId="77777777" w:rsidTr="00156719">
        <w:trPr>
          <w:trHeight w:val="303"/>
        </w:trPr>
        <w:tc>
          <w:tcPr>
            <w:tcW w:w="674" w:type="dxa"/>
          </w:tcPr>
          <w:p w14:paraId="4936B3E1" w14:textId="77777777" w:rsidR="00D56E73" w:rsidRPr="00D62957" w:rsidRDefault="00D56E73" w:rsidP="00156719">
            <w:pPr>
              <w:jc w:val="center"/>
              <w:rPr>
                <w:sz w:val="20"/>
                <w:szCs w:val="20"/>
              </w:rPr>
            </w:pPr>
            <w:r w:rsidRPr="00D62957">
              <w:rPr>
                <w:sz w:val="20"/>
                <w:szCs w:val="20"/>
              </w:rPr>
              <w:t>1</w:t>
            </w:r>
          </w:p>
        </w:tc>
        <w:tc>
          <w:tcPr>
            <w:tcW w:w="1844" w:type="dxa"/>
          </w:tcPr>
          <w:p w14:paraId="529F90DC" w14:textId="77777777" w:rsidR="00D56E73" w:rsidRPr="00D62957" w:rsidRDefault="00D56E73" w:rsidP="00156719">
            <w:pPr>
              <w:jc w:val="center"/>
              <w:rPr>
                <w:sz w:val="20"/>
                <w:szCs w:val="20"/>
              </w:rPr>
            </w:pPr>
            <w:r w:rsidRPr="00D62957">
              <w:rPr>
                <w:sz w:val="20"/>
                <w:szCs w:val="20"/>
              </w:rPr>
              <w:t>2</w:t>
            </w:r>
          </w:p>
        </w:tc>
        <w:tc>
          <w:tcPr>
            <w:tcW w:w="1276" w:type="dxa"/>
          </w:tcPr>
          <w:p w14:paraId="4E853BC3" w14:textId="77777777" w:rsidR="00D56E73" w:rsidRPr="00D62957" w:rsidRDefault="00D56E73" w:rsidP="00156719">
            <w:pPr>
              <w:jc w:val="center"/>
              <w:rPr>
                <w:sz w:val="20"/>
                <w:szCs w:val="20"/>
              </w:rPr>
            </w:pPr>
            <w:r w:rsidRPr="00D62957">
              <w:rPr>
                <w:sz w:val="20"/>
                <w:szCs w:val="20"/>
              </w:rPr>
              <w:t>3</w:t>
            </w:r>
          </w:p>
        </w:tc>
        <w:tc>
          <w:tcPr>
            <w:tcW w:w="1275" w:type="dxa"/>
          </w:tcPr>
          <w:p w14:paraId="68527AA2" w14:textId="77777777" w:rsidR="00D56E73" w:rsidRPr="00D62957" w:rsidRDefault="00D56E73" w:rsidP="00156719">
            <w:pPr>
              <w:jc w:val="center"/>
              <w:rPr>
                <w:sz w:val="20"/>
                <w:szCs w:val="20"/>
              </w:rPr>
            </w:pPr>
            <w:r w:rsidRPr="00D62957">
              <w:rPr>
                <w:sz w:val="20"/>
                <w:szCs w:val="20"/>
              </w:rPr>
              <w:t>4</w:t>
            </w:r>
          </w:p>
        </w:tc>
        <w:tc>
          <w:tcPr>
            <w:tcW w:w="709" w:type="dxa"/>
          </w:tcPr>
          <w:p w14:paraId="3F378E0A" w14:textId="77777777" w:rsidR="00D56E73" w:rsidRPr="00D62957" w:rsidRDefault="00D56E73" w:rsidP="00156719">
            <w:pPr>
              <w:jc w:val="center"/>
              <w:rPr>
                <w:sz w:val="20"/>
                <w:szCs w:val="20"/>
              </w:rPr>
            </w:pPr>
            <w:r w:rsidRPr="00D62957">
              <w:rPr>
                <w:sz w:val="20"/>
                <w:szCs w:val="20"/>
              </w:rPr>
              <w:t>5</w:t>
            </w:r>
          </w:p>
        </w:tc>
        <w:tc>
          <w:tcPr>
            <w:tcW w:w="709" w:type="dxa"/>
          </w:tcPr>
          <w:p w14:paraId="5150F2C5" w14:textId="77777777" w:rsidR="00D56E73" w:rsidRPr="00D62957" w:rsidRDefault="00D56E73" w:rsidP="00156719">
            <w:pPr>
              <w:jc w:val="center"/>
              <w:rPr>
                <w:sz w:val="20"/>
                <w:szCs w:val="20"/>
              </w:rPr>
            </w:pPr>
            <w:r w:rsidRPr="00D62957">
              <w:rPr>
                <w:sz w:val="20"/>
                <w:szCs w:val="20"/>
              </w:rPr>
              <w:t>6</w:t>
            </w:r>
          </w:p>
        </w:tc>
        <w:tc>
          <w:tcPr>
            <w:tcW w:w="709" w:type="dxa"/>
          </w:tcPr>
          <w:p w14:paraId="297E40F1" w14:textId="77777777" w:rsidR="00D56E73" w:rsidRPr="00D62957" w:rsidRDefault="00D56E73" w:rsidP="00156719">
            <w:pPr>
              <w:jc w:val="center"/>
              <w:rPr>
                <w:sz w:val="20"/>
                <w:szCs w:val="20"/>
              </w:rPr>
            </w:pPr>
            <w:r w:rsidRPr="00D62957">
              <w:rPr>
                <w:sz w:val="20"/>
                <w:szCs w:val="20"/>
              </w:rPr>
              <w:t>7</w:t>
            </w:r>
          </w:p>
        </w:tc>
        <w:tc>
          <w:tcPr>
            <w:tcW w:w="708" w:type="dxa"/>
          </w:tcPr>
          <w:p w14:paraId="6B8E1B11" w14:textId="77777777" w:rsidR="00D56E73" w:rsidRPr="00D62957" w:rsidRDefault="00D56E73" w:rsidP="00156719">
            <w:pPr>
              <w:jc w:val="center"/>
              <w:rPr>
                <w:sz w:val="20"/>
                <w:szCs w:val="20"/>
              </w:rPr>
            </w:pPr>
            <w:r w:rsidRPr="00D62957">
              <w:rPr>
                <w:sz w:val="20"/>
                <w:szCs w:val="20"/>
              </w:rPr>
              <w:t>8</w:t>
            </w:r>
          </w:p>
        </w:tc>
        <w:tc>
          <w:tcPr>
            <w:tcW w:w="709" w:type="dxa"/>
          </w:tcPr>
          <w:p w14:paraId="45B139E3" w14:textId="77777777" w:rsidR="00D56E73" w:rsidRPr="00D62957" w:rsidRDefault="00D56E73" w:rsidP="00156719">
            <w:pPr>
              <w:jc w:val="center"/>
              <w:rPr>
                <w:sz w:val="20"/>
                <w:szCs w:val="20"/>
              </w:rPr>
            </w:pPr>
            <w:r w:rsidRPr="00D62957">
              <w:rPr>
                <w:sz w:val="20"/>
                <w:szCs w:val="20"/>
              </w:rPr>
              <w:t>9</w:t>
            </w:r>
          </w:p>
        </w:tc>
        <w:tc>
          <w:tcPr>
            <w:tcW w:w="1843" w:type="dxa"/>
          </w:tcPr>
          <w:p w14:paraId="3B0683B8" w14:textId="77777777" w:rsidR="00D56E73" w:rsidRPr="00D62957" w:rsidRDefault="00D56E73" w:rsidP="00156719">
            <w:pPr>
              <w:jc w:val="center"/>
              <w:rPr>
                <w:sz w:val="20"/>
                <w:szCs w:val="20"/>
              </w:rPr>
            </w:pPr>
            <w:r w:rsidRPr="00D62957">
              <w:rPr>
                <w:sz w:val="20"/>
                <w:szCs w:val="20"/>
              </w:rPr>
              <w:t>10</w:t>
            </w:r>
          </w:p>
        </w:tc>
        <w:tc>
          <w:tcPr>
            <w:tcW w:w="1701" w:type="dxa"/>
          </w:tcPr>
          <w:p w14:paraId="03F803E9" w14:textId="77777777" w:rsidR="00D56E73" w:rsidRPr="00D62957" w:rsidRDefault="00D56E73" w:rsidP="00156719">
            <w:pPr>
              <w:jc w:val="center"/>
              <w:rPr>
                <w:sz w:val="20"/>
                <w:szCs w:val="20"/>
              </w:rPr>
            </w:pPr>
            <w:r w:rsidRPr="00D62957">
              <w:rPr>
                <w:sz w:val="20"/>
                <w:szCs w:val="20"/>
              </w:rPr>
              <w:t>11</w:t>
            </w:r>
          </w:p>
        </w:tc>
        <w:tc>
          <w:tcPr>
            <w:tcW w:w="3686" w:type="dxa"/>
          </w:tcPr>
          <w:p w14:paraId="5CBAC1DB" w14:textId="77777777" w:rsidR="00D56E73" w:rsidRPr="00D62957" w:rsidRDefault="00D56E73" w:rsidP="00156719">
            <w:pPr>
              <w:ind w:right="459"/>
              <w:jc w:val="center"/>
              <w:rPr>
                <w:sz w:val="20"/>
                <w:szCs w:val="20"/>
              </w:rPr>
            </w:pPr>
            <w:r w:rsidRPr="00D62957">
              <w:rPr>
                <w:sz w:val="20"/>
                <w:szCs w:val="20"/>
              </w:rPr>
              <w:t>12</w:t>
            </w:r>
          </w:p>
          <w:p w14:paraId="03ABE1F4" w14:textId="77777777" w:rsidR="00D56E73" w:rsidRPr="00D62957" w:rsidRDefault="00D56E73" w:rsidP="00156719">
            <w:pPr>
              <w:jc w:val="center"/>
              <w:rPr>
                <w:sz w:val="20"/>
                <w:szCs w:val="20"/>
              </w:rPr>
            </w:pPr>
          </w:p>
        </w:tc>
      </w:tr>
      <w:tr w:rsidR="00D56E73" w:rsidRPr="00D62957" w14:paraId="52AA3642" w14:textId="77777777" w:rsidTr="00156719">
        <w:tc>
          <w:tcPr>
            <w:tcW w:w="674" w:type="dxa"/>
          </w:tcPr>
          <w:p w14:paraId="708D3FAC" w14:textId="77777777" w:rsidR="00D56E73" w:rsidRPr="00D62957" w:rsidRDefault="00D56E73" w:rsidP="00156719">
            <w:pPr>
              <w:tabs>
                <w:tab w:val="left" w:pos="993"/>
              </w:tabs>
              <w:autoSpaceDE w:val="0"/>
              <w:autoSpaceDN w:val="0"/>
              <w:adjustRightInd w:val="0"/>
              <w:jc w:val="center"/>
              <w:rPr>
                <w:sz w:val="20"/>
                <w:szCs w:val="20"/>
              </w:rPr>
            </w:pPr>
          </w:p>
        </w:tc>
        <w:tc>
          <w:tcPr>
            <w:tcW w:w="15169" w:type="dxa"/>
            <w:gridSpan w:val="11"/>
          </w:tcPr>
          <w:p w14:paraId="75D0AAE2" w14:textId="77777777" w:rsidR="00D56E73" w:rsidRPr="00D62957" w:rsidRDefault="00D56E73" w:rsidP="00156719">
            <w:pPr>
              <w:tabs>
                <w:tab w:val="left" w:pos="993"/>
              </w:tabs>
              <w:autoSpaceDE w:val="0"/>
              <w:autoSpaceDN w:val="0"/>
              <w:adjustRightInd w:val="0"/>
              <w:jc w:val="center"/>
              <w:rPr>
                <w:sz w:val="20"/>
                <w:szCs w:val="20"/>
                <w:u w:val="single"/>
              </w:rPr>
            </w:pPr>
            <w:r w:rsidRPr="00D62957">
              <w:rPr>
                <w:sz w:val="20"/>
                <w:szCs w:val="20"/>
              </w:rPr>
              <w:t>Цель муниципальной программы «</w:t>
            </w:r>
            <w:r w:rsidRPr="00D62957">
              <w:rPr>
                <w:sz w:val="20"/>
                <w:szCs w:val="20"/>
                <w:u w:val="single"/>
              </w:rPr>
              <w:t xml:space="preserve">Развитие территорий, социальной и инженерной инфраструктуры </w:t>
            </w:r>
          </w:p>
          <w:p w14:paraId="6138949D" w14:textId="77777777" w:rsidR="00D56E73" w:rsidRPr="00D62957" w:rsidRDefault="00D56E73" w:rsidP="00156719">
            <w:pPr>
              <w:jc w:val="center"/>
              <w:rPr>
                <w:sz w:val="20"/>
                <w:szCs w:val="20"/>
              </w:rPr>
            </w:pPr>
            <w:r w:rsidRPr="00D62957">
              <w:rPr>
                <w:sz w:val="20"/>
                <w:szCs w:val="20"/>
                <w:u w:val="single"/>
              </w:rPr>
              <w:t>Бессоновского района Пензенской области</w:t>
            </w:r>
            <w:r w:rsidRPr="00D62957">
              <w:rPr>
                <w:sz w:val="20"/>
                <w:szCs w:val="20"/>
              </w:rPr>
              <w:t>»</w:t>
            </w:r>
          </w:p>
        </w:tc>
      </w:tr>
      <w:tr w:rsidR="00D56E73" w:rsidRPr="00D62957" w14:paraId="3DB97CF7" w14:textId="77777777" w:rsidTr="00156719">
        <w:tc>
          <w:tcPr>
            <w:tcW w:w="674" w:type="dxa"/>
            <w:vAlign w:val="center"/>
          </w:tcPr>
          <w:p w14:paraId="66F0590B" w14:textId="77777777" w:rsidR="00D56E73" w:rsidRPr="00D62957" w:rsidRDefault="00D56E73" w:rsidP="00156719">
            <w:pPr>
              <w:jc w:val="center"/>
              <w:rPr>
                <w:sz w:val="20"/>
                <w:szCs w:val="20"/>
              </w:rPr>
            </w:pPr>
            <w:r w:rsidRPr="00D62957">
              <w:rPr>
                <w:sz w:val="20"/>
                <w:szCs w:val="20"/>
              </w:rPr>
              <w:t>1.</w:t>
            </w:r>
          </w:p>
        </w:tc>
        <w:tc>
          <w:tcPr>
            <w:tcW w:w="1844" w:type="dxa"/>
            <w:vAlign w:val="center"/>
          </w:tcPr>
          <w:p w14:paraId="2D94D762" w14:textId="77777777" w:rsidR="00D56E73" w:rsidRPr="00D62957" w:rsidRDefault="00D56E73" w:rsidP="00156719">
            <w:pPr>
              <w:tabs>
                <w:tab w:val="left" w:pos="195"/>
              </w:tabs>
              <w:ind w:left="-107" w:right="-108"/>
              <w:jc w:val="center"/>
              <w:rPr>
                <w:sz w:val="20"/>
                <w:szCs w:val="20"/>
              </w:rPr>
            </w:pPr>
            <w:r w:rsidRPr="00D62957">
              <w:rPr>
                <w:sz w:val="20"/>
                <w:szCs w:val="20"/>
              </w:rPr>
              <w:t xml:space="preserve">Количество </w:t>
            </w:r>
            <w:proofErr w:type="gramStart"/>
            <w:r w:rsidRPr="00D62957">
              <w:rPr>
                <w:sz w:val="20"/>
                <w:szCs w:val="20"/>
              </w:rPr>
              <w:t xml:space="preserve">отремонтирован </w:t>
            </w:r>
            <w:proofErr w:type="spellStart"/>
            <w:r w:rsidRPr="00D62957">
              <w:rPr>
                <w:sz w:val="20"/>
                <w:szCs w:val="20"/>
              </w:rPr>
              <w:t>ных</w:t>
            </w:r>
            <w:proofErr w:type="spellEnd"/>
            <w:proofErr w:type="gramEnd"/>
            <w:r w:rsidRPr="00D62957">
              <w:rPr>
                <w:sz w:val="20"/>
                <w:szCs w:val="20"/>
              </w:rPr>
              <w:t xml:space="preserve"> объектов </w:t>
            </w:r>
          </w:p>
        </w:tc>
        <w:tc>
          <w:tcPr>
            <w:tcW w:w="1276" w:type="dxa"/>
            <w:vAlign w:val="center"/>
          </w:tcPr>
          <w:p w14:paraId="4217A304" w14:textId="77777777" w:rsidR="00D56E73" w:rsidRPr="00D62957" w:rsidRDefault="00D56E73" w:rsidP="00156719">
            <w:pPr>
              <w:jc w:val="center"/>
              <w:rPr>
                <w:sz w:val="20"/>
                <w:szCs w:val="20"/>
              </w:rPr>
            </w:pPr>
            <w:r w:rsidRPr="00D62957">
              <w:rPr>
                <w:sz w:val="20"/>
                <w:szCs w:val="20"/>
              </w:rPr>
              <w:t>единиц</w:t>
            </w:r>
          </w:p>
        </w:tc>
        <w:tc>
          <w:tcPr>
            <w:tcW w:w="1275" w:type="dxa"/>
          </w:tcPr>
          <w:p w14:paraId="1FD5B72F" w14:textId="77777777" w:rsidR="00D56E73" w:rsidRPr="00D62957" w:rsidRDefault="00D56E73" w:rsidP="00156719">
            <w:pPr>
              <w:jc w:val="center"/>
              <w:rPr>
                <w:sz w:val="20"/>
                <w:szCs w:val="20"/>
              </w:rPr>
            </w:pPr>
          </w:p>
          <w:p w14:paraId="64E13AAC" w14:textId="77777777" w:rsidR="00D56E73" w:rsidRPr="00D62957" w:rsidRDefault="00D56E73" w:rsidP="00156719">
            <w:pPr>
              <w:rPr>
                <w:sz w:val="20"/>
                <w:szCs w:val="20"/>
              </w:rPr>
            </w:pPr>
          </w:p>
          <w:p w14:paraId="2F94C5F5" w14:textId="77777777" w:rsidR="00D56E73" w:rsidRPr="00D62957" w:rsidRDefault="00D56E73" w:rsidP="00156719">
            <w:pPr>
              <w:rPr>
                <w:sz w:val="20"/>
                <w:szCs w:val="20"/>
              </w:rPr>
            </w:pPr>
          </w:p>
          <w:p w14:paraId="797B09F0" w14:textId="77777777" w:rsidR="00D56E73" w:rsidRPr="00D62957" w:rsidRDefault="00D56E73" w:rsidP="00156719">
            <w:pPr>
              <w:rPr>
                <w:sz w:val="20"/>
                <w:szCs w:val="20"/>
              </w:rPr>
            </w:pPr>
            <w:r w:rsidRPr="00D62957">
              <w:rPr>
                <w:sz w:val="20"/>
                <w:szCs w:val="20"/>
              </w:rPr>
              <w:t>8</w:t>
            </w:r>
          </w:p>
        </w:tc>
        <w:tc>
          <w:tcPr>
            <w:tcW w:w="709" w:type="dxa"/>
          </w:tcPr>
          <w:p w14:paraId="00393666" w14:textId="77777777" w:rsidR="00D56E73" w:rsidRPr="00D62957" w:rsidRDefault="00D56E73" w:rsidP="00156719">
            <w:pPr>
              <w:jc w:val="center"/>
              <w:rPr>
                <w:sz w:val="20"/>
                <w:szCs w:val="20"/>
              </w:rPr>
            </w:pPr>
          </w:p>
          <w:p w14:paraId="2DE8A46C" w14:textId="77777777" w:rsidR="00D56E73" w:rsidRPr="00D62957" w:rsidRDefault="00D56E73" w:rsidP="00156719">
            <w:pPr>
              <w:rPr>
                <w:sz w:val="20"/>
                <w:szCs w:val="20"/>
              </w:rPr>
            </w:pPr>
          </w:p>
          <w:p w14:paraId="50F89402" w14:textId="77777777" w:rsidR="00D56E73" w:rsidRPr="00D62957" w:rsidRDefault="00D56E73" w:rsidP="00156719">
            <w:pPr>
              <w:rPr>
                <w:sz w:val="20"/>
                <w:szCs w:val="20"/>
              </w:rPr>
            </w:pPr>
          </w:p>
          <w:p w14:paraId="6B52F19B" w14:textId="77777777" w:rsidR="00D56E73" w:rsidRPr="00D62957" w:rsidRDefault="00D56E73" w:rsidP="00156719">
            <w:pPr>
              <w:rPr>
                <w:sz w:val="20"/>
                <w:szCs w:val="20"/>
              </w:rPr>
            </w:pPr>
            <w:r w:rsidRPr="00D62957">
              <w:rPr>
                <w:sz w:val="20"/>
                <w:szCs w:val="20"/>
              </w:rPr>
              <w:t>2</w:t>
            </w:r>
          </w:p>
        </w:tc>
        <w:tc>
          <w:tcPr>
            <w:tcW w:w="709" w:type="dxa"/>
          </w:tcPr>
          <w:p w14:paraId="680BC230" w14:textId="77777777" w:rsidR="00D56E73" w:rsidRPr="00D62957" w:rsidRDefault="00D56E73" w:rsidP="00156719">
            <w:pPr>
              <w:jc w:val="center"/>
              <w:rPr>
                <w:sz w:val="20"/>
                <w:szCs w:val="20"/>
              </w:rPr>
            </w:pPr>
          </w:p>
          <w:p w14:paraId="2625A772" w14:textId="77777777" w:rsidR="00D56E73" w:rsidRPr="00D62957" w:rsidRDefault="00D56E73" w:rsidP="00156719">
            <w:pPr>
              <w:rPr>
                <w:sz w:val="20"/>
                <w:szCs w:val="20"/>
              </w:rPr>
            </w:pPr>
          </w:p>
          <w:p w14:paraId="0D958B7F" w14:textId="77777777" w:rsidR="00D56E73" w:rsidRPr="00D62957" w:rsidRDefault="00D56E73" w:rsidP="00156719">
            <w:pPr>
              <w:rPr>
                <w:sz w:val="20"/>
                <w:szCs w:val="20"/>
              </w:rPr>
            </w:pPr>
          </w:p>
          <w:p w14:paraId="3D153AC3" w14:textId="77777777" w:rsidR="00D56E73" w:rsidRPr="00D62957" w:rsidRDefault="00D56E73" w:rsidP="00156719">
            <w:pPr>
              <w:rPr>
                <w:sz w:val="20"/>
                <w:szCs w:val="20"/>
              </w:rPr>
            </w:pPr>
            <w:r w:rsidRPr="00D62957">
              <w:rPr>
                <w:sz w:val="20"/>
                <w:szCs w:val="20"/>
              </w:rPr>
              <w:t>2</w:t>
            </w:r>
          </w:p>
        </w:tc>
        <w:tc>
          <w:tcPr>
            <w:tcW w:w="709" w:type="dxa"/>
          </w:tcPr>
          <w:p w14:paraId="727C2A72" w14:textId="77777777" w:rsidR="00D56E73" w:rsidRPr="00D62957" w:rsidRDefault="00D56E73" w:rsidP="00156719">
            <w:pPr>
              <w:jc w:val="center"/>
              <w:rPr>
                <w:sz w:val="20"/>
                <w:szCs w:val="20"/>
              </w:rPr>
            </w:pPr>
          </w:p>
          <w:p w14:paraId="20754EED" w14:textId="77777777" w:rsidR="00D56E73" w:rsidRPr="00D62957" w:rsidRDefault="00D56E73" w:rsidP="00156719">
            <w:pPr>
              <w:rPr>
                <w:sz w:val="20"/>
                <w:szCs w:val="20"/>
              </w:rPr>
            </w:pPr>
          </w:p>
          <w:p w14:paraId="4F61A925" w14:textId="77777777" w:rsidR="00D56E73" w:rsidRPr="00D62957" w:rsidRDefault="00D56E73" w:rsidP="00156719">
            <w:pPr>
              <w:rPr>
                <w:sz w:val="20"/>
                <w:szCs w:val="20"/>
              </w:rPr>
            </w:pPr>
          </w:p>
          <w:p w14:paraId="70A2E27B" w14:textId="77777777" w:rsidR="00D56E73" w:rsidRPr="00D62957" w:rsidRDefault="00D56E73" w:rsidP="00156719">
            <w:pPr>
              <w:rPr>
                <w:sz w:val="20"/>
                <w:szCs w:val="20"/>
              </w:rPr>
            </w:pPr>
            <w:r w:rsidRPr="00D62957">
              <w:rPr>
                <w:sz w:val="20"/>
                <w:szCs w:val="20"/>
              </w:rPr>
              <w:t>0</w:t>
            </w:r>
          </w:p>
        </w:tc>
        <w:tc>
          <w:tcPr>
            <w:tcW w:w="708" w:type="dxa"/>
          </w:tcPr>
          <w:p w14:paraId="33D7740F" w14:textId="77777777" w:rsidR="00D56E73" w:rsidRPr="00D62957" w:rsidRDefault="00D56E73" w:rsidP="00156719">
            <w:pPr>
              <w:jc w:val="center"/>
              <w:rPr>
                <w:sz w:val="20"/>
                <w:szCs w:val="20"/>
              </w:rPr>
            </w:pPr>
          </w:p>
          <w:p w14:paraId="6B8C2229" w14:textId="77777777" w:rsidR="00D56E73" w:rsidRPr="00D62957" w:rsidRDefault="00D56E73" w:rsidP="00156719">
            <w:pPr>
              <w:rPr>
                <w:sz w:val="20"/>
                <w:szCs w:val="20"/>
              </w:rPr>
            </w:pPr>
          </w:p>
          <w:p w14:paraId="7A07805E" w14:textId="77777777" w:rsidR="00D56E73" w:rsidRPr="00D62957" w:rsidRDefault="00D56E73" w:rsidP="00156719">
            <w:pPr>
              <w:rPr>
                <w:sz w:val="20"/>
                <w:szCs w:val="20"/>
              </w:rPr>
            </w:pPr>
          </w:p>
          <w:p w14:paraId="0CD4918F" w14:textId="77777777" w:rsidR="00D56E73" w:rsidRPr="00D62957" w:rsidRDefault="00D56E73" w:rsidP="00156719">
            <w:pPr>
              <w:rPr>
                <w:sz w:val="20"/>
                <w:szCs w:val="20"/>
              </w:rPr>
            </w:pPr>
            <w:r w:rsidRPr="00D62957">
              <w:rPr>
                <w:sz w:val="20"/>
                <w:szCs w:val="20"/>
              </w:rPr>
              <w:t>0</w:t>
            </w:r>
          </w:p>
        </w:tc>
        <w:tc>
          <w:tcPr>
            <w:tcW w:w="709" w:type="dxa"/>
          </w:tcPr>
          <w:p w14:paraId="51E0D4B8" w14:textId="77777777" w:rsidR="00D56E73" w:rsidRPr="00D62957" w:rsidRDefault="00D56E73" w:rsidP="00156719">
            <w:pPr>
              <w:jc w:val="center"/>
              <w:rPr>
                <w:sz w:val="20"/>
                <w:szCs w:val="20"/>
              </w:rPr>
            </w:pPr>
          </w:p>
          <w:p w14:paraId="394D7268" w14:textId="77777777" w:rsidR="00D56E73" w:rsidRPr="00D62957" w:rsidRDefault="00D56E73" w:rsidP="00156719">
            <w:pPr>
              <w:rPr>
                <w:sz w:val="20"/>
                <w:szCs w:val="20"/>
              </w:rPr>
            </w:pPr>
          </w:p>
          <w:p w14:paraId="6B2AD845" w14:textId="77777777" w:rsidR="00D56E73" w:rsidRPr="00D62957" w:rsidRDefault="00D56E73" w:rsidP="00156719">
            <w:pPr>
              <w:rPr>
                <w:sz w:val="20"/>
                <w:szCs w:val="20"/>
              </w:rPr>
            </w:pPr>
          </w:p>
          <w:p w14:paraId="65B7BCC2" w14:textId="77777777" w:rsidR="00D56E73" w:rsidRPr="00D62957" w:rsidRDefault="00D56E73" w:rsidP="00156719">
            <w:pPr>
              <w:rPr>
                <w:sz w:val="20"/>
                <w:szCs w:val="20"/>
              </w:rPr>
            </w:pPr>
            <w:r w:rsidRPr="00D62957">
              <w:rPr>
                <w:sz w:val="20"/>
                <w:szCs w:val="20"/>
              </w:rPr>
              <w:t>0</w:t>
            </w:r>
          </w:p>
        </w:tc>
        <w:tc>
          <w:tcPr>
            <w:tcW w:w="1843" w:type="dxa"/>
          </w:tcPr>
          <w:p w14:paraId="54D15BAE" w14:textId="77777777" w:rsidR="00D56E73" w:rsidRPr="00D62957" w:rsidRDefault="00D56E73" w:rsidP="00156719">
            <w:pPr>
              <w:jc w:val="center"/>
              <w:rPr>
                <w:sz w:val="20"/>
                <w:szCs w:val="20"/>
              </w:rPr>
            </w:pPr>
            <w:r w:rsidRPr="00D62957">
              <w:rPr>
                <w:sz w:val="20"/>
                <w:szCs w:val="20"/>
              </w:rPr>
              <w:t>Отдел строительства, ЖКХ администрации Бессоновского района</w:t>
            </w:r>
          </w:p>
        </w:tc>
        <w:tc>
          <w:tcPr>
            <w:tcW w:w="1701" w:type="dxa"/>
          </w:tcPr>
          <w:p w14:paraId="7EB7100D" w14:textId="77777777" w:rsidR="00D56E73" w:rsidRPr="00D62957" w:rsidRDefault="00D56E73" w:rsidP="00156719">
            <w:pPr>
              <w:jc w:val="center"/>
              <w:rPr>
                <w:sz w:val="20"/>
                <w:szCs w:val="20"/>
              </w:rPr>
            </w:pPr>
            <w:r w:rsidRPr="00D62957">
              <w:rPr>
                <w:color w:val="333333"/>
                <w:sz w:val="20"/>
                <w:szCs w:val="20"/>
                <w:shd w:val="clear" w:color="auto" w:fill="FFFFFF"/>
              </w:rPr>
              <w:t>комфортная и безопасная среда для жизни</w:t>
            </w:r>
          </w:p>
        </w:tc>
        <w:tc>
          <w:tcPr>
            <w:tcW w:w="3686" w:type="dxa"/>
          </w:tcPr>
          <w:p w14:paraId="4FEFCDDD" w14:textId="77777777" w:rsidR="00D56E73" w:rsidRPr="00D62957" w:rsidRDefault="00D56E73" w:rsidP="00156719">
            <w:pPr>
              <w:jc w:val="center"/>
              <w:rPr>
                <w:sz w:val="20"/>
                <w:szCs w:val="20"/>
              </w:rPr>
            </w:pPr>
            <w:r w:rsidRPr="00D62957">
              <w:rPr>
                <w:sz w:val="20"/>
                <w:szCs w:val="20"/>
              </w:rPr>
              <w:t>Увеличение количества отремонтированных объектов</w:t>
            </w:r>
          </w:p>
        </w:tc>
      </w:tr>
      <w:tr w:rsidR="00D56E73" w:rsidRPr="00D62957" w14:paraId="76E8B4F2" w14:textId="77777777" w:rsidTr="00156719">
        <w:tc>
          <w:tcPr>
            <w:tcW w:w="674" w:type="dxa"/>
            <w:vAlign w:val="center"/>
          </w:tcPr>
          <w:p w14:paraId="0FFBD5DE" w14:textId="77777777" w:rsidR="00D56E73" w:rsidRPr="00D62957" w:rsidRDefault="00D56E73" w:rsidP="00156719">
            <w:pPr>
              <w:jc w:val="center"/>
              <w:rPr>
                <w:sz w:val="20"/>
                <w:szCs w:val="20"/>
              </w:rPr>
            </w:pPr>
            <w:r w:rsidRPr="00D62957">
              <w:rPr>
                <w:sz w:val="20"/>
                <w:szCs w:val="20"/>
              </w:rPr>
              <w:t>2.</w:t>
            </w:r>
          </w:p>
        </w:tc>
        <w:tc>
          <w:tcPr>
            <w:tcW w:w="1844" w:type="dxa"/>
          </w:tcPr>
          <w:p w14:paraId="4B4859B9" w14:textId="77777777" w:rsidR="00D56E73" w:rsidRPr="00D62957" w:rsidRDefault="00D56E73" w:rsidP="00156719">
            <w:pPr>
              <w:ind w:left="-107" w:right="-109"/>
              <w:jc w:val="center"/>
              <w:rPr>
                <w:sz w:val="20"/>
                <w:szCs w:val="20"/>
              </w:rPr>
            </w:pPr>
          </w:p>
          <w:p w14:paraId="31A6F143" w14:textId="77777777" w:rsidR="00D56E73" w:rsidRPr="00D62957" w:rsidRDefault="00D56E73" w:rsidP="00156719">
            <w:pPr>
              <w:ind w:left="-107" w:right="-109"/>
              <w:jc w:val="center"/>
              <w:rPr>
                <w:sz w:val="20"/>
                <w:szCs w:val="20"/>
              </w:rPr>
            </w:pPr>
            <w:r w:rsidRPr="00D62957">
              <w:rPr>
                <w:sz w:val="20"/>
                <w:szCs w:val="20"/>
              </w:rPr>
              <w:t xml:space="preserve">Количество введенных объектов </w:t>
            </w:r>
          </w:p>
        </w:tc>
        <w:tc>
          <w:tcPr>
            <w:tcW w:w="1276" w:type="dxa"/>
          </w:tcPr>
          <w:p w14:paraId="6C82761F" w14:textId="77777777" w:rsidR="00D56E73" w:rsidRPr="00D62957" w:rsidRDefault="00D56E73" w:rsidP="00156719">
            <w:pPr>
              <w:jc w:val="center"/>
              <w:rPr>
                <w:sz w:val="20"/>
                <w:szCs w:val="20"/>
              </w:rPr>
            </w:pPr>
          </w:p>
          <w:p w14:paraId="63FA7AD8" w14:textId="77777777" w:rsidR="00D56E73" w:rsidRPr="00D62957" w:rsidRDefault="00D56E73" w:rsidP="00156719">
            <w:pPr>
              <w:jc w:val="center"/>
              <w:rPr>
                <w:sz w:val="20"/>
                <w:szCs w:val="20"/>
              </w:rPr>
            </w:pPr>
            <w:r w:rsidRPr="00D62957">
              <w:rPr>
                <w:sz w:val="20"/>
                <w:szCs w:val="20"/>
              </w:rPr>
              <w:t>единиц</w:t>
            </w:r>
          </w:p>
        </w:tc>
        <w:tc>
          <w:tcPr>
            <w:tcW w:w="1275" w:type="dxa"/>
          </w:tcPr>
          <w:p w14:paraId="1B47ACC7" w14:textId="77777777" w:rsidR="00D56E73" w:rsidRPr="00D62957" w:rsidRDefault="00D56E73" w:rsidP="00156719">
            <w:pPr>
              <w:jc w:val="center"/>
              <w:rPr>
                <w:sz w:val="20"/>
                <w:szCs w:val="20"/>
              </w:rPr>
            </w:pPr>
          </w:p>
          <w:p w14:paraId="27BC0EE2" w14:textId="77777777" w:rsidR="00D56E73" w:rsidRPr="00D62957" w:rsidRDefault="00D56E73" w:rsidP="00156719">
            <w:pPr>
              <w:rPr>
                <w:sz w:val="20"/>
                <w:szCs w:val="20"/>
              </w:rPr>
            </w:pPr>
            <w:r w:rsidRPr="00D62957">
              <w:rPr>
                <w:sz w:val="20"/>
                <w:szCs w:val="20"/>
              </w:rPr>
              <w:t>0</w:t>
            </w:r>
          </w:p>
        </w:tc>
        <w:tc>
          <w:tcPr>
            <w:tcW w:w="709" w:type="dxa"/>
          </w:tcPr>
          <w:p w14:paraId="7493BD9A" w14:textId="77777777" w:rsidR="00D56E73" w:rsidRPr="00D62957" w:rsidRDefault="00D56E73" w:rsidP="00156719">
            <w:pPr>
              <w:jc w:val="center"/>
              <w:rPr>
                <w:sz w:val="20"/>
                <w:szCs w:val="20"/>
              </w:rPr>
            </w:pPr>
          </w:p>
          <w:p w14:paraId="62DDC46A" w14:textId="77777777" w:rsidR="00D56E73" w:rsidRPr="00D62957" w:rsidRDefault="00D56E73" w:rsidP="00156719">
            <w:pPr>
              <w:rPr>
                <w:sz w:val="20"/>
                <w:szCs w:val="20"/>
              </w:rPr>
            </w:pPr>
            <w:r w:rsidRPr="00D62957">
              <w:rPr>
                <w:sz w:val="20"/>
                <w:szCs w:val="20"/>
              </w:rPr>
              <w:t>0</w:t>
            </w:r>
          </w:p>
        </w:tc>
        <w:tc>
          <w:tcPr>
            <w:tcW w:w="709" w:type="dxa"/>
          </w:tcPr>
          <w:p w14:paraId="70C4FFEE" w14:textId="77777777" w:rsidR="00D56E73" w:rsidRPr="00D62957" w:rsidRDefault="00D56E73" w:rsidP="00156719">
            <w:pPr>
              <w:jc w:val="center"/>
              <w:rPr>
                <w:sz w:val="20"/>
                <w:szCs w:val="20"/>
              </w:rPr>
            </w:pPr>
          </w:p>
          <w:p w14:paraId="509B3D1A" w14:textId="77777777" w:rsidR="00D56E73" w:rsidRPr="00D62957" w:rsidRDefault="00D56E73" w:rsidP="00156719">
            <w:pPr>
              <w:rPr>
                <w:sz w:val="20"/>
                <w:szCs w:val="20"/>
              </w:rPr>
            </w:pPr>
            <w:r w:rsidRPr="00D62957">
              <w:rPr>
                <w:sz w:val="20"/>
                <w:szCs w:val="20"/>
              </w:rPr>
              <w:t>0</w:t>
            </w:r>
          </w:p>
        </w:tc>
        <w:tc>
          <w:tcPr>
            <w:tcW w:w="709" w:type="dxa"/>
          </w:tcPr>
          <w:p w14:paraId="6E840128" w14:textId="77777777" w:rsidR="00D56E73" w:rsidRPr="00D62957" w:rsidRDefault="00D56E73" w:rsidP="00156719">
            <w:pPr>
              <w:jc w:val="center"/>
              <w:rPr>
                <w:sz w:val="20"/>
                <w:szCs w:val="20"/>
              </w:rPr>
            </w:pPr>
          </w:p>
          <w:p w14:paraId="592D5F41" w14:textId="77777777" w:rsidR="00D56E73" w:rsidRPr="00D62957" w:rsidRDefault="00D56E73" w:rsidP="00156719">
            <w:pPr>
              <w:rPr>
                <w:sz w:val="20"/>
                <w:szCs w:val="20"/>
              </w:rPr>
            </w:pPr>
            <w:r w:rsidRPr="00D62957">
              <w:rPr>
                <w:sz w:val="20"/>
                <w:szCs w:val="20"/>
              </w:rPr>
              <w:t>0</w:t>
            </w:r>
          </w:p>
        </w:tc>
        <w:tc>
          <w:tcPr>
            <w:tcW w:w="708" w:type="dxa"/>
          </w:tcPr>
          <w:p w14:paraId="3CAC270A" w14:textId="77777777" w:rsidR="00D56E73" w:rsidRPr="00D62957" w:rsidRDefault="00D56E73" w:rsidP="00156719">
            <w:pPr>
              <w:jc w:val="center"/>
              <w:rPr>
                <w:sz w:val="20"/>
                <w:szCs w:val="20"/>
              </w:rPr>
            </w:pPr>
          </w:p>
          <w:p w14:paraId="33629016" w14:textId="77777777" w:rsidR="00D56E73" w:rsidRPr="00D62957" w:rsidRDefault="00D56E73" w:rsidP="00156719">
            <w:pPr>
              <w:rPr>
                <w:sz w:val="20"/>
                <w:szCs w:val="20"/>
              </w:rPr>
            </w:pPr>
            <w:r w:rsidRPr="00D62957">
              <w:rPr>
                <w:sz w:val="20"/>
                <w:szCs w:val="20"/>
              </w:rPr>
              <w:t>0</w:t>
            </w:r>
          </w:p>
        </w:tc>
        <w:tc>
          <w:tcPr>
            <w:tcW w:w="709" w:type="dxa"/>
          </w:tcPr>
          <w:p w14:paraId="673E7395" w14:textId="77777777" w:rsidR="00D56E73" w:rsidRPr="00D62957" w:rsidRDefault="00D56E73" w:rsidP="00156719">
            <w:pPr>
              <w:jc w:val="center"/>
              <w:rPr>
                <w:sz w:val="20"/>
                <w:szCs w:val="20"/>
              </w:rPr>
            </w:pPr>
          </w:p>
          <w:p w14:paraId="61E501EE" w14:textId="77777777" w:rsidR="00D56E73" w:rsidRPr="00D62957" w:rsidRDefault="00D56E73" w:rsidP="00156719">
            <w:pPr>
              <w:rPr>
                <w:sz w:val="20"/>
                <w:szCs w:val="20"/>
              </w:rPr>
            </w:pPr>
            <w:r w:rsidRPr="00D62957">
              <w:rPr>
                <w:sz w:val="20"/>
                <w:szCs w:val="20"/>
              </w:rPr>
              <w:t>0</w:t>
            </w:r>
          </w:p>
        </w:tc>
        <w:tc>
          <w:tcPr>
            <w:tcW w:w="1843" w:type="dxa"/>
          </w:tcPr>
          <w:p w14:paraId="2987E965" w14:textId="77777777" w:rsidR="00D56E73" w:rsidRPr="00D62957" w:rsidRDefault="00D56E73" w:rsidP="00156719">
            <w:pPr>
              <w:jc w:val="center"/>
              <w:rPr>
                <w:sz w:val="20"/>
                <w:szCs w:val="20"/>
              </w:rPr>
            </w:pPr>
            <w:r w:rsidRPr="00D62957">
              <w:rPr>
                <w:sz w:val="20"/>
                <w:szCs w:val="20"/>
              </w:rPr>
              <w:t>Отдел строительства, ЖКХ администрации Бессоновского района</w:t>
            </w:r>
          </w:p>
        </w:tc>
        <w:tc>
          <w:tcPr>
            <w:tcW w:w="1701" w:type="dxa"/>
          </w:tcPr>
          <w:p w14:paraId="5E118AAD" w14:textId="77777777" w:rsidR="00D56E73" w:rsidRPr="00D62957" w:rsidRDefault="00D56E73" w:rsidP="00156719">
            <w:pPr>
              <w:jc w:val="center"/>
              <w:rPr>
                <w:color w:val="333333"/>
                <w:sz w:val="20"/>
                <w:szCs w:val="20"/>
                <w:shd w:val="clear" w:color="auto" w:fill="FFFFFF"/>
              </w:rPr>
            </w:pPr>
          </w:p>
          <w:p w14:paraId="6201F785" w14:textId="77777777" w:rsidR="00D56E73" w:rsidRPr="00D62957" w:rsidRDefault="00D56E73" w:rsidP="00156719">
            <w:pPr>
              <w:jc w:val="center"/>
              <w:rPr>
                <w:sz w:val="20"/>
                <w:szCs w:val="20"/>
              </w:rPr>
            </w:pPr>
            <w:r w:rsidRPr="00D62957">
              <w:rPr>
                <w:color w:val="333333"/>
                <w:sz w:val="20"/>
                <w:szCs w:val="20"/>
                <w:shd w:val="clear" w:color="auto" w:fill="FFFFFF"/>
              </w:rPr>
              <w:t>комфортная и безопасная среда для жизни</w:t>
            </w:r>
          </w:p>
        </w:tc>
        <w:tc>
          <w:tcPr>
            <w:tcW w:w="3686" w:type="dxa"/>
          </w:tcPr>
          <w:p w14:paraId="0081A002" w14:textId="77777777" w:rsidR="00D56E73" w:rsidRPr="00D62957" w:rsidRDefault="00D56E73" w:rsidP="00156719">
            <w:pPr>
              <w:jc w:val="center"/>
              <w:rPr>
                <w:sz w:val="20"/>
                <w:szCs w:val="20"/>
              </w:rPr>
            </w:pPr>
          </w:p>
          <w:p w14:paraId="07E4156B" w14:textId="77777777" w:rsidR="00D56E73" w:rsidRPr="00D62957" w:rsidRDefault="00D56E73" w:rsidP="00156719">
            <w:pPr>
              <w:rPr>
                <w:sz w:val="20"/>
                <w:szCs w:val="20"/>
              </w:rPr>
            </w:pPr>
          </w:p>
          <w:p w14:paraId="54164F30" w14:textId="77777777" w:rsidR="00D56E73" w:rsidRPr="00D62957" w:rsidRDefault="00D56E73" w:rsidP="00156719">
            <w:pPr>
              <w:jc w:val="center"/>
              <w:rPr>
                <w:sz w:val="20"/>
                <w:szCs w:val="20"/>
              </w:rPr>
            </w:pPr>
            <w:r w:rsidRPr="00D62957">
              <w:rPr>
                <w:sz w:val="20"/>
                <w:szCs w:val="20"/>
              </w:rPr>
              <w:t>Увеличение ввода объектов капитального строительства</w:t>
            </w:r>
          </w:p>
        </w:tc>
      </w:tr>
      <w:tr w:rsidR="00D56E73" w:rsidRPr="00D62957" w14:paraId="101E4762" w14:textId="77777777" w:rsidTr="00156719">
        <w:tc>
          <w:tcPr>
            <w:tcW w:w="674" w:type="dxa"/>
            <w:vAlign w:val="center"/>
          </w:tcPr>
          <w:p w14:paraId="58729B9A" w14:textId="77777777" w:rsidR="00D56E73" w:rsidRPr="00D62957" w:rsidRDefault="00D56E73" w:rsidP="00156719">
            <w:pPr>
              <w:jc w:val="center"/>
              <w:rPr>
                <w:sz w:val="20"/>
                <w:szCs w:val="20"/>
              </w:rPr>
            </w:pPr>
            <w:r w:rsidRPr="00D62957">
              <w:rPr>
                <w:sz w:val="20"/>
                <w:szCs w:val="20"/>
              </w:rPr>
              <w:t>3.</w:t>
            </w:r>
          </w:p>
        </w:tc>
        <w:tc>
          <w:tcPr>
            <w:tcW w:w="1844" w:type="dxa"/>
          </w:tcPr>
          <w:p w14:paraId="3FC84E2B" w14:textId="77777777" w:rsidR="00D56E73" w:rsidRPr="00D62957" w:rsidRDefault="00D56E73" w:rsidP="00156719">
            <w:pPr>
              <w:ind w:left="-108" w:right="-108"/>
              <w:jc w:val="center"/>
              <w:rPr>
                <w:sz w:val="20"/>
                <w:szCs w:val="20"/>
              </w:rPr>
            </w:pPr>
            <w:r w:rsidRPr="00D62957">
              <w:rPr>
                <w:sz w:val="20"/>
                <w:szCs w:val="20"/>
              </w:rPr>
              <w:t xml:space="preserve">Количество отремонтированных дорог </w:t>
            </w:r>
          </w:p>
        </w:tc>
        <w:tc>
          <w:tcPr>
            <w:tcW w:w="1276" w:type="dxa"/>
            <w:vAlign w:val="center"/>
          </w:tcPr>
          <w:p w14:paraId="026B9EB1" w14:textId="77777777" w:rsidR="00D56E73" w:rsidRPr="00D62957" w:rsidRDefault="00D56E73" w:rsidP="00156719">
            <w:pPr>
              <w:jc w:val="center"/>
              <w:rPr>
                <w:sz w:val="20"/>
                <w:szCs w:val="20"/>
              </w:rPr>
            </w:pPr>
            <w:r w:rsidRPr="00D62957">
              <w:rPr>
                <w:sz w:val="20"/>
                <w:szCs w:val="20"/>
              </w:rPr>
              <w:t>километр</w:t>
            </w:r>
          </w:p>
        </w:tc>
        <w:tc>
          <w:tcPr>
            <w:tcW w:w="1275" w:type="dxa"/>
          </w:tcPr>
          <w:p w14:paraId="75B3A252" w14:textId="77777777" w:rsidR="00D56E73" w:rsidRPr="00D62957" w:rsidRDefault="00D56E73" w:rsidP="00156719">
            <w:pPr>
              <w:rPr>
                <w:sz w:val="20"/>
                <w:szCs w:val="20"/>
              </w:rPr>
            </w:pPr>
            <w:r w:rsidRPr="00D62957">
              <w:rPr>
                <w:sz w:val="20"/>
                <w:szCs w:val="20"/>
              </w:rPr>
              <w:t>0</w:t>
            </w:r>
          </w:p>
        </w:tc>
        <w:tc>
          <w:tcPr>
            <w:tcW w:w="709" w:type="dxa"/>
          </w:tcPr>
          <w:p w14:paraId="07672293" w14:textId="77777777" w:rsidR="00D56E73" w:rsidRPr="00D62957" w:rsidRDefault="00D56E73" w:rsidP="00156719">
            <w:pPr>
              <w:jc w:val="center"/>
              <w:rPr>
                <w:sz w:val="20"/>
                <w:szCs w:val="20"/>
              </w:rPr>
            </w:pPr>
            <w:r w:rsidRPr="00D62957">
              <w:rPr>
                <w:sz w:val="20"/>
                <w:szCs w:val="20"/>
              </w:rPr>
              <w:t>0</w:t>
            </w:r>
          </w:p>
        </w:tc>
        <w:tc>
          <w:tcPr>
            <w:tcW w:w="709" w:type="dxa"/>
          </w:tcPr>
          <w:p w14:paraId="1AA6127C" w14:textId="77777777" w:rsidR="00D56E73" w:rsidRPr="00D62957" w:rsidRDefault="00D56E73" w:rsidP="00156719">
            <w:pPr>
              <w:jc w:val="center"/>
              <w:rPr>
                <w:sz w:val="20"/>
                <w:szCs w:val="20"/>
              </w:rPr>
            </w:pPr>
            <w:r w:rsidRPr="00D62957">
              <w:rPr>
                <w:sz w:val="20"/>
                <w:szCs w:val="20"/>
              </w:rPr>
              <w:t>0</w:t>
            </w:r>
          </w:p>
        </w:tc>
        <w:tc>
          <w:tcPr>
            <w:tcW w:w="709" w:type="dxa"/>
          </w:tcPr>
          <w:p w14:paraId="701FD18C" w14:textId="77777777" w:rsidR="00D56E73" w:rsidRPr="00D62957" w:rsidRDefault="00D56E73" w:rsidP="00156719">
            <w:pPr>
              <w:jc w:val="center"/>
              <w:rPr>
                <w:sz w:val="20"/>
                <w:szCs w:val="20"/>
              </w:rPr>
            </w:pPr>
            <w:r w:rsidRPr="00D62957">
              <w:rPr>
                <w:sz w:val="20"/>
                <w:szCs w:val="20"/>
              </w:rPr>
              <w:t>0</w:t>
            </w:r>
          </w:p>
        </w:tc>
        <w:tc>
          <w:tcPr>
            <w:tcW w:w="708" w:type="dxa"/>
          </w:tcPr>
          <w:p w14:paraId="0FB6D209" w14:textId="77777777" w:rsidR="00D56E73" w:rsidRPr="00D62957" w:rsidRDefault="00D56E73" w:rsidP="00156719">
            <w:pPr>
              <w:jc w:val="center"/>
              <w:rPr>
                <w:sz w:val="20"/>
                <w:szCs w:val="20"/>
              </w:rPr>
            </w:pPr>
            <w:r w:rsidRPr="00D62957">
              <w:rPr>
                <w:sz w:val="20"/>
                <w:szCs w:val="20"/>
              </w:rPr>
              <w:t>0</w:t>
            </w:r>
          </w:p>
        </w:tc>
        <w:tc>
          <w:tcPr>
            <w:tcW w:w="709" w:type="dxa"/>
          </w:tcPr>
          <w:p w14:paraId="73A46594" w14:textId="77777777" w:rsidR="00D56E73" w:rsidRPr="00D62957" w:rsidRDefault="00D56E73" w:rsidP="00156719">
            <w:pPr>
              <w:jc w:val="center"/>
              <w:rPr>
                <w:sz w:val="20"/>
                <w:szCs w:val="20"/>
              </w:rPr>
            </w:pPr>
            <w:r w:rsidRPr="00D62957">
              <w:rPr>
                <w:sz w:val="20"/>
                <w:szCs w:val="20"/>
              </w:rPr>
              <w:t>0</w:t>
            </w:r>
          </w:p>
        </w:tc>
        <w:tc>
          <w:tcPr>
            <w:tcW w:w="1843" w:type="dxa"/>
          </w:tcPr>
          <w:p w14:paraId="04D9D575" w14:textId="77777777" w:rsidR="00D56E73" w:rsidRPr="00D62957" w:rsidRDefault="00D56E73" w:rsidP="00156719">
            <w:pPr>
              <w:jc w:val="center"/>
              <w:rPr>
                <w:sz w:val="20"/>
                <w:szCs w:val="20"/>
              </w:rPr>
            </w:pPr>
            <w:r w:rsidRPr="00D62957">
              <w:rPr>
                <w:sz w:val="20"/>
                <w:szCs w:val="20"/>
              </w:rPr>
              <w:t>Отдел строительства, ЖКХ администрации Бессоновского района</w:t>
            </w:r>
          </w:p>
          <w:p w14:paraId="33DE9231" w14:textId="77777777" w:rsidR="00D56E73" w:rsidRPr="00D62957" w:rsidRDefault="00D56E73" w:rsidP="00156719">
            <w:pPr>
              <w:jc w:val="center"/>
              <w:rPr>
                <w:sz w:val="20"/>
                <w:szCs w:val="20"/>
              </w:rPr>
            </w:pPr>
          </w:p>
        </w:tc>
        <w:tc>
          <w:tcPr>
            <w:tcW w:w="1701" w:type="dxa"/>
          </w:tcPr>
          <w:p w14:paraId="7C9B2D7A" w14:textId="77777777" w:rsidR="00D56E73" w:rsidRPr="00D62957" w:rsidRDefault="00D56E73" w:rsidP="00156719">
            <w:pPr>
              <w:jc w:val="center"/>
              <w:rPr>
                <w:sz w:val="20"/>
                <w:szCs w:val="20"/>
              </w:rPr>
            </w:pPr>
            <w:r w:rsidRPr="00D62957">
              <w:rPr>
                <w:sz w:val="20"/>
                <w:szCs w:val="20"/>
              </w:rPr>
              <w:t>-</w:t>
            </w:r>
          </w:p>
        </w:tc>
        <w:tc>
          <w:tcPr>
            <w:tcW w:w="3686" w:type="dxa"/>
          </w:tcPr>
          <w:p w14:paraId="682C8CB1" w14:textId="77777777" w:rsidR="00D56E73" w:rsidRPr="00D62957" w:rsidRDefault="00D56E73" w:rsidP="00156719">
            <w:pPr>
              <w:jc w:val="center"/>
              <w:rPr>
                <w:sz w:val="20"/>
                <w:szCs w:val="20"/>
              </w:rPr>
            </w:pPr>
            <w:r w:rsidRPr="00D62957">
              <w:rPr>
                <w:sz w:val="20"/>
                <w:szCs w:val="20"/>
              </w:rPr>
              <w:t>-</w:t>
            </w:r>
          </w:p>
        </w:tc>
      </w:tr>
      <w:tr w:rsidR="00D56E73" w:rsidRPr="00D62957" w14:paraId="14CC8BFB" w14:textId="77777777" w:rsidTr="00156719">
        <w:trPr>
          <w:trHeight w:val="744"/>
        </w:trPr>
        <w:tc>
          <w:tcPr>
            <w:tcW w:w="674" w:type="dxa"/>
          </w:tcPr>
          <w:p w14:paraId="74A52F59" w14:textId="77777777" w:rsidR="00D56E73" w:rsidRPr="00D62957" w:rsidRDefault="00D56E73" w:rsidP="00156719">
            <w:pPr>
              <w:jc w:val="center"/>
              <w:rPr>
                <w:sz w:val="20"/>
                <w:szCs w:val="20"/>
              </w:rPr>
            </w:pPr>
            <w:r w:rsidRPr="00D62957">
              <w:rPr>
                <w:sz w:val="20"/>
                <w:szCs w:val="20"/>
              </w:rPr>
              <w:t>4.</w:t>
            </w:r>
          </w:p>
        </w:tc>
        <w:tc>
          <w:tcPr>
            <w:tcW w:w="1844" w:type="dxa"/>
          </w:tcPr>
          <w:p w14:paraId="001664BE" w14:textId="77777777" w:rsidR="00D56E73" w:rsidRPr="00D62957" w:rsidRDefault="00D56E73" w:rsidP="00156719">
            <w:pPr>
              <w:ind w:left="-107" w:right="-108"/>
              <w:jc w:val="both"/>
              <w:rPr>
                <w:sz w:val="20"/>
                <w:szCs w:val="20"/>
              </w:rPr>
            </w:pPr>
            <w:r w:rsidRPr="00D62957">
              <w:rPr>
                <w:sz w:val="20"/>
                <w:szCs w:val="20"/>
              </w:rPr>
              <w:t xml:space="preserve">Обеспеченность потребности населения в </w:t>
            </w:r>
            <w:r w:rsidRPr="00D62957">
              <w:rPr>
                <w:sz w:val="20"/>
                <w:szCs w:val="20"/>
              </w:rPr>
              <w:lastRenderedPageBreak/>
              <w:t>транспортном обслуживании между поселениями в границах муниципального района</w:t>
            </w:r>
          </w:p>
        </w:tc>
        <w:tc>
          <w:tcPr>
            <w:tcW w:w="1276" w:type="dxa"/>
          </w:tcPr>
          <w:p w14:paraId="762386CA" w14:textId="77777777" w:rsidR="00D56E73" w:rsidRPr="00D62957" w:rsidRDefault="00D56E73" w:rsidP="00156719">
            <w:pPr>
              <w:jc w:val="center"/>
              <w:rPr>
                <w:sz w:val="20"/>
                <w:szCs w:val="20"/>
              </w:rPr>
            </w:pPr>
            <w:r w:rsidRPr="00D62957">
              <w:rPr>
                <w:sz w:val="20"/>
                <w:szCs w:val="20"/>
              </w:rPr>
              <w:lastRenderedPageBreak/>
              <w:t xml:space="preserve">  </w:t>
            </w:r>
          </w:p>
          <w:p w14:paraId="4BF6F54F" w14:textId="77777777" w:rsidR="00D56E73" w:rsidRPr="00D62957" w:rsidRDefault="00D56E73" w:rsidP="00156719">
            <w:pPr>
              <w:jc w:val="center"/>
              <w:rPr>
                <w:sz w:val="20"/>
                <w:szCs w:val="20"/>
              </w:rPr>
            </w:pPr>
            <w:r w:rsidRPr="00D62957">
              <w:rPr>
                <w:sz w:val="20"/>
                <w:szCs w:val="20"/>
              </w:rPr>
              <w:t>%</w:t>
            </w:r>
          </w:p>
        </w:tc>
        <w:tc>
          <w:tcPr>
            <w:tcW w:w="1275" w:type="dxa"/>
          </w:tcPr>
          <w:p w14:paraId="5C2DBDFA" w14:textId="77777777" w:rsidR="00D56E73" w:rsidRPr="00D62957" w:rsidRDefault="00D56E73" w:rsidP="00156719">
            <w:pPr>
              <w:rPr>
                <w:sz w:val="20"/>
                <w:szCs w:val="20"/>
              </w:rPr>
            </w:pPr>
            <w:r w:rsidRPr="00D62957">
              <w:rPr>
                <w:sz w:val="20"/>
                <w:szCs w:val="20"/>
              </w:rPr>
              <w:t>0</w:t>
            </w:r>
          </w:p>
        </w:tc>
        <w:tc>
          <w:tcPr>
            <w:tcW w:w="709" w:type="dxa"/>
          </w:tcPr>
          <w:p w14:paraId="61DDF756" w14:textId="77777777" w:rsidR="00D56E73" w:rsidRPr="00D62957" w:rsidRDefault="00D56E73" w:rsidP="00156719">
            <w:pPr>
              <w:jc w:val="center"/>
              <w:rPr>
                <w:sz w:val="20"/>
                <w:szCs w:val="20"/>
              </w:rPr>
            </w:pPr>
            <w:r w:rsidRPr="00D62957">
              <w:rPr>
                <w:sz w:val="20"/>
                <w:szCs w:val="20"/>
              </w:rPr>
              <w:t>0</w:t>
            </w:r>
          </w:p>
        </w:tc>
        <w:tc>
          <w:tcPr>
            <w:tcW w:w="709" w:type="dxa"/>
          </w:tcPr>
          <w:p w14:paraId="1B667E14" w14:textId="77777777" w:rsidR="00D56E73" w:rsidRPr="00D62957" w:rsidRDefault="00D56E73" w:rsidP="00156719">
            <w:pPr>
              <w:jc w:val="center"/>
              <w:rPr>
                <w:sz w:val="20"/>
                <w:szCs w:val="20"/>
              </w:rPr>
            </w:pPr>
            <w:r w:rsidRPr="00D62957">
              <w:rPr>
                <w:sz w:val="20"/>
                <w:szCs w:val="20"/>
              </w:rPr>
              <w:t>0</w:t>
            </w:r>
          </w:p>
        </w:tc>
        <w:tc>
          <w:tcPr>
            <w:tcW w:w="709" w:type="dxa"/>
          </w:tcPr>
          <w:p w14:paraId="45FF84F4" w14:textId="77777777" w:rsidR="00D56E73" w:rsidRPr="00D62957" w:rsidRDefault="00D56E73" w:rsidP="00156719">
            <w:pPr>
              <w:jc w:val="center"/>
              <w:rPr>
                <w:sz w:val="20"/>
                <w:szCs w:val="20"/>
              </w:rPr>
            </w:pPr>
            <w:r w:rsidRPr="00D62957">
              <w:rPr>
                <w:sz w:val="20"/>
                <w:szCs w:val="20"/>
              </w:rPr>
              <w:t>0</w:t>
            </w:r>
          </w:p>
        </w:tc>
        <w:tc>
          <w:tcPr>
            <w:tcW w:w="708" w:type="dxa"/>
          </w:tcPr>
          <w:p w14:paraId="769C6D9D" w14:textId="77777777" w:rsidR="00D56E73" w:rsidRPr="00D62957" w:rsidRDefault="00D56E73" w:rsidP="00156719">
            <w:pPr>
              <w:jc w:val="center"/>
              <w:rPr>
                <w:sz w:val="20"/>
                <w:szCs w:val="20"/>
              </w:rPr>
            </w:pPr>
            <w:r w:rsidRPr="00D62957">
              <w:rPr>
                <w:sz w:val="20"/>
                <w:szCs w:val="20"/>
              </w:rPr>
              <w:t>0</w:t>
            </w:r>
          </w:p>
        </w:tc>
        <w:tc>
          <w:tcPr>
            <w:tcW w:w="709" w:type="dxa"/>
          </w:tcPr>
          <w:p w14:paraId="6A260C3B" w14:textId="77777777" w:rsidR="00D56E73" w:rsidRPr="00D62957" w:rsidRDefault="00D56E73" w:rsidP="00156719">
            <w:pPr>
              <w:jc w:val="center"/>
              <w:rPr>
                <w:sz w:val="20"/>
                <w:szCs w:val="20"/>
              </w:rPr>
            </w:pPr>
            <w:r w:rsidRPr="00D62957">
              <w:rPr>
                <w:sz w:val="20"/>
                <w:szCs w:val="20"/>
              </w:rPr>
              <w:t>0</w:t>
            </w:r>
          </w:p>
        </w:tc>
        <w:tc>
          <w:tcPr>
            <w:tcW w:w="1843" w:type="dxa"/>
          </w:tcPr>
          <w:p w14:paraId="50B0185C" w14:textId="77777777" w:rsidR="00D56E73" w:rsidRPr="00D62957" w:rsidRDefault="00D56E73" w:rsidP="00156719">
            <w:pPr>
              <w:jc w:val="center"/>
              <w:rPr>
                <w:sz w:val="20"/>
                <w:szCs w:val="20"/>
              </w:rPr>
            </w:pPr>
            <w:r w:rsidRPr="00D62957">
              <w:rPr>
                <w:sz w:val="20"/>
                <w:szCs w:val="20"/>
              </w:rPr>
              <w:t xml:space="preserve">Отдел строительства, ЖКХ </w:t>
            </w:r>
            <w:r w:rsidRPr="00D62957">
              <w:rPr>
                <w:sz w:val="20"/>
                <w:szCs w:val="20"/>
              </w:rPr>
              <w:lastRenderedPageBreak/>
              <w:t>администрации Бессоновского района</w:t>
            </w:r>
          </w:p>
        </w:tc>
        <w:tc>
          <w:tcPr>
            <w:tcW w:w="1701" w:type="dxa"/>
          </w:tcPr>
          <w:p w14:paraId="0EA374F7" w14:textId="77777777" w:rsidR="00D56E73" w:rsidRPr="00D62957" w:rsidRDefault="00D56E73" w:rsidP="00156719">
            <w:pPr>
              <w:jc w:val="center"/>
              <w:rPr>
                <w:sz w:val="20"/>
                <w:szCs w:val="20"/>
              </w:rPr>
            </w:pPr>
            <w:r w:rsidRPr="00D62957">
              <w:rPr>
                <w:sz w:val="20"/>
                <w:szCs w:val="20"/>
              </w:rPr>
              <w:lastRenderedPageBreak/>
              <w:t>-</w:t>
            </w:r>
          </w:p>
        </w:tc>
        <w:tc>
          <w:tcPr>
            <w:tcW w:w="3686" w:type="dxa"/>
          </w:tcPr>
          <w:p w14:paraId="2FCADEA7" w14:textId="77777777" w:rsidR="00D56E73" w:rsidRPr="00D62957" w:rsidRDefault="00D56E73" w:rsidP="00156719">
            <w:pPr>
              <w:jc w:val="center"/>
              <w:rPr>
                <w:sz w:val="20"/>
                <w:szCs w:val="20"/>
              </w:rPr>
            </w:pPr>
            <w:r w:rsidRPr="00D62957">
              <w:rPr>
                <w:sz w:val="20"/>
                <w:szCs w:val="20"/>
              </w:rPr>
              <w:t>-</w:t>
            </w:r>
          </w:p>
        </w:tc>
      </w:tr>
    </w:tbl>
    <w:p w14:paraId="329398BB" w14:textId="77777777" w:rsidR="00D62957" w:rsidRDefault="00D62957" w:rsidP="00D56E73">
      <w:pPr>
        <w:jc w:val="center"/>
        <w:rPr>
          <w:b/>
          <w:sz w:val="20"/>
          <w:szCs w:val="20"/>
        </w:rPr>
      </w:pPr>
    </w:p>
    <w:p w14:paraId="00CA54F7" w14:textId="77777777" w:rsidR="00D56E73" w:rsidRPr="00D62957" w:rsidRDefault="00D56E73" w:rsidP="00D56E73">
      <w:pPr>
        <w:jc w:val="center"/>
        <w:rPr>
          <w:b/>
          <w:sz w:val="20"/>
          <w:szCs w:val="20"/>
        </w:rPr>
      </w:pPr>
      <w:r w:rsidRPr="00D62957">
        <w:rPr>
          <w:b/>
          <w:sz w:val="20"/>
          <w:szCs w:val="20"/>
        </w:rPr>
        <w:t>3. Перечень структурных элементов муниципальной программы</w:t>
      </w:r>
    </w:p>
    <w:p w14:paraId="6D2A4AF0" w14:textId="77777777" w:rsidR="00D56E73" w:rsidRPr="00D62957" w:rsidRDefault="00D56E73" w:rsidP="00D56E73">
      <w:pPr>
        <w:tabs>
          <w:tab w:val="left" w:pos="993"/>
        </w:tabs>
        <w:autoSpaceDE w:val="0"/>
        <w:autoSpaceDN w:val="0"/>
        <w:adjustRightInd w:val="0"/>
        <w:jc w:val="center"/>
        <w:rPr>
          <w:b/>
          <w:sz w:val="20"/>
          <w:szCs w:val="20"/>
          <w:u w:val="single"/>
        </w:rPr>
      </w:pPr>
      <w:r w:rsidRPr="00D62957">
        <w:rPr>
          <w:b/>
          <w:sz w:val="20"/>
          <w:szCs w:val="20"/>
        </w:rPr>
        <w:t>«</w:t>
      </w:r>
      <w:r w:rsidRPr="00D62957">
        <w:rPr>
          <w:b/>
          <w:sz w:val="20"/>
          <w:szCs w:val="20"/>
          <w:u w:val="single"/>
        </w:rPr>
        <w:t xml:space="preserve">Развитие территорий, социальной и инженерной инфраструктуры </w:t>
      </w:r>
    </w:p>
    <w:p w14:paraId="0A89D6C6" w14:textId="77777777" w:rsidR="00D56E73" w:rsidRPr="00D62957" w:rsidRDefault="00D56E73" w:rsidP="00D56E73">
      <w:pPr>
        <w:autoSpaceDE w:val="0"/>
        <w:autoSpaceDN w:val="0"/>
        <w:adjustRightInd w:val="0"/>
        <w:jc w:val="center"/>
        <w:rPr>
          <w:b/>
          <w:sz w:val="20"/>
          <w:szCs w:val="20"/>
        </w:rPr>
      </w:pPr>
      <w:r w:rsidRPr="00D62957">
        <w:rPr>
          <w:b/>
          <w:sz w:val="20"/>
          <w:szCs w:val="20"/>
          <w:u w:val="single"/>
        </w:rPr>
        <w:t>Бессоновского района Пензенской области</w:t>
      </w:r>
      <w:r w:rsidRPr="00D62957">
        <w:rPr>
          <w:b/>
          <w:sz w:val="20"/>
          <w:szCs w:val="20"/>
        </w:rPr>
        <w:t>»</w:t>
      </w:r>
    </w:p>
    <w:p w14:paraId="65011310" w14:textId="77777777" w:rsidR="00D56E73" w:rsidRPr="00D62957" w:rsidRDefault="00D56E73" w:rsidP="00D56E73">
      <w:pPr>
        <w:ind w:firstLine="709"/>
        <w:jc w:val="center"/>
        <w:rPr>
          <w:sz w:val="20"/>
          <w:szCs w:val="20"/>
        </w:rPr>
      </w:pPr>
    </w:p>
    <w:tbl>
      <w:tblPr>
        <w:tblW w:w="158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42"/>
        <w:gridCol w:w="1815"/>
        <w:gridCol w:w="1134"/>
        <w:gridCol w:w="1134"/>
        <w:gridCol w:w="708"/>
        <w:gridCol w:w="709"/>
        <w:gridCol w:w="567"/>
        <w:gridCol w:w="567"/>
        <w:gridCol w:w="33"/>
        <w:gridCol w:w="534"/>
        <w:gridCol w:w="1021"/>
        <w:gridCol w:w="142"/>
        <w:gridCol w:w="645"/>
        <w:gridCol w:w="63"/>
        <w:gridCol w:w="646"/>
        <w:gridCol w:w="205"/>
        <w:gridCol w:w="472"/>
        <w:gridCol w:w="14"/>
        <w:gridCol w:w="17"/>
        <w:gridCol w:w="64"/>
        <w:gridCol w:w="681"/>
        <w:gridCol w:w="18"/>
        <w:gridCol w:w="548"/>
        <w:gridCol w:w="19"/>
        <w:gridCol w:w="15"/>
        <w:gridCol w:w="15"/>
        <w:gridCol w:w="1652"/>
      </w:tblGrid>
      <w:tr w:rsidR="00D56E73" w:rsidRPr="00D62957" w14:paraId="303E8C2E" w14:textId="77777777" w:rsidTr="00156719">
        <w:tc>
          <w:tcPr>
            <w:tcW w:w="568" w:type="dxa"/>
            <w:vMerge w:val="restart"/>
          </w:tcPr>
          <w:p w14:paraId="7545424C" w14:textId="77777777" w:rsidR="00D56E73" w:rsidRPr="00D62957" w:rsidRDefault="00D56E73" w:rsidP="00156719">
            <w:pPr>
              <w:jc w:val="center"/>
              <w:rPr>
                <w:sz w:val="20"/>
                <w:szCs w:val="20"/>
              </w:rPr>
            </w:pPr>
            <w:r w:rsidRPr="00D62957">
              <w:rPr>
                <w:sz w:val="20"/>
                <w:szCs w:val="20"/>
              </w:rPr>
              <w:t>№</w:t>
            </w:r>
          </w:p>
          <w:p w14:paraId="7D0D569D" w14:textId="77777777" w:rsidR="00D56E73" w:rsidRPr="00D62957" w:rsidRDefault="00D56E73" w:rsidP="00156719">
            <w:pPr>
              <w:jc w:val="center"/>
              <w:rPr>
                <w:sz w:val="20"/>
                <w:szCs w:val="20"/>
              </w:rPr>
            </w:pPr>
            <w:proofErr w:type="gramStart"/>
            <w:r w:rsidRPr="00D62957">
              <w:rPr>
                <w:sz w:val="20"/>
                <w:szCs w:val="20"/>
              </w:rPr>
              <w:t>п</w:t>
            </w:r>
            <w:proofErr w:type="gramEnd"/>
            <w:r w:rsidRPr="00D62957">
              <w:rPr>
                <w:sz w:val="20"/>
                <w:szCs w:val="20"/>
              </w:rPr>
              <w:t>/п</w:t>
            </w:r>
          </w:p>
        </w:tc>
        <w:tc>
          <w:tcPr>
            <w:tcW w:w="1842" w:type="dxa"/>
            <w:vMerge w:val="restart"/>
          </w:tcPr>
          <w:p w14:paraId="03C0D2BB" w14:textId="77777777" w:rsidR="00D56E73" w:rsidRPr="00D62957" w:rsidRDefault="00D56E73" w:rsidP="00156719">
            <w:pPr>
              <w:jc w:val="center"/>
              <w:rPr>
                <w:sz w:val="20"/>
                <w:szCs w:val="20"/>
              </w:rPr>
            </w:pPr>
            <w:r w:rsidRPr="00D62957">
              <w:rPr>
                <w:sz w:val="20"/>
                <w:szCs w:val="20"/>
              </w:rPr>
              <w:t>Задачи структурного элемента</w:t>
            </w:r>
          </w:p>
        </w:tc>
        <w:tc>
          <w:tcPr>
            <w:tcW w:w="11737" w:type="dxa"/>
            <w:gridSpan w:val="22"/>
          </w:tcPr>
          <w:p w14:paraId="1760EFA2" w14:textId="77777777" w:rsidR="00D56E73" w:rsidRPr="00D62957" w:rsidRDefault="00D56E73" w:rsidP="00156719">
            <w:pPr>
              <w:jc w:val="center"/>
              <w:rPr>
                <w:sz w:val="20"/>
                <w:szCs w:val="20"/>
              </w:rPr>
            </w:pPr>
            <w:r w:rsidRPr="00D62957">
              <w:rPr>
                <w:sz w:val="20"/>
                <w:szCs w:val="20"/>
              </w:rPr>
              <w:t>Ожидаемый эффект от реализации задачи структурного элемента</w:t>
            </w:r>
            <w:r w:rsidRPr="00D62957">
              <w:rPr>
                <w:rStyle w:val="aff2"/>
                <w:sz w:val="20"/>
                <w:szCs w:val="20"/>
              </w:rPr>
              <w:footnoteReference w:id="98"/>
            </w:r>
          </w:p>
        </w:tc>
        <w:tc>
          <w:tcPr>
            <w:tcW w:w="1701" w:type="dxa"/>
            <w:gridSpan w:val="4"/>
            <w:vMerge w:val="restart"/>
          </w:tcPr>
          <w:p w14:paraId="7CD5C6F4" w14:textId="77777777" w:rsidR="00D56E73" w:rsidRPr="00D62957" w:rsidRDefault="00D56E73" w:rsidP="00156719">
            <w:pPr>
              <w:ind w:left="-79" w:right="-137"/>
              <w:jc w:val="center"/>
              <w:rPr>
                <w:sz w:val="20"/>
                <w:szCs w:val="20"/>
              </w:rPr>
            </w:pPr>
            <w:r w:rsidRPr="00D62957">
              <w:rPr>
                <w:sz w:val="20"/>
                <w:szCs w:val="20"/>
              </w:rPr>
              <w:t>Связь с показателем муниципальной программы</w:t>
            </w:r>
            <w:r w:rsidRPr="00D62957">
              <w:rPr>
                <w:rStyle w:val="aff2"/>
                <w:sz w:val="20"/>
                <w:szCs w:val="20"/>
              </w:rPr>
              <w:footnoteReference w:id="99"/>
            </w:r>
          </w:p>
        </w:tc>
      </w:tr>
      <w:tr w:rsidR="00D56E73" w:rsidRPr="00D62957" w14:paraId="25FFE628" w14:textId="77777777" w:rsidTr="00156719">
        <w:tc>
          <w:tcPr>
            <w:tcW w:w="568" w:type="dxa"/>
            <w:vMerge/>
          </w:tcPr>
          <w:p w14:paraId="6A949F31" w14:textId="77777777" w:rsidR="00D56E73" w:rsidRPr="00D62957" w:rsidRDefault="00D56E73" w:rsidP="00156719">
            <w:pPr>
              <w:jc w:val="center"/>
              <w:rPr>
                <w:sz w:val="20"/>
                <w:szCs w:val="20"/>
              </w:rPr>
            </w:pPr>
          </w:p>
        </w:tc>
        <w:tc>
          <w:tcPr>
            <w:tcW w:w="1842" w:type="dxa"/>
            <w:vMerge/>
          </w:tcPr>
          <w:p w14:paraId="62AC1CE0" w14:textId="77777777" w:rsidR="00D56E73" w:rsidRPr="00D62957" w:rsidRDefault="00D56E73" w:rsidP="00156719">
            <w:pPr>
              <w:jc w:val="center"/>
              <w:rPr>
                <w:sz w:val="20"/>
                <w:szCs w:val="20"/>
              </w:rPr>
            </w:pPr>
          </w:p>
        </w:tc>
        <w:tc>
          <w:tcPr>
            <w:tcW w:w="1815" w:type="dxa"/>
            <w:vMerge w:val="restart"/>
          </w:tcPr>
          <w:p w14:paraId="7FDCA3CC" w14:textId="77777777" w:rsidR="00D56E73" w:rsidRPr="00D62957" w:rsidRDefault="00D56E73" w:rsidP="00156719">
            <w:pPr>
              <w:jc w:val="center"/>
              <w:rPr>
                <w:sz w:val="20"/>
                <w:szCs w:val="20"/>
              </w:rPr>
            </w:pPr>
          </w:p>
          <w:p w14:paraId="4E84D4ED" w14:textId="77777777" w:rsidR="00D56E73" w:rsidRPr="00D62957" w:rsidRDefault="00D56E73" w:rsidP="00156719">
            <w:pPr>
              <w:jc w:val="center"/>
              <w:rPr>
                <w:sz w:val="20"/>
                <w:szCs w:val="20"/>
              </w:rPr>
            </w:pPr>
            <w:r w:rsidRPr="00D62957">
              <w:rPr>
                <w:sz w:val="20"/>
                <w:szCs w:val="20"/>
              </w:rPr>
              <w:t>Наименование показателя</w:t>
            </w:r>
          </w:p>
        </w:tc>
        <w:tc>
          <w:tcPr>
            <w:tcW w:w="1134" w:type="dxa"/>
            <w:vMerge w:val="restart"/>
          </w:tcPr>
          <w:p w14:paraId="58E95FD6" w14:textId="77777777" w:rsidR="00D56E73" w:rsidRPr="00D62957" w:rsidRDefault="00D56E73" w:rsidP="00156719">
            <w:pPr>
              <w:jc w:val="center"/>
              <w:rPr>
                <w:sz w:val="20"/>
                <w:szCs w:val="20"/>
              </w:rPr>
            </w:pPr>
          </w:p>
          <w:p w14:paraId="0C0E897C" w14:textId="77777777" w:rsidR="00D56E73" w:rsidRPr="00D62957" w:rsidRDefault="00D56E73" w:rsidP="00156719">
            <w:pPr>
              <w:ind w:left="-108" w:right="-108"/>
              <w:jc w:val="center"/>
              <w:rPr>
                <w:sz w:val="20"/>
                <w:szCs w:val="20"/>
              </w:rPr>
            </w:pPr>
            <w:r w:rsidRPr="00D62957">
              <w:rPr>
                <w:sz w:val="20"/>
                <w:szCs w:val="20"/>
              </w:rPr>
              <w:t>Единица измерения</w:t>
            </w:r>
          </w:p>
          <w:p w14:paraId="24BD0D60" w14:textId="77777777" w:rsidR="00D56E73" w:rsidRPr="00D62957" w:rsidRDefault="00D56E73" w:rsidP="00156719">
            <w:pPr>
              <w:ind w:left="-108" w:right="-108"/>
              <w:jc w:val="center"/>
              <w:rPr>
                <w:sz w:val="20"/>
                <w:szCs w:val="20"/>
              </w:rPr>
            </w:pPr>
            <w:r w:rsidRPr="00D62957">
              <w:rPr>
                <w:sz w:val="20"/>
                <w:szCs w:val="20"/>
              </w:rPr>
              <w:t>(по ОКЕИ)</w:t>
            </w:r>
          </w:p>
        </w:tc>
        <w:tc>
          <w:tcPr>
            <w:tcW w:w="1134" w:type="dxa"/>
            <w:vMerge w:val="restart"/>
          </w:tcPr>
          <w:p w14:paraId="03B6DF9D" w14:textId="77777777" w:rsidR="00D56E73" w:rsidRPr="00D62957" w:rsidRDefault="00D56E73" w:rsidP="00156719">
            <w:pPr>
              <w:ind w:right="-108"/>
              <w:jc w:val="center"/>
              <w:rPr>
                <w:sz w:val="20"/>
                <w:szCs w:val="20"/>
              </w:rPr>
            </w:pPr>
          </w:p>
          <w:p w14:paraId="19AD454E" w14:textId="77777777" w:rsidR="00D56E73" w:rsidRPr="00D62957" w:rsidRDefault="00D56E73" w:rsidP="00156719">
            <w:pPr>
              <w:ind w:right="-108"/>
              <w:jc w:val="center"/>
              <w:rPr>
                <w:sz w:val="20"/>
                <w:szCs w:val="20"/>
              </w:rPr>
            </w:pPr>
            <w:r w:rsidRPr="00D62957">
              <w:rPr>
                <w:sz w:val="20"/>
                <w:szCs w:val="20"/>
              </w:rPr>
              <w:t>Базовое значение</w:t>
            </w:r>
          </w:p>
          <w:p w14:paraId="27488ED0" w14:textId="77777777" w:rsidR="00D56E73" w:rsidRPr="00D62957" w:rsidRDefault="00D56E73" w:rsidP="00156719">
            <w:pPr>
              <w:ind w:right="-108"/>
              <w:jc w:val="center"/>
              <w:rPr>
                <w:sz w:val="20"/>
                <w:szCs w:val="20"/>
              </w:rPr>
            </w:pPr>
            <w:r w:rsidRPr="00D62957">
              <w:rPr>
                <w:sz w:val="20"/>
                <w:szCs w:val="20"/>
              </w:rPr>
              <w:t>2024</w:t>
            </w:r>
          </w:p>
        </w:tc>
        <w:tc>
          <w:tcPr>
            <w:tcW w:w="3118" w:type="dxa"/>
            <w:gridSpan w:val="6"/>
          </w:tcPr>
          <w:p w14:paraId="259B945C" w14:textId="77777777" w:rsidR="00D56E73" w:rsidRPr="00D62957" w:rsidRDefault="00D56E73" w:rsidP="00156719">
            <w:pPr>
              <w:jc w:val="center"/>
              <w:rPr>
                <w:sz w:val="20"/>
                <w:szCs w:val="20"/>
              </w:rPr>
            </w:pPr>
            <w:r w:rsidRPr="00D62957">
              <w:rPr>
                <w:sz w:val="20"/>
                <w:szCs w:val="20"/>
              </w:rPr>
              <w:t>Значения показателей</w:t>
            </w:r>
          </w:p>
        </w:tc>
        <w:tc>
          <w:tcPr>
            <w:tcW w:w="1163" w:type="dxa"/>
            <w:gridSpan w:val="2"/>
            <w:vMerge w:val="restart"/>
          </w:tcPr>
          <w:p w14:paraId="5C975C3F" w14:textId="77777777" w:rsidR="00D56E73" w:rsidRPr="00D62957" w:rsidRDefault="00D56E73" w:rsidP="00156719">
            <w:pPr>
              <w:ind w:left="-108" w:right="-143"/>
              <w:jc w:val="center"/>
              <w:rPr>
                <w:sz w:val="20"/>
                <w:szCs w:val="20"/>
              </w:rPr>
            </w:pPr>
            <w:r w:rsidRPr="00D62957">
              <w:rPr>
                <w:sz w:val="20"/>
                <w:szCs w:val="20"/>
              </w:rPr>
              <w:t>Вес показателя задачи структурного элемента, % (графа 3 таблицы)</w:t>
            </w:r>
          </w:p>
        </w:tc>
        <w:tc>
          <w:tcPr>
            <w:tcW w:w="3373" w:type="dxa"/>
            <w:gridSpan w:val="11"/>
          </w:tcPr>
          <w:p w14:paraId="35BABA06" w14:textId="77777777" w:rsidR="00D56E73" w:rsidRPr="00D62957" w:rsidRDefault="00D56E73" w:rsidP="00156719">
            <w:pPr>
              <w:jc w:val="center"/>
              <w:rPr>
                <w:sz w:val="20"/>
                <w:szCs w:val="20"/>
              </w:rPr>
            </w:pPr>
            <w:r w:rsidRPr="00D62957">
              <w:rPr>
                <w:sz w:val="20"/>
                <w:szCs w:val="20"/>
              </w:rPr>
              <w:t xml:space="preserve">Размер финансового обеспечения, влияющий на достижение задачи структурного элемента, </w:t>
            </w:r>
          </w:p>
          <w:p w14:paraId="577F498D" w14:textId="77777777" w:rsidR="00D56E73" w:rsidRPr="00D62957" w:rsidRDefault="00D56E73" w:rsidP="00156719">
            <w:pPr>
              <w:jc w:val="center"/>
              <w:rPr>
                <w:sz w:val="20"/>
                <w:szCs w:val="20"/>
              </w:rPr>
            </w:pPr>
            <w:r w:rsidRPr="00D62957">
              <w:rPr>
                <w:sz w:val="20"/>
                <w:szCs w:val="20"/>
              </w:rPr>
              <w:t>тыс. руб.</w:t>
            </w:r>
          </w:p>
        </w:tc>
        <w:tc>
          <w:tcPr>
            <w:tcW w:w="1701" w:type="dxa"/>
            <w:gridSpan w:val="4"/>
            <w:vMerge/>
          </w:tcPr>
          <w:p w14:paraId="49358A1A" w14:textId="77777777" w:rsidR="00D56E73" w:rsidRPr="00D62957" w:rsidRDefault="00D56E73" w:rsidP="00156719">
            <w:pPr>
              <w:jc w:val="center"/>
              <w:rPr>
                <w:sz w:val="20"/>
                <w:szCs w:val="20"/>
              </w:rPr>
            </w:pPr>
          </w:p>
        </w:tc>
      </w:tr>
      <w:tr w:rsidR="00D56E73" w:rsidRPr="00D62957" w14:paraId="4F20F4A9" w14:textId="77777777" w:rsidTr="00156719">
        <w:trPr>
          <w:cantSplit/>
          <w:trHeight w:val="736"/>
        </w:trPr>
        <w:tc>
          <w:tcPr>
            <w:tcW w:w="568" w:type="dxa"/>
            <w:vMerge/>
          </w:tcPr>
          <w:p w14:paraId="652D56C9" w14:textId="77777777" w:rsidR="00D56E73" w:rsidRPr="00D62957" w:rsidRDefault="00D56E73" w:rsidP="00156719">
            <w:pPr>
              <w:jc w:val="center"/>
              <w:rPr>
                <w:sz w:val="20"/>
                <w:szCs w:val="20"/>
              </w:rPr>
            </w:pPr>
          </w:p>
        </w:tc>
        <w:tc>
          <w:tcPr>
            <w:tcW w:w="1842" w:type="dxa"/>
            <w:vMerge/>
          </w:tcPr>
          <w:p w14:paraId="17673716" w14:textId="77777777" w:rsidR="00D56E73" w:rsidRPr="00D62957" w:rsidRDefault="00D56E73" w:rsidP="00156719">
            <w:pPr>
              <w:jc w:val="center"/>
              <w:rPr>
                <w:sz w:val="20"/>
                <w:szCs w:val="20"/>
              </w:rPr>
            </w:pPr>
          </w:p>
        </w:tc>
        <w:tc>
          <w:tcPr>
            <w:tcW w:w="1815" w:type="dxa"/>
            <w:vMerge/>
          </w:tcPr>
          <w:p w14:paraId="6DB90734" w14:textId="77777777" w:rsidR="00D56E73" w:rsidRPr="00D62957" w:rsidRDefault="00D56E73" w:rsidP="00156719">
            <w:pPr>
              <w:jc w:val="center"/>
              <w:rPr>
                <w:sz w:val="20"/>
                <w:szCs w:val="20"/>
              </w:rPr>
            </w:pPr>
          </w:p>
        </w:tc>
        <w:tc>
          <w:tcPr>
            <w:tcW w:w="1134" w:type="dxa"/>
            <w:vMerge/>
          </w:tcPr>
          <w:p w14:paraId="6E564947" w14:textId="77777777" w:rsidR="00D56E73" w:rsidRPr="00D62957" w:rsidRDefault="00D56E73" w:rsidP="00156719">
            <w:pPr>
              <w:jc w:val="center"/>
              <w:rPr>
                <w:sz w:val="20"/>
                <w:szCs w:val="20"/>
              </w:rPr>
            </w:pPr>
          </w:p>
        </w:tc>
        <w:tc>
          <w:tcPr>
            <w:tcW w:w="1134" w:type="dxa"/>
            <w:vMerge/>
          </w:tcPr>
          <w:p w14:paraId="7F461E80" w14:textId="77777777" w:rsidR="00D56E73" w:rsidRPr="00D62957" w:rsidRDefault="00D56E73" w:rsidP="00156719">
            <w:pPr>
              <w:jc w:val="center"/>
              <w:rPr>
                <w:sz w:val="20"/>
                <w:szCs w:val="20"/>
              </w:rPr>
            </w:pPr>
          </w:p>
        </w:tc>
        <w:tc>
          <w:tcPr>
            <w:tcW w:w="708" w:type="dxa"/>
          </w:tcPr>
          <w:p w14:paraId="400D227D" w14:textId="77777777" w:rsidR="00D56E73" w:rsidRPr="00D62957" w:rsidRDefault="00D56E73" w:rsidP="00156719">
            <w:pPr>
              <w:ind w:left="-165" w:right="-88" w:hanging="24"/>
              <w:jc w:val="center"/>
              <w:rPr>
                <w:sz w:val="20"/>
                <w:szCs w:val="20"/>
              </w:rPr>
            </w:pPr>
            <w:r w:rsidRPr="00D62957">
              <w:rPr>
                <w:sz w:val="20"/>
                <w:szCs w:val="20"/>
              </w:rPr>
              <w:t>2026</w:t>
            </w:r>
          </w:p>
        </w:tc>
        <w:tc>
          <w:tcPr>
            <w:tcW w:w="709" w:type="dxa"/>
          </w:tcPr>
          <w:p w14:paraId="52F0F757" w14:textId="77777777" w:rsidR="00D56E73" w:rsidRPr="00D62957" w:rsidRDefault="00D56E73" w:rsidP="00156719">
            <w:pPr>
              <w:ind w:left="-165" w:right="-88" w:hanging="24"/>
              <w:jc w:val="center"/>
              <w:rPr>
                <w:sz w:val="20"/>
                <w:szCs w:val="20"/>
              </w:rPr>
            </w:pPr>
            <w:r w:rsidRPr="00D62957">
              <w:rPr>
                <w:sz w:val="20"/>
                <w:szCs w:val="20"/>
              </w:rPr>
              <w:t>2027</w:t>
            </w:r>
          </w:p>
        </w:tc>
        <w:tc>
          <w:tcPr>
            <w:tcW w:w="567" w:type="dxa"/>
          </w:tcPr>
          <w:p w14:paraId="014DADF5" w14:textId="77777777" w:rsidR="00D56E73" w:rsidRPr="00D62957" w:rsidRDefault="00D56E73" w:rsidP="00156719">
            <w:pPr>
              <w:ind w:left="-165" w:right="-88" w:hanging="24"/>
              <w:jc w:val="center"/>
              <w:rPr>
                <w:sz w:val="20"/>
                <w:szCs w:val="20"/>
              </w:rPr>
            </w:pPr>
            <w:r w:rsidRPr="00D62957">
              <w:rPr>
                <w:sz w:val="20"/>
                <w:szCs w:val="20"/>
              </w:rPr>
              <w:t>2028</w:t>
            </w:r>
          </w:p>
        </w:tc>
        <w:tc>
          <w:tcPr>
            <w:tcW w:w="600" w:type="dxa"/>
            <w:gridSpan w:val="2"/>
          </w:tcPr>
          <w:p w14:paraId="1C175251" w14:textId="77777777" w:rsidR="00D56E73" w:rsidRPr="00D62957" w:rsidRDefault="00D56E73" w:rsidP="00156719">
            <w:pPr>
              <w:ind w:left="-165" w:right="-88" w:hanging="24"/>
              <w:jc w:val="center"/>
              <w:rPr>
                <w:sz w:val="20"/>
                <w:szCs w:val="20"/>
              </w:rPr>
            </w:pPr>
            <w:r w:rsidRPr="00D62957">
              <w:rPr>
                <w:sz w:val="20"/>
                <w:szCs w:val="20"/>
              </w:rPr>
              <w:t>2029</w:t>
            </w:r>
          </w:p>
        </w:tc>
        <w:tc>
          <w:tcPr>
            <w:tcW w:w="534" w:type="dxa"/>
          </w:tcPr>
          <w:p w14:paraId="45BDBDC0" w14:textId="77777777" w:rsidR="00D56E73" w:rsidRPr="00D62957" w:rsidRDefault="00D56E73" w:rsidP="00156719">
            <w:pPr>
              <w:ind w:right="-88"/>
              <w:jc w:val="center"/>
              <w:rPr>
                <w:sz w:val="20"/>
                <w:szCs w:val="20"/>
              </w:rPr>
            </w:pPr>
            <w:r w:rsidRPr="00D62957">
              <w:rPr>
                <w:sz w:val="20"/>
                <w:szCs w:val="20"/>
              </w:rPr>
              <w:t>2030</w:t>
            </w:r>
          </w:p>
        </w:tc>
        <w:tc>
          <w:tcPr>
            <w:tcW w:w="1163" w:type="dxa"/>
            <w:gridSpan w:val="2"/>
            <w:vMerge/>
          </w:tcPr>
          <w:p w14:paraId="1B25494E" w14:textId="77777777" w:rsidR="00D56E73" w:rsidRPr="00D62957" w:rsidRDefault="00D56E73" w:rsidP="00156719">
            <w:pPr>
              <w:jc w:val="center"/>
              <w:rPr>
                <w:sz w:val="20"/>
                <w:szCs w:val="20"/>
              </w:rPr>
            </w:pPr>
          </w:p>
        </w:tc>
        <w:tc>
          <w:tcPr>
            <w:tcW w:w="645" w:type="dxa"/>
          </w:tcPr>
          <w:p w14:paraId="0079E957" w14:textId="77777777" w:rsidR="00D56E73" w:rsidRPr="00D62957" w:rsidRDefault="00D56E73" w:rsidP="00156719">
            <w:pPr>
              <w:ind w:right="-143" w:hanging="73"/>
              <w:jc w:val="center"/>
              <w:rPr>
                <w:sz w:val="20"/>
                <w:szCs w:val="20"/>
              </w:rPr>
            </w:pPr>
            <w:r w:rsidRPr="00D62957">
              <w:rPr>
                <w:sz w:val="20"/>
                <w:szCs w:val="20"/>
              </w:rPr>
              <w:t>2026</w:t>
            </w:r>
          </w:p>
        </w:tc>
        <w:tc>
          <w:tcPr>
            <w:tcW w:w="709" w:type="dxa"/>
            <w:gridSpan w:val="2"/>
          </w:tcPr>
          <w:p w14:paraId="5FF96454" w14:textId="77777777" w:rsidR="00D56E73" w:rsidRPr="00D62957" w:rsidRDefault="00D56E73" w:rsidP="00156719">
            <w:pPr>
              <w:ind w:right="-143" w:hanging="73"/>
              <w:jc w:val="center"/>
              <w:rPr>
                <w:sz w:val="20"/>
                <w:szCs w:val="20"/>
              </w:rPr>
            </w:pPr>
            <w:r w:rsidRPr="00D62957">
              <w:rPr>
                <w:sz w:val="20"/>
                <w:szCs w:val="20"/>
              </w:rPr>
              <w:t>2027</w:t>
            </w:r>
          </w:p>
        </w:tc>
        <w:tc>
          <w:tcPr>
            <w:tcW w:w="691" w:type="dxa"/>
            <w:gridSpan w:val="3"/>
          </w:tcPr>
          <w:p w14:paraId="7D8ACD6B" w14:textId="77777777" w:rsidR="00D56E73" w:rsidRPr="00D62957" w:rsidRDefault="00D56E73" w:rsidP="00156719">
            <w:pPr>
              <w:ind w:right="-143" w:hanging="73"/>
              <w:jc w:val="center"/>
              <w:rPr>
                <w:sz w:val="20"/>
                <w:szCs w:val="20"/>
              </w:rPr>
            </w:pPr>
            <w:r w:rsidRPr="00D62957">
              <w:rPr>
                <w:sz w:val="20"/>
                <w:szCs w:val="20"/>
              </w:rPr>
              <w:t>2028</w:t>
            </w:r>
          </w:p>
        </w:tc>
        <w:tc>
          <w:tcPr>
            <w:tcW w:w="780" w:type="dxa"/>
            <w:gridSpan w:val="4"/>
          </w:tcPr>
          <w:p w14:paraId="50F7848C" w14:textId="77777777" w:rsidR="00D56E73" w:rsidRPr="00D62957" w:rsidRDefault="00D56E73" w:rsidP="00156719">
            <w:pPr>
              <w:ind w:right="-143" w:hanging="73"/>
              <w:jc w:val="center"/>
              <w:rPr>
                <w:sz w:val="20"/>
                <w:szCs w:val="20"/>
              </w:rPr>
            </w:pPr>
            <w:r w:rsidRPr="00D62957">
              <w:rPr>
                <w:sz w:val="20"/>
                <w:szCs w:val="20"/>
              </w:rPr>
              <w:t>2029</w:t>
            </w:r>
          </w:p>
        </w:tc>
        <w:tc>
          <w:tcPr>
            <w:tcW w:w="548" w:type="dxa"/>
          </w:tcPr>
          <w:p w14:paraId="42A4C04E" w14:textId="77777777" w:rsidR="00D56E73" w:rsidRPr="00D62957" w:rsidRDefault="00D56E73" w:rsidP="00156719">
            <w:pPr>
              <w:ind w:right="-143" w:hanging="73"/>
              <w:jc w:val="center"/>
              <w:rPr>
                <w:sz w:val="20"/>
                <w:szCs w:val="20"/>
              </w:rPr>
            </w:pPr>
            <w:r w:rsidRPr="00D62957">
              <w:rPr>
                <w:sz w:val="20"/>
                <w:szCs w:val="20"/>
              </w:rPr>
              <w:t>2030</w:t>
            </w:r>
          </w:p>
        </w:tc>
        <w:tc>
          <w:tcPr>
            <w:tcW w:w="1701" w:type="dxa"/>
            <w:gridSpan w:val="4"/>
          </w:tcPr>
          <w:p w14:paraId="45725B2F" w14:textId="77777777" w:rsidR="00D56E73" w:rsidRPr="00D62957" w:rsidRDefault="00D56E73" w:rsidP="00156719">
            <w:pPr>
              <w:jc w:val="center"/>
              <w:rPr>
                <w:sz w:val="20"/>
                <w:szCs w:val="20"/>
              </w:rPr>
            </w:pPr>
          </w:p>
        </w:tc>
      </w:tr>
      <w:tr w:rsidR="00D56E73" w:rsidRPr="00D62957" w14:paraId="1B8578F0" w14:textId="77777777" w:rsidTr="00156719">
        <w:tc>
          <w:tcPr>
            <w:tcW w:w="568" w:type="dxa"/>
          </w:tcPr>
          <w:p w14:paraId="3E56E863" w14:textId="77777777" w:rsidR="00D56E73" w:rsidRPr="00D62957" w:rsidRDefault="00D56E73" w:rsidP="00156719">
            <w:pPr>
              <w:jc w:val="center"/>
              <w:rPr>
                <w:sz w:val="20"/>
                <w:szCs w:val="20"/>
              </w:rPr>
            </w:pPr>
            <w:r w:rsidRPr="00D62957">
              <w:rPr>
                <w:sz w:val="20"/>
                <w:szCs w:val="20"/>
              </w:rPr>
              <w:t>1</w:t>
            </w:r>
          </w:p>
        </w:tc>
        <w:tc>
          <w:tcPr>
            <w:tcW w:w="1842" w:type="dxa"/>
          </w:tcPr>
          <w:p w14:paraId="271DF482" w14:textId="77777777" w:rsidR="00D56E73" w:rsidRPr="00D62957" w:rsidRDefault="00D56E73" w:rsidP="00156719">
            <w:pPr>
              <w:jc w:val="center"/>
              <w:rPr>
                <w:sz w:val="20"/>
                <w:szCs w:val="20"/>
              </w:rPr>
            </w:pPr>
            <w:r w:rsidRPr="00D62957">
              <w:rPr>
                <w:sz w:val="20"/>
                <w:szCs w:val="20"/>
              </w:rPr>
              <w:t>2</w:t>
            </w:r>
          </w:p>
        </w:tc>
        <w:tc>
          <w:tcPr>
            <w:tcW w:w="1815" w:type="dxa"/>
          </w:tcPr>
          <w:p w14:paraId="4339F133" w14:textId="77777777" w:rsidR="00D56E73" w:rsidRPr="00D62957" w:rsidRDefault="00D56E73" w:rsidP="00156719">
            <w:pPr>
              <w:jc w:val="center"/>
              <w:rPr>
                <w:sz w:val="20"/>
                <w:szCs w:val="20"/>
              </w:rPr>
            </w:pPr>
            <w:r w:rsidRPr="00D62957">
              <w:rPr>
                <w:sz w:val="20"/>
                <w:szCs w:val="20"/>
              </w:rPr>
              <w:t>3</w:t>
            </w:r>
          </w:p>
        </w:tc>
        <w:tc>
          <w:tcPr>
            <w:tcW w:w="1134" w:type="dxa"/>
          </w:tcPr>
          <w:p w14:paraId="20E7006E" w14:textId="77777777" w:rsidR="00D56E73" w:rsidRPr="00D62957" w:rsidRDefault="00D56E73" w:rsidP="00156719">
            <w:pPr>
              <w:jc w:val="center"/>
              <w:rPr>
                <w:sz w:val="20"/>
                <w:szCs w:val="20"/>
              </w:rPr>
            </w:pPr>
            <w:r w:rsidRPr="00D62957">
              <w:rPr>
                <w:sz w:val="20"/>
                <w:szCs w:val="20"/>
              </w:rPr>
              <w:t>4</w:t>
            </w:r>
          </w:p>
        </w:tc>
        <w:tc>
          <w:tcPr>
            <w:tcW w:w="1134" w:type="dxa"/>
          </w:tcPr>
          <w:p w14:paraId="590839B3" w14:textId="77777777" w:rsidR="00D56E73" w:rsidRPr="00D62957" w:rsidRDefault="00D56E73" w:rsidP="00156719">
            <w:pPr>
              <w:jc w:val="center"/>
              <w:rPr>
                <w:sz w:val="20"/>
                <w:szCs w:val="20"/>
              </w:rPr>
            </w:pPr>
            <w:r w:rsidRPr="00D62957">
              <w:rPr>
                <w:sz w:val="20"/>
                <w:szCs w:val="20"/>
              </w:rPr>
              <w:t>5</w:t>
            </w:r>
          </w:p>
        </w:tc>
        <w:tc>
          <w:tcPr>
            <w:tcW w:w="708" w:type="dxa"/>
          </w:tcPr>
          <w:p w14:paraId="2B9A7BA5" w14:textId="77777777" w:rsidR="00D56E73" w:rsidRPr="00D62957" w:rsidRDefault="00D56E73" w:rsidP="00156719">
            <w:pPr>
              <w:jc w:val="center"/>
              <w:rPr>
                <w:sz w:val="20"/>
                <w:szCs w:val="20"/>
              </w:rPr>
            </w:pPr>
            <w:r w:rsidRPr="00D62957">
              <w:rPr>
                <w:sz w:val="20"/>
                <w:szCs w:val="20"/>
              </w:rPr>
              <w:t>6</w:t>
            </w:r>
          </w:p>
        </w:tc>
        <w:tc>
          <w:tcPr>
            <w:tcW w:w="709" w:type="dxa"/>
          </w:tcPr>
          <w:p w14:paraId="608626D5" w14:textId="77777777" w:rsidR="00D56E73" w:rsidRPr="00D62957" w:rsidRDefault="00D56E73" w:rsidP="00156719">
            <w:pPr>
              <w:jc w:val="center"/>
              <w:rPr>
                <w:sz w:val="20"/>
                <w:szCs w:val="20"/>
              </w:rPr>
            </w:pPr>
            <w:r w:rsidRPr="00D62957">
              <w:rPr>
                <w:sz w:val="20"/>
                <w:szCs w:val="20"/>
              </w:rPr>
              <w:t>7</w:t>
            </w:r>
          </w:p>
        </w:tc>
        <w:tc>
          <w:tcPr>
            <w:tcW w:w="567" w:type="dxa"/>
          </w:tcPr>
          <w:p w14:paraId="158C9492" w14:textId="77777777" w:rsidR="00D56E73" w:rsidRPr="00D62957" w:rsidRDefault="00D56E73" w:rsidP="00156719">
            <w:pPr>
              <w:jc w:val="center"/>
              <w:rPr>
                <w:sz w:val="20"/>
                <w:szCs w:val="20"/>
              </w:rPr>
            </w:pPr>
            <w:r w:rsidRPr="00D62957">
              <w:rPr>
                <w:sz w:val="20"/>
                <w:szCs w:val="20"/>
              </w:rPr>
              <w:t>8</w:t>
            </w:r>
          </w:p>
        </w:tc>
        <w:tc>
          <w:tcPr>
            <w:tcW w:w="600" w:type="dxa"/>
            <w:gridSpan w:val="2"/>
          </w:tcPr>
          <w:p w14:paraId="4D2C5AB0" w14:textId="77777777" w:rsidR="00D56E73" w:rsidRPr="00D62957" w:rsidRDefault="00D56E73" w:rsidP="00156719">
            <w:pPr>
              <w:jc w:val="center"/>
              <w:rPr>
                <w:sz w:val="20"/>
                <w:szCs w:val="20"/>
              </w:rPr>
            </w:pPr>
            <w:r w:rsidRPr="00D62957">
              <w:rPr>
                <w:sz w:val="20"/>
                <w:szCs w:val="20"/>
              </w:rPr>
              <w:t>9</w:t>
            </w:r>
          </w:p>
        </w:tc>
        <w:tc>
          <w:tcPr>
            <w:tcW w:w="534" w:type="dxa"/>
          </w:tcPr>
          <w:p w14:paraId="399FEDE0" w14:textId="77777777" w:rsidR="00D56E73" w:rsidRPr="00D62957" w:rsidRDefault="00D56E73" w:rsidP="00156719">
            <w:pPr>
              <w:jc w:val="center"/>
              <w:rPr>
                <w:sz w:val="20"/>
                <w:szCs w:val="20"/>
              </w:rPr>
            </w:pPr>
            <w:r w:rsidRPr="00D62957">
              <w:rPr>
                <w:sz w:val="20"/>
                <w:szCs w:val="20"/>
              </w:rPr>
              <w:t>10</w:t>
            </w:r>
          </w:p>
        </w:tc>
        <w:tc>
          <w:tcPr>
            <w:tcW w:w="1163" w:type="dxa"/>
            <w:gridSpan w:val="2"/>
          </w:tcPr>
          <w:p w14:paraId="47757F58" w14:textId="77777777" w:rsidR="00D56E73" w:rsidRPr="00D62957" w:rsidRDefault="00D56E73" w:rsidP="00156719">
            <w:pPr>
              <w:jc w:val="center"/>
              <w:rPr>
                <w:sz w:val="20"/>
                <w:szCs w:val="20"/>
              </w:rPr>
            </w:pPr>
            <w:r w:rsidRPr="00D62957">
              <w:rPr>
                <w:sz w:val="20"/>
                <w:szCs w:val="20"/>
              </w:rPr>
              <w:t>11</w:t>
            </w:r>
          </w:p>
        </w:tc>
        <w:tc>
          <w:tcPr>
            <w:tcW w:w="645" w:type="dxa"/>
          </w:tcPr>
          <w:p w14:paraId="01A32C10" w14:textId="77777777" w:rsidR="00D56E73" w:rsidRPr="00D62957" w:rsidRDefault="00D56E73" w:rsidP="00156719">
            <w:pPr>
              <w:jc w:val="center"/>
              <w:rPr>
                <w:sz w:val="20"/>
                <w:szCs w:val="20"/>
              </w:rPr>
            </w:pPr>
            <w:r w:rsidRPr="00D62957">
              <w:rPr>
                <w:sz w:val="20"/>
                <w:szCs w:val="20"/>
              </w:rPr>
              <w:t>12</w:t>
            </w:r>
          </w:p>
        </w:tc>
        <w:tc>
          <w:tcPr>
            <w:tcW w:w="709" w:type="dxa"/>
            <w:gridSpan w:val="2"/>
          </w:tcPr>
          <w:p w14:paraId="6BDE1429" w14:textId="77777777" w:rsidR="00D56E73" w:rsidRPr="00D62957" w:rsidRDefault="00D56E73" w:rsidP="00156719">
            <w:pPr>
              <w:jc w:val="center"/>
              <w:rPr>
                <w:sz w:val="20"/>
                <w:szCs w:val="20"/>
              </w:rPr>
            </w:pPr>
            <w:r w:rsidRPr="00D62957">
              <w:rPr>
                <w:sz w:val="20"/>
                <w:szCs w:val="20"/>
              </w:rPr>
              <w:t>13</w:t>
            </w:r>
          </w:p>
        </w:tc>
        <w:tc>
          <w:tcPr>
            <w:tcW w:w="708" w:type="dxa"/>
            <w:gridSpan w:val="4"/>
          </w:tcPr>
          <w:p w14:paraId="41B86B7F" w14:textId="77777777" w:rsidR="00D56E73" w:rsidRPr="00D62957" w:rsidRDefault="00D56E73" w:rsidP="00156719">
            <w:pPr>
              <w:jc w:val="center"/>
              <w:rPr>
                <w:sz w:val="20"/>
                <w:szCs w:val="20"/>
              </w:rPr>
            </w:pPr>
            <w:r w:rsidRPr="00D62957">
              <w:rPr>
                <w:sz w:val="20"/>
                <w:szCs w:val="20"/>
              </w:rPr>
              <w:t>14</w:t>
            </w:r>
          </w:p>
        </w:tc>
        <w:tc>
          <w:tcPr>
            <w:tcW w:w="763" w:type="dxa"/>
            <w:gridSpan w:val="3"/>
          </w:tcPr>
          <w:p w14:paraId="5B00BD3A" w14:textId="77777777" w:rsidR="00D56E73" w:rsidRPr="00D62957" w:rsidRDefault="00D56E73" w:rsidP="00156719">
            <w:pPr>
              <w:jc w:val="center"/>
              <w:rPr>
                <w:sz w:val="20"/>
                <w:szCs w:val="20"/>
              </w:rPr>
            </w:pPr>
            <w:r w:rsidRPr="00D62957">
              <w:rPr>
                <w:sz w:val="20"/>
                <w:szCs w:val="20"/>
              </w:rPr>
              <w:t>15</w:t>
            </w:r>
          </w:p>
        </w:tc>
        <w:tc>
          <w:tcPr>
            <w:tcW w:w="548" w:type="dxa"/>
          </w:tcPr>
          <w:p w14:paraId="46684EF5" w14:textId="77777777" w:rsidR="00D56E73" w:rsidRPr="00D62957" w:rsidRDefault="00D56E73" w:rsidP="00156719">
            <w:pPr>
              <w:jc w:val="center"/>
              <w:rPr>
                <w:sz w:val="20"/>
                <w:szCs w:val="20"/>
              </w:rPr>
            </w:pPr>
            <w:r w:rsidRPr="00D62957">
              <w:rPr>
                <w:sz w:val="20"/>
                <w:szCs w:val="20"/>
              </w:rPr>
              <w:t>16</w:t>
            </w:r>
          </w:p>
        </w:tc>
        <w:tc>
          <w:tcPr>
            <w:tcW w:w="1701" w:type="dxa"/>
            <w:gridSpan w:val="4"/>
          </w:tcPr>
          <w:p w14:paraId="2AA9F4A2" w14:textId="77777777" w:rsidR="00D56E73" w:rsidRPr="00D62957" w:rsidRDefault="00D56E73" w:rsidP="00156719">
            <w:pPr>
              <w:jc w:val="center"/>
              <w:rPr>
                <w:sz w:val="20"/>
                <w:szCs w:val="20"/>
              </w:rPr>
            </w:pPr>
            <w:r w:rsidRPr="00D62957">
              <w:rPr>
                <w:sz w:val="20"/>
                <w:szCs w:val="20"/>
              </w:rPr>
              <w:t>17</w:t>
            </w:r>
          </w:p>
          <w:p w14:paraId="551AA658" w14:textId="77777777" w:rsidR="00D56E73" w:rsidRPr="00D62957" w:rsidRDefault="00D56E73" w:rsidP="00156719">
            <w:pPr>
              <w:jc w:val="center"/>
              <w:rPr>
                <w:sz w:val="20"/>
                <w:szCs w:val="20"/>
              </w:rPr>
            </w:pPr>
          </w:p>
          <w:p w14:paraId="7A6C6059" w14:textId="77777777" w:rsidR="00D56E73" w:rsidRPr="00D62957" w:rsidRDefault="00D56E73" w:rsidP="00156719">
            <w:pPr>
              <w:jc w:val="center"/>
              <w:rPr>
                <w:sz w:val="20"/>
                <w:szCs w:val="20"/>
              </w:rPr>
            </w:pPr>
          </w:p>
          <w:p w14:paraId="2AB92321" w14:textId="77777777" w:rsidR="00D56E73" w:rsidRPr="00D62957" w:rsidRDefault="00D56E73" w:rsidP="00156719">
            <w:pPr>
              <w:jc w:val="center"/>
              <w:rPr>
                <w:sz w:val="20"/>
                <w:szCs w:val="20"/>
              </w:rPr>
            </w:pPr>
            <w:r w:rsidRPr="00D62957">
              <w:rPr>
                <w:sz w:val="20"/>
                <w:szCs w:val="20"/>
              </w:rPr>
              <w:t xml:space="preserve"> </w:t>
            </w:r>
          </w:p>
        </w:tc>
      </w:tr>
      <w:tr w:rsidR="00D56E73" w:rsidRPr="00D62957" w14:paraId="09885D12" w14:textId="77777777" w:rsidTr="00156719">
        <w:tc>
          <w:tcPr>
            <w:tcW w:w="568" w:type="dxa"/>
          </w:tcPr>
          <w:p w14:paraId="6A7D61C2" w14:textId="77777777" w:rsidR="00D56E73" w:rsidRPr="00D62957" w:rsidRDefault="00D56E73" w:rsidP="00156719">
            <w:pPr>
              <w:jc w:val="center"/>
              <w:rPr>
                <w:sz w:val="20"/>
                <w:szCs w:val="20"/>
              </w:rPr>
            </w:pPr>
            <w:r w:rsidRPr="00D62957">
              <w:rPr>
                <w:sz w:val="20"/>
                <w:szCs w:val="20"/>
              </w:rPr>
              <w:t>1.</w:t>
            </w:r>
          </w:p>
        </w:tc>
        <w:tc>
          <w:tcPr>
            <w:tcW w:w="8509" w:type="dxa"/>
            <w:gridSpan w:val="9"/>
          </w:tcPr>
          <w:p w14:paraId="671C2FC2" w14:textId="77777777" w:rsidR="00D56E73" w:rsidRPr="00D62957" w:rsidRDefault="00D56E73" w:rsidP="00156719">
            <w:pPr>
              <w:rPr>
                <w:sz w:val="20"/>
                <w:szCs w:val="20"/>
              </w:rPr>
            </w:pPr>
            <w:r w:rsidRPr="00D62957">
              <w:rPr>
                <w:sz w:val="20"/>
                <w:szCs w:val="20"/>
              </w:rPr>
              <w:t>Региональный проект «Наименование»</w:t>
            </w:r>
            <w:r w:rsidRPr="00D62957">
              <w:rPr>
                <w:rStyle w:val="aff2"/>
                <w:sz w:val="20"/>
                <w:szCs w:val="20"/>
              </w:rPr>
              <w:footnoteReference w:id="100"/>
            </w:r>
          </w:p>
        </w:tc>
        <w:tc>
          <w:tcPr>
            <w:tcW w:w="6771" w:type="dxa"/>
            <w:gridSpan w:val="18"/>
          </w:tcPr>
          <w:p w14:paraId="3F610EFA" w14:textId="77777777" w:rsidR="00D56E73" w:rsidRPr="00D62957" w:rsidRDefault="00D56E73" w:rsidP="00156719">
            <w:pPr>
              <w:rPr>
                <w:sz w:val="20"/>
                <w:szCs w:val="20"/>
              </w:rPr>
            </w:pPr>
          </w:p>
        </w:tc>
      </w:tr>
      <w:tr w:rsidR="00D56E73" w:rsidRPr="00D62957" w14:paraId="58C3A783" w14:textId="77777777" w:rsidTr="00156719">
        <w:trPr>
          <w:trHeight w:val="489"/>
        </w:trPr>
        <w:tc>
          <w:tcPr>
            <w:tcW w:w="568" w:type="dxa"/>
          </w:tcPr>
          <w:p w14:paraId="4F67439F" w14:textId="77777777" w:rsidR="00D56E73" w:rsidRPr="00D62957" w:rsidRDefault="00D56E73" w:rsidP="00156719">
            <w:pPr>
              <w:jc w:val="center"/>
              <w:rPr>
                <w:sz w:val="20"/>
                <w:szCs w:val="20"/>
              </w:rPr>
            </w:pPr>
          </w:p>
        </w:tc>
        <w:tc>
          <w:tcPr>
            <w:tcW w:w="9043" w:type="dxa"/>
            <w:gridSpan w:val="10"/>
          </w:tcPr>
          <w:p w14:paraId="4799FA8F" w14:textId="77777777" w:rsidR="00D56E73" w:rsidRPr="00D62957" w:rsidRDefault="00D56E73" w:rsidP="00156719">
            <w:pPr>
              <w:rPr>
                <w:sz w:val="20"/>
                <w:szCs w:val="20"/>
              </w:rPr>
            </w:pPr>
            <w:proofErr w:type="gramStart"/>
            <w:r w:rsidRPr="00D62957">
              <w:rPr>
                <w:sz w:val="20"/>
                <w:szCs w:val="20"/>
              </w:rPr>
              <w:t>Ответственный</w:t>
            </w:r>
            <w:proofErr w:type="gramEnd"/>
            <w:r w:rsidRPr="00D62957">
              <w:rPr>
                <w:sz w:val="20"/>
                <w:szCs w:val="20"/>
              </w:rPr>
              <w:t xml:space="preserve"> за реализацию</w:t>
            </w:r>
          </w:p>
        </w:tc>
        <w:tc>
          <w:tcPr>
            <w:tcW w:w="6237" w:type="dxa"/>
            <w:gridSpan w:val="17"/>
          </w:tcPr>
          <w:p w14:paraId="792E2AF2" w14:textId="77777777" w:rsidR="00D56E73" w:rsidRPr="00D62957" w:rsidRDefault="00D56E73" w:rsidP="00156719">
            <w:pPr>
              <w:jc w:val="center"/>
              <w:rPr>
                <w:sz w:val="20"/>
                <w:szCs w:val="20"/>
              </w:rPr>
            </w:pPr>
            <w:r w:rsidRPr="00D62957">
              <w:rPr>
                <w:sz w:val="20"/>
                <w:szCs w:val="20"/>
              </w:rPr>
              <w:t>Срок реализации</w:t>
            </w:r>
          </w:p>
          <w:p w14:paraId="7B326E70" w14:textId="77777777" w:rsidR="00D56E73" w:rsidRPr="00D62957" w:rsidRDefault="00D56E73" w:rsidP="00156719">
            <w:pPr>
              <w:jc w:val="center"/>
              <w:rPr>
                <w:sz w:val="20"/>
                <w:szCs w:val="20"/>
              </w:rPr>
            </w:pPr>
            <w:r w:rsidRPr="00D62957">
              <w:rPr>
                <w:sz w:val="20"/>
                <w:szCs w:val="20"/>
              </w:rPr>
              <w:t>(год начала – год окончания)</w:t>
            </w:r>
          </w:p>
        </w:tc>
      </w:tr>
      <w:tr w:rsidR="00D56E73" w:rsidRPr="00D62957" w14:paraId="4A8020E4" w14:textId="77777777" w:rsidTr="00156719">
        <w:tc>
          <w:tcPr>
            <w:tcW w:w="568" w:type="dxa"/>
          </w:tcPr>
          <w:p w14:paraId="64FE2AEC" w14:textId="77777777" w:rsidR="00D56E73" w:rsidRPr="00D62957" w:rsidRDefault="00D56E73" w:rsidP="00156719">
            <w:pPr>
              <w:jc w:val="center"/>
              <w:rPr>
                <w:sz w:val="20"/>
                <w:szCs w:val="20"/>
              </w:rPr>
            </w:pPr>
            <w:r w:rsidRPr="00D62957">
              <w:rPr>
                <w:sz w:val="20"/>
                <w:szCs w:val="20"/>
              </w:rPr>
              <w:t>1.1.</w:t>
            </w:r>
          </w:p>
        </w:tc>
        <w:tc>
          <w:tcPr>
            <w:tcW w:w="1842" w:type="dxa"/>
          </w:tcPr>
          <w:p w14:paraId="05C193E1" w14:textId="77777777" w:rsidR="00D56E73" w:rsidRPr="00D62957" w:rsidRDefault="00D56E73" w:rsidP="00156719">
            <w:pPr>
              <w:jc w:val="center"/>
              <w:rPr>
                <w:sz w:val="20"/>
                <w:szCs w:val="20"/>
              </w:rPr>
            </w:pPr>
            <w:r w:rsidRPr="00D62957">
              <w:rPr>
                <w:sz w:val="20"/>
                <w:szCs w:val="20"/>
              </w:rPr>
              <w:t>Задача 1</w:t>
            </w:r>
          </w:p>
        </w:tc>
        <w:tc>
          <w:tcPr>
            <w:tcW w:w="1815" w:type="dxa"/>
          </w:tcPr>
          <w:p w14:paraId="6E52C0AE" w14:textId="77777777" w:rsidR="00D56E73" w:rsidRPr="00D62957" w:rsidRDefault="00D56E73" w:rsidP="00156719">
            <w:pPr>
              <w:jc w:val="center"/>
              <w:rPr>
                <w:sz w:val="20"/>
                <w:szCs w:val="20"/>
              </w:rPr>
            </w:pPr>
          </w:p>
        </w:tc>
        <w:tc>
          <w:tcPr>
            <w:tcW w:w="1134" w:type="dxa"/>
          </w:tcPr>
          <w:p w14:paraId="77B6B7E9" w14:textId="77777777" w:rsidR="00D56E73" w:rsidRPr="00D62957" w:rsidRDefault="00D56E73" w:rsidP="00156719">
            <w:pPr>
              <w:jc w:val="center"/>
              <w:rPr>
                <w:sz w:val="20"/>
                <w:szCs w:val="20"/>
              </w:rPr>
            </w:pPr>
          </w:p>
        </w:tc>
        <w:tc>
          <w:tcPr>
            <w:tcW w:w="1134" w:type="dxa"/>
          </w:tcPr>
          <w:p w14:paraId="37BA6AA5" w14:textId="77777777" w:rsidR="00D56E73" w:rsidRPr="00D62957" w:rsidRDefault="00D56E73" w:rsidP="00156719">
            <w:pPr>
              <w:jc w:val="center"/>
              <w:rPr>
                <w:sz w:val="20"/>
                <w:szCs w:val="20"/>
              </w:rPr>
            </w:pPr>
          </w:p>
        </w:tc>
        <w:tc>
          <w:tcPr>
            <w:tcW w:w="708" w:type="dxa"/>
          </w:tcPr>
          <w:p w14:paraId="0599FF4E" w14:textId="77777777" w:rsidR="00D56E73" w:rsidRPr="00D62957" w:rsidRDefault="00D56E73" w:rsidP="00156719">
            <w:pPr>
              <w:jc w:val="center"/>
              <w:rPr>
                <w:sz w:val="20"/>
                <w:szCs w:val="20"/>
              </w:rPr>
            </w:pPr>
          </w:p>
        </w:tc>
        <w:tc>
          <w:tcPr>
            <w:tcW w:w="709" w:type="dxa"/>
          </w:tcPr>
          <w:p w14:paraId="7FE4121F" w14:textId="77777777" w:rsidR="00D56E73" w:rsidRPr="00D62957" w:rsidRDefault="00D56E73" w:rsidP="00156719">
            <w:pPr>
              <w:jc w:val="center"/>
              <w:rPr>
                <w:sz w:val="20"/>
                <w:szCs w:val="20"/>
              </w:rPr>
            </w:pPr>
          </w:p>
        </w:tc>
        <w:tc>
          <w:tcPr>
            <w:tcW w:w="567" w:type="dxa"/>
          </w:tcPr>
          <w:p w14:paraId="6B9837B4" w14:textId="77777777" w:rsidR="00D56E73" w:rsidRPr="00D62957" w:rsidRDefault="00D56E73" w:rsidP="00156719">
            <w:pPr>
              <w:jc w:val="center"/>
              <w:rPr>
                <w:sz w:val="20"/>
                <w:szCs w:val="20"/>
              </w:rPr>
            </w:pPr>
          </w:p>
        </w:tc>
        <w:tc>
          <w:tcPr>
            <w:tcW w:w="567" w:type="dxa"/>
          </w:tcPr>
          <w:p w14:paraId="499DEBC0" w14:textId="77777777" w:rsidR="00D56E73" w:rsidRPr="00D62957" w:rsidRDefault="00D56E73" w:rsidP="00156719">
            <w:pPr>
              <w:jc w:val="center"/>
              <w:rPr>
                <w:sz w:val="20"/>
                <w:szCs w:val="20"/>
              </w:rPr>
            </w:pPr>
          </w:p>
        </w:tc>
        <w:tc>
          <w:tcPr>
            <w:tcW w:w="567" w:type="dxa"/>
            <w:gridSpan w:val="2"/>
          </w:tcPr>
          <w:p w14:paraId="4A6A0C3A" w14:textId="77777777" w:rsidR="00D56E73" w:rsidRPr="00D62957" w:rsidRDefault="00D56E73" w:rsidP="00156719">
            <w:pPr>
              <w:jc w:val="center"/>
              <w:rPr>
                <w:sz w:val="20"/>
                <w:szCs w:val="20"/>
              </w:rPr>
            </w:pPr>
          </w:p>
        </w:tc>
        <w:tc>
          <w:tcPr>
            <w:tcW w:w="1163" w:type="dxa"/>
            <w:gridSpan w:val="2"/>
          </w:tcPr>
          <w:p w14:paraId="6163E0FD" w14:textId="77777777" w:rsidR="00D56E73" w:rsidRPr="00D62957" w:rsidRDefault="00D56E73" w:rsidP="00156719">
            <w:pPr>
              <w:jc w:val="center"/>
              <w:rPr>
                <w:sz w:val="20"/>
                <w:szCs w:val="20"/>
              </w:rPr>
            </w:pPr>
          </w:p>
        </w:tc>
        <w:tc>
          <w:tcPr>
            <w:tcW w:w="645" w:type="dxa"/>
          </w:tcPr>
          <w:p w14:paraId="4FBB3488" w14:textId="77777777" w:rsidR="00D56E73" w:rsidRPr="00D62957" w:rsidRDefault="00D56E73" w:rsidP="00156719">
            <w:pPr>
              <w:jc w:val="center"/>
              <w:rPr>
                <w:sz w:val="20"/>
                <w:szCs w:val="20"/>
              </w:rPr>
            </w:pPr>
          </w:p>
        </w:tc>
        <w:tc>
          <w:tcPr>
            <w:tcW w:w="709" w:type="dxa"/>
            <w:gridSpan w:val="2"/>
          </w:tcPr>
          <w:p w14:paraId="5BDB3174" w14:textId="77777777" w:rsidR="00D56E73" w:rsidRPr="00D62957" w:rsidRDefault="00D56E73" w:rsidP="00156719">
            <w:pPr>
              <w:jc w:val="center"/>
              <w:rPr>
                <w:sz w:val="20"/>
                <w:szCs w:val="20"/>
              </w:rPr>
            </w:pPr>
          </w:p>
        </w:tc>
        <w:tc>
          <w:tcPr>
            <w:tcW w:w="677" w:type="dxa"/>
            <w:gridSpan w:val="2"/>
          </w:tcPr>
          <w:p w14:paraId="03050623" w14:textId="77777777" w:rsidR="00D56E73" w:rsidRPr="00D62957" w:rsidRDefault="00D56E73" w:rsidP="00156719">
            <w:pPr>
              <w:jc w:val="center"/>
              <w:rPr>
                <w:sz w:val="20"/>
                <w:szCs w:val="20"/>
              </w:rPr>
            </w:pPr>
          </w:p>
        </w:tc>
        <w:tc>
          <w:tcPr>
            <w:tcW w:w="776" w:type="dxa"/>
            <w:gridSpan w:val="4"/>
          </w:tcPr>
          <w:p w14:paraId="72C91BC4" w14:textId="77777777" w:rsidR="00D56E73" w:rsidRPr="00D62957" w:rsidRDefault="00D56E73" w:rsidP="00156719">
            <w:pPr>
              <w:jc w:val="center"/>
              <w:rPr>
                <w:sz w:val="20"/>
                <w:szCs w:val="20"/>
              </w:rPr>
            </w:pPr>
          </w:p>
        </w:tc>
        <w:tc>
          <w:tcPr>
            <w:tcW w:w="585" w:type="dxa"/>
            <w:gridSpan w:val="3"/>
          </w:tcPr>
          <w:p w14:paraId="283B311B" w14:textId="77777777" w:rsidR="00D56E73" w:rsidRPr="00D62957" w:rsidRDefault="00D56E73" w:rsidP="00156719">
            <w:pPr>
              <w:jc w:val="center"/>
              <w:rPr>
                <w:sz w:val="20"/>
                <w:szCs w:val="20"/>
              </w:rPr>
            </w:pPr>
          </w:p>
        </w:tc>
        <w:tc>
          <w:tcPr>
            <w:tcW w:w="1682" w:type="dxa"/>
            <w:gridSpan w:val="3"/>
          </w:tcPr>
          <w:p w14:paraId="01D7AFCE" w14:textId="77777777" w:rsidR="00D56E73" w:rsidRPr="00D62957" w:rsidRDefault="00D56E73" w:rsidP="00156719">
            <w:pPr>
              <w:jc w:val="center"/>
              <w:rPr>
                <w:sz w:val="20"/>
                <w:szCs w:val="20"/>
              </w:rPr>
            </w:pPr>
          </w:p>
        </w:tc>
      </w:tr>
      <w:tr w:rsidR="00D56E73" w:rsidRPr="00D62957" w14:paraId="7959A96E" w14:textId="77777777" w:rsidTr="00156719">
        <w:tc>
          <w:tcPr>
            <w:tcW w:w="568" w:type="dxa"/>
          </w:tcPr>
          <w:p w14:paraId="307AA75E" w14:textId="77777777" w:rsidR="00D56E73" w:rsidRPr="00D62957" w:rsidRDefault="00D56E73" w:rsidP="00156719">
            <w:pPr>
              <w:jc w:val="center"/>
              <w:rPr>
                <w:sz w:val="20"/>
                <w:szCs w:val="20"/>
              </w:rPr>
            </w:pPr>
            <w:r w:rsidRPr="00D62957">
              <w:rPr>
                <w:sz w:val="20"/>
                <w:szCs w:val="20"/>
              </w:rPr>
              <w:t>1.2.</w:t>
            </w:r>
          </w:p>
        </w:tc>
        <w:tc>
          <w:tcPr>
            <w:tcW w:w="1842" w:type="dxa"/>
          </w:tcPr>
          <w:p w14:paraId="6C739823" w14:textId="77777777" w:rsidR="00D56E73" w:rsidRPr="00D62957" w:rsidRDefault="00D56E73" w:rsidP="00156719">
            <w:pPr>
              <w:jc w:val="center"/>
              <w:rPr>
                <w:sz w:val="20"/>
                <w:szCs w:val="20"/>
                <w:lang w:val="en-US"/>
              </w:rPr>
            </w:pPr>
            <w:r w:rsidRPr="00D62957">
              <w:rPr>
                <w:sz w:val="20"/>
                <w:szCs w:val="20"/>
              </w:rPr>
              <w:t xml:space="preserve">Задача </w:t>
            </w:r>
            <w:r w:rsidRPr="00D62957">
              <w:rPr>
                <w:sz w:val="20"/>
                <w:szCs w:val="20"/>
                <w:lang w:val="en-US"/>
              </w:rPr>
              <w:t>N</w:t>
            </w:r>
          </w:p>
        </w:tc>
        <w:tc>
          <w:tcPr>
            <w:tcW w:w="1815" w:type="dxa"/>
          </w:tcPr>
          <w:p w14:paraId="29A07280" w14:textId="77777777" w:rsidR="00D56E73" w:rsidRPr="00D62957" w:rsidRDefault="00D56E73" w:rsidP="00156719">
            <w:pPr>
              <w:jc w:val="center"/>
              <w:rPr>
                <w:sz w:val="20"/>
                <w:szCs w:val="20"/>
              </w:rPr>
            </w:pPr>
          </w:p>
        </w:tc>
        <w:tc>
          <w:tcPr>
            <w:tcW w:w="1134" w:type="dxa"/>
          </w:tcPr>
          <w:p w14:paraId="0B554EAD" w14:textId="77777777" w:rsidR="00D56E73" w:rsidRPr="00D62957" w:rsidRDefault="00D56E73" w:rsidP="00156719">
            <w:pPr>
              <w:jc w:val="center"/>
              <w:rPr>
                <w:sz w:val="20"/>
                <w:szCs w:val="20"/>
              </w:rPr>
            </w:pPr>
          </w:p>
        </w:tc>
        <w:tc>
          <w:tcPr>
            <w:tcW w:w="1134" w:type="dxa"/>
          </w:tcPr>
          <w:p w14:paraId="62B802D6" w14:textId="77777777" w:rsidR="00D56E73" w:rsidRPr="00D62957" w:rsidRDefault="00D56E73" w:rsidP="00156719">
            <w:pPr>
              <w:jc w:val="center"/>
              <w:rPr>
                <w:sz w:val="20"/>
                <w:szCs w:val="20"/>
              </w:rPr>
            </w:pPr>
          </w:p>
        </w:tc>
        <w:tc>
          <w:tcPr>
            <w:tcW w:w="708" w:type="dxa"/>
          </w:tcPr>
          <w:p w14:paraId="4851AA3A" w14:textId="77777777" w:rsidR="00D56E73" w:rsidRPr="00D62957" w:rsidRDefault="00D56E73" w:rsidP="00156719">
            <w:pPr>
              <w:jc w:val="center"/>
              <w:rPr>
                <w:sz w:val="20"/>
                <w:szCs w:val="20"/>
              </w:rPr>
            </w:pPr>
          </w:p>
        </w:tc>
        <w:tc>
          <w:tcPr>
            <w:tcW w:w="709" w:type="dxa"/>
          </w:tcPr>
          <w:p w14:paraId="7FFC4EC7" w14:textId="77777777" w:rsidR="00D56E73" w:rsidRPr="00D62957" w:rsidRDefault="00D56E73" w:rsidP="00156719">
            <w:pPr>
              <w:jc w:val="center"/>
              <w:rPr>
                <w:sz w:val="20"/>
                <w:szCs w:val="20"/>
              </w:rPr>
            </w:pPr>
          </w:p>
        </w:tc>
        <w:tc>
          <w:tcPr>
            <w:tcW w:w="567" w:type="dxa"/>
          </w:tcPr>
          <w:p w14:paraId="0D673516" w14:textId="77777777" w:rsidR="00D56E73" w:rsidRPr="00D62957" w:rsidRDefault="00D56E73" w:rsidP="00156719">
            <w:pPr>
              <w:jc w:val="center"/>
              <w:rPr>
                <w:sz w:val="20"/>
                <w:szCs w:val="20"/>
              </w:rPr>
            </w:pPr>
          </w:p>
        </w:tc>
        <w:tc>
          <w:tcPr>
            <w:tcW w:w="567" w:type="dxa"/>
          </w:tcPr>
          <w:p w14:paraId="4B6C4C28" w14:textId="77777777" w:rsidR="00D56E73" w:rsidRPr="00D62957" w:rsidRDefault="00D56E73" w:rsidP="00156719">
            <w:pPr>
              <w:jc w:val="center"/>
              <w:rPr>
                <w:sz w:val="20"/>
                <w:szCs w:val="20"/>
              </w:rPr>
            </w:pPr>
          </w:p>
        </w:tc>
        <w:tc>
          <w:tcPr>
            <w:tcW w:w="567" w:type="dxa"/>
            <w:gridSpan w:val="2"/>
          </w:tcPr>
          <w:p w14:paraId="14B27918" w14:textId="77777777" w:rsidR="00D56E73" w:rsidRPr="00D62957" w:rsidRDefault="00D56E73" w:rsidP="00156719">
            <w:pPr>
              <w:jc w:val="center"/>
              <w:rPr>
                <w:sz w:val="20"/>
                <w:szCs w:val="20"/>
              </w:rPr>
            </w:pPr>
          </w:p>
        </w:tc>
        <w:tc>
          <w:tcPr>
            <w:tcW w:w="1163" w:type="dxa"/>
            <w:gridSpan w:val="2"/>
          </w:tcPr>
          <w:p w14:paraId="1DDC4A0A" w14:textId="77777777" w:rsidR="00D56E73" w:rsidRPr="00D62957" w:rsidRDefault="00D56E73" w:rsidP="00156719">
            <w:pPr>
              <w:jc w:val="center"/>
              <w:rPr>
                <w:sz w:val="20"/>
                <w:szCs w:val="20"/>
              </w:rPr>
            </w:pPr>
          </w:p>
        </w:tc>
        <w:tc>
          <w:tcPr>
            <w:tcW w:w="645" w:type="dxa"/>
          </w:tcPr>
          <w:p w14:paraId="27111D94" w14:textId="77777777" w:rsidR="00D56E73" w:rsidRPr="00D62957" w:rsidRDefault="00D56E73" w:rsidP="00156719">
            <w:pPr>
              <w:jc w:val="center"/>
              <w:rPr>
                <w:sz w:val="20"/>
                <w:szCs w:val="20"/>
              </w:rPr>
            </w:pPr>
          </w:p>
        </w:tc>
        <w:tc>
          <w:tcPr>
            <w:tcW w:w="709" w:type="dxa"/>
            <w:gridSpan w:val="2"/>
          </w:tcPr>
          <w:p w14:paraId="56A8763B" w14:textId="77777777" w:rsidR="00D56E73" w:rsidRPr="00D62957" w:rsidRDefault="00D56E73" w:rsidP="00156719">
            <w:pPr>
              <w:jc w:val="center"/>
              <w:rPr>
                <w:sz w:val="20"/>
                <w:szCs w:val="20"/>
              </w:rPr>
            </w:pPr>
          </w:p>
        </w:tc>
        <w:tc>
          <w:tcPr>
            <w:tcW w:w="677" w:type="dxa"/>
            <w:gridSpan w:val="2"/>
          </w:tcPr>
          <w:p w14:paraId="17CC8982" w14:textId="77777777" w:rsidR="00D56E73" w:rsidRPr="00D62957" w:rsidRDefault="00D56E73" w:rsidP="00156719">
            <w:pPr>
              <w:jc w:val="center"/>
              <w:rPr>
                <w:sz w:val="20"/>
                <w:szCs w:val="20"/>
              </w:rPr>
            </w:pPr>
          </w:p>
        </w:tc>
        <w:tc>
          <w:tcPr>
            <w:tcW w:w="776" w:type="dxa"/>
            <w:gridSpan w:val="4"/>
          </w:tcPr>
          <w:p w14:paraId="1CC3EC10" w14:textId="77777777" w:rsidR="00D56E73" w:rsidRPr="00D62957" w:rsidRDefault="00D56E73" w:rsidP="00156719">
            <w:pPr>
              <w:jc w:val="center"/>
              <w:rPr>
                <w:sz w:val="20"/>
                <w:szCs w:val="20"/>
              </w:rPr>
            </w:pPr>
          </w:p>
        </w:tc>
        <w:tc>
          <w:tcPr>
            <w:tcW w:w="585" w:type="dxa"/>
            <w:gridSpan w:val="3"/>
          </w:tcPr>
          <w:p w14:paraId="2343DF41" w14:textId="77777777" w:rsidR="00D56E73" w:rsidRPr="00D62957" w:rsidRDefault="00D56E73" w:rsidP="00156719">
            <w:pPr>
              <w:jc w:val="center"/>
              <w:rPr>
                <w:sz w:val="20"/>
                <w:szCs w:val="20"/>
              </w:rPr>
            </w:pPr>
          </w:p>
        </w:tc>
        <w:tc>
          <w:tcPr>
            <w:tcW w:w="1682" w:type="dxa"/>
            <w:gridSpan w:val="3"/>
          </w:tcPr>
          <w:p w14:paraId="7DD8985A" w14:textId="77777777" w:rsidR="00D56E73" w:rsidRPr="00D62957" w:rsidRDefault="00D56E73" w:rsidP="00156719">
            <w:pPr>
              <w:jc w:val="center"/>
              <w:rPr>
                <w:sz w:val="20"/>
                <w:szCs w:val="20"/>
              </w:rPr>
            </w:pPr>
          </w:p>
        </w:tc>
      </w:tr>
      <w:tr w:rsidR="00D56E73" w:rsidRPr="00D62957" w14:paraId="68DABB2E" w14:textId="77777777" w:rsidTr="00156719">
        <w:tc>
          <w:tcPr>
            <w:tcW w:w="568" w:type="dxa"/>
          </w:tcPr>
          <w:p w14:paraId="7FC5E129" w14:textId="77777777" w:rsidR="00D56E73" w:rsidRPr="00D62957" w:rsidRDefault="00D56E73" w:rsidP="00156719">
            <w:pPr>
              <w:jc w:val="center"/>
              <w:rPr>
                <w:sz w:val="20"/>
                <w:szCs w:val="20"/>
              </w:rPr>
            </w:pPr>
          </w:p>
        </w:tc>
        <w:tc>
          <w:tcPr>
            <w:tcW w:w="8476" w:type="dxa"/>
            <w:gridSpan w:val="8"/>
          </w:tcPr>
          <w:p w14:paraId="655BDA01" w14:textId="77777777" w:rsidR="00D56E73" w:rsidRPr="00D62957" w:rsidRDefault="00D56E73" w:rsidP="00156719">
            <w:pPr>
              <w:rPr>
                <w:sz w:val="20"/>
                <w:szCs w:val="20"/>
              </w:rPr>
            </w:pPr>
            <w:r w:rsidRPr="00D62957">
              <w:rPr>
                <w:sz w:val="20"/>
                <w:szCs w:val="20"/>
              </w:rPr>
              <w:t>Муниципальный проект «Наименование»</w:t>
            </w:r>
            <w:r w:rsidRPr="00D62957">
              <w:rPr>
                <w:rStyle w:val="aff2"/>
                <w:sz w:val="20"/>
                <w:szCs w:val="20"/>
              </w:rPr>
              <w:footnoteReference w:id="101"/>
            </w:r>
          </w:p>
        </w:tc>
        <w:tc>
          <w:tcPr>
            <w:tcW w:w="6804" w:type="dxa"/>
            <w:gridSpan w:val="19"/>
          </w:tcPr>
          <w:p w14:paraId="0FC738CD" w14:textId="77777777" w:rsidR="00D56E73" w:rsidRPr="00D62957" w:rsidRDefault="00D56E73" w:rsidP="00156719">
            <w:pPr>
              <w:rPr>
                <w:sz w:val="20"/>
                <w:szCs w:val="20"/>
              </w:rPr>
            </w:pPr>
          </w:p>
        </w:tc>
      </w:tr>
      <w:tr w:rsidR="00D56E73" w:rsidRPr="00D62957" w14:paraId="63373CEA" w14:textId="77777777" w:rsidTr="00156719">
        <w:tc>
          <w:tcPr>
            <w:tcW w:w="568" w:type="dxa"/>
          </w:tcPr>
          <w:p w14:paraId="2A4BC215" w14:textId="77777777" w:rsidR="00D56E73" w:rsidRPr="00D62957" w:rsidRDefault="00D56E73" w:rsidP="00156719">
            <w:pPr>
              <w:jc w:val="center"/>
              <w:rPr>
                <w:sz w:val="20"/>
                <w:szCs w:val="20"/>
              </w:rPr>
            </w:pPr>
          </w:p>
        </w:tc>
        <w:tc>
          <w:tcPr>
            <w:tcW w:w="9043" w:type="dxa"/>
            <w:gridSpan w:val="10"/>
          </w:tcPr>
          <w:p w14:paraId="37616876" w14:textId="77777777" w:rsidR="00D56E73" w:rsidRPr="00D62957" w:rsidRDefault="00D56E73" w:rsidP="00156719">
            <w:pPr>
              <w:rPr>
                <w:sz w:val="20"/>
                <w:szCs w:val="20"/>
              </w:rPr>
            </w:pPr>
            <w:proofErr w:type="gramStart"/>
            <w:r w:rsidRPr="00D62957">
              <w:rPr>
                <w:sz w:val="20"/>
                <w:szCs w:val="20"/>
              </w:rPr>
              <w:t>Ответственный</w:t>
            </w:r>
            <w:proofErr w:type="gramEnd"/>
            <w:r w:rsidRPr="00D62957">
              <w:rPr>
                <w:sz w:val="20"/>
                <w:szCs w:val="20"/>
              </w:rPr>
              <w:t xml:space="preserve"> за реализацию</w:t>
            </w:r>
          </w:p>
        </w:tc>
        <w:tc>
          <w:tcPr>
            <w:tcW w:w="6237" w:type="dxa"/>
            <w:gridSpan w:val="17"/>
          </w:tcPr>
          <w:p w14:paraId="2EF13FA0" w14:textId="77777777" w:rsidR="00D56E73" w:rsidRPr="00D62957" w:rsidRDefault="00D56E73" w:rsidP="00156719">
            <w:pPr>
              <w:jc w:val="center"/>
              <w:rPr>
                <w:sz w:val="20"/>
                <w:szCs w:val="20"/>
              </w:rPr>
            </w:pPr>
            <w:r w:rsidRPr="00D62957">
              <w:rPr>
                <w:sz w:val="20"/>
                <w:szCs w:val="20"/>
              </w:rPr>
              <w:t>Срок реализации</w:t>
            </w:r>
          </w:p>
          <w:p w14:paraId="78229EE9" w14:textId="77777777" w:rsidR="00D56E73" w:rsidRPr="00D62957" w:rsidRDefault="00D56E73" w:rsidP="00156719">
            <w:pPr>
              <w:jc w:val="center"/>
              <w:rPr>
                <w:sz w:val="20"/>
                <w:szCs w:val="20"/>
              </w:rPr>
            </w:pPr>
            <w:r w:rsidRPr="00D62957">
              <w:rPr>
                <w:sz w:val="20"/>
                <w:szCs w:val="20"/>
              </w:rPr>
              <w:t>(год начала – год окончания)</w:t>
            </w:r>
          </w:p>
        </w:tc>
      </w:tr>
      <w:tr w:rsidR="00D56E73" w:rsidRPr="00D62957" w14:paraId="05E99CA3" w14:textId="77777777" w:rsidTr="00156719">
        <w:tc>
          <w:tcPr>
            <w:tcW w:w="568" w:type="dxa"/>
          </w:tcPr>
          <w:p w14:paraId="5928C8FA" w14:textId="77777777" w:rsidR="00D56E73" w:rsidRPr="00D62957" w:rsidRDefault="00D56E73" w:rsidP="00156719">
            <w:pPr>
              <w:jc w:val="center"/>
              <w:rPr>
                <w:sz w:val="20"/>
                <w:szCs w:val="20"/>
              </w:rPr>
            </w:pPr>
          </w:p>
        </w:tc>
        <w:tc>
          <w:tcPr>
            <w:tcW w:w="1842" w:type="dxa"/>
          </w:tcPr>
          <w:p w14:paraId="0CB31536" w14:textId="77777777" w:rsidR="00D56E73" w:rsidRPr="00D62957" w:rsidRDefault="00D56E73" w:rsidP="00156719">
            <w:pPr>
              <w:jc w:val="center"/>
              <w:rPr>
                <w:sz w:val="20"/>
                <w:szCs w:val="20"/>
              </w:rPr>
            </w:pPr>
            <w:r w:rsidRPr="00D62957">
              <w:rPr>
                <w:sz w:val="20"/>
                <w:szCs w:val="20"/>
              </w:rPr>
              <w:t>Задача 1</w:t>
            </w:r>
          </w:p>
        </w:tc>
        <w:tc>
          <w:tcPr>
            <w:tcW w:w="1815" w:type="dxa"/>
          </w:tcPr>
          <w:p w14:paraId="4D416BCB" w14:textId="77777777" w:rsidR="00D56E73" w:rsidRPr="00D62957" w:rsidRDefault="00D56E73" w:rsidP="00156719">
            <w:pPr>
              <w:jc w:val="center"/>
              <w:rPr>
                <w:sz w:val="20"/>
                <w:szCs w:val="20"/>
              </w:rPr>
            </w:pPr>
          </w:p>
        </w:tc>
        <w:tc>
          <w:tcPr>
            <w:tcW w:w="1134" w:type="dxa"/>
          </w:tcPr>
          <w:p w14:paraId="61D126E8" w14:textId="77777777" w:rsidR="00D56E73" w:rsidRPr="00D62957" w:rsidRDefault="00D56E73" w:rsidP="00156719">
            <w:pPr>
              <w:jc w:val="center"/>
              <w:rPr>
                <w:sz w:val="20"/>
                <w:szCs w:val="20"/>
              </w:rPr>
            </w:pPr>
          </w:p>
        </w:tc>
        <w:tc>
          <w:tcPr>
            <w:tcW w:w="1134" w:type="dxa"/>
          </w:tcPr>
          <w:p w14:paraId="2FCE7C28" w14:textId="77777777" w:rsidR="00D56E73" w:rsidRPr="00D62957" w:rsidRDefault="00D56E73" w:rsidP="00156719">
            <w:pPr>
              <w:jc w:val="center"/>
              <w:rPr>
                <w:sz w:val="20"/>
                <w:szCs w:val="20"/>
              </w:rPr>
            </w:pPr>
          </w:p>
        </w:tc>
        <w:tc>
          <w:tcPr>
            <w:tcW w:w="708" w:type="dxa"/>
          </w:tcPr>
          <w:p w14:paraId="1F7DD743" w14:textId="77777777" w:rsidR="00D56E73" w:rsidRPr="00D62957" w:rsidRDefault="00D56E73" w:rsidP="00156719">
            <w:pPr>
              <w:jc w:val="center"/>
              <w:rPr>
                <w:sz w:val="20"/>
                <w:szCs w:val="20"/>
              </w:rPr>
            </w:pPr>
          </w:p>
        </w:tc>
        <w:tc>
          <w:tcPr>
            <w:tcW w:w="709" w:type="dxa"/>
          </w:tcPr>
          <w:p w14:paraId="39B7D8D1" w14:textId="77777777" w:rsidR="00D56E73" w:rsidRPr="00D62957" w:rsidRDefault="00D56E73" w:rsidP="00156719">
            <w:pPr>
              <w:jc w:val="center"/>
              <w:rPr>
                <w:sz w:val="20"/>
                <w:szCs w:val="20"/>
              </w:rPr>
            </w:pPr>
          </w:p>
        </w:tc>
        <w:tc>
          <w:tcPr>
            <w:tcW w:w="567" w:type="dxa"/>
          </w:tcPr>
          <w:p w14:paraId="5D059B99" w14:textId="77777777" w:rsidR="00D56E73" w:rsidRPr="00D62957" w:rsidRDefault="00D56E73" w:rsidP="00156719">
            <w:pPr>
              <w:jc w:val="center"/>
              <w:rPr>
                <w:sz w:val="20"/>
                <w:szCs w:val="20"/>
              </w:rPr>
            </w:pPr>
          </w:p>
        </w:tc>
        <w:tc>
          <w:tcPr>
            <w:tcW w:w="567" w:type="dxa"/>
          </w:tcPr>
          <w:p w14:paraId="3B2F15F9" w14:textId="77777777" w:rsidR="00D56E73" w:rsidRPr="00D62957" w:rsidRDefault="00D56E73" w:rsidP="00156719">
            <w:pPr>
              <w:jc w:val="center"/>
              <w:rPr>
                <w:sz w:val="20"/>
                <w:szCs w:val="20"/>
              </w:rPr>
            </w:pPr>
          </w:p>
        </w:tc>
        <w:tc>
          <w:tcPr>
            <w:tcW w:w="567" w:type="dxa"/>
            <w:gridSpan w:val="2"/>
          </w:tcPr>
          <w:p w14:paraId="186ABFAF" w14:textId="77777777" w:rsidR="00D56E73" w:rsidRPr="00D62957" w:rsidRDefault="00D56E73" w:rsidP="00156719">
            <w:pPr>
              <w:jc w:val="center"/>
              <w:rPr>
                <w:sz w:val="20"/>
                <w:szCs w:val="20"/>
              </w:rPr>
            </w:pPr>
          </w:p>
        </w:tc>
        <w:tc>
          <w:tcPr>
            <w:tcW w:w="1163" w:type="dxa"/>
            <w:gridSpan w:val="2"/>
          </w:tcPr>
          <w:p w14:paraId="52486853" w14:textId="77777777" w:rsidR="00D56E73" w:rsidRPr="00D62957" w:rsidRDefault="00D56E73" w:rsidP="00156719">
            <w:pPr>
              <w:jc w:val="center"/>
              <w:rPr>
                <w:sz w:val="20"/>
                <w:szCs w:val="20"/>
              </w:rPr>
            </w:pPr>
          </w:p>
        </w:tc>
        <w:tc>
          <w:tcPr>
            <w:tcW w:w="645" w:type="dxa"/>
          </w:tcPr>
          <w:p w14:paraId="3ED72A7E" w14:textId="77777777" w:rsidR="00D56E73" w:rsidRPr="00D62957" w:rsidRDefault="00D56E73" w:rsidP="00156719">
            <w:pPr>
              <w:jc w:val="center"/>
              <w:rPr>
                <w:sz w:val="20"/>
                <w:szCs w:val="20"/>
              </w:rPr>
            </w:pPr>
          </w:p>
        </w:tc>
        <w:tc>
          <w:tcPr>
            <w:tcW w:w="709" w:type="dxa"/>
            <w:gridSpan w:val="2"/>
          </w:tcPr>
          <w:p w14:paraId="5F8604A7" w14:textId="77777777" w:rsidR="00D56E73" w:rsidRPr="00D62957" w:rsidRDefault="00D56E73" w:rsidP="00156719">
            <w:pPr>
              <w:jc w:val="center"/>
              <w:rPr>
                <w:sz w:val="20"/>
                <w:szCs w:val="20"/>
              </w:rPr>
            </w:pPr>
          </w:p>
        </w:tc>
        <w:tc>
          <w:tcPr>
            <w:tcW w:w="677" w:type="dxa"/>
            <w:gridSpan w:val="2"/>
          </w:tcPr>
          <w:p w14:paraId="336D758D" w14:textId="77777777" w:rsidR="00D56E73" w:rsidRPr="00D62957" w:rsidRDefault="00D56E73" w:rsidP="00156719">
            <w:pPr>
              <w:jc w:val="center"/>
              <w:rPr>
                <w:sz w:val="20"/>
                <w:szCs w:val="20"/>
              </w:rPr>
            </w:pPr>
          </w:p>
        </w:tc>
        <w:tc>
          <w:tcPr>
            <w:tcW w:w="776" w:type="dxa"/>
            <w:gridSpan w:val="4"/>
          </w:tcPr>
          <w:p w14:paraId="094377DF" w14:textId="77777777" w:rsidR="00D56E73" w:rsidRPr="00D62957" w:rsidRDefault="00D56E73" w:rsidP="00156719">
            <w:pPr>
              <w:jc w:val="center"/>
              <w:rPr>
                <w:sz w:val="20"/>
                <w:szCs w:val="20"/>
              </w:rPr>
            </w:pPr>
          </w:p>
        </w:tc>
        <w:tc>
          <w:tcPr>
            <w:tcW w:w="600" w:type="dxa"/>
            <w:gridSpan w:val="4"/>
          </w:tcPr>
          <w:p w14:paraId="7C5A4AB9" w14:textId="77777777" w:rsidR="00D56E73" w:rsidRPr="00D62957" w:rsidRDefault="00D56E73" w:rsidP="00156719">
            <w:pPr>
              <w:jc w:val="center"/>
              <w:rPr>
                <w:sz w:val="20"/>
                <w:szCs w:val="20"/>
              </w:rPr>
            </w:pPr>
          </w:p>
        </w:tc>
        <w:tc>
          <w:tcPr>
            <w:tcW w:w="1667" w:type="dxa"/>
            <w:gridSpan w:val="2"/>
          </w:tcPr>
          <w:p w14:paraId="2EF19B90" w14:textId="77777777" w:rsidR="00D56E73" w:rsidRPr="00D62957" w:rsidRDefault="00D56E73" w:rsidP="00156719">
            <w:pPr>
              <w:jc w:val="center"/>
              <w:rPr>
                <w:sz w:val="20"/>
                <w:szCs w:val="20"/>
              </w:rPr>
            </w:pPr>
          </w:p>
        </w:tc>
      </w:tr>
      <w:tr w:rsidR="00D56E73" w:rsidRPr="00D62957" w14:paraId="705851BB" w14:textId="77777777" w:rsidTr="00156719">
        <w:tc>
          <w:tcPr>
            <w:tcW w:w="568" w:type="dxa"/>
          </w:tcPr>
          <w:p w14:paraId="6E2ACAF7" w14:textId="77777777" w:rsidR="00D56E73" w:rsidRPr="00D62957" w:rsidRDefault="00D56E73" w:rsidP="00156719">
            <w:pPr>
              <w:jc w:val="center"/>
              <w:rPr>
                <w:sz w:val="20"/>
                <w:szCs w:val="20"/>
              </w:rPr>
            </w:pPr>
          </w:p>
        </w:tc>
        <w:tc>
          <w:tcPr>
            <w:tcW w:w="1842" w:type="dxa"/>
          </w:tcPr>
          <w:p w14:paraId="7AB956F2" w14:textId="77777777" w:rsidR="00D56E73" w:rsidRPr="00D62957" w:rsidRDefault="00D56E73" w:rsidP="00156719">
            <w:pPr>
              <w:jc w:val="center"/>
              <w:rPr>
                <w:sz w:val="20"/>
                <w:szCs w:val="20"/>
                <w:lang w:val="en-US"/>
              </w:rPr>
            </w:pPr>
            <w:r w:rsidRPr="00D62957">
              <w:rPr>
                <w:sz w:val="20"/>
                <w:szCs w:val="20"/>
              </w:rPr>
              <w:t xml:space="preserve">Задача </w:t>
            </w:r>
            <w:r w:rsidRPr="00D62957">
              <w:rPr>
                <w:sz w:val="20"/>
                <w:szCs w:val="20"/>
                <w:lang w:val="en-US"/>
              </w:rPr>
              <w:t>N</w:t>
            </w:r>
          </w:p>
        </w:tc>
        <w:tc>
          <w:tcPr>
            <w:tcW w:w="1815" w:type="dxa"/>
          </w:tcPr>
          <w:p w14:paraId="33496D70" w14:textId="77777777" w:rsidR="00D56E73" w:rsidRPr="00D62957" w:rsidRDefault="00D56E73" w:rsidP="00156719">
            <w:pPr>
              <w:jc w:val="center"/>
              <w:rPr>
                <w:sz w:val="20"/>
                <w:szCs w:val="20"/>
              </w:rPr>
            </w:pPr>
          </w:p>
        </w:tc>
        <w:tc>
          <w:tcPr>
            <w:tcW w:w="1134" w:type="dxa"/>
          </w:tcPr>
          <w:p w14:paraId="22F82E57" w14:textId="77777777" w:rsidR="00D56E73" w:rsidRPr="00D62957" w:rsidRDefault="00D56E73" w:rsidP="00156719">
            <w:pPr>
              <w:jc w:val="center"/>
              <w:rPr>
                <w:sz w:val="20"/>
                <w:szCs w:val="20"/>
              </w:rPr>
            </w:pPr>
          </w:p>
        </w:tc>
        <w:tc>
          <w:tcPr>
            <w:tcW w:w="1134" w:type="dxa"/>
          </w:tcPr>
          <w:p w14:paraId="2616927A" w14:textId="77777777" w:rsidR="00D56E73" w:rsidRPr="00D62957" w:rsidRDefault="00D56E73" w:rsidP="00156719">
            <w:pPr>
              <w:jc w:val="center"/>
              <w:rPr>
                <w:sz w:val="20"/>
                <w:szCs w:val="20"/>
              </w:rPr>
            </w:pPr>
          </w:p>
        </w:tc>
        <w:tc>
          <w:tcPr>
            <w:tcW w:w="708" w:type="dxa"/>
          </w:tcPr>
          <w:p w14:paraId="4AFE281D" w14:textId="77777777" w:rsidR="00D56E73" w:rsidRPr="00D62957" w:rsidRDefault="00D56E73" w:rsidP="00156719">
            <w:pPr>
              <w:jc w:val="center"/>
              <w:rPr>
                <w:sz w:val="20"/>
                <w:szCs w:val="20"/>
              </w:rPr>
            </w:pPr>
          </w:p>
        </w:tc>
        <w:tc>
          <w:tcPr>
            <w:tcW w:w="709" w:type="dxa"/>
          </w:tcPr>
          <w:p w14:paraId="1355B98E" w14:textId="77777777" w:rsidR="00D56E73" w:rsidRPr="00D62957" w:rsidRDefault="00D56E73" w:rsidP="00156719">
            <w:pPr>
              <w:jc w:val="center"/>
              <w:rPr>
                <w:sz w:val="20"/>
                <w:szCs w:val="20"/>
              </w:rPr>
            </w:pPr>
          </w:p>
        </w:tc>
        <w:tc>
          <w:tcPr>
            <w:tcW w:w="567" w:type="dxa"/>
          </w:tcPr>
          <w:p w14:paraId="5ABC27F8" w14:textId="77777777" w:rsidR="00D56E73" w:rsidRPr="00D62957" w:rsidRDefault="00D56E73" w:rsidP="00156719">
            <w:pPr>
              <w:jc w:val="center"/>
              <w:rPr>
                <w:sz w:val="20"/>
                <w:szCs w:val="20"/>
              </w:rPr>
            </w:pPr>
          </w:p>
        </w:tc>
        <w:tc>
          <w:tcPr>
            <w:tcW w:w="567" w:type="dxa"/>
          </w:tcPr>
          <w:p w14:paraId="7F563573" w14:textId="77777777" w:rsidR="00D56E73" w:rsidRPr="00D62957" w:rsidRDefault="00D56E73" w:rsidP="00156719">
            <w:pPr>
              <w:jc w:val="center"/>
              <w:rPr>
                <w:sz w:val="20"/>
                <w:szCs w:val="20"/>
              </w:rPr>
            </w:pPr>
          </w:p>
        </w:tc>
        <w:tc>
          <w:tcPr>
            <w:tcW w:w="567" w:type="dxa"/>
            <w:gridSpan w:val="2"/>
          </w:tcPr>
          <w:p w14:paraId="294D6D3F" w14:textId="77777777" w:rsidR="00D56E73" w:rsidRPr="00D62957" w:rsidRDefault="00D56E73" w:rsidP="00156719">
            <w:pPr>
              <w:jc w:val="center"/>
              <w:rPr>
                <w:sz w:val="20"/>
                <w:szCs w:val="20"/>
              </w:rPr>
            </w:pPr>
          </w:p>
        </w:tc>
        <w:tc>
          <w:tcPr>
            <w:tcW w:w="1163" w:type="dxa"/>
            <w:gridSpan w:val="2"/>
          </w:tcPr>
          <w:p w14:paraId="1A64D617" w14:textId="77777777" w:rsidR="00D56E73" w:rsidRPr="00D62957" w:rsidRDefault="00D56E73" w:rsidP="00156719">
            <w:pPr>
              <w:jc w:val="center"/>
              <w:rPr>
                <w:sz w:val="20"/>
                <w:szCs w:val="20"/>
              </w:rPr>
            </w:pPr>
          </w:p>
        </w:tc>
        <w:tc>
          <w:tcPr>
            <w:tcW w:w="645" w:type="dxa"/>
          </w:tcPr>
          <w:p w14:paraId="2975FFC8" w14:textId="77777777" w:rsidR="00D56E73" w:rsidRPr="00D62957" w:rsidRDefault="00D56E73" w:rsidP="00156719">
            <w:pPr>
              <w:jc w:val="center"/>
              <w:rPr>
                <w:sz w:val="20"/>
                <w:szCs w:val="20"/>
              </w:rPr>
            </w:pPr>
          </w:p>
        </w:tc>
        <w:tc>
          <w:tcPr>
            <w:tcW w:w="709" w:type="dxa"/>
            <w:gridSpan w:val="2"/>
          </w:tcPr>
          <w:p w14:paraId="2EE263D0" w14:textId="77777777" w:rsidR="00D56E73" w:rsidRPr="00D62957" w:rsidRDefault="00D56E73" w:rsidP="00156719">
            <w:pPr>
              <w:jc w:val="center"/>
              <w:rPr>
                <w:sz w:val="20"/>
                <w:szCs w:val="20"/>
              </w:rPr>
            </w:pPr>
          </w:p>
        </w:tc>
        <w:tc>
          <w:tcPr>
            <w:tcW w:w="677" w:type="dxa"/>
            <w:gridSpan w:val="2"/>
          </w:tcPr>
          <w:p w14:paraId="3E1BF954" w14:textId="77777777" w:rsidR="00D56E73" w:rsidRPr="00D62957" w:rsidRDefault="00D56E73" w:rsidP="00156719">
            <w:pPr>
              <w:jc w:val="center"/>
              <w:rPr>
                <w:sz w:val="20"/>
                <w:szCs w:val="20"/>
              </w:rPr>
            </w:pPr>
          </w:p>
        </w:tc>
        <w:tc>
          <w:tcPr>
            <w:tcW w:w="776" w:type="dxa"/>
            <w:gridSpan w:val="4"/>
          </w:tcPr>
          <w:p w14:paraId="5238F264" w14:textId="77777777" w:rsidR="00D56E73" w:rsidRPr="00D62957" w:rsidRDefault="00D56E73" w:rsidP="00156719">
            <w:pPr>
              <w:jc w:val="center"/>
              <w:rPr>
                <w:sz w:val="20"/>
                <w:szCs w:val="20"/>
              </w:rPr>
            </w:pPr>
          </w:p>
        </w:tc>
        <w:tc>
          <w:tcPr>
            <w:tcW w:w="600" w:type="dxa"/>
            <w:gridSpan w:val="4"/>
          </w:tcPr>
          <w:p w14:paraId="6DB7CF3A" w14:textId="77777777" w:rsidR="00D56E73" w:rsidRPr="00D62957" w:rsidRDefault="00D56E73" w:rsidP="00156719">
            <w:pPr>
              <w:jc w:val="center"/>
              <w:rPr>
                <w:sz w:val="20"/>
                <w:szCs w:val="20"/>
              </w:rPr>
            </w:pPr>
          </w:p>
        </w:tc>
        <w:tc>
          <w:tcPr>
            <w:tcW w:w="1667" w:type="dxa"/>
            <w:gridSpan w:val="2"/>
          </w:tcPr>
          <w:p w14:paraId="3F95C94C" w14:textId="77777777" w:rsidR="00D56E73" w:rsidRPr="00D62957" w:rsidRDefault="00D56E73" w:rsidP="00156719">
            <w:pPr>
              <w:jc w:val="center"/>
              <w:rPr>
                <w:sz w:val="20"/>
                <w:szCs w:val="20"/>
              </w:rPr>
            </w:pPr>
          </w:p>
        </w:tc>
      </w:tr>
      <w:tr w:rsidR="00D56E73" w:rsidRPr="00D62957" w14:paraId="4FB746A4" w14:textId="77777777" w:rsidTr="00156719">
        <w:tc>
          <w:tcPr>
            <w:tcW w:w="568" w:type="dxa"/>
          </w:tcPr>
          <w:p w14:paraId="07446D12" w14:textId="77777777" w:rsidR="00D56E73" w:rsidRPr="00D62957" w:rsidRDefault="00D56E73" w:rsidP="00156719">
            <w:pPr>
              <w:jc w:val="center"/>
              <w:rPr>
                <w:sz w:val="20"/>
                <w:szCs w:val="20"/>
              </w:rPr>
            </w:pPr>
            <w:r w:rsidRPr="00D62957">
              <w:rPr>
                <w:sz w:val="20"/>
                <w:szCs w:val="20"/>
              </w:rPr>
              <w:t>2.</w:t>
            </w:r>
          </w:p>
        </w:tc>
        <w:tc>
          <w:tcPr>
            <w:tcW w:w="15280" w:type="dxa"/>
            <w:gridSpan w:val="27"/>
            <w:vAlign w:val="center"/>
          </w:tcPr>
          <w:p w14:paraId="67190203" w14:textId="77777777" w:rsidR="00D56E73" w:rsidRPr="00D62957" w:rsidRDefault="00D56E73" w:rsidP="00156719">
            <w:pPr>
              <w:jc w:val="center"/>
              <w:rPr>
                <w:b/>
                <w:sz w:val="20"/>
                <w:szCs w:val="20"/>
              </w:rPr>
            </w:pPr>
            <w:r w:rsidRPr="00D62957">
              <w:rPr>
                <w:b/>
                <w:sz w:val="20"/>
                <w:szCs w:val="20"/>
              </w:rPr>
              <w:t>Комплекс процессных мероприятий « Капитальный ремонт объектов собственности Бессоновского района Пензенской области»</w:t>
            </w:r>
          </w:p>
          <w:p w14:paraId="456F08F4" w14:textId="77777777" w:rsidR="00D56E73" w:rsidRPr="00D62957" w:rsidRDefault="00D56E73" w:rsidP="00156719">
            <w:pPr>
              <w:tabs>
                <w:tab w:val="left" w:pos="993"/>
              </w:tabs>
              <w:autoSpaceDE w:val="0"/>
              <w:autoSpaceDN w:val="0"/>
              <w:adjustRightInd w:val="0"/>
              <w:jc w:val="center"/>
              <w:rPr>
                <w:sz w:val="20"/>
                <w:szCs w:val="20"/>
              </w:rPr>
            </w:pPr>
          </w:p>
        </w:tc>
      </w:tr>
      <w:tr w:rsidR="00D56E73" w:rsidRPr="00D62957" w14:paraId="662259A8" w14:textId="77777777" w:rsidTr="00156719">
        <w:tc>
          <w:tcPr>
            <w:tcW w:w="568" w:type="dxa"/>
          </w:tcPr>
          <w:p w14:paraId="451DDECA" w14:textId="77777777" w:rsidR="00D56E73" w:rsidRPr="00D62957" w:rsidRDefault="00D56E73" w:rsidP="00156719">
            <w:pPr>
              <w:jc w:val="center"/>
              <w:rPr>
                <w:sz w:val="20"/>
                <w:szCs w:val="20"/>
              </w:rPr>
            </w:pPr>
          </w:p>
        </w:tc>
        <w:tc>
          <w:tcPr>
            <w:tcW w:w="9043" w:type="dxa"/>
            <w:gridSpan w:val="10"/>
          </w:tcPr>
          <w:p w14:paraId="25F8C3BA" w14:textId="77777777" w:rsidR="00D56E73" w:rsidRPr="00D62957" w:rsidRDefault="00D56E73" w:rsidP="00156719">
            <w:pPr>
              <w:rPr>
                <w:sz w:val="20"/>
                <w:szCs w:val="20"/>
              </w:rPr>
            </w:pPr>
            <w:r w:rsidRPr="00D62957">
              <w:rPr>
                <w:sz w:val="20"/>
                <w:szCs w:val="20"/>
              </w:rPr>
              <w:t>Ответственный за реализацию  -  Отдел строительства, ЖКХ администрации Бессоновского района</w:t>
            </w:r>
          </w:p>
        </w:tc>
        <w:tc>
          <w:tcPr>
            <w:tcW w:w="6237" w:type="dxa"/>
            <w:gridSpan w:val="17"/>
          </w:tcPr>
          <w:p w14:paraId="53796FF7" w14:textId="77777777" w:rsidR="00D56E73" w:rsidRPr="00D62957" w:rsidRDefault="00D56E73" w:rsidP="00156719">
            <w:pPr>
              <w:jc w:val="center"/>
              <w:rPr>
                <w:sz w:val="20"/>
                <w:szCs w:val="20"/>
              </w:rPr>
            </w:pPr>
            <w:r w:rsidRPr="00D62957">
              <w:rPr>
                <w:sz w:val="20"/>
                <w:szCs w:val="20"/>
              </w:rPr>
              <w:t>Срок реализации: 2026 -2030 гг.</w:t>
            </w:r>
          </w:p>
          <w:p w14:paraId="74C935D0" w14:textId="77777777" w:rsidR="00D56E73" w:rsidRPr="00D62957" w:rsidRDefault="00D56E73" w:rsidP="00156719">
            <w:pPr>
              <w:jc w:val="center"/>
              <w:rPr>
                <w:sz w:val="20"/>
                <w:szCs w:val="20"/>
              </w:rPr>
            </w:pPr>
          </w:p>
        </w:tc>
      </w:tr>
      <w:tr w:rsidR="00D56E73" w:rsidRPr="00D62957" w14:paraId="62B41A96" w14:textId="77777777" w:rsidTr="00156719">
        <w:tc>
          <w:tcPr>
            <w:tcW w:w="568" w:type="dxa"/>
          </w:tcPr>
          <w:p w14:paraId="4ED66DDA" w14:textId="77777777" w:rsidR="00D56E73" w:rsidRPr="00D62957" w:rsidRDefault="00D56E73" w:rsidP="00156719">
            <w:pPr>
              <w:ind w:right="-108" w:hanging="108"/>
              <w:jc w:val="center"/>
              <w:rPr>
                <w:sz w:val="20"/>
                <w:szCs w:val="20"/>
              </w:rPr>
            </w:pPr>
            <w:r w:rsidRPr="00D62957">
              <w:rPr>
                <w:sz w:val="20"/>
                <w:szCs w:val="20"/>
              </w:rPr>
              <w:lastRenderedPageBreak/>
              <w:t>2.1.</w:t>
            </w:r>
          </w:p>
        </w:tc>
        <w:tc>
          <w:tcPr>
            <w:tcW w:w="1842" w:type="dxa"/>
          </w:tcPr>
          <w:p w14:paraId="13412CA6" w14:textId="77777777" w:rsidR="00D56E73" w:rsidRPr="00D62957" w:rsidRDefault="00D56E73" w:rsidP="00156719">
            <w:pPr>
              <w:ind w:left="-108" w:right="-81"/>
              <w:jc w:val="center"/>
              <w:rPr>
                <w:sz w:val="20"/>
                <w:szCs w:val="20"/>
              </w:rPr>
            </w:pPr>
            <w:r w:rsidRPr="00D62957">
              <w:rPr>
                <w:sz w:val="20"/>
                <w:szCs w:val="20"/>
              </w:rPr>
              <w:t>Задача 1</w:t>
            </w:r>
          </w:p>
        </w:tc>
        <w:tc>
          <w:tcPr>
            <w:tcW w:w="1815" w:type="dxa"/>
          </w:tcPr>
          <w:p w14:paraId="465A97B9" w14:textId="77777777" w:rsidR="00D56E73" w:rsidRPr="00D62957" w:rsidRDefault="00D56E73" w:rsidP="00156719">
            <w:pPr>
              <w:jc w:val="center"/>
              <w:rPr>
                <w:sz w:val="20"/>
                <w:szCs w:val="20"/>
              </w:rPr>
            </w:pPr>
            <w:r w:rsidRPr="00D62957">
              <w:rPr>
                <w:sz w:val="20"/>
                <w:szCs w:val="20"/>
              </w:rPr>
              <w:t xml:space="preserve">Количество </w:t>
            </w:r>
            <w:proofErr w:type="spellStart"/>
            <w:r w:rsidRPr="00D62957">
              <w:rPr>
                <w:sz w:val="20"/>
                <w:szCs w:val="20"/>
              </w:rPr>
              <w:t>отремонтиро</w:t>
            </w:r>
            <w:proofErr w:type="spellEnd"/>
            <w:r w:rsidRPr="00D62957">
              <w:rPr>
                <w:sz w:val="20"/>
                <w:szCs w:val="20"/>
              </w:rPr>
              <w:t>-</w:t>
            </w:r>
          </w:p>
          <w:p w14:paraId="1C7B6F9F" w14:textId="77777777" w:rsidR="00D56E73" w:rsidRPr="00D62957" w:rsidRDefault="00D56E73" w:rsidP="00156719">
            <w:pPr>
              <w:jc w:val="center"/>
              <w:rPr>
                <w:sz w:val="20"/>
                <w:szCs w:val="20"/>
              </w:rPr>
            </w:pPr>
            <w:r w:rsidRPr="00D62957">
              <w:rPr>
                <w:sz w:val="20"/>
                <w:szCs w:val="20"/>
              </w:rPr>
              <w:t>ванных объектов</w:t>
            </w:r>
          </w:p>
        </w:tc>
        <w:tc>
          <w:tcPr>
            <w:tcW w:w="1134" w:type="dxa"/>
          </w:tcPr>
          <w:p w14:paraId="4675F151" w14:textId="77777777" w:rsidR="00D56E73" w:rsidRPr="00D62957" w:rsidRDefault="00D56E73" w:rsidP="00156719">
            <w:pPr>
              <w:jc w:val="center"/>
              <w:rPr>
                <w:sz w:val="20"/>
                <w:szCs w:val="20"/>
              </w:rPr>
            </w:pPr>
            <w:r w:rsidRPr="00D62957">
              <w:rPr>
                <w:sz w:val="20"/>
                <w:szCs w:val="20"/>
              </w:rPr>
              <w:t>Кол-во</w:t>
            </w:r>
          </w:p>
        </w:tc>
        <w:tc>
          <w:tcPr>
            <w:tcW w:w="1134" w:type="dxa"/>
          </w:tcPr>
          <w:p w14:paraId="35B78000" w14:textId="77777777" w:rsidR="00D56E73" w:rsidRPr="00D62957" w:rsidRDefault="00D56E73" w:rsidP="00156719">
            <w:pPr>
              <w:jc w:val="center"/>
              <w:rPr>
                <w:sz w:val="20"/>
                <w:szCs w:val="20"/>
              </w:rPr>
            </w:pPr>
            <w:r w:rsidRPr="00D62957">
              <w:rPr>
                <w:sz w:val="20"/>
                <w:szCs w:val="20"/>
              </w:rPr>
              <w:t>8</w:t>
            </w:r>
          </w:p>
        </w:tc>
        <w:tc>
          <w:tcPr>
            <w:tcW w:w="708" w:type="dxa"/>
          </w:tcPr>
          <w:p w14:paraId="5BB65617" w14:textId="77777777" w:rsidR="00D56E73" w:rsidRPr="00D62957" w:rsidRDefault="00D56E73" w:rsidP="00156719">
            <w:pPr>
              <w:jc w:val="center"/>
              <w:rPr>
                <w:sz w:val="20"/>
                <w:szCs w:val="20"/>
              </w:rPr>
            </w:pPr>
            <w:r w:rsidRPr="00D62957">
              <w:rPr>
                <w:sz w:val="20"/>
                <w:szCs w:val="20"/>
              </w:rPr>
              <w:t>2</w:t>
            </w:r>
          </w:p>
        </w:tc>
        <w:tc>
          <w:tcPr>
            <w:tcW w:w="709" w:type="dxa"/>
          </w:tcPr>
          <w:p w14:paraId="7D11A53D" w14:textId="77777777" w:rsidR="00D56E73" w:rsidRPr="00D62957" w:rsidRDefault="00D56E73" w:rsidP="00156719">
            <w:pPr>
              <w:jc w:val="center"/>
              <w:rPr>
                <w:sz w:val="20"/>
                <w:szCs w:val="20"/>
              </w:rPr>
            </w:pPr>
            <w:r w:rsidRPr="00D62957">
              <w:rPr>
                <w:sz w:val="20"/>
                <w:szCs w:val="20"/>
              </w:rPr>
              <w:t>2</w:t>
            </w:r>
          </w:p>
        </w:tc>
        <w:tc>
          <w:tcPr>
            <w:tcW w:w="567" w:type="dxa"/>
          </w:tcPr>
          <w:p w14:paraId="28FD2327" w14:textId="77777777" w:rsidR="00D56E73" w:rsidRPr="00D62957" w:rsidRDefault="00D56E73" w:rsidP="00156719">
            <w:pPr>
              <w:jc w:val="center"/>
              <w:rPr>
                <w:sz w:val="20"/>
                <w:szCs w:val="20"/>
              </w:rPr>
            </w:pPr>
            <w:r w:rsidRPr="00D62957">
              <w:rPr>
                <w:sz w:val="20"/>
                <w:szCs w:val="20"/>
              </w:rPr>
              <w:t>0</w:t>
            </w:r>
          </w:p>
        </w:tc>
        <w:tc>
          <w:tcPr>
            <w:tcW w:w="567" w:type="dxa"/>
          </w:tcPr>
          <w:p w14:paraId="123A4ABD" w14:textId="77777777" w:rsidR="00D56E73" w:rsidRPr="00D62957" w:rsidRDefault="00D56E73" w:rsidP="00156719">
            <w:pPr>
              <w:jc w:val="center"/>
              <w:rPr>
                <w:sz w:val="20"/>
                <w:szCs w:val="20"/>
              </w:rPr>
            </w:pPr>
            <w:r w:rsidRPr="00D62957">
              <w:rPr>
                <w:sz w:val="20"/>
                <w:szCs w:val="20"/>
              </w:rPr>
              <w:t>0</w:t>
            </w:r>
          </w:p>
        </w:tc>
        <w:tc>
          <w:tcPr>
            <w:tcW w:w="567" w:type="dxa"/>
            <w:gridSpan w:val="2"/>
          </w:tcPr>
          <w:p w14:paraId="6151F7A5" w14:textId="77777777" w:rsidR="00D56E73" w:rsidRPr="00D62957" w:rsidRDefault="00D56E73" w:rsidP="00156719">
            <w:pPr>
              <w:jc w:val="center"/>
              <w:rPr>
                <w:sz w:val="20"/>
                <w:szCs w:val="20"/>
              </w:rPr>
            </w:pPr>
            <w:r w:rsidRPr="00D62957">
              <w:rPr>
                <w:sz w:val="20"/>
                <w:szCs w:val="20"/>
              </w:rPr>
              <w:t>0</w:t>
            </w:r>
          </w:p>
        </w:tc>
        <w:tc>
          <w:tcPr>
            <w:tcW w:w="1021" w:type="dxa"/>
          </w:tcPr>
          <w:p w14:paraId="20965D9E" w14:textId="77777777" w:rsidR="00D56E73" w:rsidRPr="00D62957" w:rsidRDefault="00D56E73" w:rsidP="00156719">
            <w:pPr>
              <w:jc w:val="center"/>
              <w:rPr>
                <w:sz w:val="20"/>
                <w:szCs w:val="20"/>
              </w:rPr>
            </w:pPr>
            <w:r w:rsidRPr="00D62957">
              <w:rPr>
                <w:sz w:val="20"/>
                <w:szCs w:val="20"/>
              </w:rPr>
              <w:t>100</w:t>
            </w:r>
          </w:p>
        </w:tc>
        <w:tc>
          <w:tcPr>
            <w:tcW w:w="850" w:type="dxa"/>
            <w:gridSpan w:val="3"/>
          </w:tcPr>
          <w:p w14:paraId="439246B9" w14:textId="77777777" w:rsidR="00D56E73" w:rsidRPr="00D62957" w:rsidRDefault="00D56E73" w:rsidP="00156719">
            <w:pPr>
              <w:ind w:left="-85" w:right="-171" w:hanging="5"/>
              <w:rPr>
                <w:sz w:val="20"/>
                <w:szCs w:val="20"/>
              </w:rPr>
            </w:pPr>
            <w:r w:rsidRPr="00D62957">
              <w:rPr>
                <w:sz w:val="20"/>
                <w:szCs w:val="20"/>
              </w:rPr>
              <w:t>122248,8</w:t>
            </w:r>
          </w:p>
        </w:tc>
        <w:tc>
          <w:tcPr>
            <w:tcW w:w="851" w:type="dxa"/>
            <w:gridSpan w:val="2"/>
          </w:tcPr>
          <w:p w14:paraId="5DAFF641" w14:textId="77777777" w:rsidR="00D56E73" w:rsidRPr="00D62957" w:rsidRDefault="00D56E73" w:rsidP="00156719">
            <w:pPr>
              <w:ind w:left="-85" w:right="-171" w:hanging="5"/>
              <w:jc w:val="center"/>
              <w:rPr>
                <w:sz w:val="20"/>
                <w:szCs w:val="20"/>
              </w:rPr>
            </w:pPr>
            <w:r w:rsidRPr="00D62957">
              <w:rPr>
                <w:sz w:val="20"/>
                <w:szCs w:val="20"/>
              </w:rPr>
              <w:t>100680,2</w:t>
            </w:r>
          </w:p>
        </w:tc>
        <w:tc>
          <w:tcPr>
            <w:tcW w:w="567" w:type="dxa"/>
            <w:gridSpan w:val="4"/>
          </w:tcPr>
          <w:p w14:paraId="42870DA8" w14:textId="77777777" w:rsidR="00D56E73" w:rsidRPr="00D62957" w:rsidRDefault="00D56E73" w:rsidP="00156719">
            <w:pPr>
              <w:ind w:left="-85" w:right="-171" w:hanging="5"/>
              <w:jc w:val="center"/>
              <w:rPr>
                <w:sz w:val="20"/>
                <w:szCs w:val="20"/>
              </w:rPr>
            </w:pPr>
            <w:r w:rsidRPr="00D62957">
              <w:rPr>
                <w:sz w:val="20"/>
                <w:szCs w:val="20"/>
              </w:rPr>
              <w:t>0</w:t>
            </w:r>
          </w:p>
        </w:tc>
        <w:tc>
          <w:tcPr>
            <w:tcW w:w="681" w:type="dxa"/>
          </w:tcPr>
          <w:p w14:paraId="5223AB0A" w14:textId="77777777" w:rsidR="00D56E73" w:rsidRPr="00D62957" w:rsidRDefault="00D56E73" w:rsidP="00156719">
            <w:pPr>
              <w:ind w:left="-85" w:right="-171" w:hanging="5"/>
              <w:jc w:val="center"/>
              <w:rPr>
                <w:sz w:val="20"/>
                <w:szCs w:val="20"/>
              </w:rPr>
            </w:pPr>
            <w:r w:rsidRPr="00D62957">
              <w:rPr>
                <w:sz w:val="20"/>
                <w:szCs w:val="20"/>
              </w:rPr>
              <w:t>0</w:t>
            </w:r>
          </w:p>
        </w:tc>
        <w:tc>
          <w:tcPr>
            <w:tcW w:w="615" w:type="dxa"/>
            <w:gridSpan w:val="5"/>
          </w:tcPr>
          <w:p w14:paraId="3D6583A3" w14:textId="77777777" w:rsidR="00D56E73" w:rsidRPr="00D62957" w:rsidRDefault="00D56E73" w:rsidP="00156719">
            <w:pPr>
              <w:ind w:left="-85" w:right="-171" w:hanging="5"/>
              <w:jc w:val="center"/>
              <w:rPr>
                <w:sz w:val="20"/>
                <w:szCs w:val="20"/>
              </w:rPr>
            </w:pPr>
            <w:r w:rsidRPr="00D62957">
              <w:rPr>
                <w:sz w:val="20"/>
                <w:szCs w:val="20"/>
              </w:rPr>
              <w:t>0</w:t>
            </w:r>
          </w:p>
        </w:tc>
        <w:tc>
          <w:tcPr>
            <w:tcW w:w="1652" w:type="dxa"/>
          </w:tcPr>
          <w:p w14:paraId="7A77D85B" w14:textId="77777777" w:rsidR="00D56E73" w:rsidRPr="00D62957" w:rsidRDefault="00D56E73" w:rsidP="00156719">
            <w:pPr>
              <w:jc w:val="center"/>
              <w:rPr>
                <w:sz w:val="20"/>
                <w:szCs w:val="20"/>
              </w:rPr>
            </w:pPr>
            <w:r w:rsidRPr="00D62957">
              <w:rPr>
                <w:sz w:val="20"/>
                <w:szCs w:val="20"/>
              </w:rPr>
              <w:t xml:space="preserve">Увеличение количества отремонтированных объектов собственности Бессоновского района Пензенской области </w:t>
            </w:r>
          </w:p>
        </w:tc>
      </w:tr>
      <w:tr w:rsidR="00D56E73" w:rsidRPr="00D62957" w14:paraId="54151DDD" w14:textId="77777777" w:rsidTr="00156719">
        <w:tc>
          <w:tcPr>
            <w:tcW w:w="568" w:type="dxa"/>
          </w:tcPr>
          <w:p w14:paraId="326CCC54" w14:textId="77777777" w:rsidR="00D56E73" w:rsidRPr="00D62957" w:rsidRDefault="00D56E73" w:rsidP="00156719">
            <w:pPr>
              <w:ind w:right="-108" w:hanging="108"/>
              <w:jc w:val="center"/>
              <w:rPr>
                <w:sz w:val="20"/>
                <w:szCs w:val="20"/>
              </w:rPr>
            </w:pPr>
            <w:r w:rsidRPr="00D62957">
              <w:rPr>
                <w:sz w:val="20"/>
                <w:szCs w:val="20"/>
              </w:rPr>
              <w:t>3.</w:t>
            </w:r>
          </w:p>
        </w:tc>
        <w:tc>
          <w:tcPr>
            <w:tcW w:w="15280" w:type="dxa"/>
            <w:gridSpan w:val="27"/>
          </w:tcPr>
          <w:p w14:paraId="12E77235" w14:textId="77777777" w:rsidR="00D56E73" w:rsidRPr="00D62957" w:rsidRDefault="00D56E73" w:rsidP="00156719">
            <w:pPr>
              <w:rPr>
                <w:b/>
                <w:sz w:val="20"/>
                <w:szCs w:val="20"/>
              </w:rPr>
            </w:pPr>
            <w:r w:rsidRPr="00D62957">
              <w:rPr>
                <w:b/>
                <w:sz w:val="20"/>
                <w:szCs w:val="20"/>
              </w:rPr>
              <w:t>Комплекс процессных мероприятий «Капитальное строительство объектов собственности Бессоновского района Пензенской области»</w:t>
            </w:r>
          </w:p>
        </w:tc>
      </w:tr>
      <w:tr w:rsidR="00D56E73" w:rsidRPr="00D62957" w14:paraId="4A76B74D" w14:textId="77777777" w:rsidTr="00156719">
        <w:tc>
          <w:tcPr>
            <w:tcW w:w="568" w:type="dxa"/>
          </w:tcPr>
          <w:p w14:paraId="4927937B" w14:textId="77777777" w:rsidR="00D56E73" w:rsidRPr="00D62957" w:rsidRDefault="00D56E73" w:rsidP="00156719">
            <w:pPr>
              <w:ind w:right="-108" w:hanging="108"/>
              <w:jc w:val="center"/>
              <w:rPr>
                <w:sz w:val="20"/>
                <w:szCs w:val="20"/>
              </w:rPr>
            </w:pPr>
          </w:p>
        </w:tc>
        <w:tc>
          <w:tcPr>
            <w:tcW w:w="9043" w:type="dxa"/>
            <w:gridSpan w:val="10"/>
          </w:tcPr>
          <w:p w14:paraId="0E51BA9E" w14:textId="77777777" w:rsidR="00D56E73" w:rsidRPr="00D62957" w:rsidRDefault="00D56E73" w:rsidP="00156719">
            <w:pPr>
              <w:rPr>
                <w:sz w:val="20"/>
                <w:szCs w:val="20"/>
              </w:rPr>
            </w:pPr>
            <w:r w:rsidRPr="00D62957">
              <w:rPr>
                <w:sz w:val="20"/>
                <w:szCs w:val="20"/>
              </w:rPr>
              <w:t>Ответственный за реализацию  -  Отдел строительства, ЖКХ администрации Бессоновского района</w:t>
            </w:r>
          </w:p>
        </w:tc>
        <w:tc>
          <w:tcPr>
            <w:tcW w:w="6237" w:type="dxa"/>
            <w:gridSpan w:val="17"/>
          </w:tcPr>
          <w:p w14:paraId="7070E635" w14:textId="77777777" w:rsidR="00D56E73" w:rsidRPr="00D62957" w:rsidRDefault="00D56E73" w:rsidP="00156719">
            <w:pPr>
              <w:jc w:val="center"/>
              <w:rPr>
                <w:sz w:val="20"/>
                <w:szCs w:val="20"/>
              </w:rPr>
            </w:pPr>
            <w:r w:rsidRPr="00D62957">
              <w:rPr>
                <w:sz w:val="20"/>
                <w:szCs w:val="20"/>
              </w:rPr>
              <w:t>Срок реализации: 2026 -2030 гг.</w:t>
            </w:r>
          </w:p>
          <w:p w14:paraId="363C82E7" w14:textId="77777777" w:rsidR="00D56E73" w:rsidRPr="00D62957" w:rsidRDefault="00D56E73" w:rsidP="00156719">
            <w:pPr>
              <w:jc w:val="center"/>
              <w:rPr>
                <w:sz w:val="20"/>
                <w:szCs w:val="20"/>
              </w:rPr>
            </w:pPr>
          </w:p>
        </w:tc>
      </w:tr>
      <w:tr w:rsidR="00D56E73" w:rsidRPr="00D62957" w14:paraId="0D550A5B" w14:textId="77777777" w:rsidTr="00156719">
        <w:tc>
          <w:tcPr>
            <w:tcW w:w="568" w:type="dxa"/>
          </w:tcPr>
          <w:p w14:paraId="4762E794" w14:textId="77777777" w:rsidR="00D56E73" w:rsidRPr="00D62957" w:rsidRDefault="00D56E73" w:rsidP="00156719">
            <w:pPr>
              <w:jc w:val="center"/>
              <w:rPr>
                <w:sz w:val="20"/>
                <w:szCs w:val="20"/>
              </w:rPr>
            </w:pPr>
            <w:r w:rsidRPr="00D62957">
              <w:rPr>
                <w:sz w:val="20"/>
                <w:szCs w:val="20"/>
              </w:rPr>
              <w:t>3.1</w:t>
            </w:r>
          </w:p>
        </w:tc>
        <w:tc>
          <w:tcPr>
            <w:tcW w:w="1842" w:type="dxa"/>
          </w:tcPr>
          <w:p w14:paraId="385AF41B" w14:textId="77777777" w:rsidR="00D56E73" w:rsidRPr="00D62957" w:rsidRDefault="00D56E73" w:rsidP="00156719">
            <w:pPr>
              <w:ind w:left="-108" w:right="-80"/>
              <w:jc w:val="center"/>
              <w:rPr>
                <w:sz w:val="20"/>
                <w:szCs w:val="20"/>
              </w:rPr>
            </w:pPr>
            <w:r w:rsidRPr="00D62957">
              <w:rPr>
                <w:sz w:val="20"/>
                <w:szCs w:val="20"/>
              </w:rPr>
              <w:t xml:space="preserve">Задача 1 </w:t>
            </w:r>
          </w:p>
        </w:tc>
        <w:tc>
          <w:tcPr>
            <w:tcW w:w="1815" w:type="dxa"/>
          </w:tcPr>
          <w:p w14:paraId="14537366" w14:textId="77777777" w:rsidR="00D56E73" w:rsidRPr="00D62957" w:rsidRDefault="00D56E73" w:rsidP="00156719">
            <w:pPr>
              <w:jc w:val="center"/>
              <w:rPr>
                <w:sz w:val="20"/>
                <w:szCs w:val="20"/>
              </w:rPr>
            </w:pPr>
            <w:r w:rsidRPr="00D62957">
              <w:rPr>
                <w:sz w:val="20"/>
                <w:szCs w:val="20"/>
              </w:rPr>
              <w:t>Количество введенных объектов</w:t>
            </w:r>
          </w:p>
        </w:tc>
        <w:tc>
          <w:tcPr>
            <w:tcW w:w="1134" w:type="dxa"/>
          </w:tcPr>
          <w:p w14:paraId="607EBD62" w14:textId="77777777" w:rsidR="00D56E73" w:rsidRPr="00D62957" w:rsidRDefault="00D56E73" w:rsidP="00156719">
            <w:pPr>
              <w:jc w:val="center"/>
              <w:rPr>
                <w:sz w:val="20"/>
                <w:szCs w:val="20"/>
              </w:rPr>
            </w:pPr>
            <w:r w:rsidRPr="00D62957">
              <w:rPr>
                <w:sz w:val="20"/>
                <w:szCs w:val="20"/>
              </w:rPr>
              <w:t>Кол-во</w:t>
            </w:r>
          </w:p>
        </w:tc>
        <w:tc>
          <w:tcPr>
            <w:tcW w:w="1134" w:type="dxa"/>
          </w:tcPr>
          <w:p w14:paraId="793454AE" w14:textId="77777777" w:rsidR="00D56E73" w:rsidRPr="00D62957" w:rsidRDefault="00D56E73" w:rsidP="00156719">
            <w:pPr>
              <w:jc w:val="center"/>
              <w:rPr>
                <w:sz w:val="20"/>
                <w:szCs w:val="20"/>
              </w:rPr>
            </w:pPr>
            <w:r w:rsidRPr="00D62957">
              <w:rPr>
                <w:sz w:val="20"/>
                <w:szCs w:val="20"/>
              </w:rPr>
              <w:t>0</w:t>
            </w:r>
          </w:p>
        </w:tc>
        <w:tc>
          <w:tcPr>
            <w:tcW w:w="708" w:type="dxa"/>
          </w:tcPr>
          <w:p w14:paraId="67A18F9E" w14:textId="77777777" w:rsidR="00D56E73" w:rsidRPr="00D62957" w:rsidRDefault="00D56E73" w:rsidP="00156719">
            <w:pPr>
              <w:jc w:val="center"/>
              <w:rPr>
                <w:sz w:val="20"/>
                <w:szCs w:val="20"/>
              </w:rPr>
            </w:pPr>
            <w:r w:rsidRPr="00D62957">
              <w:rPr>
                <w:sz w:val="20"/>
                <w:szCs w:val="20"/>
              </w:rPr>
              <w:t>0</w:t>
            </w:r>
          </w:p>
        </w:tc>
        <w:tc>
          <w:tcPr>
            <w:tcW w:w="709" w:type="dxa"/>
          </w:tcPr>
          <w:p w14:paraId="3C0F9CB4" w14:textId="77777777" w:rsidR="00D56E73" w:rsidRPr="00D62957" w:rsidRDefault="00D56E73" w:rsidP="00156719">
            <w:pPr>
              <w:jc w:val="center"/>
              <w:rPr>
                <w:sz w:val="20"/>
                <w:szCs w:val="20"/>
              </w:rPr>
            </w:pPr>
            <w:r w:rsidRPr="00D62957">
              <w:rPr>
                <w:sz w:val="20"/>
                <w:szCs w:val="20"/>
              </w:rPr>
              <w:t>0</w:t>
            </w:r>
          </w:p>
        </w:tc>
        <w:tc>
          <w:tcPr>
            <w:tcW w:w="567" w:type="dxa"/>
          </w:tcPr>
          <w:p w14:paraId="3DFB8C58" w14:textId="77777777" w:rsidR="00D56E73" w:rsidRPr="00D62957" w:rsidRDefault="00D56E73" w:rsidP="00156719">
            <w:pPr>
              <w:jc w:val="center"/>
              <w:rPr>
                <w:sz w:val="20"/>
                <w:szCs w:val="20"/>
              </w:rPr>
            </w:pPr>
            <w:r w:rsidRPr="00D62957">
              <w:rPr>
                <w:sz w:val="20"/>
                <w:szCs w:val="20"/>
              </w:rPr>
              <w:t>0</w:t>
            </w:r>
          </w:p>
        </w:tc>
        <w:tc>
          <w:tcPr>
            <w:tcW w:w="567" w:type="dxa"/>
          </w:tcPr>
          <w:p w14:paraId="7643D578" w14:textId="77777777" w:rsidR="00D56E73" w:rsidRPr="00D62957" w:rsidRDefault="00D56E73" w:rsidP="00156719">
            <w:pPr>
              <w:jc w:val="center"/>
              <w:rPr>
                <w:sz w:val="20"/>
                <w:szCs w:val="20"/>
              </w:rPr>
            </w:pPr>
            <w:r w:rsidRPr="00D62957">
              <w:rPr>
                <w:sz w:val="20"/>
                <w:szCs w:val="20"/>
              </w:rPr>
              <w:t>0</w:t>
            </w:r>
          </w:p>
        </w:tc>
        <w:tc>
          <w:tcPr>
            <w:tcW w:w="567" w:type="dxa"/>
            <w:gridSpan w:val="2"/>
          </w:tcPr>
          <w:p w14:paraId="23616411" w14:textId="77777777" w:rsidR="00D56E73" w:rsidRPr="00D62957" w:rsidRDefault="00D56E73" w:rsidP="00156719">
            <w:pPr>
              <w:jc w:val="center"/>
              <w:rPr>
                <w:sz w:val="20"/>
                <w:szCs w:val="20"/>
              </w:rPr>
            </w:pPr>
            <w:r w:rsidRPr="00D62957">
              <w:rPr>
                <w:sz w:val="20"/>
                <w:szCs w:val="20"/>
              </w:rPr>
              <w:t>0</w:t>
            </w:r>
          </w:p>
        </w:tc>
        <w:tc>
          <w:tcPr>
            <w:tcW w:w="1021" w:type="dxa"/>
          </w:tcPr>
          <w:p w14:paraId="6A48A33C" w14:textId="77777777" w:rsidR="00D56E73" w:rsidRPr="00D62957" w:rsidRDefault="00D56E73" w:rsidP="00156719">
            <w:pPr>
              <w:jc w:val="center"/>
              <w:rPr>
                <w:sz w:val="20"/>
                <w:szCs w:val="20"/>
              </w:rPr>
            </w:pPr>
            <w:r w:rsidRPr="00D62957">
              <w:rPr>
                <w:sz w:val="20"/>
                <w:szCs w:val="20"/>
              </w:rPr>
              <w:t>0</w:t>
            </w:r>
          </w:p>
        </w:tc>
        <w:tc>
          <w:tcPr>
            <w:tcW w:w="850" w:type="dxa"/>
            <w:gridSpan w:val="3"/>
          </w:tcPr>
          <w:p w14:paraId="7FAB2470" w14:textId="77777777" w:rsidR="00D56E73" w:rsidRPr="00D62957" w:rsidRDefault="00D56E73" w:rsidP="00156719">
            <w:pPr>
              <w:jc w:val="center"/>
              <w:rPr>
                <w:sz w:val="20"/>
                <w:szCs w:val="20"/>
              </w:rPr>
            </w:pPr>
            <w:r w:rsidRPr="00D62957">
              <w:rPr>
                <w:sz w:val="20"/>
                <w:szCs w:val="20"/>
              </w:rPr>
              <w:t>0</w:t>
            </w:r>
          </w:p>
        </w:tc>
        <w:tc>
          <w:tcPr>
            <w:tcW w:w="851" w:type="dxa"/>
            <w:gridSpan w:val="2"/>
          </w:tcPr>
          <w:p w14:paraId="63A1CF40" w14:textId="77777777" w:rsidR="00D56E73" w:rsidRPr="00D62957" w:rsidRDefault="00D56E73" w:rsidP="00156719">
            <w:pPr>
              <w:jc w:val="center"/>
              <w:rPr>
                <w:sz w:val="20"/>
                <w:szCs w:val="20"/>
              </w:rPr>
            </w:pPr>
            <w:r w:rsidRPr="00D62957">
              <w:rPr>
                <w:sz w:val="20"/>
                <w:szCs w:val="20"/>
              </w:rPr>
              <w:t>0</w:t>
            </w:r>
          </w:p>
        </w:tc>
        <w:tc>
          <w:tcPr>
            <w:tcW w:w="567" w:type="dxa"/>
            <w:gridSpan w:val="4"/>
          </w:tcPr>
          <w:p w14:paraId="5198C01D" w14:textId="77777777" w:rsidR="00D56E73" w:rsidRPr="00D62957" w:rsidRDefault="00D56E73" w:rsidP="00156719">
            <w:pPr>
              <w:jc w:val="center"/>
              <w:rPr>
                <w:sz w:val="20"/>
                <w:szCs w:val="20"/>
              </w:rPr>
            </w:pPr>
            <w:r w:rsidRPr="00D62957">
              <w:rPr>
                <w:sz w:val="20"/>
                <w:szCs w:val="20"/>
              </w:rPr>
              <w:t>0</w:t>
            </w:r>
          </w:p>
        </w:tc>
        <w:tc>
          <w:tcPr>
            <w:tcW w:w="681" w:type="dxa"/>
          </w:tcPr>
          <w:p w14:paraId="6C0EE7A8" w14:textId="77777777" w:rsidR="00D56E73" w:rsidRPr="00D62957" w:rsidRDefault="00D56E73" w:rsidP="00156719">
            <w:pPr>
              <w:jc w:val="center"/>
              <w:rPr>
                <w:sz w:val="20"/>
                <w:szCs w:val="20"/>
              </w:rPr>
            </w:pPr>
            <w:r w:rsidRPr="00D62957">
              <w:rPr>
                <w:sz w:val="20"/>
                <w:szCs w:val="20"/>
              </w:rPr>
              <w:t>0</w:t>
            </w:r>
          </w:p>
        </w:tc>
        <w:tc>
          <w:tcPr>
            <w:tcW w:w="615" w:type="dxa"/>
            <w:gridSpan w:val="5"/>
          </w:tcPr>
          <w:p w14:paraId="12DA110B" w14:textId="77777777" w:rsidR="00D56E73" w:rsidRPr="00D62957" w:rsidRDefault="00D56E73" w:rsidP="00156719">
            <w:pPr>
              <w:jc w:val="center"/>
              <w:rPr>
                <w:sz w:val="20"/>
                <w:szCs w:val="20"/>
              </w:rPr>
            </w:pPr>
            <w:r w:rsidRPr="00D62957">
              <w:rPr>
                <w:sz w:val="20"/>
                <w:szCs w:val="20"/>
              </w:rPr>
              <w:t>0</w:t>
            </w:r>
          </w:p>
        </w:tc>
        <w:tc>
          <w:tcPr>
            <w:tcW w:w="1652" w:type="dxa"/>
          </w:tcPr>
          <w:p w14:paraId="52CC93F5" w14:textId="77777777" w:rsidR="00D56E73" w:rsidRPr="00D62957" w:rsidRDefault="00D56E73" w:rsidP="00156719">
            <w:pPr>
              <w:jc w:val="center"/>
              <w:rPr>
                <w:sz w:val="20"/>
                <w:szCs w:val="20"/>
              </w:rPr>
            </w:pPr>
            <w:r w:rsidRPr="00D62957">
              <w:rPr>
                <w:sz w:val="20"/>
                <w:szCs w:val="20"/>
              </w:rPr>
              <w:t>Увеличение количества введенных в эксплуатацию объектов строительства собственности Бессоновского района Пензенской области</w:t>
            </w:r>
          </w:p>
        </w:tc>
      </w:tr>
      <w:tr w:rsidR="00D56E73" w:rsidRPr="00D62957" w14:paraId="102034E8" w14:textId="77777777" w:rsidTr="00156719">
        <w:tc>
          <w:tcPr>
            <w:tcW w:w="568" w:type="dxa"/>
          </w:tcPr>
          <w:p w14:paraId="127AEB33" w14:textId="77777777" w:rsidR="00D56E73" w:rsidRPr="00D62957" w:rsidRDefault="00D56E73" w:rsidP="00156719">
            <w:pPr>
              <w:jc w:val="center"/>
              <w:rPr>
                <w:sz w:val="20"/>
                <w:szCs w:val="20"/>
              </w:rPr>
            </w:pPr>
            <w:r w:rsidRPr="00D62957">
              <w:rPr>
                <w:sz w:val="20"/>
                <w:szCs w:val="20"/>
              </w:rPr>
              <w:t>4.</w:t>
            </w:r>
          </w:p>
        </w:tc>
        <w:tc>
          <w:tcPr>
            <w:tcW w:w="15280" w:type="dxa"/>
            <w:gridSpan w:val="27"/>
          </w:tcPr>
          <w:p w14:paraId="109DC877" w14:textId="77777777" w:rsidR="00D56E73" w:rsidRPr="00D62957" w:rsidRDefault="00D56E73" w:rsidP="00156719">
            <w:pPr>
              <w:rPr>
                <w:b/>
                <w:sz w:val="20"/>
                <w:szCs w:val="20"/>
              </w:rPr>
            </w:pPr>
            <w:r w:rsidRPr="00D62957">
              <w:rPr>
                <w:b/>
                <w:sz w:val="20"/>
                <w:szCs w:val="20"/>
              </w:rPr>
              <w:t>Комплекс процессных мероприятий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tc>
      </w:tr>
      <w:tr w:rsidR="00D56E73" w:rsidRPr="00D62957" w14:paraId="1A840222" w14:textId="77777777" w:rsidTr="00156719">
        <w:tc>
          <w:tcPr>
            <w:tcW w:w="568" w:type="dxa"/>
          </w:tcPr>
          <w:p w14:paraId="3E9A5A2F" w14:textId="77777777" w:rsidR="00D56E73" w:rsidRPr="00D62957" w:rsidRDefault="00D56E73" w:rsidP="00156719">
            <w:pPr>
              <w:jc w:val="center"/>
              <w:rPr>
                <w:sz w:val="20"/>
                <w:szCs w:val="20"/>
              </w:rPr>
            </w:pPr>
          </w:p>
        </w:tc>
        <w:tc>
          <w:tcPr>
            <w:tcW w:w="9043" w:type="dxa"/>
            <w:gridSpan w:val="10"/>
          </w:tcPr>
          <w:p w14:paraId="428295DD" w14:textId="77777777" w:rsidR="00D56E73" w:rsidRPr="00D62957" w:rsidRDefault="00D56E73" w:rsidP="00156719">
            <w:pPr>
              <w:jc w:val="center"/>
              <w:rPr>
                <w:sz w:val="20"/>
                <w:szCs w:val="20"/>
              </w:rPr>
            </w:pPr>
          </w:p>
        </w:tc>
        <w:tc>
          <w:tcPr>
            <w:tcW w:w="6237" w:type="dxa"/>
            <w:gridSpan w:val="17"/>
          </w:tcPr>
          <w:p w14:paraId="26BC227E" w14:textId="77777777" w:rsidR="00D56E73" w:rsidRPr="00D62957" w:rsidRDefault="00D56E73" w:rsidP="00156719">
            <w:pPr>
              <w:jc w:val="center"/>
              <w:rPr>
                <w:sz w:val="20"/>
                <w:szCs w:val="20"/>
              </w:rPr>
            </w:pPr>
          </w:p>
        </w:tc>
      </w:tr>
      <w:tr w:rsidR="00D56E73" w:rsidRPr="00D62957" w14:paraId="64E4C315" w14:textId="77777777" w:rsidTr="00156719">
        <w:tc>
          <w:tcPr>
            <w:tcW w:w="568" w:type="dxa"/>
          </w:tcPr>
          <w:p w14:paraId="55529B55" w14:textId="77777777" w:rsidR="00D56E73" w:rsidRPr="00D62957" w:rsidRDefault="00D56E73" w:rsidP="00156719">
            <w:pPr>
              <w:jc w:val="center"/>
              <w:rPr>
                <w:sz w:val="20"/>
                <w:szCs w:val="20"/>
              </w:rPr>
            </w:pPr>
            <w:r w:rsidRPr="00D62957">
              <w:rPr>
                <w:sz w:val="20"/>
                <w:szCs w:val="20"/>
              </w:rPr>
              <w:t>4.1</w:t>
            </w:r>
          </w:p>
        </w:tc>
        <w:tc>
          <w:tcPr>
            <w:tcW w:w="1842" w:type="dxa"/>
          </w:tcPr>
          <w:p w14:paraId="5D1DE292" w14:textId="77777777" w:rsidR="00D56E73" w:rsidRPr="00D62957" w:rsidRDefault="00D56E73" w:rsidP="00156719">
            <w:pPr>
              <w:tabs>
                <w:tab w:val="left" w:pos="1451"/>
              </w:tabs>
              <w:ind w:left="-108"/>
              <w:jc w:val="center"/>
              <w:rPr>
                <w:sz w:val="20"/>
                <w:szCs w:val="20"/>
              </w:rPr>
            </w:pPr>
            <w:r w:rsidRPr="00D62957">
              <w:rPr>
                <w:sz w:val="20"/>
                <w:szCs w:val="20"/>
              </w:rPr>
              <w:t>Задача 1</w:t>
            </w:r>
          </w:p>
        </w:tc>
        <w:tc>
          <w:tcPr>
            <w:tcW w:w="1815" w:type="dxa"/>
          </w:tcPr>
          <w:p w14:paraId="5E89DAF2" w14:textId="77777777" w:rsidR="00D56E73" w:rsidRPr="00D62957" w:rsidRDefault="00D56E73" w:rsidP="00156719">
            <w:pPr>
              <w:jc w:val="center"/>
              <w:rPr>
                <w:sz w:val="20"/>
                <w:szCs w:val="20"/>
              </w:rPr>
            </w:pPr>
            <w:r w:rsidRPr="00D62957">
              <w:rPr>
                <w:sz w:val="20"/>
                <w:szCs w:val="20"/>
              </w:rPr>
              <w:t>Количество отремонтированных дорог</w:t>
            </w:r>
          </w:p>
        </w:tc>
        <w:tc>
          <w:tcPr>
            <w:tcW w:w="1134" w:type="dxa"/>
          </w:tcPr>
          <w:p w14:paraId="69A162EF" w14:textId="77777777" w:rsidR="00D56E73" w:rsidRPr="00D62957" w:rsidRDefault="00D56E73" w:rsidP="00156719">
            <w:pPr>
              <w:jc w:val="center"/>
              <w:rPr>
                <w:sz w:val="20"/>
                <w:szCs w:val="20"/>
              </w:rPr>
            </w:pPr>
            <w:r w:rsidRPr="00D62957">
              <w:rPr>
                <w:sz w:val="20"/>
                <w:szCs w:val="20"/>
              </w:rPr>
              <w:t>км</w:t>
            </w:r>
          </w:p>
        </w:tc>
        <w:tc>
          <w:tcPr>
            <w:tcW w:w="1134" w:type="dxa"/>
          </w:tcPr>
          <w:p w14:paraId="6F5D4FAD" w14:textId="77777777" w:rsidR="00D56E73" w:rsidRPr="00D62957" w:rsidRDefault="00D56E73" w:rsidP="00156719">
            <w:pPr>
              <w:jc w:val="center"/>
              <w:rPr>
                <w:sz w:val="20"/>
                <w:szCs w:val="20"/>
              </w:rPr>
            </w:pPr>
            <w:r w:rsidRPr="00D62957">
              <w:rPr>
                <w:sz w:val="20"/>
                <w:szCs w:val="20"/>
              </w:rPr>
              <w:t>0</w:t>
            </w:r>
          </w:p>
        </w:tc>
        <w:tc>
          <w:tcPr>
            <w:tcW w:w="708" w:type="dxa"/>
          </w:tcPr>
          <w:p w14:paraId="69C68C6B" w14:textId="77777777" w:rsidR="00D56E73" w:rsidRPr="00D62957" w:rsidRDefault="00D56E73" w:rsidP="00156719">
            <w:pPr>
              <w:jc w:val="center"/>
              <w:rPr>
                <w:sz w:val="20"/>
                <w:szCs w:val="20"/>
              </w:rPr>
            </w:pPr>
            <w:r w:rsidRPr="00D62957">
              <w:rPr>
                <w:sz w:val="20"/>
                <w:szCs w:val="20"/>
              </w:rPr>
              <w:t>0</w:t>
            </w:r>
          </w:p>
        </w:tc>
        <w:tc>
          <w:tcPr>
            <w:tcW w:w="709" w:type="dxa"/>
          </w:tcPr>
          <w:p w14:paraId="0105C65B" w14:textId="77777777" w:rsidR="00D56E73" w:rsidRPr="00D62957" w:rsidRDefault="00D56E73" w:rsidP="00156719">
            <w:pPr>
              <w:jc w:val="center"/>
              <w:rPr>
                <w:sz w:val="20"/>
                <w:szCs w:val="20"/>
              </w:rPr>
            </w:pPr>
            <w:r w:rsidRPr="00D62957">
              <w:rPr>
                <w:sz w:val="20"/>
                <w:szCs w:val="20"/>
              </w:rPr>
              <w:t>0</w:t>
            </w:r>
          </w:p>
        </w:tc>
        <w:tc>
          <w:tcPr>
            <w:tcW w:w="567" w:type="dxa"/>
          </w:tcPr>
          <w:p w14:paraId="55975099" w14:textId="77777777" w:rsidR="00D56E73" w:rsidRPr="00D62957" w:rsidRDefault="00D56E73" w:rsidP="00156719">
            <w:pPr>
              <w:jc w:val="center"/>
              <w:rPr>
                <w:sz w:val="20"/>
                <w:szCs w:val="20"/>
              </w:rPr>
            </w:pPr>
            <w:r w:rsidRPr="00D62957">
              <w:rPr>
                <w:sz w:val="20"/>
                <w:szCs w:val="20"/>
              </w:rPr>
              <w:t>0</w:t>
            </w:r>
          </w:p>
        </w:tc>
        <w:tc>
          <w:tcPr>
            <w:tcW w:w="567" w:type="dxa"/>
          </w:tcPr>
          <w:p w14:paraId="28FBD89F" w14:textId="77777777" w:rsidR="00D56E73" w:rsidRPr="00D62957" w:rsidRDefault="00D56E73" w:rsidP="00156719">
            <w:pPr>
              <w:jc w:val="center"/>
              <w:rPr>
                <w:sz w:val="20"/>
                <w:szCs w:val="20"/>
              </w:rPr>
            </w:pPr>
            <w:r w:rsidRPr="00D62957">
              <w:rPr>
                <w:sz w:val="20"/>
                <w:szCs w:val="20"/>
              </w:rPr>
              <w:t>0</w:t>
            </w:r>
          </w:p>
        </w:tc>
        <w:tc>
          <w:tcPr>
            <w:tcW w:w="567" w:type="dxa"/>
            <w:gridSpan w:val="2"/>
          </w:tcPr>
          <w:p w14:paraId="60B2254D" w14:textId="77777777" w:rsidR="00D56E73" w:rsidRPr="00D62957" w:rsidRDefault="00D56E73" w:rsidP="00156719">
            <w:pPr>
              <w:jc w:val="center"/>
              <w:rPr>
                <w:sz w:val="20"/>
                <w:szCs w:val="20"/>
              </w:rPr>
            </w:pPr>
            <w:r w:rsidRPr="00D62957">
              <w:rPr>
                <w:sz w:val="20"/>
                <w:szCs w:val="20"/>
              </w:rPr>
              <w:t>0</w:t>
            </w:r>
          </w:p>
        </w:tc>
        <w:tc>
          <w:tcPr>
            <w:tcW w:w="1021" w:type="dxa"/>
          </w:tcPr>
          <w:p w14:paraId="2D4DD723" w14:textId="77777777" w:rsidR="00D56E73" w:rsidRPr="00D62957" w:rsidRDefault="00D56E73" w:rsidP="00156719">
            <w:pPr>
              <w:jc w:val="center"/>
              <w:rPr>
                <w:sz w:val="20"/>
                <w:szCs w:val="20"/>
              </w:rPr>
            </w:pPr>
            <w:r w:rsidRPr="00D62957">
              <w:rPr>
                <w:sz w:val="20"/>
                <w:szCs w:val="20"/>
              </w:rPr>
              <w:t>0</w:t>
            </w:r>
          </w:p>
        </w:tc>
        <w:tc>
          <w:tcPr>
            <w:tcW w:w="850" w:type="dxa"/>
            <w:gridSpan w:val="3"/>
          </w:tcPr>
          <w:p w14:paraId="1E431D3A" w14:textId="77777777" w:rsidR="00D56E73" w:rsidRPr="00D62957" w:rsidRDefault="00D56E73" w:rsidP="00156719">
            <w:pPr>
              <w:jc w:val="center"/>
              <w:rPr>
                <w:sz w:val="20"/>
                <w:szCs w:val="20"/>
              </w:rPr>
            </w:pPr>
            <w:r w:rsidRPr="00D62957">
              <w:rPr>
                <w:sz w:val="20"/>
                <w:szCs w:val="20"/>
              </w:rPr>
              <w:t>0</w:t>
            </w:r>
          </w:p>
        </w:tc>
        <w:tc>
          <w:tcPr>
            <w:tcW w:w="851" w:type="dxa"/>
            <w:gridSpan w:val="2"/>
          </w:tcPr>
          <w:p w14:paraId="0FC506CD" w14:textId="77777777" w:rsidR="00D56E73" w:rsidRPr="00D62957" w:rsidRDefault="00D56E73" w:rsidP="00156719">
            <w:pPr>
              <w:jc w:val="center"/>
              <w:rPr>
                <w:sz w:val="20"/>
                <w:szCs w:val="20"/>
              </w:rPr>
            </w:pPr>
            <w:r w:rsidRPr="00D62957">
              <w:rPr>
                <w:sz w:val="20"/>
                <w:szCs w:val="20"/>
              </w:rPr>
              <w:t>0</w:t>
            </w:r>
          </w:p>
        </w:tc>
        <w:tc>
          <w:tcPr>
            <w:tcW w:w="567" w:type="dxa"/>
            <w:gridSpan w:val="4"/>
          </w:tcPr>
          <w:p w14:paraId="14A299F4" w14:textId="77777777" w:rsidR="00D56E73" w:rsidRPr="00D62957" w:rsidRDefault="00D56E73" w:rsidP="00156719">
            <w:pPr>
              <w:jc w:val="center"/>
              <w:rPr>
                <w:sz w:val="20"/>
                <w:szCs w:val="20"/>
              </w:rPr>
            </w:pPr>
            <w:r w:rsidRPr="00D62957">
              <w:rPr>
                <w:sz w:val="20"/>
                <w:szCs w:val="20"/>
              </w:rPr>
              <w:t>0</w:t>
            </w:r>
          </w:p>
        </w:tc>
        <w:tc>
          <w:tcPr>
            <w:tcW w:w="681" w:type="dxa"/>
          </w:tcPr>
          <w:p w14:paraId="3CF8D0F3" w14:textId="77777777" w:rsidR="00D56E73" w:rsidRPr="00D62957" w:rsidRDefault="00D56E73" w:rsidP="00156719">
            <w:pPr>
              <w:jc w:val="center"/>
              <w:rPr>
                <w:sz w:val="20"/>
                <w:szCs w:val="20"/>
              </w:rPr>
            </w:pPr>
            <w:r w:rsidRPr="00D62957">
              <w:rPr>
                <w:sz w:val="20"/>
                <w:szCs w:val="20"/>
              </w:rPr>
              <w:t>0</w:t>
            </w:r>
          </w:p>
        </w:tc>
        <w:tc>
          <w:tcPr>
            <w:tcW w:w="615" w:type="dxa"/>
            <w:gridSpan w:val="5"/>
          </w:tcPr>
          <w:p w14:paraId="3074D3AB" w14:textId="77777777" w:rsidR="00D56E73" w:rsidRPr="00D62957" w:rsidRDefault="00D56E73" w:rsidP="00156719">
            <w:pPr>
              <w:jc w:val="center"/>
              <w:rPr>
                <w:sz w:val="20"/>
                <w:szCs w:val="20"/>
              </w:rPr>
            </w:pPr>
            <w:r w:rsidRPr="00D62957">
              <w:rPr>
                <w:sz w:val="20"/>
                <w:szCs w:val="20"/>
              </w:rPr>
              <w:t>0</w:t>
            </w:r>
          </w:p>
        </w:tc>
        <w:tc>
          <w:tcPr>
            <w:tcW w:w="1652" w:type="dxa"/>
          </w:tcPr>
          <w:p w14:paraId="0CE9155A" w14:textId="77777777" w:rsidR="00D56E73" w:rsidRPr="00D62957" w:rsidRDefault="00D56E73" w:rsidP="00156719">
            <w:pPr>
              <w:jc w:val="center"/>
              <w:rPr>
                <w:sz w:val="20"/>
                <w:szCs w:val="20"/>
              </w:rPr>
            </w:pPr>
            <w:r w:rsidRPr="00D62957">
              <w:rPr>
                <w:sz w:val="20"/>
                <w:szCs w:val="20"/>
              </w:rPr>
              <w:t xml:space="preserve">Доля автомобильных дорог, соответствующих нормативным требованиям </w:t>
            </w:r>
          </w:p>
        </w:tc>
      </w:tr>
      <w:tr w:rsidR="00D56E73" w:rsidRPr="00D62957" w14:paraId="0CAD9E41" w14:textId="77777777" w:rsidTr="00156719">
        <w:tc>
          <w:tcPr>
            <w:tcW w:w="568" w:type="dxa"/>
          </w:tcPr>
          <w:p w14:paraId="371CEEF8" w14:textId="77777777" w:rsidR="00D56E73" w:rsidRPr="00D62957" w:rsidRDefault="00D56E73" w:rsidP="00156719">
            <w:pPr>
              <w:jc w:val="center"/>
              <w:rPr>
                <w:sz w:val="20"/>
                <w:szCs w:val="20"/>
              </w:rPr>
            </w:pPr>
            <w:r w:rsidRPr="00D62957">
              <w:rPr>
                <w:sz w:val="20"/>
                <w:szCs w:val="20"/>
              </w:rPr>
              <w:t>5.</w:t>
            </w:r>
          </w:p>
        </w:tc>
        <w:tc>
          <w:tcPr>
            <w:tcW w:w="15280" w:type="dxa"/>
            <w:gridSpan w:val="27"/>
          </w:tcPr>
          <w:p w14:paraId="6C0880F9" w14:textId="77777777" w:rsidR="00D56E73" w:rsidRPr="00D62957" w:rsidRDefault="00D56E73" w:rsidP="00156719">
            <w:pPr>
              <w:autoSpaceDE w:val="0"/>
              <w:autoSpaceDN w:val="0"/>
              <w:adjustRightInd w:val="0"/>
              <w:jc w:val="center"/>
              <w:rPr>
                <w:b/>
                <w:sz w:val="20"/>
                <w:szCs w:val="20"/>
              </w:rPr>
            </w:pPr>
            <w:r w:rsidRPr="00D62957">
              <w:rPr>
                <w:b/>
                <w:sz w:val="20"/>
                <w:szCs w:val="20"/>
              </w:rPr>
              <w:t>Комплекс процессных мероприятий «Организация транспортного обслуживания населения</w:t>
            </w:r>
          </w:p>
          <w:p w14:paraId="1D48CB58" w14:textId="77777777" w:rsidR="00D56E73" w:rsidRPr="00D62957" w:rsidRDefault="00D56E73" w:rsidP="00156719">
            <w:pPr>
              <w:jc w:val="center"/>
              <w:rPr>
                <w:sz w:val="20"/>
                <w:szCs w:val="20"/>
              </w:rPr>
            </w:pPr>
            <w:r w:rsidRPr="00D62957">
              <w:rPr>
                <w:b/>
                <w:sz w:val="20"/>
                <w:szCs w:val="20"/>
              </w:rPr>
              <w:t xml:space="preserve"> Бессоновского района Пензенской области»</w:t>
            </w:r>
          </w:p>
        </w:tc>
      </w:tr>
      <w:tr w:rsidR="00D56E73" w:rsidRPr="00D62957" w14:paraId="1A858EFA" w14:textId="77777777" w:rsidTr="00156719">
        <w:tc>
          <w:tcPr>
            <w:tcW w:w="568" w:type="dxa"/>
          </w:tcPr>
          <w:p w14:paraId="7B9CC853" w14:textId="77777777" w:rsidR="00D56E73" w:rsidRPr="00D62957" w:rsidRDefault="00D56E73" w:rsidP="00156719">
            <w:pPr>
              <w:jc w:val="center"/>
              <w:rPr>
                <w:sz w:val="20"/>
                <w:szCs w:val="20"/>
              </w:rPr>
            </w:pPr>
            <w:r w:rsidRPr="00D62957">
              <w:rPr>
                <w:sz w:val="20"/>
                <w:szCs w:val="20"/>
              </w:rPr>
              <w:t>5.1</w:t>
            </w:r>
          </w:p>
        </w:tc>
        <w:tc>
          <w:tcPr>
            <w:tcW w:w="9043" w:type="dxa"/>
            <w:gridSpan w:val="10"/>
          </w:tcPr>
          <w:p w14:paraId="48BE1881" w14:textId="77777777" w:rsidR="00D56E73" w:rsidRPr="00D62957" w:rsidRDefault="00D56E73" w:rsidP="00156719">
            <w:pPr>
              <w:jc w:val="center"/>
              <w:rPr>
                <w:sz w:val="20"/>
                <w:szCs w:val="20"/>
              </w:rPr>
            </w:pPr>
          </w:p>
        </w:tc>
        <w:tc>
          <w:tcPr>
            <w:tcW w:w="6237" w:type="dxa"/>
            <w:gridSpan w:val="17"/>
          </w:tcPr>
          <w:p w14:paraId="3FBEEC8C" w14:textId="77777777" w:rsidR="00D56E73" w:rsidRPr="00D62957" w:rsidRDefault="00D56E73" w:rsidP="00156719">
            <w:pPr>
              <w:jc w:val="center"/>
              <w:rPr>
                <w:sz w:val="20"/>
                <w:szCs w:val="20"/>
              </w:rPr>
            </w:pPr>
          </w:p>
        </w:tc>
      </w:tr>
      <w:tr w:rsidR="00D56E73" w:rsidRPr="00D62957" w14:paraId="140D65C7" w14:textId="77777777" w:rsidTr="00156719">
        <w:tc>
          <w:tcPr>
            <w:tcW w:w="568" w:type="dxa"/>
          </w:tcPr>
          <w:p w14:paraId="10CAD7AD" w14:textId="77777777" w:rsidR="00D56E73" w:rsidRPr="00D62957" w:rsidRDefault="00D56E73" w:rsidP="00156719">
            <w:pPr>
              <w:jc w:val="center"/>
              <w:rPr>
                <w:sz w:val="20"/>
                <w:szCs w:val="20"/>
              </w:rPr>
            </w:pPr>
          </w:p>
        </w:tc>
        <w:tc>
          <w:tcPr>
            <w:tcW w:w="1842" w:type="dxa"/>
          </w:tcPr>
          <w:p w14:paraId="50C0CCEE" w14:textId="77777777" w:rsidR="00D56E73" w:rsidRPr="00D62957" w:rsidRDefault="00D56E73" w:rsidP="00156719">
            <w:pPr>
              <w:jc w:val="center"/>
              <w:rPr>
                <w:sz w:val="20"/>
                <w:szCs w:val="20"/>
              </w:rPr>
            </w:pPr>
            <w:r w:rsidRPr="00D62957">
              <w:rPr>
                <w:sz w:val="20"/>
                <w:szCs w:val="20"/>
              </w:rPr>
              <w:t>Задача 1</w:t>
            </w:r>
          </w:p>
        </w:tc>
        <w:tc>
          <w:tcPr>
            <w:tcW w:w="1815" w:type="dxa"/>
          </w:tcPr>
          <w:p w14:paraId="0F82B270" w14:textId="77777777" w:rsidR="00D56E73" w:rsidRPr="00D62957" w:rsidRDefault="00D56E73" w:rsidP="00156719">
            <w:pPr>
              <w:jc w:val="center"/>
              <w:rPr>
                <w:sz w:val="20"/>
                <w:szCs w:val="20"/>
              </w:rPr>
            </w:pPr>
            <w:proofErr w:type="gramStart"/>
            <w:r w:rsidRPr="00D62957">
              <w:rPr>
                <w:sz w:val="20"/>
                <w:szCs w:val="20"/>
              </w:rPr>
              <w:t>Обеспечен-</w:t>
            </w:r>
            <w:proofErr w:type="spellStart"/>
            <w:r w:rsidRPr="00D62957">
              <w:rPr>
                <w:sz w:val="20"/>
                <w:szCs w:val="20"/>
              </w:rPr>
              <w:t>ность</w:t>
            </w:r>
            <w:proofErr w:type="spellEnd"/>
            <w:proofErr w:type="gramEnd"/>
            <w:r w:rsidRPr="00D62957">
              <w:rPr>
                <w:sz w:val="20"/>
                <w:szCs w:val="20"/>
              </w:rPr>
              <w:t xml:space="preserve"> потребности населения в транспортном обслуживании </w:t>
            </w:r>
          </w:p>
        </w:tc>
        <w:tc>
          <w:tcPr>
            <w:tcW w:w="1134" w:type="dxa"/>
          </w:tcPr>
          <w:p w14:paraId="24041C5A" w14:textId="77777777" w:rsidR="00D56E73" w:rsidRPr="00D62957" w:rsidRDefault="00D56E73" w:rsidP="00156719">
            <w:pPr>
              <w:jc w:val="center"/>
              <w:rPr>
                <w:sz w:val="20"/>
                <w:szCs w:val="20"/>
              </w:rPr>
            </w:pPr>
            <w:r w:rsidRPr="00D62957">
              <w:rPr>
                <w:sz w:val="20"/>
                <w:szCs w:val="20"/>
              </w:rPr>
              <w:t>%</w:t>
            </w:r>
          </w:p>
        </w:tc>
        <w:tc>
          <w:tcPr>
            <w:tcW w:w="1134" w:type="dxa"/>
          </w:tcPr>
          <w:p w14:paraId="4CC05BDF" w14:textId="77777777" w:rsidR="00D56E73" w:rsidRPr="00D62957" w:rsidRDefault="00D56E73" w:rsidP="00156719">
            <w:pPr>
              <w:jc w:val="center"/>
              <w:rPr>
                <w:sz w:val="20"/>
                <w:szCs w:val="20"/>
              </w:rPr>
            </w:pPr>
            <w:r w:rsidRPr="00D62957">
              <w:rPr>
                <w:sz w:val="20"/>
                <w:szCs w:val="20"/>
              </w:rPr>
              <w:t>0</w:t>
            </w:r>
          </w:p>
        </w:tc>
        <w:tc>
          <w:tcPr>
            <w:tcW w:w="708" w:type="dxa"/>
          </w:tcPr>
          <w:p w14:paraId="0A91562D" w14:textId="77777777" w:rsidR="00D56E73" w:rsidRPr="00D62957" w:rsidRDefault="00D56E73" w:rsidP="00156719">
            <w:pPr>
              <w:jc w:val="center"/>
              <w:rPr>
                <w:sz w:val="20"/>
                <w:szCs w:val="20"/>
              </w:rPr>
            </w:pPr>
            <w:r w:rsidRPr="00D62957">
              <w:rPr>
                <w:sz w:val="20"/>
                <w:szCs w:val="20"/>
              </w:rPr>
              <w:t>0</w:t>
            </w:r>
          </w:p>
        </w:tc>
        <w:tc>
          <w:tcPr>
            <w:tcW w:w="709" w:type="dxa"/>
          </w:tcPr>
          <w:p w14:paraId="04A3BFDD" w14:textId="77777777" w:rsidR="00D56E73" w:rsidRPr="00D62957" w:rsidRDefault="00D56E73" w:rsidP="00156719">
            <w:pPr>
              <w:jc w:val="center"/>
              <w:rPr>
                <w:sz w:val="20"/>
                <w:szCs w:val="20"/>
              </w:rPr>
            </w:pPr>
            <w:r w:rsidRPr="00D62957">
              <w:rPr>
                <w:sz w:val="20"/>
                <w:szCs w:val="20"/>
              </w:rPr>
              <w:t>0</w:t>
            </w:r>
          </w:p>
        </w:tc>
        <w:tc>
          <w:tcPr>
            <w:tcW w:w="567" w:type="dxa"/>
          </w:tcPr>
          <w:p w14:paraId="190427A7" w14:textId="77777777" w:rsidR="00D56E73" w:rsidRPr="00D62957" w:rsidRDefault="00D56E73" w:rsidP="00156719">
            <w:pPr>
              <w:jc w:val="center"/>
              <w:rPr>
                <w:sz w:val="20"/>
                <w:szCs w:val="20"/>
              </w:rPr>
            </w:pPr>
            <w:r w:rsidRPr="00D62957">
              <w:rPr>
                <w:sz w:val="20"/>
                <w:szCs w:val="20"/>
              </w:rPr>
              <w:t>0</w:t>
            </w:r>
          </w:p>
        </w:tc>
        <w:tc>
          <w:tcPr>
            <w:tcW w:w="567" w:type="dxa"/>
          </w:tcPr>
          <w:p w14:paraId="4F71E525" w14:textId="77777777" w:rsidR="00D56E73" w:rsidRPr="00D62957" w:rsidRDefault="00D56E73" w:rsidP="00156719">
            <w:pPr>
              <w:jc w:val="center"/>
              <w:rPr>
                <w:sz w:val="20"/>
                <w:szCs w:val="20"/>
              </w:rPr>
            </w:pPr>
            <w:r w:rsidRPr="00D62957">
              <w:rPr>
                <w:sz w:val="20"/>
                <w:szCs w:val="20"/>
              </w:rPr>
              <w:t>0</w:t>
            </w:r>
          </w:p>
        </w:tc>
        <w:tc>
          <w:tcPr>
            <w:tcW w:w="567" w:type="dxa"/>
            <w:gridSpan w:val="2"/>
          </w:tcPr>
          <w:p w14:paraId="5F708E1D" w14:textId="77777777" w:rsidR="00D56E73" w:rsidRPr="00D62957" w:rsidRDefault="00D56E73" w:rsidP="00156719">
            <w:pPr>
              <w:jc w:val="center"/>
              <w:rPr>
                <w:sz w:val="20"/>
                <w:szCs w:val="20"/>
              </w:rPr>
            </w:pPr>
            <w:r w:rsidRPr="00D62957">
              <w:rPr>
                <w:sz w:val="20"/>
                <w:szCs w:val="20"/>
              </w:rPr>
              <w:t>0</w:t>
            </w:r>
          </w:p>
        </w:tc>
        <w:tc>
          <w:tcPr>
            <w:tcW w:w="1021" w:type="dxa"/>
          </w:tcPr>
          <w:p w14:paraId="7C08C7EC" w14:textId="77777777" w:rsidR="00D56E73" w:rsidRPr="00D62957" w:rsidRDefault="00D56E73" w:rsidP="00156719">
            <w:pPr>
              <w:jc w:val="center"/>
              <w:rPr>
                <w:sz w:val="20"/>
                <w:szCs w:val="20"/>
              </w:rPr>
            </w:pPr>
            <w:r w:rsidRPr="00D62957">
              <w:rPr>
                <w:sz w:val="20"/>
                <w:szCs w:val="20"/>
              </w:rPr>
              <w:t>0</w:t>
            </w:r>
          </w:p>
        </w:tc>
        <w:tc>
          <w:tcPr>
            <w:tcW w:w="850" w:type="dxa"/>
            <w:gridSpan w:val="3"/>
          </w:tcPr>
          <w:p w14:paraId="77EA9D52" w14:textId="77777777" w:rsidR="00D56E73" w:rsidRPr="00D62957" w:rsidRDefault="00D56E73" w:rsidP="00156719">
            <w:pPr>
              <w:jc w:val="center"/>
              <w:rPr>
                <w:sz w:val="20"/>
                <w:szCs w:val="20"/>
              </w:rPr>
            </w:pPr>
            <w:r w:rsidRPr="00D62957">
              <w:rPr>
                <w:sz w:val="20"/>
                <w:szCs w:val="20"/>
              </w:rPr>
              <w:t>0</w:t>
            </w:r>
          </w:p>
        </w:tc>
        <w:tc>
          <w:tcPr>
            <w:tcW w:w="851" w:type="dxa"/>
            <w:gridSpan w:val="2"/>
          </w:tcPr>
          <w:p w14:paraId="7EA244E7" w14:textId="77777777" w:rsidR="00D56E73" w:rsidRPr="00D62957" w:rsidRDefault="00D56E73" w:rsidP="00156719">
            <w:pPr>
              <w:jc w:val="center"/>
              <w:rPr>
                <w:sz w:val="20"/>
                <w:szCs w:val="20"/>
              </w:rPr>
            </w:pPr>
            <w:r w:rsidRPr="00D62957">
              <w:rPr>
                <w:sz w:val="20"/>
                <w:szCs w:val="20"/>
              </w:rPr>
              <w:t>0</w:t>
            </w:r>
          </w:p>
        </w:tc>
        <w:tc>
          <w:tcPr>
            <w:tcW w:w="567" w:type="dxa"/>
            <w:gridSpan w:val="4"/>
          </w:tcPr>
          <w:p w14:paraId="323A4456" w14:textId="77777777" w:rsidR="00D56E73" w:rsidRPr="00D62957" w:rsidRDefault="00D56E73" w:rsidP="00156719">
            <w:pPr>
              <w:jc w:val="center"/>
              <w:rPr>
                <w:sz w:val="20"/>
                <w:szCs w:val="20"/>
              </w:rPr>
            </w:pPr>
            <w:r w:rsidRPr="00D62957">
              <w:rPr>
                <w:sz w:val="20"/>
                <w:szCs w:val="20"/>
              </w:rPr>
              <w:t>0</w:t>
            </w:r>
          </w:p>
        </w:tc>
        <w:tc>
          <w:tcPr>
            <w:tcW w:w="681" w:type="dxa"/>
          </w:tcPr>
          <w:p w14:paraId="005C58CF" w14:textId="77777777" w:rsidR="00D56E73" w:rsidRPr="00D62957" w:rsidRDefault="00D56E73" w:rsidP="00156719">
            <w:pPr>
              <w:jc w:val="center"/>
              <w:rPr>
                <w:sz w:val="20"/>
                <w:szCs w:val="20"/>
              </w:rPr>
            </w:pPr>
            <w:r w:rsidRPr="00D62957">
              <w:rPr>
                <w:sz w:val="20"/>
                <w:szCs w:val="20"/>
              </w:rPr>
              <w:t>0</w:t>
            </w:r>
          </w:p>
        </w:tc>
        <w:tc>
          <w:tcPr>
            <w:tcW w:w="615" w:type="dxa"/>
            <w:gridSpan w:val="5"/>
          </w:tcPr>
          <w:p w14:paraId="71C7AE33" w14:textId="77777777" w:rsidR="00D56E73" w:rsidRPr="00D62957" w:rsidRDefault="00D56E73" w:rsidP="00156719">
            <w:pPr>
              <w:jc w:val="center"/>
              <w:rPr>
                <w:sz w:val="20"/>
                <w:szCs w:val="20"/>
              </w:rPr>
            </w:pPr>
            <w:r w:rsidRPr="00D62957">
              <w:rPr>
                <w:sz w:val="20"/>
                <w:szCs w:val="20"/>
              </w:rPr>
              <w:t>0</w:t>
            </w:r>
          </w:p>
        </w:tc>
        <w:tc>
          <w:tcPr>
            <w:tcW w:w="1652" w:type="dxa"/>
          </w:tcPr>
          <w:p w14:paraId="1472D2CB" w14:textId="77777777" w:rsidR="00D56E73" w:rsidRPr="00D62957" w:rsidRDefault="00D56E73" w:rsidP="00156719">
            <w:pPr>
              <w:jc w:val="center"/>
              <w:rPr>
                <w:sz w:val="20"/>
                <w:szCs w:val="20"/>
              </w:rPr>
            </w:pPr>
            <w:r w:rsidRPr="00D62957">
              <w:rPr>
                <w:sz w:val="20"/>
                <w:szCs w:val="20"/>
              </w:rPr>
              <w:t>0</w:t>
            </w:r>
          </w:p>
        </w:tc>
      </w:tr>
      <w:tr w:rsidR="00D56E73" w:rsidRPr="00D62957" w14:paraId="02E96864" w14:textId="77777777" w:rsidTr="00156719">
        <w:tc>
          <w:tcPr>
            <w:tcW w:w="568" w:type="dxa"/>
          </w:tcPr>
          <w:p w14:paraId="61064753" w14:textId="77777777" w:rsidR="00D56E73" w:rsidRPr="00D62957" w:rsidRDefault="00D56E73" w:rsidP="00156719">
            <w:pPr>
              <w:jc w:val="center"/>
              <w:rPr>
                <w:sz w:val="20"/>
                <w:szCs w:val="20"/>
              </w:rPr>
            </w:pPr>
          </w:p>
        </w:tc>
        <w:tc>
          <w:tcPr>
            <w:tcW w:w="15280" w:type="dxa"/>
            <w:gridSpan w:val="27"/>
          </w:tcPr>
          <w:p w14:paraId="48EB38A8" w14:textId="77777777" w:rsidR="00D56E73" w:rsidRPr="00D62957" w:rsidRDefault="00D56E73" w:rsidP="00156719">
            <w:pPr>
              <w:rPr>
                <w:sz w:val="20"/>
                <w:szCs w:val="20"/>
              </w:rPr>
            </w:pPr>
          </w:p>
        </w:tc>
      </w:tr>
    </w:tbl>
    <w:p w14:paraId="4F567242" w14:textId="77777777" w:rsidR="00D56E73" w:rsidRPr="00D62957" w:rsidRDefault="00D56E73" w:rsidP="00D56E73">
      <w:pPr>
        <w:ind w:firstLine="709"/>
        <w:jc w:val="center"/>
        <w:rPr>
          <w:sz w:val="20"/>
          <w:szCs w:val="20"/>
        </w:rPr>
        <w:sectPr w:rsidR="00D56E73" w:rsidRPr="00D62957" w:rsidSect="00156719">
          <w:pgSz w:w="16838" w:h="11906" w:orient="landscape"/>
          <w:pgMar w:top="709" w:right="567" w:bottom="567" w:left="567" w:header="567" w:footer="567" w:gutter="0"/>
          <w:cols w:space="708"/>
          <w:docGrid w:linePitch="360"/>
        </w:sectPr>
      </w:pPr>
    </w:p>
    <w:p w14:paraId="426A3515" w14:textId="77777777" w:rsidR="00D56E73" w:rsidRPr="00D62957" w:rsidRDefault="00D56E73" w:rsidP="00D56E73">
      <w:pPr>
        <w:ind w:firstLine="709"/>
        <w:jc w:val="center"/>
        <w:rPr>
          <w:b/>
          <w:sz w:val="20"/>
          <w:szCs w:val="20"/>
        </w:rPr>
      </w:pPr>
      <w:r w:rsidRPr="00D62957">
        <w:rPr>
          <w:b/>
          <w:sz w:val="20"/>
          <w:szCs w:val="20"/>
        </w:rPr>
        <w:lastRenderedPageBreak/>
        <w:t>4. Финансовое обеспечение муниципальной программы</w:t>
      </w:r>
    </w:p>
    <w:p w14:paraId="7F832EB5" w14:textId="77777777" w:rsidR="00D56E73" w:rsidRPr="00D62957" w:rsidRDefault="00D56E73" w:rsidP="00D56E73">
      <w:pPr>
        <w:tabs>
          <w:tab w:val="left" w:pos="993"/>
        </w:tabs>
        <w:autoSpaceDE w:val="0"/>
        <w:autoSpaceDN w:val="0"/>
        <w:adjustRightInd w:val="0"/>
        <w:jc w:val="center"/>
        <w:rPr>
          <w:b/>
          <w:sz w:val="20"/>
          <w:szCs w:val="20"/>
          <w:u w:val="single"/>
        </w:rPr>
      </w:pPr>
      <w:r w:rsidRPr="00D62957">
        <w:rPr>
          <w:b/>
          <w:sz w:val="20"/>
          <w:szCs w:val="20"/>
        </w:rPr>
        <w:t>«</w:t>
      </w:r>
      <w:r w:rsidRPr="00D62957">
        <w:rPr>
          <w:b/>
          <w:sz w:val="20"/>
          <w:szCs w:val="20"/>
          <w:u w:val="single"/>
        </w:rPr>
        <w:t xml:space="preserve">Развитие территорий, социальной и инженерной инфраструктуры </w:t>
      </w:r>
    </w:p>
    <w:p w14:paraId="66A3CBEA" w14:textId="77777777" w:rsidR="00D56E73" w:rsidRPr="00D62957" w:rsidRDefault="00D56E73" w:rsidP="00D56E73">
      <w:pPr>
        <w:autoSpaceDE w:val="0"/>
        <w:autoSpaceDN w:val="0"/>
        <w:adjustRightInd w:val="0"/>
        <w:jc w:val="center"/>
        <w:rPr>
          <w:b/>
          <w:sz w:val="20"/>
          <w:szCs w:val="20"/>
        </w:rPr>
      </w:pPr>
      <w:r w:rsidRPr="00D62957">
        <w:rPr>
          <w:b/>
          <w:sz w:val="20"/>
          <w:szCs w:val="20"/>
          <w:u w:val="single"/>
        </w:rPr>
        <w:t>Бессоновского района Пензенской области</w:t>
      </w:r>
      <w:r w:rsidRPr="00D62957">
        <w:rPr>
          <w:b/>
          <w:sz w:val="20"/>
          <w:szCs w:val="20"/>
        </w:rPr>
        <w:t>»</w:t>
      </w:r>
    </w:p>
    <w:p w14:paraId="34D2BB15" w14:textId="77777777" w:rsidR="00D56E73" w:rsidRPr="00D62957" w:rsidRDefault="00D56E73" w:rsidP="00D56E73">
      <w:pPr>
        <w:ind w:firstLine="709"/>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2115"/>
        <w:gridCol w:w="1938"/>
        <w:gridCol w:w="2072"/>
        <w:gridCol w:w="1116"/>
        <w:gridCol w:w="1428"/>
        <w:gridCol w:w="1560"/>
        <w:gridCol w:w="1524"/>
        <w:gridCol w:w="1452"/>
        <w:gridCol w:w="1701"/>
      </w:tblGrid>
      <w:tr w:rsidR="00D56E73" w:rsidRPr="00D62957" w14:paraId="4F376F85" w14:textId="77777777" w:rsidTr="00156719">
        <w:tc>
          <w:tcPr>
            <w:tcW w:w="717" w:type="dxa"/>
            <w:vMerge w:val="restart"/>
          </w:tcPr>
          <w:p w14:paraId="135FDDC3" w14:textId="77777777" w:rsidR="00D56E73" w:rsidRPr="00D62957" w:rsidRDefault="00D56E73" w:rsidP="00156719">
            <w:pPr>
              <w:jc w:val="center"/>
              <w:rPr>
                <w:b/>
                <w:sz w:val="20"/>
                <w:szCs w:val="20"/>
              </w:rPr>
            </w:pPr>
            <w:r w:rsidRPr="00D62957">
              <w:rPr>
                <w:b/>
                <w:sz w:val="20"/>
                <w:szCs w:val="20"/>
              </w:rPr>
              <w:t>№</w:t>
            </w:r>
          </w:p>
          <w:p w14:paraId="5FCB401B" w14:textId="77777777" w:rsidR="00D56E73" w:rsidRPr="00D62957" w:rsidRDefault="00D56E73" w:rsidP="00156719">
            <w:pPr>
              <w:jc w:val="center"/>
              <w:rPr>
                <w:b/>
                <w:sz w:val="20"/>
                <w:szCs w:val="20"/>
              </w:rPr>
            </w:pPr>
            <w:proofErr w:type="gramStart"/>
            <w:r w:rsidRPr="00D62957">
              <w:rPr>
                <w:b/>
                <w:sz w:val="20"/>
                <w:szCs w:val="20"/>
              </w:rPr>
              <w:t>п</w:t>
            </w:r>
            <w:proofErr w:type="gramEnd"/>
            <w:r w:rsidRPr="00D62957">
              <w:rPr>
                <w:b/>
                <w:sz w:val="20"/>
                <w:szCs w:val="20"/>
              </w:rPr>
              <w:t>/п</w:t>
            </w:r>
          </w:p>
        </w:tc>
        <w:tc>
          <w:tcPr>
            <w:tcW w:w="2115" w:type="dxa"/>
            <w:vMerge w:val="restart"/>
          </w:tcPr>
          <w:p w14:paraId="1367237A" w14:textId="77777777" w:rsidR="00D56E73" w:rsidRPr="00D62957" w:rsidRDefault="00D56E73" w:rsidP="00156719">
            <w:pPr>
              <w:jc w:val="center"/>
              <w:rPr>
                <w:b/>
                <w:sz w:val="20"/>
                <w:szCs w:val="20"/>
              </w:rPr>
            </w:pPr>
            <w:r w:rsidRPr="00D62957">
              <w:rPr>
                <w:b/>
                <w:sz w:val="20"/>
                <w:szCs w:val="20"/>
              </w:rPr>
              <w:t>Наименование муниципальной программы, структурного элемента</w:t>
            </w:r>
          </w:p>
        </w:tc>
        <w:tc>
          <w:tcPr>
            <w:tcW w:w="1938" w:type="dxa"/>
            <w:vMerge w:val="restart"/>
          </w:tcPr>
          <w:p w14:paraId="76C8C6B9" w14:textId="77777777" w:rsidR="00D56E73" w:rsidRPr="00D62957" w:rsidRDefault="00D56E73" w:rsidP="00156719">
            <w:pPr>
              <w:jc w:val="center"/>
              <w:rPr>
                <w:b/>
                <w:sz w:val="20"/>
                <w:szCs w:val="20"/>
              </w:rPr>
            </w:pPr>
            <w:r w:rsidRPr="00D62957">
              <w:rPr>
                <w:b/>
                <w:sz w:val="20"/>
                <w:szCs w:val="20"/>
              </w:rPr>
              <w:t>Ответственный исполнитель, соисполнители</w:t>
            </w:r>
          </w:p>
        </w:tc>
        <w:tc>
          <w:tcPr>
            <w:tcW w:w="2072" w:type="dxa"/>
            <w:vMerge w:val="restart"/>
          </w:tcPr>
          <w:p w14:paraId="0F7CAB62" w14:textId="77777777" w:rsidR="00D56E73" w:rsidRPr="00D62957" w:rsidRDefault="00D56E73" w:rsidP="00156719">
            <w:pPr>
              <w:jc w:val="center"/>
              <w:rPr>
                <w:b/>
                <w:sz w:val="20"/>
                <w:szCs w:val="20"/>
              </w:rPr>
            </w:pPr>
            <w:r w:rsidRPr="00D62957">
              <w:rPr>
                <w:b/>
                <w:sz w:val="20"/>
                <w:szCs w:val="20"/>
              </w:rPr>
              <w:t>Источники финансирования</w:t>
            </w:r>
          </w:p>
        </w:tc>
        <w:tc>
          <w:tcPr>
            <w:tcW w:w="8781" w:type="dxa"/>
            <w:gridSpan w:val="6"/>
          </w:tcPr>
          <w:p w14:paraId="3CC791F6" w14:textId="77777777" w:rsidR="00D56E73" w:rsidRPr="00D62957" w:rsidRDefault="00D56E73" w:rsidP="00156719">
            <w:pPr>
              <w:jc w:val="center"/>
              <w:rPr>
                <w:b/>
                <w:sz w:val="20"/>
                <w:szCs w:val="20"/>
              </w:rPr>
            </w:pPr>
            <w:r w:rsidRPr="00D62957">
              <w:rPr>
                <w:b/>
                <w:sz w:val="20"/>
                <w:szCs w:val="20"/>
              </w:rPr>
              <w:t xml:space="preserve">Объем финансового обеспечения, </w:t>
            </w:r>
            <w:proofErr w:type="spellStart"/>
            <w:r w:rsidRPr="00D62957">
              <w:rPr>
                <w:b/>
                <w:sz w:val="20"/>
                <w:szCs w:val="20"/>
              </w:rPr>
              <w:t>тыс</w:t>
            </w:r>
            <w:proofErr w:type="gramStart"/>
            <w:r w:rsidRPr="00D62957">
              <w:rPr>
                <w:b/>
                <w:sz w:val="20"/>
                <w:szCs w:val="20"/>
              </w:rPr>
              <w:t>.р</w:t>
            </w:r>
            <w:proofErr w:type="gramEnd"/>
            <w:r w:rsidRPr="00D62957">
              <w:rPr>
                <w:b/>
                <w:sz w:val="20"/>
                <w:szCs w:val="20"/>
              </w:rPr>
              <w:t>уб</w:t>
            </w:r>
            <w:proofErr w:type="spellEnd"/>
            <w:r w:rsidRPr="00D62957">
              <w:rPr>
                <w:b/>
                <w:sz w:val="20"/>
                <w:szCs w:val="20"/>
              </w:rPr>
              <w:t>.</w:t>
            </w:r>
          </w:p>
        </w:tc>
      </w:tr>
      <w:tr w:rsidR="00D56E73" w:rsidRPr="00D62957" w14:paraId="2A33A4EC" w14:textId="77777777" w:rsidTr="00156719">
        <w:tc>
          <w:tcPr>
            <w:tcW w:w="717" w:type="dxa"/>
            <w:vMerge/>
          </w:tcPr>
          <w:p w14:paraId="1CBE2366" w14:textId="77777777" w:rsidR="00D56E73" w:rsidRPr="00D62957" w:rsidRDefault="00D56E73" w:rsidP="00156719">
            <w:pPr>
              <w:jc w:val="center"/>
              <w:rPr>
                <w:b/>
                <w:sz w:val="20"/>
                <w:szCs w:val="20"/>
              </w:rPr>
            </w:pPr>
          </w:p>
        </w:tc>
        <w:tc>
          <w:tcPr>
            <w:tcW w:w="2115" w:type="dxa"/>
            <w:vMerge/>
          </w:tcPr>
          <w:p w14:paraId="4560D0FA" w14:textId="77777777" w:rsidR="00D56E73" w:rsidRPr="00D62957" w:rsidRDefault="00D56E73" w:rsidP="00156719">
            <w:pPr>
              <w:jc w:val="center"/>
              <w:rPr>
                <w:b/>
                <w:sz w:val="20"/>
                <w:szCs w:val="20"/>
              </w:rPr>
            </w:pPr>
          </w:p>
        </w:tc>
        <w:tc>
          <w:tcPr>
            <w:tcW w:w="1938" w:type="dxa"/>
            <w:vMerge/>
          </w:tcPr>
          <w:p w14:paraId="2E3DE741" w14:textId="77777777" w:rsidR="00D56E73" w:rsidRPr="00D62957" w:rsidRDefault="00D56E73" w:rsidP="00156719">
            <w:pPr>
              <w:jc w:val="center"/>
              <w:rPr>
                <w:b/>
                <w:sz w:val="20"/>
                <w:szCs w:val="20"/>
              </w:rPr>
            </w:pPr>
          </w:p>
        </w:tc>
        <w:tc>
          <w:tcPr>
            <w:tcW w:w="2072" w:type="dxa"/>
            <w:vMerge/>
          </w:tcPr>
          <w:p w14:paraId="17DD79B0" w14:textId="77777777" w:rsidR="00D56E73" w:rsidRPr="00D62957" w:rsidRDefault="00D56E73" w:rsidP="00156719">
            <w:pPr>
              <w:jc w:val="center"/>
              <w:rPr>
                <w:b/>
                <w:sz w:val="20"/>
                <w:szCs w:val="20"/>
              </w:rPr>
            </w:pPr>
          </w:p>
        </w:tc>
        <w:tc>
          <w:tcPr>
            <w:tcW w:w="1116" w:type="dxa"/>
          </w:tcPr>
          <w:p w14:paraId="26921CF2" w14:textId="77777777" w:rsidR="00D56E73" w:rsidRPr="00D62957" w:rsidRDefault="00D56E73" w:rsidP="00156719">
            <w:pPr>
              <w:jc w:val="center"/>
              <w:rPr>
                <w:b/>
                <w:sz w:val="20"/>
                <w:szCs w:val="20"/>
              </w:rPr>
            </w:pPr>
            <w:r w:rsidRPr="00D62957">
              <w:rPr>
                <w:b/>
                <w:sz w:val="20"/>
                <w:szCs w:val="20"/>
              </w:rPr>
              <w:t>Всего</w:t>
            </w:r>
          </w:p>
        </w:tc>
        <w:tc>
          <w:tcPr>
            <w:tcW w:w="1428" w:type="dxa"/>
          </w:tcPr>
          <w:p w14:paraId="4E6D38BE" w14:textId="77777777" w:rsidR="00D56E73" w:rsidRPr="00D62957" w:rsidRDefault="00D56E73" w:rsidP="00156719">
            <w:pPr>
              <w:jc w:val="center"/>
              <w:rPr>
                <w:b/>
                <w:sz w:val="20"/>
                <w:szCs w:val="20"/>
              </w:rPr>
            </w:pPr>
            <w:r w:rsidRPr="00D62957">
              <w:rPr>
                <w:b/>
                <w:sz w:val="20"/>
                <w:szCs w:val="20"/>
              </w:rPr>
              <w:t>2026</w:t>
            </w:r>
          </w:p>
        </w:tc>
        <w:tc>
          <w:tcPr>
            <w:tcW w:w="1560" w:type="dxa"/>
          </w:tcPr>
          <w:p w14:paraId="4F26C024" w14:textId="77777777" w:rsidR="00D56E73" w:rsidRPr="00D62957" w:rsidRDefault="00D56E73" w:rsidP="00156719">
            <w:pPr>
              <w:jc w:val="center"/>
              <w:rPr>
                <w:b/>
                <w:sz w:val="20"/>
                <w:szCs w:val="20"/>
              </w:rPr>
            </w:pPr>
            <w:r w:rsidRPr="00D62957">
              <w:rPr>
                <w:b/>
                <w:sz w:val="20"/>
                <w:szCs w:val="20"/>
              </w:rPr>
              <w:t>2027</w:t>
            </w:r>
          </w:p>
        </w:tc>
        <w:tc>
          <w:tcPr>
            <w:tcW w:w="1524" w:type="dxa"/>
          </w:tcPr>
          <w:p w14:paraId="1CA60D3B" w14:textId="77777777" w:rsidR="00D56E73" w:rsidRPr="00D62957" w:rsidRDefault="00D56E73" w:rsidP="00156719">
            <w:pPr>
              <w:jc w:val="center"/>
              <w:rPr>
                <w:b/>
                <w:sz w:val="20"/>
                <w:szCs w:val="20"/>
              </w:rPr>
            </w:pPr>
            <w:r w:rsidRPr="00D62957">
              <w:rPr>
                <w:b/>
                <w:sz w:val="20"/>
                <w:szCs w:val="20"/>
              </w:rPr>
              <w:t>2028</w:t>
            </w:r>
          </w:p>
        </w:tc>
        <w:tc>
          <w:tcPr>
            <w:tcW w:w="1452" w:type="dxa"/>
          </w:tcPr>
          <w:p w14:paraId="29565658" w14:textId="77777777" w:rsidR="00D56E73" w:rsidRPr="00D62957" w:rsidRDefault="00D56E73" w:rsidP="00156719">
            <w:pPr>
              <w:jc w:val="center"/>
              <w:rPr>
                <w:b/>
                <w:sz w:val="20"/>
                <w:szCs w:val="20"/>
              </w:rPr>
            </w:pPr>
            <w:r w:rsidRPr="00D62957">
              <w:rPr>
                <w:b/>
                <w:sz w:val="20"/>
                <w:szCs w:val="20"/>
              </w:rPr>
              <w:t>2029</w:t>
            </w:r>
          </w:p>
        </w:tc>
        <w:tc>
          <w:tcPr>
            <w:tcW w:w="1701" w:type="dxa"/>
          </w:tcPr>
          <w:p w14:paraId="703B3380" w14:textId="77777777" w:rsidR="00D56E73" w:rsidRPr="00D62957" w:rsidRDefault="00D56E73" w:rsidP="00156719">
            <w:pPr>
              <w:jc w:val="center"/>
              <w:rPr>
                <w:b/>
                <w:sz w:val="20"/>
                <w:szCs w:val="20"/>
              </w:rPr>
            </w:pPr>
            <w:r w:rsidRPr="00D62957">
              <w:rPr>
                <w:b/>
                <w:sz w:val="20"/>
                <w:szCs w:val="20"/>
              </w:rPr>
              <w:t>2030</w:t>
            </w:r>
          </w:p>
        </w:tc>
      </w:tr>
      <w:tr w:rsidR="00D56E73" w:rsidRPr="00D62957" w14:paraId="6CC1DAA7" w14:textId="77777777" w:rsidTr="00156719">
        <w:tc>
          <w:tcPr>
            <w:tcW w:w="717" w:type="dxa"/>
            <w:vMerge w:val="restart"/>
          </w:tcPr>
          <w:p w14:paraId="1A4AA91C" w14:textId="77777777" w:rsidR="00D56E73" w:rsidRPr="00D62957" w:rsidRDefault="00D56E73" w:rsidP="00156719">
            <w:pPr>
              <w:jc w:val="center"/>
              <w:rPr>
                <w:sz w:val="20"/>
                <w:szCs w:val="20"/>
              </w:rPr>
            </w:pPr>
            <w:r w:rsidRPr="00D62957">
              <w:rPr>
                <w:sz w:val="20"/>
                <w:szCs w:val="20"/>
              </w:rPr>
              <w:t>1.</w:t>
            </w:r>
          </w:p>
        </w:tc>
        <w:tc>
          <w:tcPr>
            <w:tcW w:w="2115" w:type="dxa"/>
            <w:vMerge w:val="restart"/>
          </w:tcPr>
          <w:p w14:paraId="3D465391" w14:textId="77777777" w:rsidR="00D56E73" w:rsidRPr="00D62957" w:rsidRDefault="00D56E73" w:rsidP="00156719">
            <w:pPr>
              <w:tabs>
                <w:tab w:val="left" w:pos="993"/>
              </w:tabs>
              <w:autoSpaceDE w:val="0"/>
              <w:autoSpaceDN w:val="0"/>
              <w:adjustRightInd w:val="0"/>
              <w:jc w:val="center"/>
              <w:rPr>
                <w:sz w:val="20"/>
                <w:szCs w:val="20"/>
              </w:rPr>
            </w:pPr>
            <w:r w:rsidRPr="00D62957">
              <w:rPr>
                <w:sz w:val="20"/>
                <w:szCs w:val="20"/>
              </w:rPr>
              <w:t xml:space="preserve">Муниципальная программа «Развитие территорий, социальной и инженерной инфраструктуры </w:t>
            </w:r>
          </w:p>
          <w:p w14:paraId="4E00A496" w14:textId="77777777" w:rsidR="00D56E73" w:rsidRPr="00D62957" w:rsidRDefault="00D56E73" w:rsidP="00156719">
            <w:pPr>
              <w:jc w:val="center"/>
              <w:rPr>
                <w:sz w:val="20"/>
                <w:szCs w:val="20"/>
              </w:rPr>
            </w:pPr>
            <w:r w:rsidRPr="00D62957">
              <w:rPr>
                <w:sz w:val="20"/>
                <w:szCs w:val="20"/>
              </w:rPr>
              <w:t>Бессоновского района Пензенской области»</w:t>
            </w:r>
          </w:p>
        </w:tc>
        <w:tc>
          <w:tcPr>
            <w:tcW w:w="1938" w:type="dxa"/>
            <w:vMerge w:val="restart"/>
          </w:tcPr>
          <w:p w14:paraId="09B6F034" w14:textId="77777777" w:rsidR="00D56E73" w:rsidRPr="00D62957" w:rsidRDefault="00D56E73" w:rsidP="00156719">
            <w:pPr>
              <w:jc w:val="center"/>
              <w:rPr>
                <w:sz w:val="20"/>
                <w:szCs w:val="20"/>
              </w:rPr>
            </w:pPr>
            <w:r w:rsidRPr="00D62957">
              <w:rPr>
                <w:sz w:val="20"/>
                <w:szCs w:val="20"/>
              </w:rPr>
              <w:t>Отдел строительства, ЖКХ администрации Бессоновского района</w:t>
            </w:r>
          </w:p>
        </w:tc>
        <w:tc>
          <w:tcPr>
            <w:tcW w:w="2072" w:type="dxa"/>
          </w:tcPr>
          <w:p w14:paraId="4A29A8F9" w14:textId="77777777" w:rsidR="00D56E73" w:rsidRPr="00D62957" w:rsidRDefault="00D56E73" w:rsidP="00156719">
            <w:pPr>
              <w:jc w:val="center"/>
              <w:rPr>
                <w:sz w:val="20"/>
                <w:szCs w:val="20"/>
              </w:rPr>
            </w:pPr>
            <w:r w:rsidRPr="00D62957">
              <w:rPr>
                <w:sz w:val="20"/>
                <w:szCs w:val="20"/>
              </w:rPr>
              <w:t xml:space="preserve">всего </w:t>
            </w:r>
          </w:p>
        </w:tc>
        <w:tc>
          <w:tcPr>
            <w:tcW w:w="1116" w:type="dxa"/>
          </w:tcPr>
          <w:p w14:paraId="3B442722" w14:textId="77777777" w:rsidR="00D56E73" w:rsidRPr="00D62957" w:rsidRDefault="00D56E73" w:rsidP="00156719">
            <w:pPr>
              <w:jc w:val="center"/>
              <w:rPr>
                <w:b/>
                <w:sz w:val="20"/>
                <w:szCs w:val="20"/>
              </w:rPr>
            </w:pPr>
            <w:r w:rsidRPr="00D62957">
              <w:rPr>
                <w:b/>
                <w:sz w:val="20"/>
                <w:szCs w:val="20"/>
              </w:rPr>
              <w:t>222929,0</w:t>
            </w:r>
          </w:p>
        </w:tc>
        <w:tc>
          <w:tcPr>
            <w:tcW w:w="1428" w:type="dxa"/>
          </w:tcPr>
          <w:p w14:paraId="409E128D" w14:textId="77777777" w:rsidR="00D56E73" w:rsidRPr="00D62957" w:rsidRDefault="00D56E73" w:rsidP="00156719">
            <w:pPr>
              <w:jc w:val="center"/>
              <w:rPr>
                <w:b/>
                <w:sz w:val="20"/>
                <w:szCs w:val="20"/>
              </w:rPr>
            </w:pPr>
            <w:r w:rsidRPr="00D62957">
              <w:rPr>
                <w:b/>
                <w:sz w:val="20"/>
                <w:szCs w:val="20"/>
              </w:rPr>
              <w:t>122248,8</w:t>
            </w:r>
          </w:p>
        </w:tc>
        <w:tc>
          <w:tcPr>
            <w:tcW w:w="1560" w:type="dxa"/>
          </w:tcPr>
          <w:p w14:paraId="0B3A84D7" w14:textId="77777777" w:rsidR="00D56E73" w:rsidRPr="00D62957" w:rsidRDefault="00D56E73" w:rsidP="00156719">
            <w:pPr>
              <w:jc w:val="center"/>
              <w:rPr>
                <w:b/>
                <w:sz w:val="20"/>
                <w:szCs w:val="20"/>
              </w:rPr>
            </w:pPr>
            <w:r w:rsidRPr="00D62957">
              <w:rPr>
                <w:b/>
                <w:sz w:val="20"/>
                <w:szCs w:val="20"/>
              </w:rPr>
              <w:t>100680,2</w:t>
            </w:r>
          </w:p>
        </w:tc>
        <w:tc>
          <w:tcPr>
            <w:tcW w:w="1524" w:type="dxa"/>
          </w:tcPr>
          <w:p w14:paraId="5F06E8DF" w14:textId="77777777" w:rsidR="00D56E73" w:rsidRPr="00D62957" w:rsidRDefault="00D56E73" w:rsidP="00156719">
            <w:pPr>
              <w:jc w:val="center"/>
              <w:rPr>
                <w:sz w:val="20"/>
                <w:szCs w:val="20"/>
              </w:rPr>
            </w:pPr>
            <w:r w:rsidRPr="00D62957">
              <w:rPr>
                <w:sz w:val="20"/>
                <w:szCs w:val="20"/>
              </w:rPr>
              <w:t>0</w:t>
            </w:r>
          </w:p>
        </w:tc>
        <w:tc>
          <w:tcPr>
            <w:tcW w:w="1452" w:type="dxa"/>
          </w:tcPr>
          <w:p w14:paraId="272098C4" w14:textId="77777777" w:rsidR="00D56E73" w:rsidRPr="00D62957" w:rsidRDefault="00D56E73" w:rsidP="00156719">
            <w:pPr>
              <w:jc w:val="center"/>
              <w:rPr>
                <w:sz w:val="20"/>
                <w:szCs w:val="20"/>
              </w:rPr>
            </w:pPr>
            <w:r w:rsidRPr="00D62957">
              <w:rPr>
                <w:sz w:val="20"/>
                <w:szCs w:val="20"/>
              </w:rPr>
              <w:t>0</w:t>
            </w:r>
          </w:p>
        </w:tc>
        <w:tc>
          <w:tcPr>
            <w:tcW w:w="1701" w:type="dxa"/>
          </w:tcPr>
          <w:p w14:paraId="2891644E" w14:textId="77777777" w:rsidR="00D56E73" w:rsidRPr="00D62957" w:rsidRDefault="00D56E73" w:rsidP="00156719">
            <w:pPr>
              <w:jc w:val="center"/>
              <w:rPr>
                <w:sz w:val="20"/>
                <w:szCs w:val="20"/>
              </w:rPr>
            </w:pPr>
            <w:r w:rsidRPr="00D62957">
              <w:rPr>
                <w:sz w:val="20"/>
                <w:szCs w:val="20"/>
              </w:rPr>
              <w:t>0</w:t>
            </w:r>
          </w:p>
        </w:tc>
      </w:tr>
      <w:tr w:rsidR="00D56E73" w:rsidRPr="00D62957" w14:paraId="7D92956A" w14:textId="77777777" w:rsidTr="00156719">
        <w:tc>
          <w:tcPr>
            <w:tcW w:w="717" w:type="dxa"/>
            <w:vMerge/>
          </w:tcPr>
          <w:p w14:paraId="63EE1C19" w14:textId="77777777" w:rsidR="00D56E73" w:rsidRPr="00D62957" w:rsidRDefault="00D56E73" w:rsidP="00156719">
            <w:pPr>
              <w:jc w:val="center"/>
              <w:rPr>
                <w:sz w:val="20"/>
                <w:szCs w:val="20"/>
              </w:rPr>
            </w:pPr>
          </w:p>
        </w:tc>
        <w:tc>
          <w:tcPr>
            <w:tcW w:w="2115" w:type="dxa"/>
            <w:vMerge/>
          </w:tcPr>
          <w:p w14:paraId="40B8C66B" w14:textId="77777777" w:rsidR="00D56E73" w:rsidRPr="00D62957" w:rsidRDefault="00D56E73" w:rsidP="00156719">
            <w:pPr>
              <w:jc w:val="center"/>
              <w:rPr>
                <w:sz w:val="20"/>
                <w:szCs w:val="20"/>
              </w:rPr>
            </w:pPr>
          </w:p>
        </w:tc>
        <w:tc>
          <w:tcPr>
            <w:tcW w:w="1938" w:type="dxa"/>
            <w:vMerge/>
          </w:tcPr>
          <w:p w14:paraId="0BA0E0D3" w14:textId="77777777" w:rsidR="00D56E73" w:rsidRPr="00D62957" w:rsidRDefault="00D56E73" w:rsidP="00156719">
            <w:pPr>
              <w:jc w:val="center"/>
              <w:rPr>
                <w:sz w:val="20"/>
                <w:szCs w:val="20"/>
              </w:rPr>
            </w:pPr>
          </w:p>
        </w:tc>
        <w:tc>
          <w:tcPr>
            <w:tcW w:w="2072" w:type="dxa"/>
          </w:tcPr>
          <w:p w14:paraId="35DDABFC" w14:textId="77777777" w:rsidR="00D56E73" w:rsidRPr="00D62957" w:rsidRDefault="00D56E73" w:rsidP="00156719">
            <w:pPr>
              <w:jc w:val="center"/>
              <w:rPr>
                <w:sz w:val="20"/>
                <w:szCs w:val="20"/>
              </w:rPr>
            </w:pPr>
            <w:r w:rsidRPr="00D62957">
              <w:rPr>
                <w:sz w:val="20"/>
                <w:szCs w:val="20"/>
              </w:rPr>
              <w:t>федеральный бюджет</w:t>
            </w:r>
          </w:p>
        </w:tc>
        <w:tc>
          <w:tcPr>
            <w:tcW w:w="1116" w:type="dxa"/>
          </w:tcPr>
          <w:p w14:paraId="141BB845" w14:textId="77777777" w:rsidR="00D56E73" w:rsidRPr="00D62957" w:rsidRDefault="00D56E73" w:rsidP="00156719">
            <w:pPr>
              <w:jc w:val="center"/>
              <w:rPr>
                <w:sz w:val="20"/>
                <w:szCs w:val="20"/>
              </w:rPr>
            </w:pPr>
            <w:r w:rsidRPr="00D62957">
              <w:rPr>
                <w:sz w:val="20"/>
                <w:szCs w:val="20"/>
              </w:rPr>
              <w:t>212183,2</w:t>
            </w:r>
          </w:p>
        </w:tc>
        <w:tc>
          <w:tcPr>
            <w:tcW w:w="1428" w:type="dxa"/>
          </w:tcPr>
          <w:p w14:paraId="0678DAC1" w14:textId="77777777" w:rsidR="00D56E73" w:rsidRPr="00D62957" w:rsidRDefault="00D56E73" w:rsidP="00156719">
            <w:pPr>
              <w:jc w:val="center"/>
              <w:rPr>
                <w:sz w:val="20"/>
                <w:szCs w:val="20"/>
              </w:rPr>
            </w:pPr>
            <w:r w:rsidRPr="00D62957">
              <w:rPr>
                <w:sz w:val="20"/>
                <w:szCs w:val="20"/>
              </w:rPr>
              <w:t>113877,1</w:t>
            </w:r>
          </w:p>
        </w:tc>
        <w:tc>
          <w:tcPr>
            <w:tcW w:w="1560" w:type="dxa"/>
          </w:tcPr>
          <w:p w14:paraId="656CCD9E" w14:textId="77777777" w:rsidR="00D56E73" w:rsidRPr="00D62957" w:rsidRDefault="00D56E73" w:rsidP="00156719">
            <w:pPr>
              <w:jc w:val="center"/>
              <w:rPr>
                <w:sz w:val="20"/>
                <w:szCs w:val="20"/>
              </w:rPr>
            </w:pPr>
            <w:r w:rsidRPr="00D62957">
              <w:rPr>
                <w:sz w:val="20"/>
                <w:szCs w:val="20"/>
              </w:rPr>
              <w:t>98306,1</w:t>
            </w:r>
          </w:p>
        </w:tc>
        <w:tc>
          <w:tcPr>
            <w:tcW w:w="1524" w:type="dxa"/>
          </w:tcPr>
          <w:p w14:paraId="1A190662" w14:textId="77777777" w:rsidR="00D56E73" w:rsidRPr="00D62957" w:rsidRDefault="00D56E73" w:rsidP="00156719">
            <w:pPr>
              <w:jc w:val="center"/>
              <w:rPr>
                <w:sz w:val="20"/>
                <w:szCs w:val="20"/>
              </w:rPr>
            </w:pPr>
            <w:r w:rsidRPr="00D62957">
              <w:rPr>
                <w:sz w:val="20"/>
                <w:szCs w:val="20"/>
              </w:rPr>
              <w:t>0</w:t>
            </w:r>
          </w:p>
        </w:tc>
        <w:tc>
          <w:tcPr>
            <w:tcW w:w="1452" w:type="dxa"/>
          </w:tcPr>
          <w:p w14:paraId="4D16AB3A" w14:textId="77777777" w:rsidR="00D56E73" w:rsidRPr="00D62957" w:rsidRDefault="00D56E73" w:rsidP="00156719">
            <w:pPr>
              <w:jc w:val="center"/>
              <w:rPr>
                <w:sz w:val="20"/>
                <w:szCs w:val="20"/>
              </w:rPr>
            </w:pPr>
            <w:r w:rsidRPr="00D62957">
              <w:rPr>
                <w:sz w:val="20"/>
                <w:szCs w:val="20"/>
              </w:rPr>
              <w:t>0</w:t>
            </w:r>
          </w:p>
        </w:tc>
        <w:tc>
          <w:tcPr>
            <w:tcW w:w="1701" w:type="dxa"/>
          </w:tcPr>
          <w:p w14:paraId="79B3B0CD" w14:textId="77777777" w:rsidR="00D56E73" w:rsidRPr="00D62957" w:rsidRDefault="00D56E73" w:rsidP="00156719">
            <w:pPr>
              <w:jc w:val="center"/>
              <w:rPr>
                <w:sz w:val="20"/>
                <w:szCs w:val="20"/>
              </w:rPr>
            </w:pPr>
            <w:r w:rsidRPr="00D62957">
              <w:rPr>
                <w:sz w:val="20"/>
                <w:szCs w:val="20"/>
              </w:rPr>
              <w:t>0</w:t>
            </w:r>
          </w:p>
        </w:tc>
      </w:tr>
      <w:tr w:rsidR="00D56E73" w:rsidRPr="00D62957" w14:paraId="6421BD1A" w14:textId="77777777" w:rsidTr="00156719">
        <w:tc>
          <w:tcPr>
            <w:tcW w:w="717" w:type="dxa"/>
            <w:vMerge/>
          </w:tcPr>
          <w:p w14:paraId="7B7B07E7" w14:textId="77777777" w:rsidR="00D56E73" w:rsidRPr="00D62957" w:rsidRDefault="00D56E73" w:rsidP="00156719">
            <w:pPr>
              <w:jc w:val="center"/>
              <w:rPr>
                <w:sz w:val="20"/>
                <w:szCs w:val="20"/>
              </w:rPr>
            </w:pPr>
          </w:p>
        </w:tc>
        <w:tc>
          <w:tcPr>
            <w:tcW w:w="2115" w:type="dxa"/>
            <w:vMerge/>
          </w:tcPr>
          <w:p w14:paraId="39EB279F" w14:textId="77777777" w:rsidR="00D56E73" w:rsidRPr="00D62957" w:rsidRDefault="00D56E73" w:rsidP="00156719">
            <w:pPr>
              <w:jc w:val="center"/>
              <w:rPr>
                <w:sz w:val="20"/>
                <w:szCs w:val="20"/>
              </w:rPr>
            </w:pPr>
          </w:p>
        </w:tc>
        <w:tc>
          <w:tcPr>
            <w:tcW w:w="1938" w:type="dxa"/>
            <w:vMerge/>
          </w:tcPr>
          <w:p w14:paraId="0D5BDE99" w14:textId="77777777" w:rsidR="00D56E73" w:rsidRPr="00D62957" w:rsidRDefault="00D56E73" w:rsidP="00156719">
            <w:pPr>
              <w:jc w:val="center"/>
              <w:rPr>
                <w:sz w:val="20"/>
                <w:szCs w:val="20"/>
              </w:rPr>
            </w:pPr>
          </w:p>
        </w:tc>
        <w:tc>
          <w:tcPr>
            <w:tcW w:w="2072" w:type="dxa"/>
          </w:tcPr>
          <w:p w14:paraId="18775346" w14:textId="77777777" w:rsidR="00D56E73" w:rsidRPr="00D62957" w:rsidRDefault="00D56E73" w:rsidP="00156719">
            <w:pPr>
              <w:jc w:val="center"/>
              <w:rPr>
                <w:sz w:val="20"/>
                <w:szCs w:val="20"/>
              </w:rPr>
            </w:pPr>
            <w:r w:rsidRPr="00D62957">
              <w:rPr>
                <w:sz w:val="20"/>
                <w:szCs w:val="20"/>
              </w:rPr>
              <w:t>региональный бюджет</w:t>
            </w:r>
          </w:p>
        </w:tc>
        <w:tc>
          <w:tcPr>
            <w:tcW w:w="1116" w:type="dxa"/>
          </w:tcPr>
          <w:p w14:paraId="34C2670B" w14:textId="77777777" w:rsidR="00D56E73" w:rsidRPr="00D62957" w:rsidRDefault="00D56E73" w:rsidP="00156719">
            <w:pPr>
              <w:jc w:val="center"/>
              <w:rPr>
                <w:sz w:val="20"/>
                <w:szCs w:val="20"/>
              </w:rPr>
            </w:pPr>
            <w:r w:rsidRPr="00D62957">
              <w:rPr>
                <w:sz w:val="20"/>
                <w:szCs w:val="20"/>
              </w:rPr>
              <w:t>4423,4</w:t>
            </w:r>
          </w:p>
        </w:tc>
        <w:tc>
          <w:tcPr>
            <w:tcW w:w="1428" w:type="dxa"/>
          </w:tcPr>
          <w:p w14:paraId="20F7D6D5" w14:textId="77777777" w:rsidR="00D56E73" w:rsidRPr="00D62957" w:rsidRDefault="00D56E73" w:rsidP="00156719">
            <w:pPr>
              <w:jc w:val="center"/>
              <w:rPr>
                <w:sz w:val="20"/>
                <w:szCs w:val="20"/>
              </w:rPr>
            </w:pPr>
            <w:r w:rsidRPr="00D62957">
              <w:rPr>
                <w:sz w:val="20"/>
                <w:szCs w:val="20"/>
              </w:rPr>
              <w:t>3056,1</w:t>
            </w:r>
          </w:p>
        </w:tc>
        <w:tc>
          <w:tcPr>
            <w:tcW w:w="1560" w:type="dxa"/>
          </w:tcPr>
          <w:p w14:paraId="5EF967F1" w14:textId="77777777" w:rsidR="00D56E73" w:rsidRPr="00D62957" w:rsidRDefault="00D56E73" w:rsidP="00156719">
            <w:pPr>
              <w:jc w:val="center"/>
              <w:rPr>
                <w:sz w:val="20"/>
                <w:szCs w:val="20"/>
              </w:rPr>
            </w:pPr>
            <w:r w:rsidRPr="00D62957">
              <w:rPr>
                <w:sz w:val="20"/>
                <w:szCs w:val="20"/>
              </w:rPr>
              <w:t>1367,3</w:t>
            </w:r>
          </w:p>
        </w:tc>
        <w:tc>
          <w:tcPr>
            <w:tcW w:w="1524" w:type="dxa"/>
          </w:tcPr>
          <w:p w14:paraId="21157C18" w14:textId="77777777" w:rsidR="00D56E73" w:rsidRPr="00D62957" w:rsidRDefault="00D56E73" w:rsidP="00156719">
            <w:pPr>
              <w:jc w:val="center"/>
              <w:rPr>
                <w:sz w:val="20"/>
                <w:szCs w:val="20"/>
              </w:rPr>
            </w:pPr>
            <w:r w:rsidRPr="00D62957">
              <w:rPr>
                <w:sz w:val="20"/>
                <w:szCs w:val="20"/>
              </w:rPr>
              <w:t>0</w:t>
            </w:r>
          </w:p>
        </w:tc>
        <w:tc>
          <w:tcPr>
            <w:tcW w:w="1452" w:type="dxa"/>
          </w:tcPr>
          <w:p w14:paraId="50465BA4" w14:textId="77777777" w:rsidR="00D56E73" w:rsidRPr="00D62957" w:rsidRDefault="00D56E73" w:rsidP="00156719">
            <w:pPr>
              <w:jc w:val="center"/>
              <w:rPr>
                <w:sz w:val="20"/>
                <w:szCs w:val="20"/>
              </w:rPr>
            </w:pPr>
            <w:r w:rsidRPr="00D62957">
              <w:rPr>
                <w:sz w:val="20"/>
                <w:szCs w:val="20"/>
              </w:rPr>
              <w:t>0</w:t>
            </w:r>
          </w:p>
        </w:tc>
        <w:tc>
          <w:tcPr>
            <w:tcW w:w="1701" w:type="dxa"/>
          </w:tcPr>
          <w:p w14:paraId="363681E3" w14:textId="77777777" w:rsidR="00D56E73" w:rsidRPr="00D62957" w:rsidRDefault="00D56E73" w:rsidP="00156719">
            <w:pPr>
              <w:jc w:val="center"/>
              <w:rPr>
                <w:sz w:val="20"/>
                <w:szCs w:val="20"/>
              </w:rPr>
            </w:pPr>
            <w:r w:rsidRPr="00D62957">
              <w:rPr>
                <w:sz w:val="20"/>
                <w:szCs w:val="20"/>
              </w:rPr>
              <w:t>0</w:t>
            </w:r>
          </w:p>
        </w:tc>
      </w:tr>
      <w:tr w:rsidR="00D56E73" w:rsidRPr="00D62957" w14:paraId="097BC4C4" w14:textId="77777777" w:rsidTr="00156719">
        <w:tc>
          <w:tcPr>
            <w:tcW w:w="717" w:type="dxa"/>
            <w:vMerge/>
          </w:tcPr>
          <w:p w14:paraId="7D606DE7" w14:textId="77777777" w:rsidR="00D56E73" w:rsidRPr="00D62957" w:rsidRDefault="00D56E73" w:rsidP="00156719">
            <w:pPr>
              <w:jc w:val="center"/>
              <w:rPr>
                <w:sz w:val="20"/>
                <w:szCs w:val="20"/>
              </w:rPr>
            </w:pPr>
          </w:p>
        </w:tc>
        <w:tc>
          <w:tcPr>
            <w:tcW w:w="2115" w:type="dxa"/>
            <w:vMerge/>
          </w:tcPr>
          <w:p w14:paraId="7765207D" w14:textId="77777777" w:rsidR="00D56E73" w:rsidRPr="00D62957" w:rsidRDefault="00D56E73" w:rsidP="00156719">
            <w:pPr>
              <w:jc w:val="center"/>
              <w:rPr>
                <w:sz w:val="20"/>
                <w:szCs w:val="20"/>
              </w:rPr>
            </w:pPr>
          </w:p>
        </w:tc>
        <w:tc>
          <w:tcPr>
            <w:tcW w:w="1938" w:type="dxa"/>
            <w:vMerge/>
          </w:tcPr>
          <w:p w14:paraId="7D9C5910" w14:textId="77777777" w:rsidR="00D56E73" w:rsidRPr="00D62957" w:rsidRDefault="00D56E73" w:rsidP="00156719">
            <w:pPr>
              <w:jc w:val="center"/>
              <w:rPr>
                <w:sz w:val="20"/>
                <w:szCs w:val="20"/>
              </w:rPr>
            </w:pPr>
          </w:p>
        </w:tc>
        <w:tc>
          <w:tcPr>
            <w:tcW w:w="2072" w:type="dxa"/>
          </w:tcPr>
          <w:p w14:paraId="7211AC2D" w14:textId="77777777" w:rsidR="00D56E73" w:rsidRPr="00D62957" w:rsidRDefault="00D56E73" w:rsidP="00156719">
            <w:pPr>
              <w:jc w:val="center"/>
              <w:rPr>
                <w:sz w:val="20"/>
                <w:szCs w:val="20"/>
              </w:rPr>
            </w:pPr>
            <w:r w:rsidRPr="00D62957">
              <w:rPr>
                <w:sz w:val="20"/>
                <w:szCs w:val="20"/>
              </w:rPr>
              <w:t>местный бюджет</w:t>
            </w:r>
          </w:p>
        </w:tc>
        <w:tc>
          <w:tcPr>
            <w:tcW w:w="1116" w:type="dxa"/>
          </w:tcPr>
          <w:p w14:paraId="2B0733CF" w14:textId="77777777" w:rsidR="00D56E73" w:rsidRPr="00D62957" w:rsidRDefault="00D56E73" w:rsidP="00156719">
            <w:pPr>
              <w:jc w:val="center"/>
              <w:rPr>
                <w:sz w:val="20"/>
                <w:szCs w:val="20"/>
              </w:rPr>
            </w:pPr>
            <w:r w:rsidRPr="00D62957">
              <w:rPr>
                <w:sz w:val="20"/>
                <w:szCs w:val="20"/>
              </w:rPr>
              <w:t>6322,4</w:t>
            </w:r>
          </w:p>
        </w:tc>
        <w:tc>
          <w:tcPr>
            <w:tcW w:w="1428" w:type="dxa"/>
          </w:tcPr>
          <w:p w14:paraId="4E5B509C" w14:textId="77777777" w:rsidR="00D56E73" w:rsidRPr="00D62957" w:rsidRDefault="00D56E73" w:rsidP="00156719">
            <w:pPr>
              <w:jc w:val="center"/>
              <w:rPr>
                <w:sz w:val="20"/>
                <w:szCs w:val="20"/>
              </w:rPr>
            </w:pPr>
            <w:r w:rsidRPr="00D62957">
              <w:rPr>
                <w:sz w:val="20"/>
                <w:szCs w:val="20"/>
              </w:rPr>
              <w:t>5315,6</w:t>
            </w:r>
          </w:p>
        </w:tc>
        <w:tc>
          <w:tcPr>
            <w:tcW w:w="1560" w:type="dxa"/>
          </w:tcPr>
          <w:p w14:paraId="2030444B" w14:textId="77777777" w:rsidR="00D56E73" w:rsidRPr="00D62957" w:rsidRDefault="00D56E73" w:rsidP="00156719">
            <w:pPr>
              <w:jc w:val="center"/>
              <w:rPr>
                <w:sz w:val="20"/>
                <w:szCs w:val="20"/>
              </w:rPr>
            </w:pPr>
            <w:r w:rsidRPr="00D62957">
              <w:rPr>
                <w:sz w:val="20"/>
                <w:szCs w:val="20"/>
              </w:rPr>
              <w:t>1006,8</w:t>
            </w:r>
          </w:p>
        </w:tc>
        <w:tc>
          <w:tcPr>
            <w:tcW w:w="1524" w:type="dxa"/>
          </w:tcPr>
          <w:p w14:paraId="76B8BFFE" w14:textId="77777777" w:rsidR="00D56E73" w:rsidRPr="00D62957" w:rsidRDefault="00D56E73" w:rsidP="00156719">
            <w:pPr>
              <w:jc w:val="center"/>
              <w:rPr>
                <w:sz w:val="20"/>
                <w:szCs w:val="20"/>
              </w:rPr>
            </w:pPr>
            <w:r w:rsidRPr="00D62957">
              <w:rPr>
                <w:sz w:val="20"/>
                <w:szCs w:val="20"/>
              </w:rPr>
              <w:t>0</w:t>
            </w:r>
          </w:p>
        </w:tc>
        <w:tc>
          <w:tcPr>
            <w:tcW w:w="1452" w:type="dxa"/>
          </w:tcPr>
          <w:p w14:paraId="28AA6FCE" w14:textId="77777777" w:rsidR="00D56E73" w:rsidRPr="00D62957" w:rsidRDefault="00D56E73" w:rsidP="00156719">
            <w:pPr>
              <w:jc w:val="center"/>
              <w:rPr>
                <w:sz w:val="20"/>
                <w:szCs w:val="20"/>
              </w:rPr>
            </w:pPr>
            <w:r w:rsidRPr="00D62957">
              <w:rPr>
                <w:sz w:val="20"/>
                <w:szCs w:val="20"/>
              </w:rPr>
              <w:t>0</w:t>
            </w:r>
          </w:p>
        </w:tc>
        <w:tc>
          <w:tcPr>
            <w:tcW w:w="1701" w:type="dxa"/>
          </w:tcPr>
          <w:p w14:paraId="2D90077B" w14:textId="77777777" w:rsidR="00D56E73" w:rsidRPr="00D62957" w:rsidRDefault="00D56E73" w:rsidP="00156719">
            <w:pPr>
              <w:jc w:val="center"/>
              <w:rPr>
                <w:sz w:val="20"/>
                <w:szCs w:val="20"/>
              </w:rPr>
            </w:pPr>
            <w:r w:rsidRPr="00D62957">
              <w:rPr>
                <w:sz w:val="20"/>
                <w:szCs w:val="20"/>
              </w:rPr>
              <w:t>0</w:t>
            </w:r>
          </w:p>
        </w:tc>
      </w:tr>
      <w:tr w:rsidR="00D56E73" w:rsidRPr="00D62957" w14:paraId="52862437" w14:textId="77777777" w:rsidTr="00156719">
        <w:trPr>
          <w:trHeight w:val="1375"/>
        </w:trPr>
        <w:tc>
          <w:tcPr>
            <w:tcW w:w="717" w:type="dxa"/>
            <w:vMerge/>
          </w:tcPr>
          <w:p w14:paraId="6C3846D4" w14:textId="77777777" w:rsidR="00D56E73" w:rsidRPr="00D62957" w:rsidRDefault="00D56E73" w:rsidP="00156719">
            <w:pPr>
              <w:jc w:val="center"/>
              <w:rPr>
                <w:sz w:val="20"/>
                <w:szCs w:val="20"/>
              </w:rPr>
            </w:pPr>
          </w:p>
        </w:tc>
        <w:tc>
          <w:tcPr>
            <w:tcW w:w="2115" w:type="dxa"/>
            <w:vMerge/>
          </w:tcPr>
          <w:p w14:paraId="460212A0" w14:textId="77777777" w:rsidR="00D56E73" w:rsidRPr="00D62957" w:rsidRDefault="00D56E73" w:rsidP="00156719">
            <w:pPr>
              <w:jc w:val="center"/>
              <w:rPr>
                <w:sz w:val="20"/>
                <w:szCs w:val="20"/>
              </w:rPr>
            </w:pPr>
          </w:p>
        </w:tc>
        <w:tc>
          <w:tcPr>
            <w:tcW w:w="1938" w:type="dxa"/>
            <w:vMerge/>
          </w:tcPr>
          <w:p w14:paraId="58915545" w14:textId="77777777" w:rsidR="00D56E73" w:rsidRPr="00D62957" w:rsidRDefault="00D56E73" w:rsidP="00156719">
            <w:pPr>
              <w:jc w:val="center"/>
              <w:rPr>
                <w:sz w:val="20"/>
                <w:szCs w:val="20"/>
              </w:rPr>
            </w:pPr>
          </w:p>
        </w:tc>
        <w:tc>
          <w:tcPr>
            <w:tcW w:w="2072" w:type="dxa"/>
          </w:tcPr>
          <w:p w14:paraId="5A812D67" w14:textId="77777777" w:rsidR="00D56E73" w:rsidRPr="00D62957" w:rsidRDefault="00D56E73" w:rsidP="00156719">
            <w:pPr>
              <w:jc w:val="center"/>
              <w:rPr>
                <w:sz w:val="20"/>
                <w:szCs w:val="20"/>
              </w:rPr>
            </w:pPr>
            <w:r w:rsidRPr="00D62957">
              <w:rPr>
                <w:sz w:val="20"/>
                <w:szCs w:val="20"/>
              </w:rPr>
              <w:t>иные источники финансирования</w:t>
            </w:r>
          </w:p>
        </w:tc>
        <w:tc>
          <w:tcPr>
            <w:tcW w:w="1116" w:type="dxa"/>
          </w:tcPr>
          <w:p w14:paraId="28B7B37E" w14:textId="77777777" w:rsidR="00D56E73" w:rsidRPr="00D62957" w:rsidRDefault="00D56E73" w:rsidP="00156719">
            <w:pPr>
              <w:jc w:val="center"/>
              <w:rPr>
                <w:sz w:val="20"/>
                <w:szCs w:val="20"/>
              </w:rPr>
            </w:pPr>
            <w:r w:rsidRPr="00D62957">
              <w:rPr>
                <w:sz w:val="20"/>
                <w:szCs w:val="20"/>
              </w:rPr>
              <w:t>0</w:t>
            </w:r>
          </w:p>
        </w:tc>
        <w:tc>
          <w:tcPr>
            <w:tcW w:w="1428" w:type="dxa"/>
          </w:tcPr>
          <w:p w14:paraId="2A6DB1E8" w14:textId="77777777" w:rsidR="00D56E73" w:rsidRPr="00D62957" w:rsidRDefault="00D56E73" w:rsidP="00156719">
            <w:pPr>
              <w:jc w:val="center"/>
              <w:rPr>
                <w:sz w:val="20"/>
                <w:szCs w:val="20"/>
              </w:rPr>
            </w:pPr>
            <w:r w:rsidRPr="00D62957">
              <w:rPr>
                <w:sz w:val="20"/>
                <w:szCs w:val="20"/>
              </w:rPr>
              <w:t>0</w:t>
            </w:r>
          </w:p>
        </w:tc>
        <w:tc>
          <w:tcPr>
            <w:tcW w:w="1560" w:type="dxa"/>
          </w:tcPr>
          <w:p w14:paraId="4D4ECF8C" w14:textId="77777777" w:rsidR="00D56E73" w:rsidRPr="00D62957" w:rsidRDefault="00D56E73" w:rsidP="00156719">
            <w:pPr>
              <w:jc w:val="center"/>
              <w:rPr>
                <w:sz w:val="20"/>
                <w:szCs w:val="20"/>
              </w:rPr>
            </w:pPr>
            <w:r w:rsidRPr="00D62957">
              <w:rPr>
                <w:sz w:val="20"/>
                <w:szCs w:val="20"/>
              </w:rPr>
              <w:t>0</w:t>
            </w:r>
          </w:p>
        </w:tc>
        <w:tc>
          <w:tcPr>
            <w:tcW w:w="1524" w:type="dxa"/>
          </w:tcPr>
          <w:p w14:paraId="637D0586" w14:textId="77777777" w:rsidR="00D56E73" w:rsidRPr="00D62957" w:rsidRDefault="00D56E73" w:rsidP="00156719">
            <w:pPr>
              <w:jc w:val="center"/>
              <w:rPr>
                <w:sz w:val="20"/>
                <w:szCs w:val="20"/>
              </w:rPr>
            </w:pPr>
            <w:r w:rsidRPr="00D62957">
              <w:rPr>
                <w:sz w:val="20"/>
                <w:szCs w:val="20"/>
              </w:rPr>
              <w:t>0</w:t>
            </w:r>
          </w:p>
        </w:tc>
        <w:tc>
          <w:tcPr>
            <w:tcW w:w="1452" w:type="dxa"/>
          </w:tcPr>
          <w:p w14:paraId="4E49D373" w14:textId="77777777" w:rsidR="00D56E73" w:rsidRPr="00D62957" w:rsidRDefault="00D56E73" w:rsidP="00156719">
            <w:pPr>
              <w:jc w:val="center"/>
              <w:rPr>
                <w:sz w:val="20"/>
                <w:szCs w:val="20"/>
              </w:rPr>
            </w:pPr>
            <w:r w:rsidRPr="00D62957">
              <w:rPr>
                <w:sz w:val="20"/>
                <w:szCs w:val="20"/>
              </w:rPr>
              <w:t>0</w:t>
            </w:r>
          </w:p>
        </w:tc>
        <w:tc>
          <w:tcPr>
            <w:tcW w:w="1701" w:type="dxa"/>
          </w:tcPr>
          <w:p w14:paraId="0141C097" w14:textId="77777777" w:rsidR="00D56E73" w:rsidRPr="00D62957" w:rsidRDefault="00D56E73" w:rsidP="00156719">
            <w:pPr>
              <w:jc w:val="center"/>
              <w:rPr>
                <w:sz w:val="20"/>
                <w:szCs w:val="20"/>
              </w:rPr>
            </w:pPr>
            <w:r w:rsidRPr="00D62957">
              <w:rPr>
                <w:sz w:val="20"/>
                <w:szCs w:val="20"/>
              </w:rPr>
              <w:t>0</w:t>
            </w:r>
          </w:p>
        </w:tc>
      </w:tr>
      <w:tr w:rsidR="00D56E73" w:rsidRPr="00D62957" w14:paraId="06C61A3C" w14:textId="77777777" w:rsidTr="00156719">
        <w:tc>
          <w:tcPr>
            <w:tcW w:w="717" w:type="dxa"/>
            <w:vMerge w:val="restart"/>
          </w:tcPr>
          <w:p w14:paraId="7F283722" w14:textId="77777777" w:rsidR="00D56E73" w:rsidRPr="00D62957" w:rsidRDefault="00D56E73" w:rsidP="00156719">
            <w:pPr>
              <w:jc w:val="center"/>
              <w:rPr>
                <w:sz w:val="20"/>
                <w:szCs w:val="20"/>
              </w:rPr>
            </w:pPr>
            <w:r w:rsidRPr="00D62957">
              <w:rPr>
                <w:sz w:val="20"/>
                <w:szCs w:val="20"/>
              </w:rPr>
              <w:t>1.1.</w:t>
            </w:r>
          </w:p>
        </w:tc>
        <w:tc>
          <w:tcPr>
            <w:tcW w:w="2115" w:type="dxa"/>
            <w:vMerge w:val="restart"/>
          </w:tcPr>
          <w:p w14:paraId="44D800E6" w14:textId="77777777" w:rsidR="00D56E73" w:rsidRPr="00D62957" w:rsidRDefault="00D56E73" w:rsidP="00156719">
            <w:pPr>
              <w:jc w:val="center"/>
              <w:rPr>
                <w:sz w:val="20"/>
                <w:szCs w:val="20"/>
              </w:rPr>
            </w:pPr>
            <w:r w:rsidRPr="00D62957">
              <w:rPr>
                <w:sz w:val="20"/>
                <w:szCs w:val="20"/>
              </w:rPr>
              <w:t>Структурный элемент «Капитальный ремонт объектов собственности Бессоновского района Пензенской области»</w:t>
            </w:r>
            <w:r w:rsidRPr="00D62957">
              <w:rPr>
                <w:rStyle w:val="aff2"/>
                <w:sz w:val="20"/>
                <w:szCs w:val="20"/>
              </w:rPr>
              <w:footnoteReference w:id="102"/>
            </w:r>
          </w:p>
        </w:tc>
        <w:tc>
          <w:tcPr>
            <w:tcW w:w="1938" w:type="dxa"/>
            <w:vMerge w:val="restart"/>
          </w:tcPr>
          <w:p w14:paraId="2DA7409C" w14:textId="77777777" w:rsidR="00D56E73" w:rsidRPr="00D62957" w:rsidRDefault="00D56E73" w:rsidP="00156719">
            <w:pPr>
              <w:jc w:val="center"/>
              <w:rPr>
                <w:sz w:val="20"/>
                <w:szCs w:val="20"/>
              </w:rPr>
            </w:pPr>
            <w:r w:rsidRPr="00D62957">
              <w:rPr>
                <w:sz w:val="20"/>
                <w:szCs w:val="20"/>
              </w:rPr>
              <w:t>Отдел строительства, ЖКХ администрации Бессоновского района</w:t>
            </w:r>
          </w:p>
        </w:tc>
        <w:tc>
          <w:tcPr>
            <w:tcW w:w="2072" w:type="dxa"/>
          </w:tcPr>
          <w:p w14:paraId="04667E56" w14:textId="77777777" w:rsidR="00D56E73" w:rsidRPr="00D62957" w:rsidRDefault="00D56E73" w:rsidP="00156719">
            <w:pPr>
              <w:jc w:val="center"/>
              <w:rPr>
                <w:sz w:val="20"/>
                <w:szCs w:val="20"/>
              </w:rPr>
            </w:pPr>
            <w:r w:rsidRPr="00D62957">
              <w:rPr>
                <w:sz w:val="20"/>
                <w:szCs w:val="20"/>
              </w:rPr>
              <w:t xml:space="preserve">всего </w:t>
            </w:r>
          </w:p>
        </w:tc>
        <w:tc>
          <w:tcPr>
            <w:tcW w:w="1116" w:type="dxa"/>
          </w:tcPr>
          <w:p w14:paraId="6B095EAA" w14:textId="77777777" w:rsidR="00D56E73" w:rsidRPr="00D62957" w:rsidRDefault="00D56E73" w:rsidP="00156719">
            <w:pPr>
              <w:jc w:val="center"/>
              <w:rPr>
                <w:b/>
                <w:sz w:val="20"/>
                <w:szCs w:val="20"/>
              </w:rPr>
            </w:pPr>
            <w:r w:rsidRPr="00D62957">
              <w:rPr>
                <w:b/>
                <w:sz w:val="20"/>
                <w:szCs w:val="20"/>
              </w:rPr>
              <w:t>222929,0</w:t>
            </w:r>
          </w:p>
        </w:tc>
        <w:tc>
          <w:tcPr>
            <w:tcW w:w="1428" w:type="dxa"/>
          </w:tcPr>
          <w:p w14:paraId="61818D27" w14:textId="77777777" w:rsidR="00D56E73" w:rsidRPr="00D62957" w:rsidRDefault="00D56E73" w:rsidP="00156719">
            <w:pPr>
              <w:jc w:val="center"/>
              <w:rPr>
                <w:b/>
                <w:sz w:val="20"/>
                <w:szCs w:val="20"/>
              </w:rPr>
            </w:pPr>
            <w:r w:rsidRPr="00D62957">
              <w:rPr>
                <w:b/>
                <w:sz w:val="20"/>
                <w:szCs w:val="20"/>
              </w:rPr>
              <w:t>122248,8</w:t>
            </w:r>
          </w:p>
        </w:tc>
        <w:tc>
          <w:tcPr>
            <w:tcW w:w="1560" w:type="dxa"/>
          </w:tcPr>
          <w:p w14:paraId="4210F280" w14:textId="77777777" w:rsidR="00D56E73" w:rsidRPr="00D62957" w:rsidRDefault="00D56E73" w:rsidP="00156719">
            <w:pPr>
              <w:jc w:val="center"/>
              <w:rPr>
                <w:b/>
                <w:sz w:val="20"/>
                <w:szCs w:val="20"/>
              </w:rPr>
            </w:pPr>
            <w:r w:rsidRPr="00D62957">
              <w:rPr>
                <w:b/>
                <w:sz w:val="20"/>
                <w:szCs w:val="20"/>
              </w:rPr>
              <w:t>100680,2</w:t>
            </w:r>
          </w:p>
        </w:tc>
        <w:tc>
          <w:tcPr>
            <w:tcW w:w="1524" w:type="dxa"/>
          </w:tcPr>
          <w:p w14:paraId="1F33F078" w14:textId="77777777" w:rsidR="00D56E73" w:rsidRPr="00D62957" w:rsidRDefault="00D56E73" w:rsidP="00156719">
            <w:pPr>
              <w:jc w:val="center"/>
              <w:rPr>
                <w:sz w:val="20"/>
                <w:szCs w:val="20"/>
              </w:rPr>
            </w:pPr>
            <w:r w:rsidRPr="00D62957">
              <w:rPr>
                <w:sz w:val="20"/>
                <w:szCs w:val="20"/>
              </w:rPr>
              <w:t>0</w:t>
            </w:r>
          </w:p>
        </w:tc>
        <w:tc>
          <w:tcPr>
            <w:tcW w:w="1452" w:type="dxa"/>
          </w:tcPr>
          <w:p w14:paraId="269CE883" w14:textId="77777777" w:rsidR="00D56E73" w:rsidRPr="00D62957" w:rsidRDefault="00D56E73" w:rsidP="00156719">
            <w:pPr>
              <w:jc w:val="center"/>
              <w:rPr>
                <w:sz w:val="20"/>
                <w:szCs w:val="20"/>
              </w:rPr>
            </w:pPr>
            <w:r w:rsidRPr="00D62957">
              <w:rPr>
                <w:sz w:val="20"/>
                <w:szCs w:val="20"/>
              </w:rPr>
              <w:t>0</w:t>
            </w:r>
          </w:p>
        </w:tc>
        <w:tc>
          <w:tcPr>
            <w:tcW w:w="1701" w:type="dxa"/>
          </w:tcPr>
          <w:p w14:paraId="6C90B6EA" w14:textId="77777777" w:rsidR="00D56E73" w:rsidRPr="00D62957" w:rsidRDefault="00D56E73" w:rsidP="00156719">
            <w:pPr>
              <w:jc w:val="center"/>
              <w:rPr>
                <w:sz w:val="20"/>
                <w:szCs w:val="20"/>
              </w:rPr>
            </w:pPr>
            <w:r w:rsidRPr="00D62957">
              <w:rPr>
                <w:sz w:val="20"/>
                <w:szCs w:val="20"/>
              </w:rPr>
              <w:t>0</w:t>
            </w:r>
          </w:p>
        </w:tc>
      </w:tr>
      <w:tr w:rsidR="00D56E73" w:rsidRPr="00D62957" w14:paraId="69CF7BEB" w14:textId="77777777" w:rsidTr="00156719">
        <w:tc>
          <w:tcPr>
            <w:tcW w:w="717" w:type="dxa"/>
            <w:vMerge/>
          </w:tcPr>
          <w:p w14:paraId="78E92092" w14:textId="77777777" w:rsidR="00D56E73" w:rsidRPr="00D62957" w:rsidRDefault="00D56E73" w:rsidP="00156719">
            <w:pPr>
              <w:jc w:val="center"/>
              <w:rPr>
                <w:sz w:val="20"/>
                <w:szCs w:val="20"/>
              </w:rPr>
            </w:pPr>
          </w:p>
        </w:tc>
        <w:tc>
          <w:tcPr>
            <w:tcW w:w="2115" w:type="dxa"/>
            <w:vMerge/>
          </w:tcPr>
          <w:p w14:paraId="22938AC2" w14:textId="77777777" w:rsidR="00D56E73" w:rsidRPr="00D62957" w:rsidRDefault="00D56E73" w:rsidP="00156719">
            <w:pPr>
              <w:jc w:val="center"/>
              <w:rPr>
                <w:sz w:val="20"/>
                <w:szCs w:val="20"/>
              </w:rPr>
            </w:pPr>
          </w:p>
        </w:tc>
        <w:tc>
          <w:tcPr>
            <w:tcW w:w="1938" w:type="dxa"/>
            <w:vMerge/>
          </w:tcPr>
          <w:p w14:paraId="113F08ED" w14:textId="77777777" w:rsidR="00D56E73" w:rsidRPr="00D62957" w:rsidRDefault="00D56E73" w:rsidP="00156719">
            <w:pPr>
              <w:jc w:val="center"/>
              <w:rPr>
                <w:sz w:val="20"/>
                <w:szCs w:val="20"/>
              </w:rPr>
            </w:pPr>
          </w:p>
        </w:tc>
        <w:tc>
          <w:tcPr>
            <w:tcW w:w="2072" w:type="dxa"/>
          </w:tcPr>
          <w:p w14:paraId="3A461469" w14:textId="77777777" w:rsidR="00D56E73" w:rsidRPr="00D62957" w:rsidRDefault="00D56E73" w:rsidP="00156719">
            <w:pPr>
              <w:jc w:val="center"/>
              <w:rPr>
                <w:sz w:val="20"/>
                <w:szCs w:val="20"/>
              </w:rPr>
            </w:pPr>
            <w:r w:rsidRPr="00D62957">
              <w:rPr>
                <w:sz w:val="20"/>
                <w:szCs w:val="20"/>
              </w:rPr>
              <w:t>федеральный бюджет</w:t>
            </w:r>
          </w:p>
        </w:tc>
        <w:tc>
          <w:tcPr>
            <w:tcW w:w="1116" w:type="dxa"/>
          </w:tcPr>
          <w:p w14:paraId="2D89CF58" w14:textId="77777777" w:rsidR="00D56E73" w:rsidRPr="00D62957" w:rsidRDefault="00D56E73" w:rsidP="00156719">
            <w:pPr>
              <w:jc w:val="center"/>
              <w:rPr>
                <w:sz w:val="20"/>
                <w:szCs w:val="20"/>
              </w:rPr>
            </w:pPr>
            <w:r w:rsidRPr="00D62957">
              <w:rPr>
                <w:sz w:val="20"/>
                <w:szCs w:val="20"/>
              </w:rPr>
              <w:t>212183,2</w:t>
            </w:r>
          </w:p>
        </w:tc>
        <w:tc>
          <w:tcPr>
            <w:tcW w:w="1428" w:type="dxa"/>
          </w:tcPr>
          <w:p w14:paraId="1AE43C96" w14:textId="77777777" w:rsidR="00D56E73" w:rsidRPr="00D62957" w:rsidRDefault="00D56E73" w:rsidP="00156719">
            <w:pPr>
              <w:jc w:val="center"/>
              <w:rPr>
                <w:sz w:val="20"/>
                <w:szCs w:val="20"/>
              </w:rPr>
            </w:pPr>
            <w:r w:rsidRPr="00D62957">
              <w:rPr>
                <w:sz w:val="20"/>
                <w:szCs w:val="20"/>
              </w:rPr>
              <w:t>113877,1</w:t>
            </w:r>
          </w:p>
        </w:tc>
        <w:tc>
          <w:tcPr>
            <w:tcW w:w="1560" w:type="dxa"/>
          </w:tcPr>
          <w:p w14:paraId="40F50342" w14:textId="77777777" w:rsidR="00D56E73" w:rsidRPr="00D62957" w:rsidRDefault="00D56E73" w:rsidP="00156719">
            <w:pPr>
              <w:jc w:val="center"/>
              <w:rPr>
                <w:sz w:val="20"/>
                <w:szCs w:val="20"/>
              </w:rPr>
            </w:pPr>
            <w:r w:rsidRPr="00D62957">
              <w:rPr>
                <w:sz w:val="20"/>
                <w:szCs w:val="20"/>
              </w:rPr>
              <w:t>98306,1</w:t>
            </w:r>
          </w:p>
        </w:tc>
        <w:tc>
          <w:tcPr>
            <w:tcW w:w="1524" w:type="dxa"/>
          </w:tcPr>
          <w:p w14:paraId="128AE0BB" w14:textId="77777777" w:rsidR="00D56E73" w:rsidRPr="00D62957" w:rsidRDefault="00D56E73" w:rsidP="00156719">
            <w:pPr>
              <w:jc w:val="center"/>
              <w:rPr>
                <w:sz w:val="20"/>
                <w:szCs w:val="20"/>
              </w:rPr>
            </w:pPr>
            <w:r w:rsidRPr="00D62957">
              <w:rPr>
                <w:sz w:val="20"/>
                <w:szCs w:val="20"/>
              </w:rPr>
              <w:t>0</w:t>
            </w:r>
          </w:p>
        </w:tc>
        <w:tc>
          <w:tcPr>
            <w:tcW w:w="1452" w:type="dxa"/>
          </w:tcPr>
          <w:p w14:paraId="74DC3308" w14:textId="77777777" w:rsidR="00D56E73" w:rsidRPr="00D62957" w:rsidRDefault="00D56E73" w:rsidP="00156719">
            <w:pPr>
              <w:jc w:val="center"/>
              <w:rPr>
                <w:sz w:val="20"/>
                <w:szCs w:val="20"/>
              </w:rPr>
            </w:pPr>
            <w:r w:rsidRPr="00D62957">
              <w:rPr>
                <w:sz w:val="20"/>
                <w:szCs w:val="20"/>
              </w:rPr>
              <w:t>0</w:t>
            </w:r>
          </w:p>
        </w:tc>
        <w:tc>
          <w:tcPr>
            <w:tcW w:w="1701" w:type="dxa"/>
          </w:tcPr>
          <w:p w14:paraId="3E9EB696" w14:textId="77777777" w:rsidR="00D56E73" w:rsidRPr="00D62957" w:rsidRDefault="00D56E73" w:rsidP="00156719">
            <w:pPr>
              <w:jc w:val="center"/>
              <w:rPr>
                <w:sz w:val="20"/>
                <w:szCs w:val="20"/>
              </w:rPr>
            </w:pPr>
            <w:r w:rsidRPr="00D62957">
              <w:rPr>
                <w:sz w:val="20"/>
                <w:szCs w:val="20"/>
              </w:rPr>
              <w:t>0</w:t>
            </w:r>
          </w:p>
        </w:tc>
      </w:tr>
      <w:tr w:rsidR="00D56E73" w:rsidRPr="00D62957" w14:paraId="04B00140" w14:textId="77777777" w:rsidTr="00156719">
        <w:tc>
          <w:tcPr>
            <w:tcW w:w="717" w:type="dxa"/>
            <w:vMerge/>
          </w:tcPr>
          <w:p w14:paraId="57D1E7FF" w14:textId="77777777" w:rsidR="00D56E73" w:rsidRPr="00D62957" w:rsidRDefault="00D56E73" w:rsidP="00156719">
            <w:pPr>
              <w:jc w:val="center"/>
              <w:rPr>
                <w:sz w:val="20"/>
                <w:szCs w:val="20"/>
              </w:rPr>
            </w:pPr>
          </w:p>
        </w:tc>
        <w:tc>
          <w:tcPr>
            <w:tcW w:w="2115" w:type="dxa"/>
            <w:vMerge/>
          </w:tcPr>
          <w:p w14:paraId="2ABE049E" w14:textId="77777777" w:rsidR="00D56E73" w:rsidRPr="00D62957" w:rsidRDefault="00D56E73" w:rsidP="00156719">
            <w:pPr>
              <w:jc w:val="center"/>
              <w:rPr>
                <w:sz w:val="20"/>
                <w:szCs w:val="20"/>
              </w:rPr>
            </w:pPr>
          </w:p>
        </w:tc>
        <w:tc>
          <w:tcPr>
            <w:tcW w:w="1938" w:type="dxa"/>
            <w:vMerge/>
          </w:tcPr>
          <w:p w14:paraId="56C3F937" w14:textId="77777777" w:rsidR="00D56E73" w:rsidRPr="00D62957" w:rsidRDefault="00D56E73" w:rsidP="00156719">
            <w:pPr>
              <w:jc w:val="center"/>
              <w:rPr>
                <w:sz w:val="20"/>
                <w:szCs w:val="20"/>
              </w:rPr>
            </w:pPr>
          </w:p>
        </w:tc>
        <w:tc>
          <w:tcPr>
            <w:tcW w:w="2072" w:type="dxa"/>
          </w:tcPr>
          <w:p w14:paraId="373C8853" w14:textId="77777777" w:rsidR="00D56E73" w:rsidRPr="00D62957" w:rsidRDefault="00D56E73" w:rsidP="00156719">
            <w:pPr>
              <w:jc w:val="center"/>
              <w:rPr>
                <w:sz w:val="20"/>
                <w:szCs w:val="20"/>
              </w:rPr>
            </w:pPr>
            <w:r w:rsidRPr="00D62957">
              <w:rPr>
                <w:sz w:val="20"/>
                <w:szCs w:val="20"/>
              </w:rPr>
              <w:t>региональный бюджет</w:t>
            </w:r>
          </w:p>
        </w:tc>
        <w:tc>
          <w:tcPr>
            <w:tcW w:w="1116" w:type="dxa"/>
          </w:tcPr>
          <w:p w14:paraId="2846ADB9" w14:textId="77777777" w:rsidR="00D56E73" w:rsidRPr="00D62957" w:rsidRDefault="00D56E73" w:rsidP="00156719">
            <w:pPr>
              <w:jc w:val="center"/>
              <w:rPr>
                <w:sz w:val="20"/>
                <w:szCs w:val="20"/>
              </w:rPr>
            </w:pPr>
            <w:r w:rsidRPr="00D62957">
              <w:rPr>
                <w:sz w:val="20"/>
                <w:szCs w:val="20"/>
              </w:rPr>
              <w:t>4423,4</w:t>
            </w:r>
          </w:p>
        </w:tc>
        <w:tc>
          <w:tcPr>
            <w:tcW w:w="1428" w:type="dxa"/>
          </w:tcPr>
          <w:p w14:paraId="3A835651" w14:textId="77777777" w:rsidR="00D56E73" w:rsidRPr="00D62957" w:rsidRDefault="00D56E73" w:rsidP="00156719">
            <w:pPr>
              <w:jc w:val="center"/>
              <w:rPr>
                <w:sz w:val="20"/>
                <w:szCs w:val="20"/>
              </w:rPr>
            </w:pPr>
            <w:r w:rsidRPr="00D62957">
              <w:rPr>
                <w:sz w:val="20"/>
                <w:szCs w:val="20"/>
              </w:rPr>
              <w:t>3056,1</w:t>
            </w:r>
          </w:p>
        </w:tc>
        <w:tc>
          <w:tcPr>
            <w:tcW w:w="1560" w:type="dxa"/>
          </w:tcPr>
          <w:p w14:paraId="5B933F89" w14:textId="77777777" w:rsidR="00D56E73" w:rsidRPr="00D62957" w:rsidRDefault="00D56E73" w:rsidP="00156719">
            <w:pPr>
              <w:jc w:val="center"/>
              <w:rPr>
                <w:sz w:val="20"/>
                <w:szCs w:val="20"/>
              </w:rPr>
            </w:pPr>
            <w:r w:rsidRPr="00D62957">
              <w:rPr>
                <w:sz w:val="20"/>
                <w:szCs w:val="20"/>
              </w:rPr>
              <w:t>1367,3</w:t>
            </w:r>
          </w:p>
        </w:tc>
        <w:tc>
          <w:tcPr>
            <w:tcW w:w="1524" w:type="dxa"/>
          </w:tcPr>
          <w:p w14:paraId="3AF94A01" w14:textId="77777777" w:rsidR="00D56E73" w:rsidRPr="00D62957" w:rsidRDefault="00D56E73" w:rsidP="00156719">
            <w:pPr>
              <w:jc w:val="center"/>
              <w:rPr>
                <w:sz w:val="20"/>
                <w:szCs w:val="20"/>
              </w:rPr>
            </w:pPr>
            <w:r w:rsidRPr="00D62957">
              <w:rPr>
                <w:sz w:val="20"/>
                <w:szCs w:val="20"/>
              </w:rPr>
              <w:t>0</w:t>
            </w:r>
          </w:p>
        </w:tc>
        <w:tc>
          <w:tcPr>
            <w:tcW w:w="1452" w:type="dxa"/>
          </w:tcPr>
          <w:p w14:paraId="0898DD09" w14:textId="77777777" w:rsidR="00D56E73" w:rsidRPr="00D62957" w:rsidRDefault="00D56E73" w:rsidP="00156719">
            <w:pPr>
              <w:jc w:val="center"/>
              <w:rPr>
                <w:sz w:val="20"/>
                <w:szCs w:val="20"/>
              </w:rPr>
            </w:pPr>
            <w:r w:rsidRPr="00D62957">
              <w:rPr>
                <w:sz w:val="20"/>
                <w:szCs w:val="20"/>
              </w:rPr>
              <w:t>0</w:t>
            </w:r>
          </w:p>
        </w:tc>
        <w:tc>
          <w:tcPr>
            <w:tcW w:w="1701" w:type="dxa"/>
          </w:tcPr>
          <w:p w14:paraId="6B645F7C" w14:textId="77777777" w:rsidR="00D56E73" w:rsidRPr="00D62957" w:rsidRDefault="00D56E73" w:rsidP="00156719">
            <w:pPr>
              <w:jc w:val="center"/>
              <w:rPr>
                <w:sz w:val="20"/>
                <w:szCs w:val="20"/>
              </w:rPr>
            </w:pPr>
            <w:r w:rsidRPr="00D62957">
              <w:rPr>
                <w:sz w:val="20"/>
                <w:szCs w:val="20"/>
              </w:rPr>
              <w:t>0</w:t>
            </w:r>
          </w:p>
        </w:tc>
      </w:tr>
      <w:tr w:rsidR="00D56E73" w:rsidRPr="00D62957" w14:paraId="4DE45A5A" w14:textId="77777777" w:rsidTr="00156719">
        <w:tc>
          <w:tcPr>
            <w:tcW w:w="717" w:type="dxa"/>
            <w:vMerge/>
          </w:tcPr>
          <w:p w14:paraId="6F2CA89F" w14:textId="77777777" w:rsidR="00D56E73" w:rsidRPr="00D62957" w:rsidRDefault="00D56E73" w:rsidP="00156719">
            <w:pPr>
              <w:jc w:val="center"/>
              <w:rPr>
                <w:sz w:val="20"/>
                <w:szCs w:val="20"/>
              </w:rPr>
            </w:pPr>
          </w:p>
        </w:tc>
        <w:tc>
          <w:tcPr>
            <w:tcW w:w="2115" w:type="dxa"/>
            <w:vMerge/>
          </w:tcPr>
          <w:p w14:paraId="1F4DDAB1" w14:textId="77777777" w:rsidR="00D56E73" w:rsidRPr="00D62957" w:rsidRDefault="00D56E73" w:rsidP="00156719">
            <w:pPr>
              <w:jc w:val="center"/>
              <w:rPr>
                <w:sz w:val="20"/>
                <w:szCs w:val="20"/>
              </w:rPr>
            </w:pPr>
          </w:p>
        </w:tc>
        <w:tc>
          <w:tcPr>
            <w:tcW w:w="1938" w:type="dxa"/>
            <w:vMerge/>
          </w:tcPr>
          <w:p w14:paraId="08CB86C1" w14:textId="77777777" w:rsidR="00D56E73" w:rsidRPr="00D62957" w:rsidRDefault="00D56E73" w:rsidP="00156719">
            <w:pPr>
              <w:jc w:val="center"/>
              <w:rPr>
                <w:sz w:val="20"/>
                <w:szCs w:val="20"/>
              </w:rPr>
            </w:pPr>
          </w:p>
        </w:tc>
        <w:tc>
          <w:tcPr>
            <w:tcW w:w="2072" w:type="dxa"/>
          </w:tcPr>
          <w:p w14:paraId="02FD5469" w14:textId="77777777" w:rsidR="00D56E73" w:rsidRPr="00D62957" w:rsidRDefault="00D56E73" w:rsidP="00156719">
            <w:pPr>
              <w:jc w:val="center"/>
              <w:rPr>
                <w:sz w:val="20"/>
                <w:szCs w:val="20"/>
              </w:rPr>
            </w:pPr>
            <w:r w:rsidRPr="00D62957">
              <w:rPr>
                <w:sz w:val="20"/>
                <w:szCs w:val="20"/>
              </w:rPr>
              <w:t>местный бюджет</w:t>
            </w:r>
          </w:p>
        </w:tc>
        <w:tc>
          <w:tcPr>
            <w:tcW w:w="1116" w:type="dxa"/>
          </w:tcPr>
          <w:p w14:paraId="4B9BFFC2" w14:textId="77777777" w:rsidR="00D56E73" w:rsidRPr="00D62957" w:rsidRDefault="00D56E73" w:rsidP="00156719">
            <w:pPr>
              <w:jc w:val="center"/>
              <w:rPr>
                <w:sz w:val="20"/>
                <w:szCs w:val="20"/>
              </w:rPr>
            </w:pPr>
            <w:r w:rsidRPr="00D62957">
              <w:rPr>
                <w:sz w:val="20"/>
                <w:szCs w:val="20"/>
              </w:rPr>
              <w:t>6322,4</w:t>
            </w:r>
          </w:p>
        </w:tc>
        <w:tc>
          <w:tcPr>
            <w:tcW w:w="1428" w:type="dxa"/>
          </w:tcPr>
          <w:p w14:paraId="3AAF977C" w14:textId="77777777" w:rsidR="00D56E73" w:rsidRPr="00D62957" w:rsidRDefault="00D56E73" w:rsidP="00156719">
            <w:pPr>
              <w:jc w:val="center"/>
              <w:rPr>
                <w:sz w:val="20"/>
                <w:szCs w:val="20"/>
              </w:rPr>
            </w:pPr>
            <w:r w:rsidRPr="00D62957">
              <w:rPr>
                <w:sz w:val="20"/>
                <w:szCs w:val="20"/>
              </w:rPr>
              <w:t>5315,6</w:t>
            </w:r>
          </w:p>
        </w:tc>
        <w:tc>
          <w:tcPr>
            <w:tcW w:w="1560" w:type="dxa"/>
          </w:tcPr>
          <w:p w14:paraId="7D535100" w14:textId="77777777" w:rsidR="00D56E73" w:rsidRPr="00D62957" w:rsidRDefault="00D56E73" w:rsidP="00156719">
            <w:pPr>
              <w:jc w:val="center"/>
              <w:rPr>
                <w:sz w:val="20"/>
                <w:szCs w:val="20"/>
              </w:rPr>
            </w:pPr>
            <w:r w:rsidRPr="00D62957">
              <w:rPr>
                <w:sz w:val="20"/>
                <w:szCs w:val="20"/>
              </w:rPr>
              <w:t>1006,8</w:t>
            </w:r>
          </w:p>
        </w:tc>
        <w:tc>
          <w:tcPr>
            <w:tcW w:w="1524" w:type="dxa"/>
          </w:tcPr>
          <w:p w14:paraId="00576EDB" w14:textId="77777777" w:rsidR="00D56E73" w:rsidRPr="00D62957" w:rsidRDefault="00D56E73" w:rsidP="00156719">
            <w:pPr>
              <w:jc w:val="center"/>
              <w:rPr>
                <w:sz w:val="20"/>
                <w:szCs w:val="20"/>
              </w:rPr>
            </w:pPr>
            <w:r w:rsidRPr="00D62957">
              <w:rPr>
                <w:sz w:val="20"/>
                <w:szCs w:val="20"/>
              </w:rPr>
              <w:t>0</w:t>
            </w:r>
          </w:p>
        </w:tc>
        <w:tc>
          <w:tcPr>
            <w:tcW w:w="1452" w:type="dxa"/>
          </w:tcPr>
          <w:p w14:paraId="354472CB" w14:textId="77777777" w:rsidR="00D56E73" w:rsidRPr="00D62957" w:rsidRDefault="00D56E73" w:rsidP="00156719">
            <w:pPr>
              <w:jc w:val="center"/>
              <w:rPr>
                <w:sz w:val="20"/>
                <w:szCs w:val="20"/>
              </w:rPr>
            </w:pPr>
            <w:r w:rsidRPr="00D62957">
              <w:rPr>
                <w:sz w:val="20"/>
                <w:szCs w:val="20"/>
              </w:rPr>
              <w:t>0</w:t>
            </w:r>
          </w:p>
        </w:tc>
        <w:tc>
          <w:tcPr>
            <w:tcW w:w="1701" w:type="dxa"/>
          </w:tcPr>
          <w:p w14:paraId="1DF4A82C" w14:textId="77777777" w:rsidR="00D56E73" w:rsidRPr="00D62957" w:rsidRDefault="00D56E73" w:rsidP="00156719">
            <w:pPr>
              <w:jc w:val="center"/>
              <w:rPr>
                <w:sz w:val="20"/>
                <w:szCs w:val="20"/>
              </w:rPr>
            </w:pPr>
            <w:r w:rsidRPr="00D62957">
              <w:rPr>
                <w:sz w:val="20"/>
                <w:szCs w:val="20"/>
              </w:rPr>
              <w:t>0</w:t>
            </w:r>
          </w:p>
        </w:tc>
      </w:tr>
      <w:tr w:rsidR="00D56E73" w:rsidRPr="00D62957" w14:paraId="5A217E98" w14:textId="77777777" w:rsidTr="00156719">
        <w:tc>
          <w:tcPr>
            <w:tcW w:w="717" w:type="dxa"/>
            <w:vMerge/>
          </w:tcPr>
          <w:p w14:paraId="4C6B1BA4" w14:textId="77777777" w:rsidR="00D56E73" w:rsidRPr="00D62957" w:rsidRDefault="00D56E73" w:rsidP="00156719">
            <w:pPr>
              <w:jc w:val="center"/>
              <w:rPr>
                <w:sz w:val="20"/>
                <w:szCs w:val="20"/>
              </w:rPr>
            </w:pPr>
          </w:p>
        </w:tc>
        <w:tc>
          <w:tcPr>
            <w:tcW w:w="2115" w:type="dxa"/>
            <w:vMerge/>
          </w:tcPr>
          <w:p w14:paraId="44104077" w14:textId="77777777" w:rsidR="00D56E73" w:rsidRPr="00D62957" w:rsidRDefault="00D56E73" w:rsidP="00156719">
            <w:pPr>
              <w:jc w:val="center"/>
              <w:rPr>
                <w:sz w:val="20"/>
                <w:szCs w:val="20"/>
              </w:rPr>
            </w:pPr>
          </w:p>
        </w:tc>
        <w:tc>
          <w:tcPr>
            <w:tcW w:w="1938" w:type="dxa"/>
            <w:vMerge/>
          </w:tcPr>
          <w:p w14:paraId="3E85DF8F" w14:textId="77777777" w:rsidR="00D56E73" w:rsidRPr="00D62957" w:rsidRDefault="00D56E73" w:rsidP="00156719">
            <w:pPr>
              <w:jc w:val="center"/>
              <w:rPr>
                <w:sz w:val="20"/>
                <w:szCs w:val="20"/>
              </w:rPr>
            </w:pPr>
          </w:p>
        </w:tc>
        <w:tc>
          <w:tcPr>
            <w:tcW w:w="2072" w:type="dxa"/>
          </w:tcPr>
          <w:p w14:paraId="30DE51FC" w14:textId="77777777" w:rsidR="00D56E73" w:rsidRPr="00D62957" w:rsidRDefault="00D56E73" w:rsidP="00156719">
            <w:pPr>
              <w:jc w:val="center"/>
              <w:rPr>
                <w:sz w:val="20"/>
                <w:szCs w:val="20"/>
              </w:rPr>
            </w:pPr>
            <w:r w:rsidRPr="00D62957">
              <w:rPr>
                <w:sz w:val="20"/>
                <w:szCs w:val="20"/>
              </w:rPr>
              <w:t>иные источники финансирования</w:t>
            </w:r>
          </w:p>
        </w:tc>
        <w:tc>
          <w:tcPr>
            <w:tcW w:w="1116" w:type="dxa"/>
          </w:tcPr>
          <w:p w14:paraId="5BFBECA3" w14:textId="77777777" w:rsidR="00D56E73" w:rsidRPr="00D62957" w:rsidRDefault="00D56E73" w:rsidP="00156719">
            <w:pPr>
              <w:jc w:val="center"/>
              <w:rPr>
                <w:sz w:val="20"/>
                <w:szCs w:val="20"/>
              </w:rPr>
            </w:pPr>
            <w:r w:rsidRPr="00D62957">
              <w:rPr>
                <w:sz w:val="20"/>
                <w:szCs w:val="20"/>
              </w:rPr>
              <w:t>0</w:t>
            </w:r>
          </w:p>
        </w:tc>
        <w:tc>
          <w:tcPr>
            <w:tcW w:w="1428" w:type="dxa"/>
          </w:tcPr>
          <w:p w14:paraId="6AB21CFA" w14:textId="77777777" w:rsidR="00D56E73" w:rsidRPr="00D62957" w:rsidRDefault="00D56E73" w:rsidP="00156719">
            <w:pPr>
              <w:jc w:val="center"/>
              <w:rPr>
                <w:sz w:val="20"/>
                <w:szCs w:val="20"/>
              </w:rPr>
            </w:pPr>
            <w:r w:rsidRPr="00D62957">
              <w:rPr>
                <w:sz w:val="20"/>
                <w:szCs w:val="20"/>
              </w:rPr>
              <w:t>0</w:t>
            </w:r>
          </w:p>
        </w:tc>
        <w:tc>
          <w:tcPr>
            <w:tcW w:w="1560" w:type="dxa"/>
          </w:tcPr>
          <w:p w14:paraId="4E0E9503" w14:textId="77777777" w:rsidR="00D56E73" w:rsidRPr="00D62957" w:rsidRDefault="00D56E73" w:rsidP="00156719">
            <w:pPr>
              <w:jc w:val="center"/>
              <w:rPr>
                <w:sz w:val="20"/>
                <w:szCs w:val="20"/>
              </w:rPr>
            </w:pPr>
            <w:r w:rsidRPr="00D62957">
              <w:rPr>
                <w:sz w:val="20"/>
                <w:szCs w:val="20"/>
              </w:rPr>
              <w:t>0</w:t>
            </w:r>
          </w:p>
        </w:tc>
        <w:tc>
          <w:tcPr>
            <w:tcW w:w="1524" w:type="dxa"/>
          </w:tcPr>
          <w:p w14:paraId="2077670A" w14:textId="77777777" w:rsidR="00D56E73" w:rsidRPr="00D62957" w:rsidRDefault="00D56E73" w:rsidP="00156719">
            <w:pPr>
              <w:jc w:val="center"/>
              <w:rPr>
                <w:sz w:val="20"/>
                <w:szCs w:val="20"/>
              </w:rPr>
            </w:pPr>
            <w:r w:rsidRPr="00D62957">
              <w:rPr>
                <w:sz w:val="20"/>
                <w:szCs w:val="20"/>
              </w:rPr>
              <w:t>0</w:t>
            </w:r>
          </w:p>
        </w:tc>
        <w:tc>
          <w:tcPr>
            <w:tcW w:w="1452" w:type="dxa"/>
          </w:tcPr>
          <w:p w14:paraId="1FB8A108" w14:textId="77777777" w:rsidR="00D56E73" w:rsidRPr="00D62957" w:rsidRDefault="00D56E73" w:rsidP="00156719">
            <w:pPr>
              <w:jc w:val="center"/>
              <w:rPr>
                <w:sz w:val="20"/>
                <w:szCs w:val="20"/>
              </w:rPr>
            </w:pPr>
            <w:r w:rsidRPr="00D62957">
              <w:rPr>
                <w:sz w:val="20"/>
                <w:szCs w:val="20"/>
              </w:rPr>
              <w:t>0</w:t>
            </w:r>
          </w:p>
        </w:tc>
        <w:tc>
          <w:tcPr>
            <w:tcW w:w="1701" w:type="dxa"/>
          </w:tcPr>
          <w:p w14:paraId="090684CE" w14:textId="77777777" w:rsidR="00D56E73" w:rsidRPr="00D62957" w:rsidRDefault="00D56E73" w:rsidP="00156719">
            <w:pPr>
              <w:jc w:val="center"/>
              <w:rPr>
                <w:sz w:val="20"/>
                <w:szCs w:val="20"/>
              </w:rPr>
            </w:pPr>
            <w:r w:rsidRPr="00D62957">
              <w:rPr>
                <w:sz w:val="20"/>
                <w:szCs w:val="20"/>
              </w:rPr>
              <w:t>0</w:t>
            </w:r>
          </w:p>
        </w:tc>
      </w:tr>
      <w:tr w:rsidR="00D56E73" w:rsidRPr="00D62957" w14:paraId="3F1FEAFC" w14:textId="77777777" w:rsidTr="00156719">
        <w:trPr>
          <w:trHeight w:val="385"/>
        </w:trPr>
        <w:tc>
          <w:tcPr>
            <w:tcW w:w="717" w:type="dxa"/>
            <w:vMerge w:val="restart"/>
          </w:tcPr>
          <w:p w14:paraId="52026A0E" w14:textId="77777777" w:rsidR="00D56E73" w:rsidRPr="00D62957" w:rsidRDefault="00D56E73" w:rsidP="00156719">
            <w:pPr>
              <w:jc w:val="center"/>
              <w:rPr>
                <w:sz w:val="20"/>
                <w:szCs w:val="20"/>
              </w:rPr>
            </w:pPr>
            <w:r w:rsidRPr="00D62957">
              <w:rPr>
                <w:sz w:val="20"/>
                <w:szCs w:val="20"/>
              </w:rPr>
              <w:t>1.2.</w:t>
            </w:r>
          </w:p>
        </w:tc>
        <w:tc>
          <w:tcPr>
            <w:tcW w:w="2115" w:type="dxa"/>
            <w:vMerge w:val="restart"/>
          </w:tcPr>
          <w:p w14:paraId="41AB76F3" w14:textId="77777777" w:rsidR="00D56E73" w:rsidRPr="00D62957" w:rsidRDefault="00D56E73" w:rsidP="00156719">
            <w:pPr>
              <w:jc w:val="center"/>
              <w:rPr>
                <w:sz w:val="20"/>
                <w:szCs w:val="20"/>
              </w:rPr>
            </w:pPr>
            <w:r w:rsidRPr="00D62957">
              <w:rPr>
                <w:sz w:val="20"/>
                <w:szCs w:val="20"/>
              </w:rPr>
              <w:t>Структурный элемент</w:t>
            </w:r>
          </w:p>
          <w:p w14:paraId="69FF1647" w14:textId="77777777" w:rsidR="00D56E73" w:rsidRPr="00D62957" w:rsidRDefault="00D56E73" w:rsidP="00156719">
            <w:pPr>
              <w:jc w:val="center"/>
              <w:rPr>
                <w:sz w:val="20"/>
                <w:szCs w:val="20"/>
              </w:rPr>
            </w:pPr>
            <w:r w:rsidRPr="00D62957">
              <w:rPr>
                <w:sz w:val="20"/>
                <w:szCs w:val="20"/>
              </w:rPr>
              <w:t>«</w:t>
            </w:r>
            <w:r w:rsidRPr="00D62957">
              <w:rPr>
                <w:color w:val="000000"/>
                <w:sz w:val="20"/>
                <w:szCs w:val="20"/>
              </w:rPr>
              <w:t>Капитальное строительство объектов собственности Бессоновского района Пензенской области</w:t>
            </w:r>
            <w:r w:rsidRPr="00D62957">
              <w:rPr>
                <w:sz w:val="20"/>
                <w:szCs w:val="20"/>
              </w:rPr>
              <w:t>»</w:t>
            </w:r>
          </w:p>
        </w:tc>
        <w:tc>
          <w:tcPr>
            <w:tcW w:w="1938" w:type="dxa"/>
            <w:vMerge w:val="restart"/>
          </w:tcPr>
          <w:p w14:paraId="7A067F00" w14:textId="77777777" w:rsidR="00D56E73" w:rsidRPr="00D62957" w:rsidRDefault="00D56E73" w:rsidP="00156719">
            <w:pPr>
              <w:jc w:val="center"/>
              <w:rPr>
                <w:sz w:val="20"/>
                <w:szCs w:val="20"/>
              </w:rPr>
            </w:pPr>
          </w:p>
          <w:p w14:paraId="664321B4" w14:textId="77777777" w:rsidR="00D56E73" w:rsidRPr="00D62957" w:rsidRDefault="00D56E73" w:rsidP="00156719">
            <w:pPr>
              <w:jc w:val="center"/>
              <w:rPr>
                <w:sz w:val="20"/>
                <w:szCs w:val="20"/>
              </w:rPr>
            </w:pPr>
            <w:r w:rsidRPr="00D62957">
              <w:rPr>
                <w:sz w:val="20"/>
                <w:szCs w:val="20"/>
              </w:rPr>
              <w:t>Отдел строительства, ЖКХ администрации Бессоновского района</w:t>
            </w:r>
          </w:p>
        </w:tc>
        <w:tc>
          <w:tcPr>
            <w:tcW w:w="2072" w:type="dxa"/>
          </w:tcPr>
          <w:p w14:paraId="3870D63A" w14:textId="77777777" w:rsidR="00D56E73" w:rsidRPr="00D62957" w:rsidRDefault="00D56E73" w:rsidP="00156719">
            <w:pPr>
              <w:jc w:val="center"/>
              <w:rPr>
                <w:sz w:val="20"/>
                <w:szCs w:val="20"/>
              </w:rPr>
            </w:pPr>
            <w:r w:rsidRPr="00D62957">
              <w:rPr>
                <w:sz w:val="20"/>
                <w:szCs w:val="20"/>
              </w:rPr>
              <w:t xml:space="preserve">всего </w:t>
            </w:r>
          </w:p>
        </w:tc>
        <w:tc>
          <w:tcPr>
            <w:tcW w:w="1116" w:type="dxa"/>
          </w:tcPr>
          <w:p w14:paraId="5BD72EC2" w14:textId="77777777" w:rsidR="00D56E73" w:rsidRPr="00D62957" w:rsidRDefault="00D56E73" w:rsidP="00156719">
            <w:pPr>
              <w:jc w:val="center"/>
              <w:rPr>
                <w:sz w:val="20"/>
                <w:szCs w:val="20"/>
              </w:rPr>
            </w:pPr>
            <w:r w:rsidRPr="00D62957">
              <w:rPr>
                <w:sz w:val="20"/>
                <w:szCs w:val="20"/>
              </w:rPr>
              <w:t>0</w:t>
            </w:r>
          </w:p>
        </w:tc>
        <w:tc>
          <w:tcPr>
            <w:tcW w:w="1428" w:type="dxa"/>
          </w:tcPr>
          <w:p w14:paraId="6929B173" w14:textId="77777777" w:rsidR="00D56E73" w:rsidRPr="00D62957" w:rsidRDefault="00D56E73" w:rsidP="00156719">
            <w:pPr>
              <w:jc w:val="center"/>
              <w:rPr>
                <w:sz w:val="20"/>
                <w:szCs w:val="20"/>
              </w:rPr>
            </w:pPr>
            <w:r w:rsidRPr="00D62957">
              <w:rPr>
                <w:sz w:val="20"/>
                <w:szCs w:val="20"/>
              </w:rPr>
              <w:t>0</w:t>
            </w:r>
          </w:p>
        </w:tc>
        <w:tc>
          <w:tcPr>
            <w:tcW w:w="1560" w:type="dxa"/>
          </w:tcPr>
          <w:p w14:paraId="7F8974F8" w14:textId="77777777" w:rsidR="00D56E73" w:rsidRPr="00D62957" w:rsidRDefault="00D56E73" w:rsidP="00156719">
            <w:pPr>
              <w:jc w:val="center"/>
              <w:rPr>
                <w:sz w:val="20"/>
                <w:szCs w:val="20"/>
              </w:rPr>
            </w:pPr>
            <w:r w:rsidRPr="00D62957">
              <w:rPr>
                <w:sz w:val="20"/>
                <w:szCs w:val="20"/>
              </w:rPr>
              <w:t>0</w:t>
            </w:r>
          </w:p>
        </w:tc>
        <w:tc>
          <w:tcPr>
            <w:tcW w:w="1524" w:type="dxa"/>
          </w:tcPr>
          <w:p w14:paraId="57595962" w14:textId="77777777" w:rsidR="00D56E73" w:rsidRPr="00D62957" w:rsidRDefault="00D56E73" w:rsidP="00156719">
            <w:pPr>
              <w:jc w:val="center"/>
              <w:rPr>
                <w:sz w:val="20"/>
                <w:szCs w:val="20"/>
              </w:rPr>
            </w:pPr>
            <w:r w:rsidRPr="00D62957">
              <w:rPr>
                <w:sz w:val="20"/>
                <w:szCs w:val="20"/>
              </w:rPr>
              <w:t>0</w:t>
            </w:r>
          </w:p>
        </w:tc>
        <w:tc>
          <w:tcPr>
            <w:tcW w:w="1452" w:type="dxa"/>
          </w:tcPr>
          <w:p w14:paraId="19C6F838" w14:textId="77777777" w:rsidR="00D56E73" w:rsidRPr="00D62957" w:rsidRDefault="00D56E73" w:rsidP="00156719">
            <w:pPr>
              <w:jc w:val="center"/>
              <w:rPr>
                <w:sz w:val="20"/>
                <w:szCs w:val="20"/>
              </w:rPr>
            </w:pPr>
            <w:r w:rsidRPr="00D62957">
              <w:rPr>
                <w:sz w:val="20"/>
                <w:szCs w:val="20"/>
              </w:rPr>
              <w:t>0</w:t>
            </w:r>
          </w:p>
        </w:tc>
        <w:tc>
          <w:tcPr>
            <w:tcW w:w="1701" w:type="dxa"/>
          </w:tcPr>
          <w:p w14:paraId="012D3A3D" w14:textId="77777777" w:rsidR="00D56E73" w:rsidRPr="00D62957" w:rsidRDefault="00D56E73" w:rsidP="00156719">
            <w:pPr>
              <w:jc w:val="center"/>
              <w:rPr>
                <w:sz w:val="20"/>
                <w:szCs w:val="20"/>
              </w:rPr>
            </w:pPr>
            <w:r w:rsidRPr="00D62957">
              <w:rPr>
                <w:sz w:val="20"/>
                <w:szCs w:val="20"/>
              </w:rPr>
              <w:t>0</w:t>
            </w:r>
          </w:p>
        </w:tc>
      </w:tr>
      <w:tr w:rsidR="00D56E73" w:rsidRPr="00D62957" w14:paraId="5D871C67" w14:textId="77777777" w:rsidTr="00156719">
        <w:trPr>
          <w:trHeight w:val="285"/>
        </w:trPr>
        <w:tc>
          <w:tcPr>
            <w:tcW w:w="717" w:type="dxa"/>
            <w:vMerge/>
          </w:tcPr>
          <w:p w14:paraId="4686A18F" w14:textId="77777777" w:rsidR="00D56E73" w:rsidRPr="00D62957" w:rsidRDefault="00D56E73" w:rsidP="00156719">
            <w:pPr>
              <w:jc w:val="center"/>
              <w:rPr>
                <w:sz w:val="20"/>
                <w:szCs w:val="20"/>
              </w:rPr>
            </w:pPr>
          </w:p>
        </w:tc>
        <w:tc>
          <w:tcPr>
            <w:tcW w:w="2115" w:type="dxa"/>
            <w:vMerge/>
          </w:tcPr>
          <w:p w14:paraId="35F0D25A" w14:textId="77777777" w:rsidR="00D56E73" w:rsidRPr="00D62957" w:rsidRDefault="00D56E73" w:rsidP="00156719">
            <w:pPr>
              <w:jc w:val="center"/>
              <w:rPr>
                <w:sz w:val="20"/>
                <w:szCs w:val="20"/>
              </w:rPr>
            </w:pPr>
          </w:p>
        </w:tc>
        <w:tc>
          <w:tcPr>
            <w:tcW w:w="1938" w:type="dxa"/>
            <w:vMerge/>
          </w:tcPr>
          <w:p w14:paraId="72C293A5" w14:textId="77777777" w:rsidR="00D56E73" w:rsidRPr="00D62957" w:rsidRDefault="00D56E73" w:rsidP="00156719">
            <w:pPr>
              <w:jc w:val="center"/>
              <w:rPr>
                <w:sz w:val="20"/>
                <w:szCs w:val="20"/>
              </w:rPr>
            </w:pPr>
          </w:p>
        </w:tc>
        <w:tc>
          <w:tcPr>
            <w:tcW w:w="2072" w:type="dxa"/>
          </w:tcPr>
          <w:p w14:paraId="2DA70FB0" w14:textId="77777777" w:rsidR="00D56E73" w:rsidRPr="00D62957" w:rsidRDefault="00D56E73" w:rsidP="00156719">
            <w:pPr>
              <w:jc w:val="center"/>
              <w:rPr>
                <w:sz w:val="20"/>
                <w:szCs w:val="20"/>
              </w:rPr>
            </w:pPr>
            <w:r w:rsidRPr="00D62957">
              <w:rPr>
                <w:sz w:val="20"/>
                <w:szCs w:val="20"/>
              </w:rPr>
              <w:t>федеральный бюджет</w:t>
            </w:r>
          </w:p>
        </w:tc>
        <w:tc>
          <w:tcPr>
            <w:tcW w:w="1116" w:type="dxa"/>
          </w:tcPr>
          <w:p w14:paraId="7D119865" w14:textId="77777777" w:rsidR="00D56E73" w:rsidRPr="00D62957" w:rsidRDefault="00D56E73" w:rsidP="00156719">
            <w:pPr>
              <w:jc w:val="center"/>
              <w:rPr>
                <w:sz w:val="20"/>
                <w:szCs w:val="20"/>
              </w:rPr>
            </w:pPr>
            <w:r w:rsidRPr="00D62957">
              <w:rPr>
                <w:sz w:val="20"/>
                <w:szCs w:val="20"/>
              </w:rPr>
              <w:t>0</w:t>
            </w:r>
          </w:p>
        </w:tc>
        <w:tc>
          <w:tcPr>
            <w:tcW w:w="1428" w:type="dxa"/>
          </w:tcPr>
          <w:p w14:paraId="27104325" w14:textId="77777777" w:rsidR="00D56E73" w:rsidRPr="00D62957" w:rsidRDefault="00D56E73" w:rsidP="00156719">
            <w:pPr>
              <w:jc w:val="center"/>
              <w:rPr>
                <w:sz w:val="20"/>
                <w:szCs w:val="20"/>
              </w:rPr>
            </w:pPr>
            <w:r w:rsidRPr="00D62957">
              <w:rPr>
                <w:sz w:val="20"/>
                <w:szCs w:val="20"/>
              </w:rPr>
              <w:t>0</w:t>
            </w:r>
          </w:p>
        </w:tc>
        <w:tc>
          <w:tcPr>
            <w:tcW w:w="1560" w:type="dxa"/>
          </w:tcPr>
          <w:p w14:paraId="35EC9E03" w14:textId="77777777" w:rsidR="00D56E73" w:rsidRPr="00D62957" w:rsidRDefault="00D56E73" w:rsidP="00156719">
            <w:pPr>
              <w:jc w:val="center"/>
              <w:rPr>
                <w:sz w:val="20"/>
                <w:szCs w:val="20"/>
              </w:rPr>
            </w:pPr>
            <w:r w:rsidRPr="00D62957">
              <w:rPr>
                <w:sz w:val="20"/>
                <w:szCs w:val="20"/>
              </w:rPr>
              <w:t>0</w:t>
            </w:r>
          </w:p>
        </w:tc>
        <w:tc>
          <w:tcPr>
            <w:tcW w:w="1524" w:type="dxa"/>
          </w:tcPr>
          <w:p w14:paraId="51769C13" w14:textId="77777777" w:rsidR="00D56E73" w:rsidRPr="00D62957" w:rsidRDefault="00D56E73" w:rsidP="00156719">
            <w:pPr>
              <w:jc w:val="center"/>
              <w:rPr>
                <w:sz w:val="20"/>
                <w:szCs w:val="20"/>
              </w:rPr>
            </w:pPr>
            <w:r w:rsidRPr="00D62957">
              <w:rPr>
                <w:sz w:val="20"/>
                <w:szCs w:val="20"/>
              </w:rPr>
              <w:t>0</w:t>
            </w:r>
          </w:p>
        </w:tc>
        <w:tc>
          <w:tcPr>
            <w:tcW w:w="1452" w:type="dxa"/>
          </w:tcPr>
          <w:p w14:paraId="4E4E6D94" w14:textId="77777777" w:rsidR="00D56E73" w:rsidRPr="00D62957" w:rsidRDefault="00D56E73" w:rsidP="00156719">
            <w:pPr>
              <w:jc w:val="center"/>
              <w:rPr>
                <w:sz w:val="20"/>
                <w:szCs w:val="20"/>
              </w:rPr>
            </w:pPr>
            <w:r w:rsidRPr="00D62957">
              <w:rPr>
                <w:sz w:val="20"/>
                <w:szCs w:val="20"/>
              </w:rPr>
              <w:t>0</w:t>
            </w:r>
          </w:p>
        </w:tc>
        <w:tc>
          <w:tcPr>
            <w:tcW w:w="1701" w:type="dxa"/>
          </w:tcPr>
          <w:p w14:paraId="31CE9717" w14:textId="77777777" w:rsidR="00D56E73" w:rsidRPr="00D62957" w:rsidRDefault="00D56E73" w:rsidP="00156719">
            <w:pPr>
              <w:jc w:val="center"/>
              <w:rPr>
                <w:sz w:val="20"/>
                <w:szCs w:val="20"/>
              </w:rPr>
            </w:pPr>
            <w:r w:rsidRPr="00D62957">
              <w:rPr>
                <w:sz w:val="20"/>
                <w:szCs w:val="20"/>
              </w:rPr>
              <w:t>0</w:t>
            </w:r>
          </w:p>
        </w:tc>
      </w:tr>
      <w:tr w:rsidR="00D56E73" w:rsidRPr="00D62957" w14:paraId="099B55E5" w14:textId="77777777" w:rsidTr="00156719">
        <w:trPr>
          <w:trHeight w:val="301"/>
        </w:trPr>
        <w:tc>
          <w:tcPr>
            <w:tcW w:w="717" w:type="dxa"/>
            <w:vMerge/>
          </w:tcPr>
          <w:p w14:paraId="23598D76" w14:textId="77777777" w:rsidR="00D56E73" w:rsidRPr="00D62957" w:rsidRDefault="00D56E73" w:rsidP="00156719">
            <w:pPr>
              <w:jc w:val="center"/>
              <w:rPr>
                <w:sz w:val="20"/>
                <w:szCs w:val="20"/>
              </w:rPr>
            </w:pPr>
          </w:p>
        </w:tc>
        <w:tc>
          <w:tcPr>
            <w:tcW w:w="2115" w:type="dxa"/>
            <w:vMerge/>
          </w:tcPr>
          <w:p w14:paraId="3D94ACE0" w14:textId="77777777" w:rsidR="00D56E73" w:rsidRPr="00D62957" w:rsidRDefault="00D56E73" w:rsidP="00156719">
            <w:pPr>
              <w:jc w:val="center"/>
              <w:rPr>
                <w:sz w:val="20"/>
                <w:szCs w:val="20"/>
              </w:rPr>
            </w:pPr>
          </w:p>
        </w:tc>
        <w:tc>
          <w:tcPr>
            <w:tcW w:w="1938" w:type="dxa"/>
            <w:vMerge/>
          </w:tcPr>
          <w:p w14:paraId="0BB8F262" w14:textId="77777777" w:rsidR="00D56E73" w:rsidRPr="00D62957" w:rsidRDefault="00D56E73" w:rsidP="00156719">
            <w:pPr>
              <w:jc w:val="center"/>
              <w:rPr>
                <w:sz w:val="20"/>
                <w:szCs w:val="20"/>
              </w:rPr>
            </w:pPr>
          </w:p>
        </w:tc>
        <w:tc>
          <w:tcPr>
            <w:tcW w:w="2072" w:type="dxa"/>
          </w:tcPr>
          <w:p w14:paraId="51374762" w14:textId="77777777" w:rsidR="00D56E73" w:rsidRPr="00D62957" w:rsidRDefault="00D56E73" w:rsidP="00156719">
            <w:pPr>
              <w:jc w:val="center"/>
              <w:rPr>
                <w:sz w:val="20"/>
                <w:szCs w:val="20"/>
              </w:rPr>
            </w:pPr>
            <w:r w:rsidRPr="00D62957">
              <w:rPr>
                <w:sz w:val="20"/>
                <w:szCs w:val="20"/>
              </w:rPr>
              <w:t>региональный бюджет</w:t>
            </w:r>
          </w:p>
        </w:tc>
        <w:tc>
          <w:tcPr>
            <w:tcW w:w="1116" w:type="dxa"/>
          </w:tcPr>
          <w:p w14:paraId="50BA53C4" w14:textId="77777777" w:rsidR="00D56E73" w:rsidRPr="00D62957" w:rsidRDefault="00D56E73" w:rsidP="00156719">
            <w:pPr>
              <w:jc w:val="center"/>
              <w:rPr>
                <w:sz w:val="20"/>
                <w:szCs w:val="20"/>
              </w:rPr>
            </w:pPr>
            <w:r w:rsidRPr="00D62957">
              <w:rPr>
                <w:sz w:val="20"/>
                <w:szCs w:val="20"/>
              </w:rPr>
              <w:t>0</w:t>
            </w:r>
          </w:p>
        </w:tc>
        <w:tc>
          <w:tcPr>
            <w:tcW w:w="1428" w:type="dxa"/>
          </w:tcPr>
          <w:p w14:paraId="172C65E4" w14:textId="77777777" w:rsidR="00D56E73" w:rsidRPr="00D62957" w:rsidRDefault="00D56E73" w:rsidP="00156719">
            <w:pPr>
              <w:jc w:val="center"/>
              <w:rPr>
                <w:sz w:val="20"/>
                <w:szCs w:val="20"/>
              </w:rPr>
            </w:pPr>
            <w:r w:rsidRPr="00D62957">
              <w:rPr>
                <w:sz w:val="20"/>
                <w:szCs w:val="20"/>
              </w:rPr>
              <w:t>0</w:t>
            </w:r>
          </w:p>
        </w:tc>
        <w:tc>
          <w:tcPr>
            <w:tcW w:w="1560" w:type="dxa"/>
          </w:tcPr>
          <w:p w14:paraId="1D4D8D95" w14:textId="77777777" w:rsidR="00D56E73" w:rsidRPr="00D62957" w:rsidRDefault="00D56E73" w:rsidP="00156719">
            <w:pPr>
              <w:jc w:val="center"/>
              <w:rPr>
                <w:sz w:val="20"/>
                <w:szCs w:val="20"/>
              </w:rPr>
            </w:pPr>
            <w:r w:rsidRPr="00D62957">
              <w:rPr>
                <w:sz w:val="20"/>
                <w:szCs w:val="20"/>
              </w:rPr>
              <w:t>0</w:t>
            </w:r>
          </w:p>
        </w:tc>
        <w:tc>
          <w:tcPr>
            <w:tcW w:w="1524" w:type="dxa"/>
          </w:tcPr>
          <w:p w14:paraId="433D57FB" w14:textId="77777777" w:rsidR="00D56E73" w:rsidRPr="00D62957" w:rsidRDefault="00D56E73" w:rsidP="00156719">
            <w:pPr>
              <w:jc w:val="center"/>
              <w:rPr>
                <w:sz w:val="20"/>
                <w:szCs w:val="20"/>
              </w:rPr>
            </w:pPr>
            <w:r w:rsidRPr="00D62957">
              <w:rPr>
                <w:sz w:val="20"/>
                <w:szCs w:val="20"/>
              </w:rPr>
              <w:t>0</w:t>
            </w:r>
          </w:p>
        </w:tc>
        <w:tc>
          <w:tcPr>
            <w:tcW w:w="1452" w:type="dxa"/>
          </w:tcPr>
          <w:p w14:paraId="236523A2" w14:textId="77777777" w:rsidR="00D56E73" w:rsidRPr="00D62957" w:rsidRDefault="00D56E73" w:rsidP="00156719">
            <w:pPr>
              <w:jc w:val="center"/>
              <w:rPr>
                <w:sz w:val="20"/>
                <w:szCs w:val="20"/>
              </w:rPr>
            </w:pPr>
            <w:r w:rsidRPr="00D62957">
              <w:rPr>
                <w:sz w:val="20"/>
                <w:szCs w:val="20"/>
              </w:rPr>
              <w:t>0</w:t>
            </w:r>
          </w:p>
        </w:tc>
        <w:tc>
          <w:tcPr>
            <w:tcW w:w="1701" w:type="dxa"/>
          </w:tcPr>
          <w:p w14:paraId="7A14C375" w14:textId="77777777" w:rsidR="00D56E73" w:rsidRPr="00D62957" w:rsidRDefault="00D56E73" w:rsidP="00156719">
            <w:pPr>
              <w:jc w:val="center"/>
              <w:rPr>
                <w:sz w:val="20"/>
                <w:szCs w:val="20"/>
              </w:rPr>
            </w:pPr>
            <w:r w:rsidRPr="00D62957">
              <w:rPr>
                <w:sz w:val="20"/>
                <w:szCs w:val="20"/>
              </w:rPr>
              <w:t>0</w:t>
            </w:r>
          </w:p>
        </w:tc>
      </w:tr>
      <w:tr w:rsidR="00D56E73" w:rsidRPr="00D62957" w14:paraId="59876B19" w14:textId="77777777" w:rsidTr="00156719">
        <w:trPr>
          <w:trHeight w:val="201"/>
        </w:trPr>
        <w:tc>
          <w:tcPr>
            <w:tcW w:w="717" w:type="dxa"/>
            <w:vMerge/>
          </w:tcPr>
          <w:p w14:paraId="273AE55F" w14:textId="77777777" w:rsidR="00D56E73" w:rsidRPr="00D62957" w:rsidRDefault="00D56E73" w:rsidP="00156719">
            <w:pPr>
              <w:jc w:val="center"/>
              <w:rPr>
                <w:sz w:val="20"/>
                <w:szCs w:val="20"/>
              </w:rPr>
            </w:pPr>
          </w:p>
        </w:tc>
        <w:tc>
          <w:tcPr>
            <w:tcW w:w="2115" w:type="dxa"/>
            <w:vMerge/>
          </w:tcPr>
          <w:p w14:paraId="197E2350" w14:textId="77777777" w:rsidR="00D56E73" w:rsidRPr="00D62957" w:rsidRDefault="00D56E73" w:rsidP="00156719">
            <w:pPr>
              <w:jc w:val="center"/>
              <w:rPr>
                <w:sz w:val="20"/>
                <w:szCs w:val="20"/>
              </w:rPr>
            </w:pPr>
          </w:p>
        </w:tc>
        <w:tc>
          <w:tcPr>
            <w:tcW w:w="1938" w:type="dxa"/>
            <w:vMerge/>
          </w:tcPr>
          <w:p w14:paraId="171D7793" w14:textId="77777777" w:rsidR="00D56E73" w:rsidRPr="00D62957" w:rsidRDefault="00D56E73" w:rsidP="00156719">
            <w:pPr>
              <w:jc w:val="center"/>
              <w:rPr>
                <w:sz w:val="20"/>
                <w:szCs w:val="20"/>
              </w:rPr>
            </w:pPr>
          </w:p>
        </w:tc>
        <w:tc>
          <w:tcPr>
            <w:tcW w:w="2072" w:type="dxa"/>
          </w:tcPr>
          <w:p w14:paraId="60810F21" w14:textId="77777777" w:rsidR="00D56E73" w:rsidRPr="00D62957" w:rsidRDefault="00D56E73" w:rsidP="00156719">
            <w:pPr>
              <w:jc w:val="center"/>
              <w:rPr>
                <w:sz w:val="20"/>
                <w:szCs w:val="20"/>
              </w:rPr>
            </w:pPr>
            <w:r w:rsidRPr="00D62957">
              <w:rPr>
                <w:sz w:val="20"/>
                <w:szCs w:val="20"/>
              </w:rPr>
              <w:t>местный бюджет</w:t>
            </w:r>
          </w:p>
        </w:tc>
        <w:tc>
          <w:tcPr>
            <w:tcW w:w="1116" w:type="dxa"/>
          </w:tcPr>
          <w:p w14:paraId="522E3ED4" w14:textId="77777777" w:rsidR="00D56E73" w:rsidRPr="00D62957" w:rsidRDefault="00D56E73" w:rsidP="00156719">
            <w:pPr>
              <w:jc w:val="center"/>
              <w:rPr>
                <w:sz w:val="20"/>
                <w:szCs w:val="20"/>
              </w:rPr>
            </w:pPr>
            <w:r w:rsidRPr="00D62957">
              <w:rPr>
                <w:sz w:val="20"/>
                <w:szCs w:val="20"/>
              </w:rPr>
              <w:t>0</w:t>
            </w:r>
          </w:p>
        </w:tc>
        <w:tc>
          <w:tcPr>
            <w:tcW w:w="1428" w:type="dxa"/>
          </w:tcPr>
          <w:p w14:paraId="532D1CB0" w14:textId="77777777" w:rsidR="00D56E73" w:rsidRPr="00D62957" w:rsidRDefault="00D56E73" w:rsidP="00156719">
            <w:pPr>
              <w:jc w:val="center"/>
              <w:rPr>
                <w:sz w:val="20"/>
                <w:szCs w:val="20"/>
              </w:rPr>
            </w:pPr>
            <w:r w:rsidRPr="00D62957">
              <w:rPr>
                <w:sz w:val="20"/>
                <w:szCs w:val="20"/>
              </w:rPr>
              <w:t>0</w:t>
            </w:r>
          </w:p>
        </w:tc>
        <w:tc>
          <w:tcPr>
            <w:tcW w:w="1560" w:type="dxa"/>
          </w:tcPr>
          <w:p w14:paraId="04B26555" w14:textId="77777777" w:rsidR="00D56E73" w:rsidRPr="00D62957" w:rsidRDefault="00D56E73" w:rsidP="00156719">
            <w:pPr>
              <w:jc w:val="center"/>
              <w:rPr>
                <w:sz w:val="20"/>
                <w:szCs w:val="20"/>
              </w:rPr>
            </w:pPr>
            <w:r w:rsidRPr="00D62957">
              <w:rPr>
                <w:sz w:val="20"/>
                <w:szCs w:val="20"/>
              </w:rPr>
              <w:t>0</w:t>
            </w:r>
          </w:p>
        </w:tc>
        <w:tc>
          <w:tcPr>
            <w:tcW w:w="1524" w:type="dxa"/>
          </w:tcPr>
          <w:p w14:paraId="4AE615BE" w14:textId="77777777" w:rsidR="00D56E73" w:rsidRPr="00D62957" w:rsidRDefault="00D56E73" w:rsidP="00156719">
            <w:pPr>
              <w:jc w:val="center"/>
              <w:rPr>
                <w:sz w:val="20"/>
                <w:szCs w:val="20"/>
              </w:rPr>
            </w:pPr>
            <w:r w:rsidRPr="00D62957">
              <w:rPr>
                <w:sz w:val="20"/>
                <w:szCs w:val="20"/>
              </w:rPr>
              <w:t>0</w:t>
            </w:r>
          </w:p>
        </w:tc>
        <w:tc>
          <w:tcPr>
            <w:tcW w:w="1452" w:type="dxa"/>
          </w:tcPr>
          <w:p w14:paraId="77DCE5C6" w14:textId="77777777" w:rsidR="00D56E73" w:rsidRPr="00D62957" w:rsidRDefault="00D56E73" w:rsidP="00156719">
            <w:pPr>
              <w:jc w:val="center"/>
              <w:rPr>
                <w:sz w:val="20"/>
                <w:szCs w:val="20"/>
              </w:rPr>
            </w:pPr>
            <w:r w:rsidRPr="00D62957">
              <w:rPr>
                <w:sz w:val="20"/>
                <w:szCs w:val="20"/>
              </w:rPr>
              <w:t>0</w:t>
            </w:r>
          </w:p>
        </w:tc>
        <w:tc>
          <w:tcPr>
            <w:tcW w:w="1701" w:type="dxa"/>
          </w:tcPr>
          <w:p w14:paraId="7067CF45" w14:textId="77777777" w:rsidR="00D56E73" w:rsidRPr="00D62957" w:rsidRDefault="00D56E73" w:rsidP="00156719">
            <w:pPr>
              <w:jc w:val="center"/>
              <w:rPr>
                <w:sz w:val="20"/>
                <w:szCs w:val="20"/>
              </w:rPr>
            </w:pPr>
            <w:r w:rsidRPr="00D62957">
              <w:rPr>
                <w:sz w:val="20"/>
                <w:szCs w:val="20"/>
              </w:rPr>
              <w:t>0</w:t>
            </w:r>
          </w:p>
        </w:tc>
      </w:tr>
      <w:tr w:rsidR="00D56E73" w:rsidRPr="00D62957" w14:paraId="6FFAACA7" w14:textId="77777777" w:rsidTr="00156719">
        <w:trPr>
          <w:trHeight w:val="301"/>
        </w:trPr>
        <w:tc>
          <w:tcPr>
            <w:tcW w:w="717" w:type="dxa"/>
            <w:vMerge/>
          </w:tcPr>
          <w:p w14:paraId="3B24809D" w14:textId="77777777" w:rsidR="00D56E73" w:rsidRPr="00D62957" w:rsidRDefault="00D56E73" w:rsidP="00156719">
            <w:pPr>
              <w:jc w:val="center"/>
              <w:rPr>
                <w:sz w:val="20"/>
                <w:szCs w:val="20"/>
              </w:rPr>
            </w:pPr>
          </w:p>
        </w:tc>
        <w:tc>
          <w:tcPr>
            <w:tcW w:w="2115" w:type="dxa"/>
            <w:vMerge/>
          </w:tcPr>
          <w:p w14:paraId="0266DB69" w14:textId="77777777" w:rsidR="00D56E73" w:rsidRPr="00D62957" w:rsidRDefault="00D56E73" w:rsidP="00156719">
            <w:pPr>
              <w:jc w:val="center"/>
              <w:rPr>
                <w:sz w:val="20"/>
                <w:szCs w:val="20"/>
              </w:rPr>
            </w:pPr>
          </w:p>
        </w:tc>
        <w:tc>
          <w:tcPr>
            <w:tcW w:w="1938" w:type="dxa"/>
            <w:vMerge/>
          </w:tcPr>
          <w:p w14:paraId="3EFBEC7D" w14:textId="77777777" w:rsidR="00D56E73" w:rsidRPr="00D62957" w:rsidRDefault="00D56E73" w:rsidP="00156719">
            <w:pPr>
              <w:jc w:val="center"/>
              <w:rPr>
                <w:sz w:val="20"/>
                <w:szCs w:val="20"/>
              </w:rPr>
            </w:pPr>
          </w:p>
        </w:tc>
        <w:tc>
          <w:tcPr>
            <w:tcW w:w="2072" w:type="dxa"/>
          </w:tcPr>
          <w:p w14:paraId="61AC4ABB" w14:textId="77777777" w:rsidR="00D56E73" w:rsidRPr="00D62957" w:rsidRDefault="00D56E73" w:rsidP="00156719">
            <w:pPr>
              <w:jc w:val="center"/>
              <w:rPr>
                <w:sz w:val="20"/>
                <w:szCs w:val="20"/>
              </w:rPr>
            </w:pPr>
            <w:r w:rsidRPr="00D62957">
              <w:rPr>
                <w:sz w:val="20"/>
                <w:szCs w:val="20"/>
              </w:rPr>
              <w:t>иные источники финансирования</w:t>
            </w:r>
          </w:p>
        </w:tc>
        <w:tc>
          <w:tcPr>
            <w:tcW w:w="1116" w:type="dxa"/>
          </w:tcPr>
          <w:p w14:paraId="29BBD82E" w14:textId="77777777" w:rsidR="00D56E73" w:rsidRPr="00D62957" w:rsidRDefault="00D56E73" w:rsidP="00156719">
            <w:pPr>
              <w:jc w:val="center"/>
              <w:rPr>
                <w:sz w:val="20"/>
                <w:szCs w:val="20"/>
              </w:rPr>
            </w:pPr>
            <w:r w:rsidRPr="00D62957">
              <w:rPr>
                <w:sz w:val="20"/>
                <w:szCs w:val="20"/>
              </w:rPr>
              <w:t>0</w:t>
            </w:r>
          </w:p>
        </w:tc>
        <w:tc>
          <w:tcPr>
            <w:tcW w:w="1428" w:type="dxa"/>
          </w:tcPr>
          <w:p w14:paraId="266113EF" w14:textId="77777777" w:rsidR="00D56E73" w:rsidRPr="00D62957" w:rsidRDefault="00D56E73" w:rsidP="00156719">
            <w:pPr>
              <w:jc w:val="center"/>
              <w:rPr>
                <w:sz w:val="20"/>
                <w:szCs w:val="20"/>
              </w:rPr>
            </w:pPr>
            <w:r w:rsidRPr="00D62957">
              <w:rPr>
                <w:sz w:val="20"/>
                <w:szCs w:val="20"/>
              </w:rPr>
              <w:t>0</w:t>
            </w:r>
          </w:p>
        </w:tc>
        <w:tc>
          <w:tcPr>
            <w:tcW w:w="1560" w:type="dxa"/>
          </w:tcPr>
          <w:p w14:paraId="75468CA4" w14:textId="77777777" w:rsidR="00D56E73" w:rsidRPr="00D62957" w:rsidRDefault="00D56E73" w:rsidP="00156719">
            <w:pPr>
              <w:jc w:val="center"/>
              <w:rPr>
                <w:sz w:val="20"/>
                <w:szCs w:val="20"/>
              </w:rPr>
            </w:pPr>
            <w:r w:rsidRPr="00D62957">
              <w:rPr>
                <w:sz w:val="20"/>
                <w:szCs w:val="20"/>
              </w:rPr>
              <w:t>0</w:t>
            </w:r>
          </w:p>
        </w:tc>
        <w:tc>
          <w:tcPr>
            <w:tcW w:w="1524" w:type="dxa"/>
          </w:tcPr>
          <w:p w14:paraId="2E8E6119" w14:textId="77777777" w:rsidR="00D56E73" w:rsidRPr="00D62957" w:rsidRDefault="00D56E73" w:rsidP="00156719">
            <w:pPr>
              <w:jc w:val="center"/>
              <w:rPr>
                <w:sz w:val="20"/>
                <w:szCs w:val="20"/>
              </w:rPr>
            </w:pPr>
            <w:r w:rsidRPr="00D62957">
              <w:rPr>
                <w:sz w:val="20"/>
                <w:szCs w:val="20"/>
              </w:rPr>
              <w:t>0</w:t>
            </w:r>
          </w:p>
        </w:tc>
        <w:tc>
          <w:tcPr>
            <w:tcW w:w="1452" w:type="dxa"/>
          </w:tcPr>
          <w:p w14:paraId="272FB6C1" w14:textId="77777777" w:rsidR="00D56E73" w:rsidRPr="00D62957" w:rsidRDefault="00D56E73" w:rsidP="00156719">
            <w:pPr>
              <w:jc w:val="center"/>
              <w:rPr>
                <w:sz w:val="20"/>
                <w:szCs w:val="20"/>
              </w:rPr>
            </w:pPr>
            <w:r w:rsidRPr="00D62957">
              <w:rPr>
                <w:sz w:val="20"/>
                <w:szCs w:val="20"/>
              </w:rPr>
              <w:t>0</w:t>
            </w:r>
          </w:p>
        </w:tc>
        <w:tc>
          <w:tcPr>
            <w:tcW w:w="1701" w:type="dxa"/>
          </w:tcPr>
          <w:p w14:paraId="6C82C634" w14:textId="77777777" w:rsidR="00D56E73" w:rsidRPr="00D62957" w:rsidRDefault="00D56E73" w:rsidP="00156719">
            <w:pPr>
              <w:jc w:val="center"/>
              <w:rPr>
                <w:sz w:val="20"/>
                <w:szCs w:val="20"/>
              </w:rPr>
            </w:pPr>
            <w:r w:rsidRPr="00D62957">
              <w:rPr>
                <w:sz w:val="20"/>
                <w:szCs w:val="20"/>
              </w:rPr>
              <w:t>0</w:t>
            </w:r>
          </w:p>
        </w:tc>
      </w:tr>
      <w:tr w:rsidR="00D56E73" w:rsidRPr="00D62957" w14:paraId="773FFB33" w14:textId="77777777" w:rsidTr="00156719">
        <w:trPr>
          <w:trHeight w:val="334"/>
        </w:trPr>
        <w:tc>
          <w:tcPr>
            <w:tcW w:w="717" w:type="dxa"/>
            <w:vMerge w:val="restart"/>
          </w:tcPr>
          <w:p w14:paraId="7EBE74EE" w14:textId="77777777" w:rsidR="00D56E73" w:rsidRPr="00D62957" w:rsidRDefault="00D56E73" w:rsidP="00156719">
            <w:pPr>
              <w:jc w:val="center"/>
              <w:rPr>
                <w:sz w:val="20"/>
                <w:szCs w:val="20"/>
              </w:rPr>
            </w:pPr>
            <w:r w:rsidRPr="00D62957">
              <w:rPr>
                <w:sz w:val="20"/>
                <w:szCs w:val="20"/>
              </w:rPr>
              <w:t>1.3.</w:t>
            </w:r>
          </w:p>
        </w:tc>
        <w:tc>
          <w:tcPr>
            <w:tcW w:w="2115" w:type="dxa"/>
            <w:vMerge w:val="restart"/>
          </w:tcPr>
          <w:p w14:paraId="6B98CED0" w14:textId="77777777" w:rsidR="00D56E73" w:rsidRPr="00D62957" w:rsidRDefault="00D56E73" w:rsidP="00156719">
            <w:pPr>
              <w:jc w:val="center"/>
              <w:rPr>
                <w:sz w:val="20"/>
                <w:szCs w:val="20"/>
              </w:rPr>
            </w:pPr>
            <w:r w:rsidRPr="00D62957">
              <w:rPr>
                <w:sz w:val="20"/>
                <w:szCs w:val="20"/>
              </w:rPr>
              <w:t xml:space="preserve">Структурный элемент «Содержание и развитие сети автомобильных дорог </w:t>
            </w:r>
            <w:r w:rsidRPr="00D62957">
              <w:rPr>
                <w:sz w:val="20"/>
                <w:szCs w:val="20"/>
              </w:rPr>
              <w:lastRenderedPageBreak/>
              <w:t>местного значения вне границ населенных пунктов в границах  Бессоновского района Пензенской области»</w:t>
            </w:r>
          </w:p>
        </w:tc>
        <w:tc>
          <w:tcPr>
            <w:tcW w:w="1938" w:type="dxa"/>
            <w:vMerge w:val="restart"/>
          </w:tcPr>
          <w:p w14:paraId="6042E13F" w14:textId="77777777" w:rsidR="00D56E73" w:rsidRPr="00D62957" w:rsidRDefault="00D56E73" w:rsidP="00156719">
            <w:pPr>
              <w:jc w:val="center"/>
              <w:rPr>
                <w:sz w:val="20"/>
                <w:szCs w:val="20"/>
              </w:rPr>
            </w:pPr>
            <w:r w:rsidRPr="00D62957">
              <w:rPr>
                <w:sz w:val="20"/>
                <w:szCs w:val="20"/>
              </w:rPr>
              <w:lastRenderedPageBreak/>
              <w:t xml:space="preserve">Отдел строительства, ЖКХ администрации </w:t>
            </w:r>
            <w:r w:rsidRPr="00D62957">
              <w:rPr>
                <w:sz w:val="20"/>
                <w:szCs w:val="20"/>
              </w:rPr>
              <w:lastRenderedPageBreak/>
              <w:t>Бессоновского района</w:t>
            </w:r>
          </w:p>
        </w:tc>
        <w:tc>
          <w:tcPr>
            <w:tcW w:w="2072" w:type="dxa"/>
          </w:tcPr>
          <w:p w14:paraId="00C80615" w14:textId="77777777" w:rsidR="00D56E73" w:rsidRPr="00D62957" w:rsidRDefault="00D56E73" w:rsidP="00156719">
            <w:pPr>
              <w:jc w:val="center"/>
              <w:rPr>
                <w:sz w:val="20"/>
                <w:szCs w:val="20"/>
              </w:rPr>
            </w:pPr>
            <w:r w:rsidRPr="00D62957">
              <w:rPr>
                <w:sz w:val="20"/>
                <w:szCs w:val="20"/>
              </w:rPr>
              <w:lastRenderedPageBreak/>
              <w:t xml:space="preserve">всего </w:t>
            </w:r>
          </w:p>
        </w:tc>
        <w:tc>
          <w:tcPr>
            <w:tcW w:w="1116" w:type="dxa"/>
          </w:tcPr>
          <w:p w14:paraId="149DFF17" w14:textId="77777777" w:rsidR="00D56E73" w:rsidRPr="00D62957" w:rsidRDefault="00D56E73" w:rsidP="00156719">
            <w:pPr>
              <w:jc w:val="center"/>
              <w:rPr>
                <w:sz w:val="20"/>
                <w:szCs w:val="20"/>
              </w:rPr>
            </w:pPr>
            <w:r w:rsidRPr="00D62957">
              <w:rPr>
                <w:sz w:val="20"/>
                <w:szCs w:val="20"/>
              </w:rPr>
              <w:t>0</w:t>
            </w:r>
          </w:p>
        </w:tc>
        <w:tc>
          <w:tcPr>
            <w:tcW w:w="1428" w:type="dxa"/>
          </w:tcPr>
          <w:p w14:paraId="0C4FD653" w14:textId="77777777" w:rsidR="00D56E73" w:rsidRPr="00D62957" w:rsidRDefault="00D56E73" w:rsidP="00156719">
            <w:pPr>
              <w:jc w:val="center"/>
              <w:rPr>
                <w:sz w:val="20"/>
                <w:szCs w:val="20"/>
              </w:rPr>
            </w:pPr>
            <w:r w:rsidRPr="00D62957">
              <w:rPr>
                <w:sz w:val="20"/>
                <w:szCs w:val="20"/>
              </w:rPr>
              <w:t>0</w:t>
            </w:r>
          </w:p>
        </w:tc>
        <w:tc>
          <w:tcPr>
            <w:tcW w:w="1560" w:type="dxa"/>
          </w:tcPr>
          <w:p w14:paraId="6DDDD945" w14:textId="77777777" w:rsidR="00D56E73" w:rsidRPr="00D62957" w:rsidRDefault="00D56E73" w:rsidP="00156719">
            <w:pPr>
              <w:jc w:val="center"/>
              <w:rPr>
                <w:sz w:val="20"/>
                <w:szCs w:val="20"/>
              </w:rPr>
            </w:pPr>
            <w:r w:rsidRPr="00D62957">
              <w:rPr>
                <w:sz w:val="20"/>
                <w:szCs w:val="20"/>
              </w:rPr>
              <w:t>0</w:t>
            </w:r>
          </w:p>
        </w:tc>
        <w:tc>
          <w:tcPr>
            <w:tcW w:w="1524" w:type="dxa"/>
          </w:tcPr>
          <w:p w14:paraId="72E52D94" w14:textId="77777777" w:rsidR="00D56E73" w:rsidRPr="00D62957" w:rsidRDefault="00D56E73" w:rsidP="00156719">
            <w:pPr>
              <w:jc w:val="center"/>
              <w:rPr>
                <w:sz w:val="20"/>
                <w:szCs w:val="20"/>
              </w:rPr>
            </w:pPr>
            <w:r w:rsidRPr="00D62957">
              <w:rPr>
                <w:sz w:val="20"/>
                <w:szCs w:val="20"/>
              </w:rPr>
              <w:t>0</w:t>
            </w:r>
          </w:p>
        </w:tc>
        <w:tc>
          <w:tcPr>
            <w:tcW w:w="1452" w:type="dxa"/>
          </w:tcPr>
          <w:p w14:paraId="5D127296" w14:textId="77777777" w:rsidR="00D56E73" w:rsidRPr="00D62957" w:rsidRDefault="00D56E73" w:rsidP="00156719">
            <w:pPr>
              <w:jc w:val="center"/>
              <w:rPr>
                <w:sz w:val="20"/>
                <w:szCs w:val="20"/>
              </w:rPr>
            </w:pPr>
            <w:r w:rsidRPr="00D62957">
              <w:rPr>
                <w:sz w:val="20"/>
                <w:szCs w:val="20"/>
              </w:rPr>
              <w:t>0</w:t>
            </w:r>
          </w:p>
        </w:tc>
        <w:tc>
          <w:tcPr>
            <w:tcW w:w="1701" w:type="dxa"/>
          </w:tcPr>
          <w:p w14:paraId="27C2CD05" w14:textId="77777777" w:rsidR="00D56E73" w:rsidRPr="00D62957" w:rsidRDefault="00D56E73" w:rsidP="00156719">
            <w:pPr>
              <w:jc w:val="center"/>
              <w:rPr>
                <w:sz w:val="20"/>
                <w:szCs w:val="20"/>
              </w:rPr>
            </w:pPr>
            <w:r w:rsidRPr="00D62957">
              <w:rPr>
                <w:sz w:val="20"/>
                <w:szCs w:val="20"/>
              </w:rPr>
              <w:t>0</w:t>
            </w:r>
          </w:p>
        </w:tc>
      </w:tr>
      <w:tr w:rsidR="00D56E73" w:rsidRPr="00D62957" w14:paraId="651666E9" w14:textId="77777777" w:rsidTr="00156719">
        <w:trPr>
          <w:trHeight w:val="318"/>
        </w:trPr>
        <w:tc>
          <w:tcPr>
            <w:tcW w:w="717" w:type="dxa"/>
            <w:vMerge/>
          </w:tcPr>
          <w:p w14:paraId="6C94D12E" w14:textId="77777777" w:rsidR="00D56E73" w:rsidRPr="00D62957" w:rsidRDefault="00D56E73" w:rsidP="00156719">
            <w:pPr>
              <w:jc w:val="center"/>
              <w:rPr>
                <w:sz w:val="20"/>
                <w:szCs w:val="20"/>
              </w:rPr>
            </w:pPr>
          </w:p>
        </w:tc>
        <w:tc>
          <w:tcPr>
            <w:tcW w:w="2115" w:type="dxa"/>
            <w:vMerge/>
          </w:tcPr>
          <w:p w14:paraId="2429C314" w14:textId="77777777" w:rsidR="00D56E73" w:rsidRPr="00D62957" w:rsidRDefault="00D56E73" w:rsidP="00156719">
            <w:pPr>
              <w:jc w:val="center"/>
              <w:rPr>
                <w:sz w:val="20"/>
                <w:szCs w:val="20"/>
              </w:rPr>
            </w:pPr>
          </w:p>
        </w:tc>
        <w:tc>
          <w:tcPr>
            <w:tcW w:w="1938" w:type="dxa"/>
            <w:vMerge/>
          </w:tcPr>
          <w:p w14:paraId="712DA95C" w14:textId="77777777" w:rsidR="00D56E73" w:rsidRPr="00D62957" w:rsidRDefault="00D56E73" w:rsidP="00156719">
            <w:pPr>
              <w:jc w:val="center"/>
              <w:rPr>
                <w:sz w:val="20"/>
                <w:szCs w:val="20"/>
              </w:rPr>
            </w:pPr>
          </w:p>
        </w:tc>
        <w:tc>
          <w:tcPr>
            <w:tcW w:w="2072" w:type="dxa"/>
          </w:tcPr>
          <w:p w14:paraId="7FC7191E" w14:textId="77777777" w:rsidR="00D56E73" w:rsidRPr="00D62957" w:rsidRDefault="00D56E73" w:rsidP="00156719">
            <w:pPr>
              <w:jc w:val="center"/>
              <w:rPr>
                <w:sz w:val="20"/>
                <w:szCs w:val="20"/>
              </w:rPr>
            </w:pPr>
            <w:r w:rsidRPr="00D62957">
              <w:rPr>
                <w:sz w:val="20"/>
                <w:szCs w:val="20"/>
              </w:rPr>
              <w:t>федеральный бюджет</w:t>
            </w:r>
          </w:p>
        </w:tc>
        <w:tc>
          <w:tcPr>
            <w:tcW w:w="1116" w:type="dxa"/>
          </w:tcPr>
          <w:p w14:paraId="141B86EB" w14:textId="77777777" w:rsidR="00D56E73" w:rsidRPr="00D62957" w:rsidRDefault="00D56E73" w:rsidP="00156719">
            <w:pPr>
              <w:jc w:val="center"/>
              <w:rPr>
                <w:sz w:val="20"/>
                <w:szCs w:val="20"/>
              </w:rPr>
            </w:pPr>
            <w:r w:rsidRPr="00D62957">
              <w:rPr>
                <w:sz w:val="20"/>
                <w:szCs w:val="20"/>
              </w:rPr>
              <w:t>0</w:t>
            </w:r>
          </w:p>
        </w:tc>
        <w:tc>
          <w:tcPr>
            <w:tcW w:w="1428" w:type="dxa"/>
          </w:tcPr>
          <w:p w14:paraId="7F1391F3" w14:textId="77777777" w:rsidR="00D56E73" w:rsidRPr="00D62957" w:rsidRDefault="00D56E73" w:rsidP="00156719">
            <w:pPr>
              <w:jc w:val="center"/>
              <w:rPr>
                <w:sz w:val="20"/>
                <w:szCs w:val="20"/>
              </w:rPr>
            </w:pPr>
            <w:r w:rsidRPr="00D62957">
              <w:rPr>
                <w:sz w:val="20"/>
                <w:szCs w:val="20"/>
              </w:rPr>
              <w:t>0</w:t>
            </w:r>
          </w:p>
        </w:tc>
        <w:tc>
          <w:tcPr>
            <w:tcW w:w="1560" w:type="dxa"/>
          </w:tcPr>
          <w:p w14:paraId="2CD31A67" w14:textId="77777777" w:rsidR="00D56E73" w:rsidRPr="00D62957" w:rsidRDefault="00D56E73" w:rsidP="00156719">
            <w:pPr>
              <w:jc w:val="center"/>
              <w:rPr>
                <w:sz w:val="20"/>
                <w:szCs w:val="20"/>
              </w:rPr>
            </w:pPr>
            <w:r w:rsidRPr="00D62957">
              <w:rPr>
                <w:sz w:val="20"/>
                <w:szCs w:val="20"/>
              </w:rPr>
              <w:t>0</w:t>
            </w:r>
          </w:p>
        </w:tc>
        <w:tc>
          <w:tcPr>
            <w:tcW w:w="1524" w:type="dxa"/>
          </w:tcPr>
          <w:p w14:paraId="39A8B676" w14:textId="77777777" w:rsidR="00D56E73" w:rsidRPr="00D62957" w:rsidRDefault="00D56E73" w:rsidP="00156719">
            <w:pPr>
              <w:jc w:val="center"/>
              <w:rPr>
                <w:sz w:val="20"/>
                <w:szCs w:val="20"/>
              </w:rPr>
            </w:pPr>
            <w:r w:rsidRPr="00D62957">
              <w:rPr>
                <w:sz w:val="20"/>
                <w:szCs w:val="20"/>
              </w:rPr>
              <w:t>0</w:t>
            </w:r>
          </w:p>
        </w:tc>
        <w:tc>
          <w:tcPr>
            <w:tcW w:w="1452" w:type="dxa"/>
          </w:tcPr>
          <w:p w14:paraId="186CACEE" w14:textId="77777777" w:rsidR="00D56E73" w:rsidRPr="00D62957" w:rsidRDefault="00D56E73" w:rsidP="00156719">
            <w:pPr>
              <w:jc w:val="center"/>
              <w:rPr>
                <w:sz w:val="20"/>
                <w:szCs w:val="20"/>
              </w:rPr>
            </w:pPr>
            <w:r w:rsidRPr="00D62957">
              <w:rPr>
                <w:sz w:val="20"/>
                <w:szCs w:val="20"/>
              </w:rPr>
              <w:t>0</w:t>
            </w:r>
          </w:p>
        </w:tc>
        <w:tc>
          <w:tcPr>
            <w:tcW w:w="1701" w:type="dxa"/>
          </w:tcPr>
          <w:p w14:paraId="1C32D4B2" w14:textId="77777777" w:rsidR="00D56E73" w:rsidRPr="00D62957" w:rsidRDefault="00D56E73" w:rsidP="00156719">
            <w:pPr>
              <w:jc w:val="center"/>
              <w:rPr>
                <w:sz w:val="20"/>
                <w:szCs w:val="20"/>
              </w:rPr>
            </w:pPr>
            <w:r w:rsidRPr="00D62957">
              <w:rPr>
                <w:sz w:val="20"/>
                <w:szCs w:val="20"/>
              </w:rPr>
              <w:t>0</w:t>
            </w:r>
          </w:p>
        </w:tc>
      </w:tr>
      <w:tr w:rsidR="00D56E73" w:rsidRPr="00D62957" w14:paraId="6EE8FF88" w14:textId="77777777" w:rsidTr="00156719">
        <w:trPr>
          <w:trHeight w:val="301"/>
        </w:trPr>
        <w:tc>
          <w:tcPr>
            <w:tcW w:w="717" w:type="dxa"/>
            <w:vMerge/>
          </w:tcPr>
          <w:p w14:paraId="2776E5F7" w14:textId="77777777" w:rsidR="00D56E73" w:rsidRPr="00D62957" w:rsidRDefault="00D56E73" w:rsidP="00156719">
            <w:pPr>
              <w:jc w:val="center"/>
              <w:rPr>
                <w:sz w:val="20"/>
                <w:szCs w:val="20"/>
              </w:rPr>
            </w:pPr>
          </w:p>
        </w:tc>
        <w:tc>
          <w:tcPr>
            <w:tcW w:w="2115" w:type="dxa"/>
            <w:vMerge/>
          </w:tcPr>
          <w:p w14:paraId="17610F19" w14:textId="77777777" w:rsidR="00D56E73" w:rsidRPr="00D62957" w:rsidRDefault="00D56E73" w:rsidP="00156719">
            <w:pPr>
              <w:jc w:val="center"/>
              <w:rPr>
                <w:sz w:val="20"/>
                <w:szCs w:val="20"/>
              </w:rPr>
            </w:pPr>
          </w:p>
        </w:tc>
        <w:tc>
          <w:tcPr>
            <w:tcW w:w="1938" w:type="dxa"/>
            <w:vMerge/>
          </w:tcPr>
          <w:p w14:paraId="018CE7CF" w14:textId="77777777" w:rsidR="00D56E73" w:rsidRPr="00D62957" w:rsidRDefault="00D56E73" w:rsidP="00156719">
            <w:pPr>
              <w:jc w:val="center"/>
              <w:rPr>
                <w:sz w:val="20"/>
                <w:szCs w:val="20"/>
              </w:rPr>
            </w:pPr>
          </w:p>
        </w:tc>
        <w:tc>
          <w:tcPr>
            <w:tcW w:w="2072" w:type="dxa"/>
          </w:tcPr>
          <w:p w14:paraId="15A5ACBF" w14:textId="77777777" w:rsidR="00D56E73" w:rsidRPr="00D62957" w:rsidRDefault="00D56E73" w:rsidP="00156719">
            <w:pPr>
              <w:jc w:val="center"/>
              <w:rPr>
                <w:sz w:val="20"/>
                <w:szCs w:val="20"/>
              </w:rPr>
            </w:pPr>
            <w:r w:rsidRPr="00D62957">
              <w:rPr>
                <w:sz w:val="20"/>
                <w:szCs w:val="20"/>
              </w:rPr>
              <w:t>региональный бюджет</w:t>
            </w:r>
          </w:p>
        </w:tc>
        <w:tc>
          <w:tcPr>
            <w:tcW w:w="1116" w:type="dxa"/>
          </w:tcPr>
          <w:p w14:paraId="0FE0C5E0" w14:textId="77777777" w:rsidR="00D56E73" w:rsidRPr="00D62957" w:rsidRDefault="00D56E73" w:rsidP="00156719">
            <w:pPr>
              <w:jc w:val="center"/>
              <w:rPr>
                <w:sz w:val="20"/>
                <w:szCs w:val="20"/>
              </w:rPr>
            </w:pPr>
            <w:r w:rsidRPr="00D62957">
              <w:rPr>
                <w:sz w:val="20"/>
                <w:szCs w:val="20"/>
              </w:rPr>
              <w:t>0</w:t>
            </w:r>
          </w:p>
        </w:tc>
        <w:tc>
          <w:tcPr>
            <w:tcW w:w="1428" w:type="dxa"/>
          </w:tcPr>
          <w:p w14:paraId="3D13E0FA" w14:textId="77777777" w:rsidR="00D56E73" w:rsidRPr="00D62957" w:rsidRDefault="00D56E73" w:rsidP="00156719">
            <w:pPr>
              <w:jc w:val="center"/>
              <w:rPr>
                <w:sz w:val="20"/>
                <w:szCs w:val="20"/>
              </w:rPr>
            </w:pPr>
            <w:r w:rsidRPr="00D62957">
              <w:rPr>
                <w:sz w:val="20"/>
                <w:szCs w:val="20"/>
              </w:rPr>
              <w:t>0</w:t>
            </w:r>
          </w:p>
        </w:tc>
        <w:tc>
          <w:tcPr>
            <w:tcW w:w="1560" w:type="dxa"/>
          </w:tcPr>
          <w:p w14:paraId="3EAABAAA" w14:textId="77777777" w:rsidR="00D56E73" w:rsidRPr="00D62957" w:rsidRDefault="00D56E73" w:rsidP="00156719">
            <w:pPr>
              <w:jc w:val="center"/>
              <w:rPr>
                <w:sz w:val="20"/>
                <w:szCs w:val="20"/>
              </w:rPr>
            </w:pPr>
            <w:r w:rsidRPr="00D62957">
              <w:rPr>
                <w:sz w:val="20"/>
                <w:szCs w:val="20"/>
              </w:rPr>
              <w:t>0</w:t>
            </w:r>
          </w:p>
        </w:tc>
        <w:tc>
          <w:tcPr>
            <w:tcW w:w="1524" w:type="dxa"/>
          </w:tcPr>
          <w:p w14:paraId="36C7D3D7" w14:textId="77777777" w:rsidR="00D56E73" w:rsidRPr="00D62957" w:rsidRDefault="00D56E73" w:rsidP="00156719">
            <w:pPr>
              <w:jc w:val="center"/>
              <w:rPr>
                <w:sz w:val="20"/>
                <w:szCs w:val="20"/>
              </w:rPr>
            </w:pPr>
            <w:r w:rsidRPr="00D62957">
              <w:rPr>
                <w:sz w:val="20"/>
                <w:szCs w:val="20"/>
              </w:rPr>
              <w:t>0</w:t>
            </w:r>
          </w:p>
        </w:tc>
        <w:tc>
          <w:tcPr>
            <w:tcW w:w="1452" w:type="dxa"/>
          </w:tcPr>
          <w:p w14:paraId="2B16AEE8" w14:textId="77777777" w:rsidR="00D56E73" w:rsidRPr="00D62957" w:rsidRDefault="00D56E73" w:rsidP="00156719">
            <w:pPr>
              <w:jc w:val="center"/>
              <w:rPr>
                <w:sz w:val="20"/>
                <w:szCs w:val="20"/>
              </w:rPr>
            </w:pPr>
            <w:r w:rsidRPr="00D62957">
              <w:rPr>
                <w:sz w:val="20"/>
                <w:szCs w:val="20"/>
              </w:rPr>
              <w:t>0</w:t>
            </w:r>
          </w:p>
        </w:tc>
        <w:tc>
          <w:tcPr>
            <w:tcW w:w="1701" w:type="dxa"/>
          </w:tcPr>
          <w:p w14:paraId="2040BEEB" w14:textId="77777777" w:rsidR="00D56E73" w:rsidRPr="00D62957" w:rsidRDefault="00D56E73" w:rsidP="00156719">
            <w:pPr>
              <w:jc w:val="center"/>
              <w:rPr>
                <w:sz w:val="20"/>
                <w:szCs w:val="20"/>
              </w:rPr>
            </w:pPr>
            <w:r w:rsidRPr="00D62957">
              <w:rPr>
                <w:sz w:val="20"/>
                <w:szCs w:val="20"/>
              </w:rPr>
              <w:t>0</w:t>
            </w:r>
          </w:p>
        </w:tc>
      </w:tr>
      <w:tr w:rsidR="00D56E73" w:rsidRPr="00D62957" w14:paraId="2891EEA6" w14:textId="77777777" w:rsidTr="00156719">
        <w:trPr>
          <w:trHeight w:val="512"/>
        </w:trPr>
        <w:tc>
          <w:tcPr>
            <w:tcW w:w="717" w:type="dxa"/>
            <w:vMerge/>
          </w:tcPr>
          <w:p w14:paraId="7B9FED27" w14:textId="77777777" w:rsidR="00D56E73" w:rsidRPr="00D62957" w:rsidRDefault="00D56E73" w:rsidP="00156719">
            <w:pPr>
              <w:jc w:val="center"/>
              <w:rPr>
                <w:sz w:val="20"/>
                <w:szCs w:val="20"/>
              </w:rPr>
            </w:pPr>
          </w:p>
        </w:tc>
        <w:tc>
          <w:tcPr>
            <w:tcW w:w="2115" w:type="dxa"/>
            <w:vMerge/>
          </w:tcPr>
          <w:p w14:paraId="4159EEF9" w14:textId="77777777" w:rsidR="00D56E73" w:rsidRPr="00D62957" w:rsidRDefault="00D56E73" w:rsidP="00156719">
            <w:pPr>
              <w:jc w:val="center"/>
              <w:rPr>
                <w:sz w:val="20"/>
                <w:szCs w:val="20"/>
              </w:rPr>
            </w:pPr>
          </w:p>
        </w:tc>
        <w:tc>
          <w:tcPr>
            <w:tcW w:w="1938" w:type="dxa"/>
            <w:vMerge/>
          </w:tcPr>
          <w:p w14:paraId="32319F66" w14:textId="77777777" w:rsidR="00D56E73" w:rsidRPr="00D62957" w:rsidRDefault="00D56E73" w:rsidP="00156719">
            <w:pPr>
              <w:jc w:val="center"/>
              <w:rPr>
                <w:sz w:val="20"/>
                <w:szCs w:val="20"/>
              </w:rPr>
            </w:pPr>
          </w:p>
        </w:tc>
        <w:tc>
          <w:tcPr>
            <w:tcW w:w="2072" w:type="dxa"/>
          </w:tcPr>
          <w:p w14:paraId="34BCD6D6" w14:textId="77777777" w:rsidR="00D56E73" w:rsidRPr="00D62957" w:rsidRDefault="00D56E73" w:rsidP="00156719">
            <w:pPr>
              <w:jc w:val="center"/>
              <w:rPr>
                <w:sz w:val="20"/>
                <w:szCs w:val="20"/>
              </w:rPr>
            </w:pPr>
            <w:r w:rsidRPr="00D62957">
              <w:rPr>
                <w:sz w:val="20"/>
                <w:szCs w:val="20"/>
              </w:rPr>
              <w:t>местный бюджет</w:t>
            </w:r>
          </w:p>
        </w:tc>
        <w:tc>
          <w:tcPr>
            <w:tcW w:w="1116" w:type="dxa"/>
          </w:tcPr>
          <w:p w14:paraId="4B8A8DDB" w14:textId="77777777" w:rsidR="00D56E73" w:rsidRPr="00D62957" w:rsidRDefault="00D56E73" w:rsidP="00156719">
            <w:pPr>
              <w:jc w:val="center"/>
              <w:rPr>
                <w:sz w:val="20"/>
                <w:szCs w:val="20"/>
              </w:rPr>
            </w:pPr>
            <w:r w:rsidRPr="00D62957">
              <w:rPr>
                <w:sz w:val="20"/>
                <w:szCs w:val="20"/>
              </w:rPr>
              <w:t>0</w:t>
            </w:r>
          </w:p>
        </w:tc>
        <w:tc>
          <w:tcPr>
            <w:tcW w:w="1428" w:type="dxa"/>
          </w:tcPr>
          <w:p w14:paraId="1D70FAA7" w14:textId="77777777" w:rsidR="00D56E73" w:rsidRPr="00D62957" w:rsidRDefault="00D56E73" w:rsidP="00156719">
            <w:pPr>
              <w:jc w:val="center"/>
              <w:rPr>
                <w:sz w:val="20"/>
                <w:szCs w:val="20"/>
              </w:rPr>
            </w:pPr>
            <w:r w:rsidRPr="00D62957">
              <w:rPr>
                <w:sz w:val="20"/>
                <w:szCs w:val="20"/>
              </w:rPr>
              <w:t>0</w:t>
            </w:r>
          </w:p>
        </w:tc>
        <w:tc>
          <w:tcPr>
            <w:tcW w:w="1560" w:type="dxa"/>
          </w:tcPr>
          <w:p w14:paraId="124CA852" w14:textId="77777777" w:rsidR="00D56E73" w:rsidRPr="00D62957" w:rsidRDefault="00D56E73" w:rsidP="00156719">
            <w:pPr>
              <w:jc w:val="center"/>
              <w:rPr>
                <w:sz w:val="20"/>
                <w:szCs w:val="20"/>
              </w:rPr>
            </w:pPr>
            <w:r w:rsidRPr="00D62957">
              <w:rPr>
                <w:sz w:val="20"/>
                <w:szCs w:val="20"/>
              </w:rPr>
              <w:t>0</w:t>
            </w:r>
          </w:p>
        </w:tc>
        <w:tc>
          <w:tcPr>
            <w:tcW w:w="1524" w:type="dxa"/>
          </w:tcPr>
          <w:p w14:paraId="21E2087D" w14:textId="77777777" w:rsidR="00D56E73" w:rsidRPr="00D62957" w:rsidRDefault="00D56E73" w:rsidP="00156719">
            <w:pPr>
              <w:jc w:val="center"/>
              <w:rPr>
                <w:sz w:val="20"/>
                <w:szCs w:val="20"/>
              </w:rPr>
            </w:pPr>
            <w:r w:rsidRPr="00D62957">
              <w:rPr>
                <w:sz w:val="20"/>
                <w:szCs w:val="20"/>
              </w:rPr>
              <w:t>0</w:t>
            </w:r>
          </w:p>
        </w:tc>
        <w:tc>
          <w:tcPr>
            <w:tcW w:w="1452" w:type="dxa"/>
          </w:tcPr>
          <w:p w14:paraId="776C6DD0" w14:textId="77777777" w:rsidR="00D56E73" w:rsidRPr="00D62957" w:rsidRDefault="00D56E73" w:rsidP="00156719">
            <w:pPr>
              <w:jc w:val="center"/>
              <w:rPr>
                <w:sz w:val="20"/>
                <w:szCs w:val="20"/>
              </w:rPr>
            </w:pPr>
            <w:r w:rsidRPr="00D62957">
              <w:rPr>
                <w:sz w:val="20"/>
                <w:szCs w:val="20"/>
              </w:rPr>
              <w:t>0</w:t>
            </w:r>
          </w:p>
        </w:tc>
        <w:tc>
          <w:tcPr>
            <w:tcW w:w="1701" w:type="dxa"/>
          </w:tcPr>
          <w:p w14:paraId="15BDAC91" w14:textId="77777777" w:rsidR="00D56E73" w:rsidRPr="00D62957" w:rsidRDefault="00D56E73" w:rsidP="00156719">
            <w:pPr>
              <w:jc w:val="center"/>
              <w:rPr>
                <w:sz w:val="20"/>
                <w:szCs w:val="20"/>
              </w:rPr>
            </w:pPr>
            <w:r w:rsidRPr="00D62957">
              <w:rPr>
                <w:sz w:val="20"/>
                <w:szCs w:val="20"/>
              </w:rPr>
              <w:t>0</w:t>
            </w:r>
          </w:p>
        </w:tc>
      </w:tr>
      <w:tr w:rsidR="00D56E73" w:rsidRPr="00D62957" w14:paraId="7E9CCE89" w14:textId="77777777" w:rsidTr="00156719">
        <w:trPr>
          <w:trHeight w:val="833"/>
        </w:trPr>
        <w:tc>
          <w:tcPr>
            <w:tcW w:w="717" w:type="dxa"/>
            <w:vMerge/>
          </w:tcPr>
          <w:p w14:paraId="017D2416" w14:textId="77777777" w:rsidR="00D56E73" w:rsidRPr="00D62957" w:rsidRDefault="00D56E73" w:rsidP="00156719">
            <w:pPr>
              <w:jc w:val="center"/>
              <w:rPr>
                <w:sz w:val="20"/>
                <w:szCs w:val="20"/>
              </w:rPr>
            </w:pPr>
          </w:p>
        </w:tc>
        <w:tc>
          <w:tcPr>
            <w:tcW w:w="2115" w:type="dxa"/>
            <w:vMerge/>
          </w:tcPr>
          <w:p w14:paraId="38DE01EF" w14:textId="77777777" w:rsidR="00D56E73" w:rsidRPr="00D62957" w:rsidRDefault="00D56E73" w:rsidP="00156719">
            <w:pPr>
              <w:jc w:val="center"/>
              <w:rPr>
                <w:sz w:val="20"/>
                <w:szCs w:val="20"/>
              </w:rPr>
            </w:pPr>
          </w:p>
        </w:tc>
        <w:tc>
          <w:tcPr>
            <w:tcW w:w="1938" w:type="dxa"/>
            <w:vMerge/>
          </w:tcPr>
          <w:p w14:paraId="37FD1288" w14:textId="77777777" w:rsidR="00D56E73" w:rsidRPr="00D62957" w:rsidRDefault="00D56E73" w:rsidP="00156719">
            <w:pPr>
              <w:jc w:val="center"/>
              <w:rPr>
                <w:sz w:val="20"/>
                <w:szCs w:val="20"/>
              </w:rPr>
            </w:pPr>
          </w:p>
        </w:tc>
        <w:tc>
          <w:tcPr>
            <w:tcW w:w="2072" w:type="dxa"/>
          </w:tcPr>
          <w:p w14:paraId="02BCAF25" w14:textId="77777777" w:rsidR="00D56E73" w:rsidRPr="00D62957" w:rsidRDefault="00D56E73" w:rsidP="00156719">
            <w:pPr>
              <w:jc w:val="center"/>
              <w:rPr>
                <w:sz w:val="20"/>
                <w:szCs w:val="20"/>
              </w:rPr>
            </w:pPr>
            <w:r w:rsidRPr="00D62957">
              <w:rPr>
                <w:sz w:val="20"/>
                <w:szCs w:val="20"/>
              </w:rPr>
              <w:t>иные источники финансирования</w:t>
            </w:r>
          </w:p>
        </w:tc>
        <w:tc>
          <w:tcPr>
            <w:tcW w:w="1116" w:type="dxa"/>
          </w:tcPr>
          <w:p w14:paraId="1B97D9B6" w14:textId="77777777" w:rsidR="00D56E73" w:rsidRPr="00D62957" w:rsidRDefault="00D56E73" w:rsidP="00156719">
            <w:pPr>
              <w:jc w:val="center"/>
              <w:rPr>
                <w:sz w:val="20"/>
                <w:szCs w:val="20"/>
              </w:rPr>
            </w:pPr>
            <w:r w:rsidRPr="00D62957">
              <w:rPr>
                <w:sz w:val="20"/>
                <w:szCs w:val="20"/>
              </w:rPr>
              <w:t>0</w:t>
            </w:r>
          </w:p>
        </w:tc>
        <w:tc>
          <w:tcPr>
            <w:tcW w:w="1428" w:type="dxa"/>
          </w:tcPr>
          <w:p w14:paraId="2B87E899" w14:textId="77777777" w:rsidR="00D56E73" w:rsidRPr="00D62957" w:rsidRDefault="00D56E73" w:rsidP="00156719">
            <w:pPr>
              <w:jc w:val="center"/>
              <w:rPr>
                <w:sz w:val="20"/>
                <w:szCs w:val="20"/>
              </w:rPr>
            </w:pPr>
            <w:r w:rsidRPr="00D62957">
              <w:rPr>
                <w:sz w:val="20"/>
                <w:szCs w:val="20"/>
              </w:rPr>
              <w:t>0</w:t>
            </w:r>
          </w:p>
        </w:tc>
        <w:tc>
          <w:tcPr>
            <w:tcW w:w="1560" w:type="dxa"/>
          </w:tcPr>
          <w:p w14:paraId="17F2F905" w14:textId="77777777" w:rsidR="00D56E73" w:rsidRPr="00D62957" w:rsidRDefault="00D56E73" w:rsidP="00156719">
            <w:pPr>
              <w:jc w:val="center"/>
              <w:rPr>
                <w:sz w:val="20"/>
                <w:szCs w:val="20"/>
              </w:rPr>
            </w:pPr>
            <w:r w:rsidRPr="00D62957">
              <w:rPr>
                <w:sz w:val="20"/>
                <w:szCs w:val="20"/>
              </w:rPr>
              <w:t>0</w:t>
            </w:r>
          </w:p>
        </w:tc>
        <w:tc>
          <w:tcPr>
            <w:tcW w:w="1524" w:type="dxa"/>
          </w:tcPr>
          <w:p w14:paraId="5F47FA93" w14:textId="77777777" w:rsidR="00D56E73" w:rsidRPr="00D62957" w:rsidRDefault="00D56E73" w:rsidP="00156719">
            <w:pPr>
              <w:jc w:val="center"/>
              <w:rPr>
                <w:sz w:val="20"/>
                <w:szCs w:val="20"/>
              </w:rPr>
            </w:pPr>
            <w:r w:rsidRPr="00D62957">
              <w:rPr>
                <w:sz w:val="20"/>
                <w:szCs w:val="20"/>
              </w:rPr>
              <w:t>0</w:t>
            </w:r>
          </w:p>
        </w:tc>
        <w:tc>
          <w:tcPr>
            <w:tcW w:w="1452" w:type="dxa"/>
          </w:tcPr>
          <w:p w14:paraId="6764B75C" w14:textId="77777777" w:rsidR="00D56E73" w:rsidRPr="00D62957" w:rsidRDefault="00D56E73" w:rsidP="00156719">
            <w:pPr>
              <w:jc w:val="center"/>
              <w:rPr>
                <w:sz w:val="20"/>
                <w:szCs w:val="20"/>
              </w:rPr>
            </w:pPr>
            <w:r w:rsidRPr="00D62957">
              <w:rPr>
                <w:sz w:val="20"/>
                <w:szCs w:val="20"/>
              </w:rPr>
              <w:t>0</w:t>
            </w:r>
          </w:p>
        </w:tc>
        <w:tc>
          <w:tcPr>
            <w:tcW w:w="1701" w:type="dxa"/>
          </w:tcPr>
          <w:p w14:paraId="1DDB3C16" w14:textId="77777777" w:rsidR="00D56E73" w:rsidRPr="00D62957" w:rsidRDefault="00D56E73" w:rsidP="00156719">
            <w:pPr>
              <w:jc w:val="center"/>
              <w:rPr>
                <w:sz w:val="20"/>
                <w:szCs w:val="20"/>
              </w:rPr>
            </w:pPr>
            <w:r w:rsidRPr="00D62957">
              <w:rPr>
                <w:sz w:val="20"/>
                <w:szCs w:val="20"/>
              </w:rPr>
              <w:t>0</w:t>
            </w:r>
          </w:p>
        </w:tc>
      </w:tr>
      <w:tr w:rsidR="00D56E73" w:rsidRPr="00D62957" w14:paraId="3404F597" w14:textId="77777777" w:rsidTr="00156719">
        <w:trPr>
          <w:trHeight w:val="352"/>
        </w:trPr>
        <w:tc>
          <w:tcPr>
            <w:tcW w:w="717" w:type="dxa"/>
            <w:vMerge w:val="restart"/>
          </w:tcPr>
          <w:p w14:paraId="60AC66F6" w14:textId="77777777" w:rsidR="00D56E73" w:rsidRPr="00D62957" w:rsidRDefault="00D56E73" w:rsidP="00156719">
            <w:pPr>
              <w:jc w:val="center"/>
              <w:rPr>
                <w:sz w:val="20"/>
                <w:szCs w:val="20"/>
              </w:rPr>
            </w:pPr>
            <w:r w:rsidRPr="00D62957">
              <w:rPr>
                <w:sz w:val="20"/>
                <w:szCs w:val="20"/>
              </w:rPr>
              <w:t>1.4.</w:t>
            </w:r>
          </w:p>
        </w:tc>
        <w:tc>
          <w:tcPr>
            <w:tcW w:w="2115" w:type="dxa"/>
            <w:vMerge w:val="restart"/>
          </w:tcPr>
          <w:p w14:paraId="50F6DBAF" w14:textId="77777777" w:rsidR="00D56E73" w:rsidRPr="00D62957" w:rsidRDefault="00D56E73" w:rsidP="00156719">
            <w:pPr>
              <w:jc w:val="center"/>
              <w:rPr>
                <w:sz w:val="20"/>
                <w:szCs w:val="20"/>
              </w:rPr>
            </w:pPr>
            <w:r w:rsidRPr="00D62957">
              <w:rPr>
                <w:sz w:val="20"/>
                <w:szCs w:val="20"/>
              </w:rPr>
              <w:t>Структурный элемент</w:t>
            </w:r>
          </w:p>
          <w:p w14:paraId="2956AD21" w14:textId="77777777" w:rsidR="00D56E73" w:rsidRPr="00D62957" w:rsidRDefault="00D56E73" w:rsidP="00156719">
            <w:pPr>
              <w:jc w:val="center"/>
              <w:rPr>
                <w:sz w:val="20"/>
                <w:szCs w:val="20"/>
              </w:rPr>
            </w:pPr>
            <w:r w:rsidRPr="00D62957">
              <w:rPr>
                <w:sz w:val="20"/>
                <w:szCs w:val="20"/>
              </w:rPr>
              <w:t>«Организация транспортного обслуживания населения Бессоновского района Пензенской области»</w:t>
            </w:r>
          </w:p>
        </w:tc>
        <w:tc>
          <w:tcPr>
            <w:tcW w:w="1938" w:type="dxa"/>
            <w:vMerge w:val="restart"/>
          </w:tcPr>
          <w:p w14:paraId="7D3C9BAF" w14:textId="77777777" w:rsidR="00D56E73" w:rsidRPr="00D62957" w:rsidRDefault="00D56E73" w:rsidP="00156719">
            <w:pPr>
              <w:jc w:val="center"/>
              <w:rPr>
                <w:sz w:val="20"/>
                <w:szCs w:val="20"/>
              </w:rPr>
            </w:pPr>
            <w:r w:rsidRPr="00D62957">
              <w:rPr>
                <w:sz w:val="20"/>
                <w:szCs w:val="20"/>
              </w:rPr>
              <w:t>Отдел строительства, ЖКХ администрации Бессоновского района</w:t>
            </w:r>
          </w:p>
        </w:tc>
        <w:tc>
          <w:tcPr>
            <w:tcW w:w="2072" w:type="dxa"/>
          </w:tcPr>
          <w:p w14:paraId="192D7A78" w14:textId="77777777" w:rsidR="00D56E73" w:rsidRPr="00D62957" w:rsidRDefault="00D56E73" w:rsidP="00156719">
            <w:pPr>
              <w:jc w:val="center"/>
              <w:rPr>
                <w:sz w:val="20"/>
                <w:szCs w:val="20"/>
              </w:rPr>
            </w:pPr>
            <w:r w:rsidRPr="00D62957">
              <w:rPr>
                <w:sz w:val="20"/>
                <w:szCs w:val="20"/>
              </w:rPr>
              <w:t xml:space="preserve">всего </w:t>
            </w:r>
          </w:p>
        </w:tc>
        <w:tc>
          <w:tcPr>
            <w:tcW w:w="1116" w:type="dxa"/>
          </w:tcPr>
          <w:p w14:paraId="00C004AC" w14:textId="77777777" w:rsidR="00D56E73" w:rsidRPr="00D62957" w:rsidRDefault="00D56E73" w:rsidP="00156719">
            <w:pPr>
              <w:jc w:val="center"/>
              <w:rPr>
                <w:sz w:val="20"/>
                <w:szCs w:val="20"/>
              </w:rPr>
            </w:pPr>
            <w:r w:rsidRPr="00D62957">
              <w:rPr>
                <w:sz w:val="20"/>
                <w:szCs w:val="20"/>
              </w:rPr>
              <w:t>0</w:t>
            </w:r>
          </w:p>
        </w:tc>
        <w:tc>
          <w:tcPr>
            <w:tcW w:w="1428" w:type="dxa"/>
          </w:tcPr>
          <w:p w14:paraId="617FDB00" w14:textId="77777777" w:rsidR="00D56E73" w:rsidRPr="00D62957" w:rsidRDefault="00D56E73" w:rsidP="00156719">
            <w:pPr>
              <w:jc w:val="center"/>
              <w:rPr>
                <w:sz w:val="20"/>
                <w:szCs w:val="20"/>
              </w:rPr>
            </w:pPr>
            <w:r w:rsidRPr="00D62957">
              <w:rPr>
                <w:sz w:val="20"/>
                <w:szCs w:val="20"/>
              </w:rPr>
              <w:t>0</w:t>
            </w:r>
          </w:p>
        </w:tc>
        <w:tc>
          <w:tcPr>
            <w:tcW w:w="1560" w:type="dxa"/>
          </w:tcPr>
          <w:p w14:paraId="010188C4" w14:textId="77777777" w:rsidR="00D56E73" w:rsidRPr="00D62957" w:rsidRDefault="00D56E73" w:rsidP="00156719">
            <w:pPr>
              <w:jc w:val="center"/>
              <w:rPr>
                <w:sz w:val="20"/>
                <w:szCs w:val="20"/>
              </w:rPr>
            </w:pPr>
            <w:r w:rsidRPr="00D62957">
              <w:rPr>
                <w:sz w:val="20"/>
                <w:szCs w:val="20"/>
              </w:rPr>
              <w:t>0</w:t>
            </w:r>
          </w:p>
        </w:tc>
        <w:tc>
          <w:tcPr>
            <w:tcW w:w="1524" w:type="dxa"/>
          </w:tcPr>
          <w:p w14:paraId="32E86626" w14:textId="77777777" w:rsidR="00D56E73" w:rsidRPr="00D62957" w:rsidRDefault="00D56E73" w:rsidP="00156719">
            <w:pPr>
              <w:jc w:val="center"/>
              <w:rPr>
                <w:sz w:val="20"/>
                <w:szCs w:val="20"/>
              </w:rPr>
            </w:pPr>
            <w:r w:rsidRPr="00D62957">
              <w:rPr>
                <w:sz w:val="20"/>
                <w:szCs w:val="20"/>
              </w:rPr>
              <w:t>0</w:t>
            </w:r>
          </w:p>
        </w:tc>
        <w:tc>
          <w:tcPr>
            <w:tcW w:w="1452" w:type="dxa"/>
          </w:tcPr>
          <w:p w14:paraId="18A39A52" w14:textId="77777777" w:rsidR="00D56E73" w:rsidRPr="00D62957" w:rsidRDefault="00D56E73" w:rsidP="00156719">
            <w:pPr>
              <w:jc w:val="center"/>
              <w:rPr>
                <w:sz w:val="20"/>
                <w:szCs w:val="20"/>
              </w:rPr>
            </w:pPr>
            <w:r w:rsidRPr="00D62957">
              <w:rPr>
                <w:sz w:val="20"/>
                <w:szCs w:val="20"/>
              </w:rPr>
              <w:t>0</w:t>
            </w:r>
          </w:p>
        </w:tc>
        <w:tc>
          <w:tcPr>
            <w:tcW w:w="1701" w:type="dxa"/>
          </w:tcPr>
          <w:p w14:paraId="57640AF3" w14:textId="77777777" w:rsidR="00D56E73" w:rsidRPr="00D62957" w:rsidRDefault="00D56E73" w:rsidP="00156719">
            <w:pPr>
              <w:jc w:val="center"/>
              <w:rPr>
                <w:sz w:val="20"/>
                <w:szCs w:val="20"/>
              </w:rPr>
            </w:pPr>
            <w:r w:rsidRPr="00D62957">
              <w:rPr>
                <w:sz w:val="20"/>
                <w:szCs w:val="20"/>
              </w:rPr>
              <w:t>0</w:t>
            </w:r>
          </w:p>
        </w:tc>
      </w:tr>
      <w:tr w:rsidR="00D56E73" w:rsidRPr="00D62957" w14:paraId="17F33B5B" w14:textId="77777777" w:rsidTr="00156719">
        <w:trPr>
          <w:trHeight w:val="284"/>
        </w:trPr>
        <w:tc>
          <w:tcPr>
            <w:tcW w:w="717" w:type="dxa"/>
            <w:vMerge/>
          </w:tcPr>
          <w:p w14:paraId="3D4E73D4" w14:textId="77777777" w:rsidR="00D56E73" w:rsidRPr="00D62957" w:rsidRDefault="00D56E73" w:rsidP="00156719">
            <w:pPr>
              <w:jc w:val="center"/>
              <w:rPr>
                <w:sz w:val="20"/>
                <w:szCs w:val="20"/>
              </w:rPr>
            </w:pPr>
          </w:p>
        </w:tc>
        <w:tc>
          <w:tcPr>
            <w:tcW w:w="2115" w:type="dxa"/>
            <w:vMerge/>
          </w:tcPr>
          <w:p w14:paraId="05BE5AEB" w14:textId="77777777" w:rsidR="00D56E73" w:rsidRPr="00D62957" w:rsidRDefault="00D56E73" w:rsidP="00156719">
            <w:pPr>
              <w:jc w:val="center"/>
              <w:rPr>
                <w:sz w:val="20"/>
                <w:szCs w:val="20"/>
              </w:rPr>
            </w:pPr>
          </w:p>
        </w:tc>
        <w:tc>
          <w:tcPr>
            <w:tcW w:w="1938" w:type="dxa"/>
            <w:vMerge/>
          </w:tcPr>
          <w:p w14:paraId="72B2A71C" w14:textId="77777777" w:rsidR="00D56E73" w:rsidRPr="00D62957" w:rsidRDefault="00D56E73" w:rsidP="00156719">
            <w:pPr>
              <w:jc w:val="center"/>
              <w:rPr>
                <w:sz w:val="20"/>
                <w:szCs w:val="20"/>
              </w:rPr>
            </w:pPr>
          </w:p>
        </w:tc>
        <w:tc>
          <w:tcPr>
            <w:tcW w:w="2072" w:type="dxa"/>
          </w:tcPr>
          <w:p w14:paraId="4AC1D0C9" w14:textId="77777777" w:rsidR="00D56E73" w:rsidRPr="00D62957" w:rsidRDefault="00D56E73" w:rsidP="00156719">
            <w:pPr>
              <w:jc w:val="center"/>
              <w:rPr>
                <w:sz w:val="20"/>
                <w:szCs w:val="20"/>
              </w:rPr>
            </w:pPr>
            <w:r w:rsidRPr="00D62957">
              <w:rPr>
                <w:sz w:val="20"/>
                <w:szCs w:val="20"/>
              </w:rPr>
              <w:t>федеральный бюджет</w:t>
            </w:r>
          </w:p>
        </w:tc>
        <w:tc>
          <w:tcPr>
            <w:tcW w:w="1116" w:type="dxa"/>
          </w:tcPr>
          <w:p w14:paraId="0873935A" w14:textId="77777777" w:rsidR="00D56E73" w:rsidRPr="00D62957" w:rsidRDefault="00D56E73" w:rsidP="00156719">
            <w:pPr>
              <w:jc w:val="center"/>
              <w:rPr>
                <w:sz w:val="20"/>
                <w:szCs w:val="20"/>
              </w:rPr>
            </w:pPr>
            <w:r w:rsidRPr="00D62957">
              <w:rPr>
                <w:sz w:val="20"/>
                <w:szCs w:val="20"/>
              </w:rPr>
              <w:t>0</w:t>
            </w:r>
          </w:p>
        </w:tc>
        <w:tc>
          <w:tcPr>
            <w:tcW w:w="1428" w:type="dxa"/>
          </w:tcPr>
          <w:p w14:paraId="54E89F7D" w14:textId="77777777" w:rsidR="00D56E73" w:rsidRPr="00D62957" w:rsidRDefault="00D56E73" w:rsidP="00156719">
            <w:pPr>
              <w:jc w:val="center"/>
              <w:rPr>
                <w:sz w:val="20"/>
                <w:szCs w:val="20"/>
              </w:rPr>
            </w:pPr>
            <w:r w:rsidRPr="00D62957">
              <w:rPr>
                <w:sz w:val="20"/>
                <w:szCs w:val="20"/>
              </w:rPr>
              <w:t>0</w:t>
            </w:r>
          </w:p>
        </w:tc>
        <w:tc>
          <w:tcPr>
            <w:tcW w:w="1560" w:type="dxa"/>
          </w:tcPr>
          <w:p w14:paraId="7B3B564C" w14:textId="77777777" w:rsidR="00D56E73" w:rsidRPr="00D62957" w:rsidRDefault="00D56E73" w:rsidP="00156719">
            <w:pPr>
              <w:jc w:val="center"/>
              <w:rPr>
                <w:sz w:val="20"/>
                <w:szCs w:val="20"/>
              </w:rPr>
            </w:pPr>
            <w:r w:rsidRPr="00D62957">
              <w:rPr>
                <w:sz w:val="20"/>
                <w:szCs w:val="20"/>
              </w:rPr>
              <w:t>0</w:t>
            </w:r>
          </w:p>
        </w:tc>
        <w:tc>
          <w:tcPr>
            <w:tcW w:w="1524" w:type="dxa"/>
          </w:tcPr>
          <w:p w14:paraId="2E6AA449" w14:textId="77777777" w:rsidR="00D56E73" w:rsidRPr="00D62957" w:rsidRDefault="00D56E73" w:rsidP="00156719">
            <w:pPr>
              <w:jc w:val="center"/>
              <w:rPr>
                <w:sz w:val="20"/>
                <w:szCs w:val="20"/>
              </w:rPr>
            </w:pPr>
            <w:r w:rsidRPr="00D62957">
              <w:rPr>
                <w:sz w:val="20"/>
                <w:szCs w:val="20"/>
              </w:rPr>
              <w:t>0</w:t>
            </w:r>
          </w:p>
        </w:tc>
        <w:tc>
          <w:tcPr>
            <w:tcW w:w="1452" w:type="dxa"/>
          </w:tcPr>
          <w:p w14:paraId="4C2D55F7" w14:textId="77777777" w:rsidR="00D56E73" w:rsidRPr="00D62957" w:rsidRDefault="00D56E73" w:rsidP="00156719">
            <w:pPr>
              <w:jc w:val="center"/>
              <w:rPr>
                <w:sz w:val="20"/>
                <w:szCs w:val="20"/>
              </w:rPr>
            </w:pPr>
            <w:r w:rsidRPr="00D62957">
              <w:rPr>
                <w:sz w:val="20"/>
                <w:szCs w:val="20"/>
              </w:rPr>
              <w:t>0</w:t>
            </w:r>
          </w:p>
        </w:tc>
        <w:tc>
          <w:tcPr>
            <w:tcW w:w="1701" w:type="dxa"/>
          </w:tcPr>
          <w:p w14:paraId="0247CF95" w14:textId="77777777" w:rsidR="00D56E73" w:rsidRPr="00D62957" w:rsidRDefault="00D56E73" w:rsidP="00156719">
            <w:pPr>
              <w:jc w:val="center"/>
              <w:rPr>
                <w:sz w:val="20"/>
                <w:szCs w:val="20"/>
              </w:rPr>
            </w:pPr>
            <w:r w:rsidRPr="00D62957">
              <w:rPr>
                <w:sz w:val="20"/>
                <w:szCs w:val="20"/>
              </w:rPr>
              <w:t>0</w:t>
            </w:r>
          </w:p>
        </w:tc>
      </w:tr>
      <w:tr w:rsidR="00D56E73" w:rsidRPr="00D62957" w14:paraId="7255FFE0" w14:textId="77777777" w:rsidTr="00156719">
        <w:trPr>
          <w:trHeight w:val="251"/>
        </w:trPr>
        <w:tc>
          <w:tcPr>
            <w:tcW w:w="717" w:type="dxa"/>
            <w:vMerge/>
          </w:tcPr>
          <w:p w14:paraId="6938DCB0" w14:textId="77777777" w:rsidR="00D56E73" w:rsidRPr="00D62957" w:rsidRDefault="00D56E73" w:rsidP="00156719">
            <w:pPr>
              <w:jc w:val="center"/>
              <w:rPr>
                <w:sz w:val="20"/>
                <w:szCs w:val="20"/>
              </w:rPr>
            </w:pPr>
          </w:p>
        </w:tc>
        <w:tc>
          <w:tcPr>
            <w:tcW w:w="2115" w:type="dxa"/>
            <w:vMerge/>
          </w:tcPr>
          <w:p w14:paraId="4577397C" w14:textId="77777777" w:rsidR="00D56E73" w:rsidRPr="00D62957" w:rsidRDefault="00D56E73" w:rsidP="00156719">
            <w:pPr>
              <w:jc w:val="center"/>
              <w:rPr>
                <w:sz w:val="20"/>
                <w:szCs w:val="20"/>
              </w:rPr>
            </w:pPr>
          </w:p>
        </w:tc>
        <w:tc>
          <w:tcPr>
            <w:tcW w:w="1938" w:type="dxa"/>
            <w:vMerge/>
          </w:tcPr>
          <w:p w14:paraId="09E512F5" w14:textId="77777777" w:rsidR="00D56E73" w:rsidRPr="00D62957" w:rsidRDefault="00D56E73" w:rsidP="00156719">
            <w:pPr>
              <w:jc w:val="center"/>
              <w:rPr>
                <w:sz w:val="20"/>
                <w:szCs w:val="20"/>
              </w:rPr>
            </w:pPr>
          </w:p>
        </w:tc>
        <w:tc>
          <w:tcPr>
            <w:tcW w:w="2072" w:type="dxa"/>
          </w:tcPr>
          <w:p w14:paraId="3414EA5E" w14:textId="77777777" w:rsidR="00D56E73" w:rsidRPr="00D62957" w:rsidRDefault="00D56E73" w:rsidP="00156719">
            <w:pPr>
              <w:jc w:val="center"/>
              <w:rPr>
                <w:sz w:val="20"/>
                <w:szCs w:val="20"/>
              </w:rPr>
            </w:pPr>
            <w:r w:rsidRPr="00D62957">
              <w:rPr>
                <w:sz w:val="20"/>
                <w:szCs w:val="20"/>
              </w:rPr>
              <w:t>региональный бюджет</w:t>
            </w:r>
          </w:p>
        </w:tc>
        <w:tc>
          <w:tcPr>
            <w:tcW w:w="1116" w:type="dxa"/>
          </w:tcPr>
          <w:p w14:paraId="216FD5D1" w14:textId="77777777" w:rsidR="00D56E73" w:rsidRPr="00D62957" w:rsidRDefault="00D56E73" w:rsidP="00156719">
            <w:pPr>
              <w:jc w:val="center"/>
              <w:rPr>
                <w:sz w:val="20"/>
                <w:szCs w:val="20"/>
              </w:rPr>
            </w:pPr>
            <w:r w:rsidRPr="00D62957">
              <w:rPr>
                <w:sz w:val="20"/>
                <w:szCs w:val="20"/>
              </w:rPr>
              <w:t>0</w:t>
            </w:r>
          </w:p>
        </w:tc>
        <w:tc>
          <w:tcPr>
            <w:tcW w:w="1428" w:type="dxa"/>
          </w:tcPr>
          <w:p w14:paraId="5A6A7935" w14:textId="77777777" w:rsidR="00D56E73" w:rsidRPr="00D62957" w:rsidRDefault="00D56E73" w:rsidP="00156719">
            <w:pPr>
              <w:jc w:val="center"/>
              <w:rPr>
                <w:sz w:val="20"/>
                <w:szCs w:val="20"/>
              </w:rPr>
            </w:pPr>
            <w:r w:rsidRPr="00D62957">
              <w:rPr>
                <w:sz w:val="20"/>
                <w:szCs w:val="20"/>
              </w:rPr>
              <w:t>0</w:t>
            </w:r>
          </w:p>
        </w:tc>
        <w:tc>
          <w:tcPr>
            <w:tcW w:w="1560" w:type="dxa"/>
          </w:tcPr>
          <w:p w14:paraId="41B8CEA1" w14:textId="77777777" w:rsidR="00D56E73" w:rsidRPr="00D62957" w:rsidRDefault="00D56E73" w:rsidP="00156719">
            <w:pPr>
              <w:jc w:val="center"/>
              <w:rPr>
                <w:sz w:val="20"/>
                <w:szCs w:val="20"/>
              </w:rPr>
            </w:pPr>
            <w:r w:rsidRPr="00D62957">
              <w:rPr>
                <w:sz w:val="20"/>
                <w:szCs w:val="20"/>
              </w:rPr>
              <w:t>0</w:t>
            </w:r>
          </w:p>
        </w:tc>
        <w:tc>
          <w:tcPr>
            <w:tcW w:w="1524" w:type="dxa"/>
          </w:tcPr>
          <w:p w14:paraId="69DBD14D" w14:textId="77777777" w:rsidR="00D56E73" w:rsidRPr="00D62957" w:rsidRDefault="00D56E73" w:rsidP="00156719">
            <w:pPr>
              <w:jc w:val="center"/>
              <w:rPr>
                <w:sz w:val="20"/>
                <w:szCs w:val="20"/>
              </w:rPr>
            </w:pPr>
            <w:r w:rsidRPr="00D62957">
              <w:rPr>
                <w:sz w:val="20"/>
                <w:szCs w:val="20"/>
              </w:rPr>
              <w:t>0</w:t>
            </w:r>
          </w:p>
        </w:tc>
        <w:tc>
          <w:tcPr>
            <w:tcW w:w="1452" w:type="dxa"/>
          </w:tcPr>
          <w:p w14:paraId="30F95682" w14:textId="77777777" w:rsidR="00D56E73" w:rsidRPr="00D62957" w:rsidRDefault="00D56E73" w:rsidP="00156719">
            <w:pPr>
              <w:jc w:val="center"/>
              <w:rPr>
                <w:sz w:val="20"/>
                <w:szCs w:val="20"/>
              </w:rPr>
            </w:pPr>
            <w:r w:rsidRPr="00D62957">
              <w:rPr>
                <w:sz w:val="20"/>
                <w:szCs w:val="20"/>
              </w:rPr>
              <w:t>0</w:t>
            </w:r>
          </w:p>
        </w:tc>
        <w:tc>
          <w:tcPr>
            <w:tcW w:w="1701" w:type="dxa"/>
          </w:tcPr>
          <w:p w14:paraId="68788367" w14:textId="77777777" w:rsidR="00D56E73" w:rsidRPr="00D62957" w:rsidRDefault="00D56E73" w:rsidP="00156719">
            <w:pPr>
              <w:jc w:val="center"/>
              <w:rPr>
                <w:sz w:val="20"/>
                <w:szCs w:val="20"/>
              </w:rPr>
            </w:pPr>
            <w:r w:rsidRPr="00D62957">
              <w:rPr>
                <w:sz w:val="20"/>
                <w:szCs w:val="20"/>
              </w:rPr>
              <w:t>0</w:t>
            </w:r>
          </w:p>
        </w:tc>
      </w:tr>
      <w:tr w:rsidR="00D56E73" w:rsidRPr="00D62957" w14:paraId="56A68EC7" w14:textId="77777777" w:rsidTr="00156719">
        <w:trPr>
          <w:trHeight w:val="251"/>
        </w:trPr>
        <w:tc>
          <w:tcPr>
            <w:tcW w:w="717" w:type="dxa"/>
            <w:vMerge/>
          </w:tcPr>
          <w:p w14:paraId="68461F12" w14:textId="77777777" w:rsidR="00D56E73" w:rsidRPr="00D62957" w:rsidRDefault="00D56E73" w:rsidP="00156719">
            <w:pPr>
              <w:jc w:val="center"/>
              <w:rPr>
                <w:sz w:val="20"/>
                <w:szCs w:val="20"/>
              </w:rPr>
            </w:pPr>
          </w:p>
        </w:tc>
        <w:tc>
          <w:tcPr>
            <w:tcW w:w="2115" w:type="dxa"/>
            <w:vMerge/>
          </w:tcPr>
          <w:p w14:paraId="6522E88D" w14:textId="77777777" w:rsidR="00D56E73" w:rsidRPr="00D62957" w:rsidRDefault="00D56E73" w:rsidP="00156719">
            <w:pPr>
              <w:jc w:val="center"/>
              <w:rPr>
                <w:sz w:val="20"/>
                <w:szCs w:val="20"/>
              </w:rPr>
            </w:pPr>
          </w:p>
        </w:tc>
        <w:tc>
          <w:tcPr>
            <w:tcW w:w="1938" w:type="dxa"/>
            <w:vMerge/>
          </w:tcPr>
          <w:p w14:paraId="07406276" w14:textId="77777777" w:rsidR="00D56E73" w:rsidRPr="00D62957" w:rsidRDefault="00D56E73" w:rsidP="00156719">
            <w:pPr>
              <w:jc w:val="center"/>
              <w:rPr>
                <w:sz w:val="20"/>
                <w:szCs w:val="20"/>
              </w:rPr>
            </w:pPr>
          </w:p>
        </w:tc>
        <w:tc>
          <w:tcPr>
            <w:tcW w:w="2072" w:type="dxa"/>
          </w:tcPr>
          <w:p w14:paraId="4C0DF84C" w14:textId="77777777" w:rsidR="00D56E73" w:rsidRPr="00D62957" w:rsidRDefault="00D56E73" w:rsidP="00156719">
            <w:pPr>
              <w:jc w:val="center"/>
              <w:rPr>
                <w:sz w:val="20"/>
                <w:szCs w:val="20"/>
              </w:rPr>
            </w:pPr>
            <w:r w:rsidRPr="00D62957">
              <w:rPr>
                <w:sz w:val="20"/>
                <w:szCs w:val="20"/>
              </w:rPr>
              <w:t>местный бюджет</w:t>
            </w:r>
          </w:p>
        </w:tc>
        <w:tc>
          <w:tcPr>
            <w:tcW w:w="1116" w:type="dxa"/>
          </w:tcPr>
          <w:p w14:paraId="4EFB54A0" w14:textId="77777777" w:rsidR="00D56E73" w:rsidRPr="00D62957" w:rsidRDefault="00D56E73" w:rsidP="00156719">
            <w:pPr>
              <w:jc w:val="center"/>
              <w:rPr>
                <w:sz w:val="20"/>
                <w:szCs w:val="20"/>
              </w:rPr>
            </w:pPr>
            <w:r w:rsidRPr="00D62957">
              <w:rPr>
                <w:sz w:val="20"/>
                <w:szCs w:val="20"/>
              </w:rPr>
              <w:t>0</w:t>
            </w:r>
          </w:p>
        </w:tc>
        <w:tc>
          <w:tcPr>
            <w:tcW w:w="1428" w:type="dxa"/>
          </w:tcPr>
          <w:p w14:paraId="1AEA4FE0" w14:textId="77777777" w:rsidR="00D56E73" w:rsidRPr="00D62957" w:rsidRDefault="00D56E73" w:rsidP="00156719">
            <w:pPr>
              <w:jc w:val="center"/>
              <w:rPr>
                <w:sz w:val="20"/>
                <w:szCs w:val="20"/>
              </w:rPr>
            </w:pPr>
            <w:r w:rsidRPr="00D62957">
              <w:rPr>
                <w:sz w:val="20"/>
                <w:szCs w:val="20"/>
              </w:rPr>
              <w:t>0</w:t>
            </w:r>
          </w:p>
        </w:tc>
        <w:tc>
          <w:tcPr>
            <w:tcW w:w="1560" w:type="dxa"/>
          </w:tcPr>
          <w:p w14:paraId="2A06FE5F" w14:textId="77777777" w:rsidR="00D56E73" w:rsidRPr="00D62957" w:rsidRDefault="00D56E73" w:rsidP="00156719">
            <w:pPr>
              <w:jc w:val="center"/>
              <w:rPr>
                <w:sz w:val="20"/>
                <w:szCs w:val="20"/>
              </w:rPr>
            </w:pPr>
            <w:r w:rsidRPr="00D62957">
              <w:rPr>
                <w:sz w:val="20"/>
                <w:szCs w:val="20"/>
              </w:rPr>
              <w:t>0</w:t>
            </w:r>
          </w:p>
        </w:tc>
        <w:tc>
          <w:tcPr>
            <w:tcW w:w="1524" w:type="dxa"/>
          </w:tcPr>
          <w:p w14:paraId="69594C9D" w14:textId="77777777" w:rsidR="00D56E73" w:rsidRPr="00D62957" w:rsidRDefault="00D56E73" w:rsidP="00156719">
            <w:pPr>
              <w:jc w:val="center"/>
              <w:rPr>
                <w:sz w:val="20"/>
                <w:szCs w:val="20"/>
              </w:rPr>
            </w:pPr>
            <w:r w:rsidRPr="00D62957">
              <w:rPr>
                <w:sz w:val="20"/>
                <w:szCs w:val="20"/>
              </w:rPr>
              <w:t>0</w:t>
            </w:r>
          </w:p>
        </w:tc>
        <w:tc>
          <w:tcPr>
            <w:tcW w:w="1452" w:type="dxa"/>
          </w:tcPr>
          <w:p w14:paraId="21DD1587" w14:textId="77777777" w:rsidR="00D56E73" w:rsidRPr="00D62957" w:rsidRDefault="00D56E73" w:rsidP="00156719">
            <w:pPr>
              <w:jc w:val="center"/>
              <w:rPr>
                <w:sz w:val="20"/>
                <w:szCs w:val="20"/>
              </w:rPr>
            </w:pPr>
            <w:r w:rsidRPr="00D62957">
              <w:rPr>
                <w:sz w:val="20"/>
                <w:szCs w:val="20"/>
              </w:rPr>
              <w:t>0</w:t>
            </w:r>
          </w:p>
        </w:tc>
        <w:tc>
          <w:tcPr>
            <w:tcW w:w="1701" w:type="dxa"/>
          </w:tcPr>
          <w:p w14:paraId="398FA480" w14:textId="77777777" w:rsidR="00D56E73" w:rsidRPr="00D62957" w:rsidRDefault="00D56E73" w:rsidP="00156719">
            <w:pPr>
              <w:jc w:val="center"/>
              <w:rPr>
                <w:sz w:val="20"/>
                <w:szCs w:val="20"/>
              </w:rPr>
            </w:pPr>
            <w:r w:rsidRPr="00D62957">
              <w:rPr>
                <w:sz w:val="20"/>
                <w:szCs w:val="20"/>
              </w:rPr>
              <w:t>0</w:t>
            </w:r>
          </w:p>
        </w:tc>
      </w:tr>
      <w:tr w:rsidR="00D56E73" w:rsidRPr="00D62957" w14:paraId="2F3AB280" w14:textId="77777777" w:rsidTr="00156719">
        <w:trPr>
          <w:trHeight w:val="469"/>
        </w:trPr>
        <w:tc>
          <w:tcPr>
            <w:tcW w:w="717" w:type="dxa"/>
            <w:vMerge/>
          </w:tcPr>
          <w:p w14:paraId="4EC03EAF" w14:textId="77777777" w:rsidR="00D56E73" w:rsidRPr="00D62957" w:rsidRDefault="00D56E73" w:rsidP="00156719">
            <w:pPr>
              <w:jc w:val="center"/>
              <w:rPr>
                <w:sz w:val="20"/>
                <w:szCs w:val="20"/>
              </w:rPr>
            </w:pPr>
          </w:p>
        </w:tc>
        <w:tc>
          <w:tcPr>
            <w:tcW w:w="2115" w:type="dxa"/>
            <w:vMerge/>
          </w:tcPr>
          <w:p w14:paraId="4031A9F9" w14:textId="77777777" w:rsidR="00D56E73" w:rsidRPr="00D62957" w:rsidRDefault="00D56E73" w:rsidP="00156719">
            <w:pPr>
              <w:jc w:val="center"/>
              <w:rPr>
                <w:sz w:val="20"/>
                <w:szCs w:val="20"/>
              </w:rPr>
            </w:pPr>
          </w:p>
        </w:tc>
        <w:tc>
          <w:tcPr>
            <w:tcW w:w="1938" w:type="dxa"/>
            <w:vMerge/>
          </w:tcPr>
          <w:p w14:paraId="4C528C99" w14:textId="77777777" w:rsidR="00D56E73" w:rsidRPr="00D62957" w:rsidRDefault="00D56E73" w:rsidP="00156719">
            <w:pPr>
              <w:jc w:val="center"/>
              <w:rPr>
                <w:sz w:val="20"/>
                <w:szCs w:val="20"/>
              </w:rPr>
            </w:pPr>
          </w:p>
        </w:tc>
        <w:tc>
          <w:tcPr>
            <w:tcW w:w="2072" w:type="dxa"/>
          </w:tcPr>
          <w:p w14:paraId="15E8ACF1" w14:textId="77777777" w:rsidR="00D56E73" w:rsidRPr="00D62957" w:rsidRDefault="00D56E73" w:rsidP="00156719">
            <w:pPr>
              <w:jc w:val="center"/>
              <w:rPr>
                <w:sz w:val="20"/>
                <w:szCs w:val="20"/>
              </w:rPr>
            </w:pPr>
            <w:r w:rsidRPr="00D62957">
              <w:rPr>
                <w:sz w:val="20"/>
                <w:szCs w:val="20"/>
              </w:rPr>
              <w:t>иные источники финансирования</w:t>
            </w:r>
          </w:p>
        </w:tc>
        <w:tc>
          <w:tcPr>
            <w:tcW w:w="1116" w:type="dxa"/>
          </w:tcPr>
          <w:p w14:paraId="1A3F477C" w14:textId="77777777" w:rsidR="00D56E73" w:rsidRPr="00D62957" w:rsidRDefault="00D56E73" w:rsidP="00156719">
            <w:pPr>
              <w:jc w:val="center"/>
              <w:rPr>
                <w:sz w:val="20"/>
                <w:szCs w:val="20"/>
              </w:rPr>
            </w:pPr>
            <w:r w:rsidRPr="00D62957">
              <w:rPr>
                <w:sz w:val="20"/>
                <w:szCs w:val="20"/>
              </w:rPr>
              <w:t>0</w:t>
            </w:r>
          </w:p>
        </w:tc>
        <w:tc>
          <w:tcPr>
            <w:tcW w:w="1428" w:type="dxa"/>
          </w:tcPr>
          <w:p w14:paraId="08A620CA" w14:textId="77777777" w:rsidR="00D56E73" w:rsidRPr="00D62957" w:rsidRDefault="00D56E73" w:rsidP="00156719">
            <w:pPr>
              <w:jc w:val="center"/>
              <w:rPr>
                <w:sz w:val="20"/>
                <w:szCs w:val="20"/>
              </w:rPr>
            </w:pPr>
            <w:r w:rsidRPr="00D62957">
              <w:rPr>
                <w:sz w:val="20"/>
                <w:szCs w:val="20"/>
              </w:rPr>
              <w:t>0</w:t>
            </w:r>
          </w:p>
        </w:tc>
        <w:tc>
          <w:tcPr>
            <w:tcW w:w="1560" w:type="dxa"/>
          </w:tcPr>
          <w:p w14:paraId="68449675" w14:textId="77777777" w:rsidR="00D56E73" w:rsidRPr="00D62957" w:rsidRDefault="00D56E73" w:rsidP="00156719">
            <w:pPr>
              <w:jc w:val="center"/>
              <w:rPr>
                <w:sz w:val="20"/>
                <w:szCs w:val="20"/>
              </w:rPr>
            </w:pPr>
            <w:r w:rsidRPr="00D62957">
              <w:rPr>
                <w:sz w:val="20"/>
                <w:szCs w:val="20"/>
              </w:rPr>
              <w:t>0</w:t>
            </w:r>
          </w:p>
        </w:tc>
        <w:tc>
          <w:tcPr>
            <w:tcW w:w="1524" w:type="dxa"/>
          </w:tcPr>
          <w:p w14:paraId="2A4D05BC" w14:textId="77777777" w:rsidR="00D56E73" w:rsidRPr="00D62957" w:rsidRDefault="00D56E73" w:rsidP="00156719">
            <w:pPr>
              <w:jc w:val="center"/>
              <w:rPr>
                <w:sz w:val="20"/>
                <w:szCs w:val="20"/>
              </w:rPr>
            </w:pPr>
            <w:r w:rsidRPr="00D62957">
              <w:rPr>
                <w:sz w:val="20"/>
                <w:szCs w:val="20"/>
              </w:rPr>
              <w:t>0</w:t>
            </w:r>
          </w:p>
        </w:tc>
        <w:tc>
          <w:tcPr>
            <w:tcW w:w="1452" w:type="dxa"/>
          </w:tcPr>
          <w:p w14:paraId="67E1C11B" w14:textId="77777777" w:rsidR="00D56E73" w:rsidRPr="00D62957" w:rsidRDefault="00D56E73" w:rsidP="00156719">
            <w:pPr>
              <w:jc w:val="center"/>
              <w:rPr>
                <w:sz w:val="20"/>
                <w:szCs w:val="20"/>
              </w:rPr>
            </w:pPr>
            <w:r w:rsidRPr="00D62957">
              <w:rPr>
                <w:sz w:val="20"/>
                <w:szCs w:val="20"/>
              </w:rPr>
              <w:t>0</w:t>
            </w:r>
          </w:p>
        </w:tc>
        <w:tc>
          <w:tcPr>
            <w:tcW w:w="1701" w:type="dxa"/>
          </w:tcPr>
          <w:p w14:paraId="5ABA1168" w14:textId="77777777" w:rsidR="00D56E73" w:rsidRPr="00D62957" w:rsidRDefault="00D56E73" w:rsidP="00156719">
            <w:pPr>
              <w:jc w:val="center"/>
              <w:rPr>
                <w:sz w:val="20"/>
                <w:szCs w:val="20"/>
              </w:rPr>
            </w:pPr>
            <w:r w:rsidRPr="00D62957">
              <w:rPr>
                <w:sz w:val="20"/>
                <w:szCs w:val="20"/>
              </w:rPr>
              <w:t>0</w:t>
            </w:r>
          </w:p>
        </w:tc>
      </w:tr>
    </w:tbl>
    <w:p w14:paraId="79DEABAB" w14:textId="77777777" w:rsidR="00D56E73" w:rsidRDefault="00D56E73" w:rsidP="00D56E73">
      <w:pPr>
        <w:ind w:firstLine="709"/>
        <w:jc w:val="right"/>
        <w:rPr>
          <w:sz w:val="26"/>
          <w:szCs w:val="26"/>
        </w:rPr>
      </w:pPr>
    </w:p>
    <w:p w14:paraId="1ED70EDF" w14:textId="77777777" w:rsidR="00D56E73" w:rsidRDefault="00D56E73" w:rsidP="00D56E73">
      <w:pPr>
        <w:rPr>
          <w:sz w:val="26"/>
          <w:szCs w:val="26"/>
        </w:rPr>
      </w:pPr>
    </w:p>
    <w:p w14:paraId="3B62396F" w14:textId="77777777" w:rsidR="00D56E73" w:rsidRDefault="00D56E73" w:rsidP="00D56E73">
      <w:pPr>
        <w:tabs>
          <w:tab w:val="left" w:pos="1641"/>
        </w:tabs>
        <w:ind w:firstLine="709"/>
        <w:rPr>
          <w:sz w:val="26"/>
          <w:szCs w:val="26"/>
        </w:rPr>
        <w:sectPr w:rsidR="00D56E73" w:rsidSect="00156719">
          <w:pgSz w:w="16838" w:h="11906" w:orient="landscape"/>
          <w:pgMar w:top="567" w:right="567" w:bottom="567" w:left="567" w:header="567" w:footer="567" w:gutter="0"/>
          <w:cols w:space="708"/>
          <w:docGrid w:linePitch="360"/>
        </w:sectPr>
      </w:pPr>
      <w:r>
        <w:rPr>
          <w:sz w:val="26"/>
          <w:szCs w:val="26"/>
        </w:rPr>
        <w:tab/>
      </w:r>
    </w:p>
    <w:p w14:paraId="30CD976D" w14:textId="77777777" w:rsidR="00D56E73" w:rsidRPr="00D62957" w:rsidRDefault="00D56E73" w:rsidP="00D56E73">
      <w:pPr>
        <w:ind w:firstLine="709"/>
        <w:jc w:val="center"/>
        <w:rPr>
          <w:b/>
          <w:sz w:val="20"/>
          <w:szCs w:val="20"/>
        </w:rPr>
      </w:pPr>
      <w:r w:rsidRPr="00D62957">
        <w:rPr>
          <w:b/>
          <w:sz w:val="20"/>
          <w:szCs w:val="20"/>
        </w:rPr>
        <w:lastRenderedPageBreak/>
        <w:t>5. Паспорт комплекса процессных мероприятий</w:t>
      </w:r>
    </w:p>
    <w:p w14:paraId="5A36FA40" w14:textId="77777777" w:rsidR="00D56E73" w:rsidRPr="00D62957" w:rsidRDefault="00D56E73" w:rsidP="00D56E73">
      <w:pPr>
        <w:ind w:firstLine="709"/>
        <w:jc w:val="center"/>
        <w:rPr>
          <w:b/>
          <w:sz w:val="20"/>
          <w:szCs w:val="20"/>
        </w:rPr>
      </w:pPr>
    </w:p>
    <w:p w14:paraId="3232A7E3"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Капитальный ремонт объектов собственности Бессоновского района</w:t>
      </w:r>
    </w:p>
    <w:p w14:paraId="0A2B584C" w14:textId="159C8F50" w:rsidR="00D56E73" w:rsidRPr="00D62957" w:rsidRDefault="00D56E73" w:rsidP="00D56E73">
      <w:pPr>
        <w:autoSpaceDE w:val="0"/>
        <w:autoSpaceDN w:val="0"/>
        <w:adjustRightInd w:val="0"/>
        <w:jc w:val="center"/>
        <w:rPr>
          <w:sz w:val="20"/>
          <w:szCs w:val="20"/>
        </w:rPr>
      </w:pPr>
      <w:r w:rsidRPr="00D62957">
        <w:rPr>
          <w:b/>
          <w:sz w:val="20"/>
          <w:szCs w:val="20"/>
        </w:rPr>
        <w:t>Пензенской области</w:t>
      </w:r>
      <w:r w:rsidRPr="00D62957">
        <w:rPr>
          <w:sz w:val="20"/>
          <w:szCs w:val="20"/>
        </w:rPr>
        <w:t>»</w:t>
      </w:r>
    </w:p>
    <w:p w14:paraId="3BE7166E"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2B5443FE" w14:textId="77777777" w:rsidR="00D56E73" w:rsidRPr="00D62957" w:rsidRDefault="00D56E73" w:rsidP="00D56E73">
      <w:pPr>
        <w:rPr>
          <w:sz w:val="20"/>
          <w:szCs w:val="20"/>
        </w:rPr>
      </w:pPr>
    </w:p>
    <w:p w14:paraId="5AC12C6E" w14:textId="77777777" w:rsidR="00D56E73" w:rsidRPr="00D62957" w:rsidRDefault="00D56E73" w:rsidP="00D56E73">
      <w:pPr>
        <w:jc w:val="center"/>
        <w:rPr>
          <w:sz w:val="20"/>
          <w:szCs w:val="20"/>
        </w:rPr>
      </w:pPr>
      <w:r w:rsidRPr="00D62957">
        <w:rPr>
          <w:sz w:val="20"/>
          <w:szCs w:val="20"/>
        </w:rPr>
        <w:t>1. Основные положения</w:t>
      </w:r>
    </w:p>
    <w:p w14:paraId="3FD26AE7" w14:textId="77777777" w:rsidR="00D56E73" w:rsidRPr="00D62957" w:rsidRDefault="00D56E73" w:rsidP="00D56E73">
      <w:pPr>
        <w:ind w:firstLine="709"/>
        <w:jc w:val="both"/>
        <w:rPr>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3969"/>
      </w:tblGrid>
      <w:tr w:rsidR="00D56E73" w:rsidRPr="00D62957" w14:paraId="3E04F088" w14:textId="77777777" w:rsidTr="00156719">
        <w:tc>
          <w:tcPr>
            <w:tcW w:w="6379" w:type="dxa"/>
            <w:tcBorders>
              <w:top w:val="single" w:sz="4" w:space="0" w:color="auto"/>
              <w:bottom w:val="single" w:sz="4" w:space="0" w:color="auto"/>
              <w:right w:val="single" w:sz="4" w:space="0" w:color="auto"/>
            </w:tcBorders>
            <w:vAlign w:val="center"/>
          </w:tcPr>
          <w:p w14:paraId="065BEBD3" w14:textId="77777777" w:rsidR="00D56E73" w:rsidRPr="00D62957" w:rsidRDefault="00D56E73" w:rsidP="00156719">
            <w:pPr>
              <w:pStyle w:val="af9"/>
              <w:rPr>
                <w:rFonts w:ascii="Times New Roman" w:hAnsi="Times New Roman" w:cs="Times New Roman"/>
                <w:bCs/>
                <w:sz w:val="20"/>
                <w:szCs w:val="20"/>
                <w:vertAlign w:val="superscript"/>
              </w:rPr>
            </w:pPr>
            <w:r w:rsidRPr="00D62957">
              <w:rPr>
                <w:rStyle w:val="afff"/>
                <w:rFonts w:ascii="Times New Roman" w:hAnsi="Times New Roman" w:cs="Times New Roman"/>
                <w:b w:val="0"/>
                <w:bCs w:val="0"/>
                <w:sz w:val="20"/>
                <w:szCs w:val="20"/>
              </w:rPr>
              <w:t>Ответственный исполнитель за выполнение комплекса процессных мероприятий</w:t>
            </w:r>
          </w:p>
        </w:tc>
        <w:tc>
          <w:tcPr>
            <w:tcW w:w="3969" w:type="dxa"/>
            <w:tcBorders>
              <w:top w:val="single" w:sz="4" w:space="0" w:color="auto"/>
              <w:left w:val="single" w:sz="4" w:space="0" w:color="auto"/>
              <w:bottom w:val="single" w:sz="4" w:space="0" w:color="auto"/>
            </w:tcBorders>
            <w:vAlign w:val="center"/>
          </w:tcPr>
          <w:p w14:paraId="0F72B135" w14:textId="595CA8EE" w:rsidR="00D56E73" w:rsidRPr="00D62957" w:rsidRDefault="00D56E73" w:rsidP="00156719">
            <w:pPr>
              <w:pStyle w:val="af8"/>
              <w:ind w:left="-10"/>
              <w:jc w:val="left"/>
              <w:rPr>
                <w:rFonts w:ascii="Times New Roman" w:hAnsi="Times New Roman" w:cs="Times New Roman"/>
                <w:sz w:val="20"/>
                <w:szCs w:val="20"/>
              </w:rPr>
            </w:pPr>
            <w:r w:rsidRPr="00D62957">
              <w:rPr>
                <w:rFonts w:ascii="Times New Roman" w:hAnsi="Times New Roman" w:cs="Times New Roman"/>
                <w:sz w:val="20"/>
                <w:szCs w:val="20"/>
              </w:rPr>
              <w:t xml:space="preserve">Отдел </w:t>
            </w:r>
            <w:r w:rsidR="009C6D90" w:rsidRPr="00D62957">
              <w:rPr>
                <w:rFonts w:ascii="Times New Roman" w:hAnsi="Times New Roman" w:cs="Times New Roman"/>
                <w:sz w:val="20"/>
                <w:szCs w:val="20"/>
              </w:rPr>
              <w:t>строительства, ЖКХ</w:t>
            </w:r>
            <w:r w:rsidRPr="00D62957">
              <w:rPr>
                <w:rFonts w:ascii="Times New Roman" w:hAnsi="Times New Roman" w:cs="Times New Roman"/>
                <w:sz w:val="20"/>
                <w:szCs w:val="20"/>
              </w:rPr>
              <w:t xml:space="preserve"> администрации Бессоновского района</w:t>
            </w:r>
          </w:p>
        </w:tc>
      </w:tr>
      <w:tr w:rsidR="00D56E73" w:rsidRPr="00D62957" w14:paraId="357C0902" w14:textId="77777777" w:rsidTr="00156719">
        <w:trPr>
          <w:trHeight w:val="1201"/>
        </w:trPr>
        <w:tc>
          <w:tcPr>
            <w:tcW w:w="6379" w:type="dxa"/>
            <w:tcBorders>
              <w:top w:val="single" w:sz="4" w:space="0" w:color="auto"/>
              <w:bottom w:val="single" w:sz="4" w:space="0" w:color="auto"/>
              <w:right w:val="single" w:sz="4" w:space="0" w:color="auto"/>
            </w:tcBorders>
            <w:vAlign w:val="center"/>
          </w:tcPr>
          <w:p w14:paraId="5E8C66AC" w14:textId="77777777" w:rsidR="00D56E73" w:rsidRPr="00D62957" w:rsidRDefault="00D56E73" w:rsidP="00156719">
            <w:pPr>
              <w:pStyle w:val="af9"/>
              <w:rPr>
                <w:rStyle w:val="afff"/>
                <w:rFonts w:ascii="Times New Roman" w:hAnsi="Times New Roman" w:cs="Times New Roman"/>
                <w:b w:val="0"/>
                <w:bCs w:val="0"/>
                <w:sz w:val="20"/>
                <w:szCs w:val="20"/>
              </w:rPr>
            </w:pPr>
            <w:r w:rsidRPr="00D62957">
              <w:rPr>
                <w:rStyle w:val="afff"/>
                <w:rFonts w:ascii="Times New Roman" w:hAnsi="Times New Roman" w:cs="Times New Roman"/>
                <w:b w:val="0"/>
                <w:bCs w:val="0"/>
                <w:sz w:val="20"/>
                <w:szCs w:val="20"/>
              </w:rPr>
              <w:t>Соисполнители (при наличии)</w:t>
            </w:r>
          </w:p>
        </w:tc>
        <w:tc>
          <w:tcPr>
            <w:tcW w:w="3969" w:type="dxa"/>
            <w:tcBorders>
              <w:top w:val="single" w:sz="4" w:space="0" w:color="auto"/>
              <w:left w:val="single" w:sz="4" w:space="0" w:color="auto"/>
              <w:bottom w:val="single" w:sz="4" w:space="0" w:color="auto"/>
            </w:tcBorders>
            <w:vAlign w:val="center"/>
          </w:tcPr>
          <w:p w14:paraId="4B4BC972" w14:textId="77777777" w:rsidR="00D56E73" w:rsidRPr="00D62957" w:rsidRDefault="00D56E73" w:rsidP="00156719">
            <w:pPr>
              <w:ind w:left="-10"/>
              <w:jc w:val="both"/>
              <w:rPr>
                <w:sz w:val="20"/>
                <w:szCs w:val="20"/>
              </w:rPr>
            </w:pPr>
            <w:r w:rsidRPr="00D62957">
              <w:rPr>
                <w:sz w:val="20"/>
                <w:szCs w:val="20"/>
              </w:rPr>
              <w:t xml:space="preserve">Управление образования администрации Бессоновского района/подведомственные учреждения </w:t>
            </w:r>
          </w:p>
        </w:tc>
      </w:tr>
    </w:tbl>
    <w:p w14:paraId="72726F76" w14:textId="77777777" w:rsidR="00D56E73" w:rsidRPr="00D62957" w:rsidRDefault="00D56E73" w:rsidP="00D56E73">
      <w:pPr>
        <w:autoSpaceDE w:val="0"/>
        <w:autoSpaceDN w:val="0"/>
        <w:adjustRightInd w:val="0"/>
        <w:jc w:val="center"/>
        <w:outlineLvl w:val="1"/>
        <w:rPr>
          <w:b/>
          <w:sz w:val="20"/>
          <w:szCs w:val="20"/>
        </w:rPr>
      </w:pPr>
    </w:p>
    <w:p w14:paraId="2B2AE4A0" w14:textId="77777777" w:rsidR="00D56E73" w:rsidRPr="00D62957" w:rsidRDefault="00D56E73" w:rsidP="00D56E73">
      <w:pPr>
        <w:autoSpaceDE w:val="0"/>
        <w:autoSpaceDN w:val="0"/>
        <w:adjustRightInd w:val="0"/>
        <w:jc w:val="center"/>
        <w:outlineLvl w:val="1"/>
        <w:rPr>
          <w:sz w:val="20"/>
          <w:szCs w:val="20"/>
        </w:rPr>
      </w:pPr>
      <w:r w:rsidRPr="00D62957">
        <w:rPr>
          <w:sz w:val="20"/>
          <w:szCs w:val="20"/>
        </w:rPr>
        <w:t>2. Показатели комплекса процессных мероприятий</w:t>
      </w:r>
    </w:p>
    <w:p w14:paraId="27919130" w14:textId="77777777" w:rsidR="00D56E73" w:rsidRPr="00D62957" w:rsidRDefault="00D56E73" w:rsidP="00D56E73">
      <w:pPr>
        <w:autoSpaceDE w:val="0"/>
        <w:autoSpaceDN w:val="0"/>
        <w:adjustRightInd w:val="0"/>
        <w:rPr>
          <w:b/>
          <w:sz w:val="20"/>
          <w:szCs w:val="20"/>
        </w:rPr>
      </w:pPr>
      <w:r w:rsidRPr="00D62957">
        <w:rPr>
          <w:sz w:val="20"/>
          <w:szCs w:val="20"/>
        </w:rPr>
        <w:t xml:space="preserve">           «</w:t>
      </w:r>
      <w:r w:rsidRPr="00D62957">
        <w:rPr>
          <w:b/>
          <w:sz w:val="20"/>
          <w:szCs w:val="20"/>
        </w:rPr>
        <w:t xml:space="preserve">Капитальный ремонт объектов собственности Бессоновского района </w:t>
      </w:r>
    </w:p>
    <w:p w14:paraId="167BA7B8" w14:textId="77777777" w:rsidR="00D56E73" w:rsidRPr="00D62957" w:rsidRDefault="00D56E73" w:rsidP="00D56E73">
      <w:pPr>
        <w:autoSpaceDE w:val="0"/>
        <w:autoSpaceDN w:val="0"/>
        <w:adjustRightInd w:val="0"/>
        <w:rPr>
          <w:b/>
          <w:sz w:val="20"/>
          <w:szCs w:val="20"/>
        </w:rPr>
      </w:pPr>
      <w:r w:rsidRPr="00D62957">
        <w:rPr>
          <w:b/>
          <w:sz w:val="20"/>
          <w:szCs w:val="20"/>
        </w:rPr>
        <w:t xml:space="preserve">                                                   Пензенской области</w:t>
      </w:r>
      <w:r w:rsidRPr="00D62957">
        <w:rPr>
          <w:sz w:val="20"/>
          <w:szCs w:val="20"/>
        </w:rPr>
        <w:t>»</w:t>
      </w:r>
    </w:p>
    <w:p w14:paraId="20DE0A0C"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01343DCA" w14:textId="77777777" w:rsidR="00D56E73" w:rsidRPr="00D62957" w:rsidRDefault="00D56E73" w:rsidP="00D56E73">
      <w:pPr>
        <w:autoSpaceDE w:val="0"/>
        <w:autoSpaceDN w:val="0"/>
        <w:adjustRightInd w:val="0"/>
        <w:jc w:val="cente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559"/>
        <w:gridCol w:w="1276"/>
        <w:gridCol w:w="567"/>
        <w:gridCol w:w="708"/>
        <w:gridCol w:w="709"/>
        <w:gridCol w:w="678"/>
        <w:gridCol w:w="17"/>
        <w:gridCol w:w="723"/>
        <w:gridCol w:w="1417"/>
      </w:tblGrid>
      <w:tr w:rsidR="00D56E73" w:rsidRPr="00D62957" w14:paraId="704A1904" w14:textId="77777777" w:rsidTr="00156719">
        <w:tc>
          <w:tcPr>
            <w:tcW w:w="675" w:type="dxa"/>
            <w:vMerge w:val="restart"/>
          </w:tcPr>
          <w:p w14:paraId="4C33102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5E00651D"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2127" w:type="dxa"/>
            <w:vMerge w:val="restart"/>
          </w:tcPr>
          <w:p w14:paraId="5033FBE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 xml:space="preserve">Показатели </w:t>
            </w:r>
          </w:p>
        </w:tc>
        <w:tc>
          <w:tcPr>
            <w:tcW w:w="1559" w:type="dxa"/>
            <w:vMerge w:val="restart"/>
          </w:tcPr>
          <w:p w14:paraId="7552A14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Единица измерения показателя (по ОКЕИ)</w:t>
            </w:r>
          </w:p>
        </w:tc>
        <w:tc>
          <w:tcPr>
            <w:tcW w:w="1276" w:type="dxa"/>
            <w:vMerge w:val="restart"/>
          </w:tcPr>
          <w:p w14:paraId="7E01357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Базовое значение</w:t>
            </w:r>
          </w:p>
          <w:p w14:paraId="0F6E1EC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tc>
        <w:tc>
          <w:tcPr>
            <w:tcW w:w="3402" w:type="dxa"/>
            <w:gridSpan w:val="6"/>
          </w:tcPr>
          <w:p w14:paraId="0E9FA9D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Значение показателя по годам</w:t>
            </w:r>
          </w:p>
        </w:tc>
        <w:tc>
          <w:tcPr>
            <w:tcW w:w="1417" w:type="dxa"/>
            <w:vMerge w:val="restart"/>
          </w:tcPr>
          <w:p w14:paraId="1E424B29"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Ответственный</w:t>
            </w:r>
            <w:proofErr w:type="gramEnd"/>
            <w:r w:rsidRPr="00D62957">
              <w:rPr>
                <w:sz w:val="20"/>
                <w:szCs w:val="20"/>
              </w:rPr>
              <w:t xml:space="preserve"> за достижение показателя</w:t>
            </w:r>
          </w:p>
        </w:tc>
      </w:tr>
      <w:tr w:rsidR="00D56E73" w:rsidRPr="00D62957" w14:paraId="4A4EFF47" w14:textId="77777777" w:rsidTr="00156719">
        <w:tc>
          <w:tcPr>
            <w:tcW w:w="675" w:type="dxa"/>
            <w:vMerge/>
          </w:tcPr>
          <w:p w14:paraId="65AEA656" w14:textId="77777777" w:rsidR="00D56E73" w:rsidRPr="00D62957" w:rsidRDefault="00D56E73" w:rsidP="00156719">
            <w:pPr>
              <w:autoSpaceDE w:val="0"/>
              <w:autoSpaceDN w:val="0"/>
              <w:adjustRightInd w:val="0"/>
              <w:jc w:val="center"/>
              <w:outlineLvl w:val="1"/>
              <w:rPr>
                <w:sz w:val="20"/>
                <w:szCs w:val="20"/>
              </w:rPr>
            </w:pPr>
          </w:p>
        </w:tc>
        <w:tc>
          <w:tcPr>
            <w:tcW w:w="2127" w:type="dxa"/>
            <w:vMerge/>
          </w:tcPr>
          <w:p w14:paraId="7830230E" w14:textId="77777777" w:rsidR="00D56E73" w:rsidRPr="00D62957" w:rsidRDefault="00D56E73" w:rsidP="00156719">
            <w:pPr>
              <w:autoSpaceDE w:val="0"/>
              <w:autoSpaceDN w:val="0"/>
              <w:adjustRightInd w:val="0"/>
              <w:jc w:val="center"/>
              <w:outlineLvl w:val="1"/>
              <w:rPr>
                <w:sz w:val="20"/>
                <w:szCs w:val="20"/>
              </w:rPr>
            </w:pPr>
          </w:p>
        </w:tc>
        <w:tc>
          <w:tcPr>
            <w:tcW w:w="1559" w:type="dxa"/>
            <w:vMerge/>
          </w:tcPr>
          <w:p w14:paraId="69BDCCEA" w14:textId="77777777" w:rsidR="00D56E73" w:rsidRPr="00D62957" w:rsidRDefault="00D56E73" w:rsidP="00156719">
            <w:pPr>
              <w:autoSpaceDE w:val="0"/>
              <w:autoSpaceDN w:val="0"/>
              <w:adjustRightInd w:val="0"/>
              <w:jc w:val="center"/>
              <w:outlineLvl w:val="1"/>
              <w:rPr>
                <w:sz w:val="20"/>
                <w:szCs w:val="20"/>
              </w:rPr>
            </w:pPr>
          </w:p>
        </w:tc>
        <w:tc>
          <w:tcPr>
            <w:tcW w:w="1276" w:type="dxa"/>
            <w:vMerge/>
          </w:tcPr>
          <w:p w14:paraId="316B1E86" w14:textId="77777777" w:rsidR="00D56E73" w:rsidRPr="00D62957" w:rsidRDefault="00D56E73" w:rsidP="00156719">
            <w:pPr>
              <w:autoSpaceDE w:val="0"/>
              <w:autoSpaceDN w:val="0"/>
              <w:adjustRightInd w:val="0"/>
              <w:jc w:val="center"/>
              <w:outlineLvl w:val="1"/>
              <w:rPr>
                <w:sz w:val="20"/>
                <w:szCs w:val="20"/>
              </w:rPr>
            </w:pPr>
          </w:p>
        </w:tc>
        <w:tc>
          <w:tcPr>
            <w:tcW w:w="567" w:type="dxa"/>
            <w:vAlign w:val="center"/>
          </w:tcPr>
          <w:p w14:paraId="757EDBA2" w14:textId="77777777" w:rsidR="00D56E73" w:rsidRPr="00D62957" w:rsidRDefault="00D56E73" w:rsidP="00156719">
            <w:pPr>
              <w:ind w:left="-108" w:right="-108"/>
              <w:jc w:val="center"/>
              <w:rPr>
                <w:sz w:val="20"/>
                <w:szCs w:val="20"/>
              </w:rPr>
            </w:pPr>
            <w:r w:rsidRPr="00D62957">
              <w:rPr>
                <w:sz w:val="20"/>
                <w:szCs w:val="20"/>
              </w:rPr>
              <w:t>2026</w:t>
            </w:r>
          </w:p>
        </w:tc>
        <w:tc>
          <w:tcPr>
            <w:tcW w:w="708" w:type="dxa"/>
            <w:vAlign w:val="center"/>
          </w:tcPr>
          <w:p w14:paraId="1EBCD7B4" w14:textId="77777777" w:rsidR="00D56E73" w:rsidRPr="00D62957" w:rsidRDefault="00D56E73" w:rsidP="00156719">
            <w:pPr>
              <w:ind w:left="-108" w:right="-108"/>
              <w:jc w:val="center"/>
              <w:rPr>
                <w:sz w:val="20"/>
                <w:szCs w:val="20"/>
              </w:rPr>
            </w:pPr>
            <w:r w:rsidRPr="00D62957">
              <w:rPr>
                <w:sz w:val="20"/>
                <w:szCs w:val="20"/>
              </w:rPr>
              <w:t>2027</w:t>
            </w:r>
          </w:p>
        </w:tc>
        <w:tc>
          <w:tcPr>
            <w:tcW w:w="709" w:type="dxa"/>
            <w:vAlign w:val="center"/>
          </w:tcPr>
          <w:p w14:paraId="4DABE5FD" w14:textId="77777777" w:rsidR="00D56E73" w:rsidRPr="00D62957" w:rsidRDefault="00D56E73" w:rsidP="00156719">
            <w:pPr>
              <w:ind w:left="-108" w:right="-108"/>
              <w:jc w:val="center"/>
              <w:rPr>
                <w:sz w:val="20"/>
                <w:szCs w:val="20"/>
              </w:rPr>
            </w:pPr>
            <w:r w:rsidRPr="00D62957">
              <w:rPr>
                <w:sz w:val="20"/>
                <w:szCs w:val="20"/>
              </w:rPr>
              <w:t>2028</w:t>
            </w:r>
          </w:p>
        </w:tc>
        <w:tc>
          <w:tcPr>
            <w:tcW w:w="695" w:type="dxa"/>
            <w:gridSpan w:val="2"/>
            <w:vAlign w:val="center"/>
          </w:tcPr>
          <w:p w14:paraId="56A2ED55" w14:textId="77777777" w:rsidR="00D56E73" w:rsidRPr="00D62957" w:rsidRDefault="00D56E73" w:rsidP="00156719">
            <w:pPr>
              <w:ind w:left="-108" w:right="-108"/>
              <w:jc w:val="center"/>
              <w:rPr>
                <w:sz w:val="20"/>
                <w:szCs w:val="20"/>
              </w:rPr>
            </w:pPr>
            <w:r w:rsidRPr="00D62957">
              <w:rPr>
                <w:sz w:val="20"/>
                <w:szCs w:val="20"/>
              </w:rPr>
              <w:t>2029</w:t>
            </w:r>
          </w:p>
        </w:tc>
        <w:tc>
          <w:tcPr>
            <w:tcW w:w="723" w:type="dxa"/>
            <w:vAlign w:val="center"/>
          </w:tcPr>
          <w:p w14:paraId="4377A83A" w14:textId="77777777" w:rsidR="00D56E73" w:rsidRPr="00D62957" w:rsidRDefault="00D56E73" w:rsidP="00156719">
            <w:pPr>
              <w:ind w:left="-108" w:right="-108"/>
              <w:jc w:val="center"/>
              <w:rPr>
                <w:sz w:val="20"/>
                <w:szCs w:val="20"/>
              </w:rPr>
            </w:pPr>
            <w:r w:rsidRPr="00D62957">
              <w:rPr>
                <w:sz w:val="20"/>
                <w:szCs w:val="20"/>
              </w:rPr>
              <w:t>2030</w:t>
            </w:r>
          </w:p>
        </w:tc>
        <w:tc>
          <w:tcPr>
            <w:tcW w:w="1417" w:type="dxa"/>
            <w:vMerge/>
          </w:tcPr>
          <w:p w14:paraId="607D8472" w14:textId="77777777" w:rsidR="00D56E73" w:rsidRPr="00D62957" w:rsidRDefault="00D56E73" w:rsidP="00156719">
            <w:pPr>
              <w:jc w:val="center"/>
              <w:rPr>
                <w:sz w:val="20"/>
                <w:szCs w:val="20"/>
                <w:lang w:val="en-US"/>
              </w:rPr>
            </w:pPr>
          </w:p>
        </w:tc>
      </w:tr>
      <w:tr w:rsidR="00D56E73" w:rsidRPr="00D62957" w14:paraId="57C5A1C4" w14:textId="77777777" w:rsidTr="00156719">
        <w:tc>
          <w:tcPr>
            <w:tcW w:w="675" w:type="dxa"/>
          </w:tcPr>
          <w:p w14:paraId="53A415E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8364" w:type="dxa"/>
            <w:gridSpan w:val="9"/>
          </w:tcPr>
          <w:p w14:paraId="58E9AB04" w14:textId="65E6E358" w:rsidR="00D56E73" w:rsidRPr="00D62957" w:rsidRDefault="009C6D90" w:rsidP="00156719">
            <w:pPr>
              <w:autoSpaceDE w:val="0"/>
              <w:autoSpaceDN w:val="0"/>
              <w:adjustRightInd w:val="0"/>
              <w:jc w:val="center"/>
              <w:rPr>
                <w:sz w:val="20"/>
                <w:szCs w:val="20"/>
              </w:rPr>
            </w:pPr>
            <w:r w:rsidRPr="00D62957">
              <w:rPr>
                <w:sz w:val="20"/>
                <w:szCs w:val="20"/>
              </w:rPr>
              <w:t>Задача «</w:t>
            </w:r>
            <w:r w:rsidR="00D56E73" w:rsidRPr="00D62957">
              <w:rPr>
                <w:sz w:val="20"/>
                <w:szCs w:val="20"/>
              </w:rPr>
              <w:t xml:space="preserve">Капитальный ремонт объектов собственности Бессоновского </w:t>
            </w:r>
            <w:r w:rsidRPr="00D62957">
              <w:rPr>
                <w:sz w:val="20"/>
                <w:szCs w:val="20"/>
              </w:rPr>
              <w:t>района Пензенской</w:t>
            </w:r>
            <w:r w:rsidR="00D56E73" w:rsidRPr="00D62957">
              <w:rPr>
                <w:sz w:val="20"/>
                <w:szCs w:val="20"/>
              </w:rPr>
              <w:t xml:space="preserve"> области»</w:t>
            </w:r>
          </w:p>
        </w:tc>
        <w:tc>
          <w:tcPr>
            <w:tcW w:w="1417" w:type="dxa"/>
          </w:tcPr>
          <w:p w14:paraId="17529FB5" w14:textId="77777777" w:rsidR="00D56E73" w:rsidRPr="00D62957" w:rsidRDefault="00D56E73" w:rsidP="00156719">
            <w:pPr>
              <w:autoSpaceDE w:val="0"/>
              <w:autoSpaceDN w:val="0"/>
              <w:adjustRightInd w:val="0"/>
              <w:outlineLvl w:val="1"/>
              <w:rPr>
                <w:sz w:val="20"/>
                <w:szCs w:val="20"/>
              </w:rPr>
            </w:pPr>
          </w:p>
        </w:tc>
      </w:tr>
      <w:tr w:rsidR="00D56E73" w:rsidRPr="00D62957" w14:paraId="4F3065E4" w14:textId="77777777" w:rsidTr="00156719">
        <w:tc>
          <w:tcPr>
            <w:tcW w:w="675" w:type="dxa"/>
          </w:tcPr>
          <w:p w14:paraId="53DBD33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2127" w:type="dxa"/>
          </w:tcPr>
          <w:p w14:paraId="3341C35C" w14:textId="77777777"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Количество отремонтированных объектов</w:t>
            </w:r>
          </w:p>
        </w:tc>
        <w:tc>
          <w:tcPr>
            <w:tcW w:w="1559" w:type="dxa"/>
            <w:vAlign w:val="center"/>
          </w:tcPr>
          <w:p w14:paraId="7CF081F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w:t>
            </w:r>
          </w:p>
        </w:tc>
        <w:tc>
          <w:tcPr>
            <w:tcW w:w="1276" w:type="dxa"/>
            <w:vAlign w:val="center"/>
          </w:tcPr>
          <w:p w14:paraId="31B740B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8</w:t>
            </w:r>
          </w:p>
        </w:tc>
        <w:tc>
          <w:tcPr>
            <w:tcW w:w="567" w:type="dxa"/>
            <w:vAlign w:val="center"/>
          </w:tcPr>
          <w:p w14:paraId="5E399D4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w:t>
            </w:r>
          </w:p>
        </w:tc>
        <w:tc>
          <w:tcPr>
            <w:tcW w:w="708" w:type="dxa"/>
            <w:vAlign w:val="center"/>
          </w:tcPr>
          <w:p w14:paraId="63541BA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w:t>
            </w:r>
          </w:p>
        </w:tc>
        <w:tc>
          <w:tcPr>
            <w:tcW w:w="709" w:type="dxa"/>
            <w:vAlign w:val="center"/>
          </w:tcPr>
          <w:p w14:paraId="2CB6254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678" w:type="dxa"/>
            <w:vAlign w:val="center"/>
          </w:tcPr>
          <w:p w14:paraId="62C1949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40" w:type="dxa"/>
            <w:gridSpan w:val="2"/>
            <w:vAlign w:val="center"/>
          </w:tcPr>
          <w:p w14:paraId="376E901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417" w:type="dxa"/>
          </w:tcPr>
          <w:p w14:paraId="2799B7E4" w14:textId="1BC738BD"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 xml:space="preserve">Отдел </w:t>
            </w:r>
            <w:r w:rsidR="009C6D90" w:rsidRPr="00D62957">
              <w:rPr>
                <w:sz w:val="20"/>
                <w:szCs w:val="20"/>
              </w:rPr>
              <w:t>строительства, ЖКХ</w:t>
            </w:r>
            <w:r w:rsidRPr="00D62957">
              <w:rPr>
                <w:sz w:val="20"/>
                <w:szCs w:val="20"/>
              </w:rPr>
              <w:t xml:space="preserve"> администрации Бессоновского района</w:t>
            </w:r>
          </w:p>
        </w:tc>
      </w:tr>
    </w:tbl>
    <w:p w14:paraId="3609CF2A" w14:textId="77777777" w:rsidR="00D56E73" w:rsidRPr="00D62957" w:rsidRDefault="00D56E73" w:rsidP="00D56E73">
      <w:pPr>
        <w:autoSpaceDE w:val="0"/>
        <w:autoSpaceDN w:val="0"/>
        <w:adjustRightInd w:val="0"/>
        <w:jc w:val="center"/>
        <w:outlineLvl w:val="1"/>
        <w:rPr>
          <w:sz w:val="20"/>
          <w:szCs w:val="20"/>
        </w:rPr>
      </w:pPr>
    </w:p>
    <w:p w14:paraId="315D42D2" w14:textId="77777777" w:rsidR="00D56E73" w:rsidRPr="00D62957" w:rsidRDefault="00D56E73" w:rsidP="00D56E73">
      <w:pPr>
        <w:ind w:firstLine="709"/>
        <w:jc w:val="center"/>
        <w:rPr>
          <w:b/>
          <w:sz w:val="20"/>
          <w:szCs w:val="20"/>
        </w:rPr>
      </w:pPr>
      <w:r w:rsidRPr="00D62957">
        <w:rPr>
          <w:b/>
          <w:sz w:val="20"/>
          <w:szCs w:val="20"/>
        </w:rPr>
        <w:t>Паспорт комплекса процессных мероприятий</w:t>
      </w:r>
    </w:p>
    <w:p w14:paraId="61D92D7B" w14:textId="77777777" w:rsidR="00D56E73" w:rsidRPr="00D62957" w:rsidRDefault="00D56E73" w:rsidP="00D56E73">
      <w:pPr>
        <w:jc w:val="center"/>
        <w:rPr>
          <w:b/>
          <w:sz w:val="20"/>
          <w:szCs w:val="20"/>
        </w:rPr>
      </w:pPr>
    </w:p>
    <w:p w14:paraId="5805357F"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Капитальное строительство объектов собственности</w:t>
      </w:r>
    </w:p>
    <w:p w14:paraId="63B2B48D" w14:textId="2B14CCE5" w:rsidR="00D56E73" w:rsidRPr="00D62957" w:rsidRDefault="00D56E73" w:rsidP="00D56E73">
      <w:pPr>
        <w:autoSpaceDE w:val="0"/>
        <w:autoSpaceDN w:val="0"/>
        <w:adjustRightInd w:val="0"/>
        <w:jc w:val="center"/>
        <w:rPr>
          <w:sz w:val="20"/>
          <w:szCs w:val="20"/>
        </w:rPr>
      </w:pPr>
      <w:r w:rsidRPr="00D62957">
        <w:rPr>
          <w:b/>
          <w:sz w:val="20"/>
          <w:szCs w:val="20"/>
        </w:rPr>
        <w:t>Бессоновского района Пензенской области</w:t>
      </w:r>
      <w:r w:rsidRPr="00D62957">
        <w:rPr>
          <w:sz w:val="20"/>
          <w:szCs w:val="20"/>
        </w:rPr>
        <w:t>»</w:t>
      </w:r>
    </w:p>
    <w:p w14:paraId="59C58280"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092C5D51" w14:textId="77777777" w:rsidR="00D56E73" w:rsidRPr="00D62957" w:rsidRDefault="00D56E73" w:rsidP="00D56E73">
      <w:pPr>
        <w:rPr>
          <w:sz w:val="20"/>
          <w:szCs w:val="20"/>
        </w:rPr>
      </w:pPr>
    </w:p>
    <w:p w14:paraId="0604A6B9" w14:textId="77777777" w:rsidR="00D56E73" w:rsidRPr="00D62957" w:rsidRDefault="00D56E73" w:rsidP="00D56E73">
      <w:pPr>
        <w:jc w:val="center"/>
        <w:rPr>
          <w:sz w:val="20"/>
          <w:szCs w:val="20"/>
        </w:rPr>
      </w:pPr>
      <w:r w:rsidRPr="00D62957">
        <w:rPr>
          <w:sz w:val="20"/>
          <w:szCs w:val="20"/>
        </w:rPr>
        <w:t>1. Основные положения</w:t>
      </w:r>
    </w:p>
    <w:p w14:paraId="7B7CC6D1" w14:textId="77777777" w:rsidR="00D56E73" w:rsidRPr="00D62957" w:rsidRDefault="00D56E73" w:rsidP="00D56E73">
      <w:pPr>
        <w:ind w:firstLine="709"/>
        <w:jc w:val="both"/>
        <w:rPr>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3969"/>
      </w:tblGrid>
      <w:tr w:rsidR="00D56E73" w:rsidRPr="00D62957" w14:paraId="59FD59F1" w14:textId="77777777" w:rsidTr="00156719">
        <w:tc>
          <w:tcPr>
            <w:tcW w:w="6379" w:type="dxa"/>
            <w:tcBorders>
              <w:top w:val="single" w:sz="4" w:space="0" w:color="auto"/>
              <w:bottom w:val="single" w:sz="4" w:space="0" w:color="auto"/>
              <w:right w:val="single" w:sz="4" w:space="0" w:color="auto"/>
            </w:tcBorders>
            <w:vAlign w:val="center"/>
          </w:tcPr>
          <w:p w14:paraId="7CE4484B" w14:textId="77777777" w:rsidR="00D56E73" w:rsidRPr="00D62957" w:rsidRDefault="00D56E73" w:rsidP="00156719">
            <w:pPr>
              <w:pStyle w:val="af9"/>
              <w:rPr>
                <w:rFonts w:ascii="Times New Roman" w:hAnsi="Times New Roman" w:cs="Times New Roman"/>
                <w:bCs/>
                <w:sz w:val="20"/>
                <w:szCs w:val="20"/>
                <w:vertAlign w:val="superscript"/>
              </w:rPr>
            </w:pPr>
            <w:r w:rsidRPr="00D62957">
              <w:rPr>
                <w:rStyle w:val="afff"/>
                <w:rFonts w:ascii="Times New Roman" w:hAnsi="Times New Roman" w:cs="Times New Roman"/>
                <w:b w:val="0"/>
                <w:bCs w:val="0"/>
                <w:sz w:val="20"/>
                <w:szCs w:val="20"/>
              </w:rPr>
              <w:t>Ответственный исполнитель за выполнение комплекса процессных мероприятий</w:t>
            </w:r>
          </w:p>
        </w:tc>
        <w:tc>
          <w:tcPr>
            <w:tcW w:w="3969" w:type="dxa"/>
            <w:tcBorders>
              <w:top w:val="single" w:sz="4" w:space="0" w:color="auto"/>
              <w:left w:val="single" w:sz="4" w:space="0" w:color="auto"/>
              <w:bottom w:val="single" w:sz="4" w:space="0" w:color="auto"/>
            </w:tcBorders>
            <w:vAlign w:val="center"/>
          </w:tcPr>
          <w:p w14:paraId="5CB65590" w14:textId="41A5AC4F" w:rsidR="00D56E73" w:rsidRPr="00D62957" w:rsidRDefault="00D56E73" w:rsidP="00156719">
            <w:pPr>
              <w:pStyle w:val="af8"/>
              <w:ind w:left="-10"/>
              <w:jc w:val="left"/>
              <w:rPr>
                <w:rFonts w:ascii="Times New Roman" w:hAnsi="Times New Roman" w:cs="Times New Roman"/>
                <w:sz w:val="20"/>
                <w:szCs w:val="20"/>
              </w:rPr>
            </w:pPr>
            <w:r w:rsidRPr="00D62957">
              <w:rPr>
                <w:rFonts w:ascii="Times New Roman" w:hAnsi="Times New Roman" w:cs="Times New Roman"/>
                <w:sz w:val="20"/>
                <w:szCs w:val="20"/>
              </w:rPr>
              <w:t xml:space="preserve">Отдел </w:t>
            </w:r>
            <w:r w:rsidR="009C6D90" w:rsidRPr="00D62957">
              <w:rPr>
                <w:rFonts w:ascii="Times New Roman" w:hAnsi="Times New Roman" w:cs="Times New Roman"/>
                <w:sz w:val="20"/>
                <w:szCs w:val="20"/>
              </w:rPr>
              <w:t>строительства, ЖКХ</w:t>
            </w:r>
            <w:r w:rsidRPr="00D62957">
              <w:rPr>
                <w:rFonts w:ascii="Times New Roman" w:hAnsi="Times New Roman" w:cs="Times New Roman"/>
                <w:sz w:val="20"/>
                <w:szCs w:val="20"/>
              </w:rPr>
              <w:t xml:space="preserve"> администрации Бессоновского района</w:t>
            </w:r>
          </w:p>
        </w:tc>
      </w:tr>
      <w:tr w:rsidR="00D56E73" w:rsidRPr="00D62957" w14:paraId="6A085C8F" w14:textId="77777777" w:rsidTr="00156719">
        <w:trPr>
          <w:trHeight w:val="1201"/>
        </w:trPr>
        <w:tc>
          <w:tcPr>
            <w:tcW w:w="6379" w:type="dxa"/>
            <w:tcBorders>
              <w:top w:val="single" w:sz="4" w:space="0" w:color="auto"/>
              <w:bottom w:val="single" w:sz="4" w:space="0" w:color="auto"/>
              <w:right w:val="single" w:sz="4" w:space="0" w:color="auto"/>
            </w:tcBorders>
            <w:vAlign w:val="center"/>
          </w:tcPr>
          <w:p w14:paraId="67704A37" w14:textId="77777777" w:rsidR="00D56E73" w:rsidRPr="00D62957" w:rsidRDefault="00D56E73" w:rsidP="00156719">
            <w:pPr>
              <w:pStyle w:val="af9"/>
              <w:rPr>
                <w:rStyle w:val="afff"/>
                <w:rFonts w:ascii="Times New Roman" w:hAnsi="Times New Roman" w:cs="Times New Roman"/>
                <w:b w:val="0"/>
                <w:bCs w:val="0"/>
                <w:sz w:val="20"/>
                <w:szCs w:val="20"/>
              </w:rPr>
            </w:pPr>
            <w:r w:rsidRPr="00D62957">
              <w:rPr>
                <w:rStyle w:val="afff"/>
                <w:rFonts w:ascii="Times New Roman" w:hAnsi="Times New Roman" w:cs="Times New Roman"/>
                <w:b w:val="0"/>
                <w:bCs w:val="0"/>
                <w:sz w:val="20"/>
                <w:szCs w:val="20"/>
              </w:rPr>
              <w:t>Соисполнители (при наличии)</w:t>
            </w:r>
          </w:p>
        </w:tc>
        <w:tc>
          <w:tcPr>
            <w:tcW w:w="3969" w:type="dxa"/>
            <w:tcBorders>
              <w:top w:val="single" w:sz="4" w:space="0" w:color="auto"/>
              <w:left w:val="single" w:sz="4" w:space="0" w:color="auto"/>
              <w:bottom w:val="single" w:sz="4" w:space="0" w:color="auto"/>
            </w:tcBorders>
            <w:vAlign w:val="center"/>
          </w:tcPr>
          <w:p w14:paraId="59DC0DC0" w14:textId="77777777" w:rsidR="00D56E73" w:rsidRPr="00D62957" w:rsidRDefault="00D56E73" w:rsidP="00156719">
            <w:pPr>
              <w:ind w:left="-10"/>
              <w:jc w:val="both"/>
              <w:rPr>
                <w:sz w:val="20"/>
                <w:szCs w:val="20"/>
              </w:rPr>
            </w:pPr>
            <w:r w:rsidRPr="00D62957">
              <w:rPr>
                <w:sz w:val="20"/>
                <w:szCs w:val="20"/>
              </w:rPr>
              <w:t xml:space="preserve">Управление образования администрации Бессоновского района/подведомственные учреждения </w:t>
            </w:r>
          </w:p>
        </w:tc>
      </w:tr>
    </w:tbl>
    <w:p w14:paraId="5DD3C3AC" w14:textId="77777777" w:rsidR="00D56E73" w:rsidRPr="00D62957" w:rsidRDefault="00D56E73" w:rsidP="00D56E73">
      <w:pPr>
        <w:autoSpaceDE w:val="0"/>
        <w:autoSpaceDN w:val="0"/>
        <w:adjustRightInd w:val="0"/>
        <w:jc w:val="center"/>
        <w:outlineLvl w:val="1"/>
        <w:rPr>
          <w:b/>
          <w:sz w:val="20"/>
          <w:szCs w:val="20"/>
        </w:rPr>
      </w:pPr>
    </w:p>
    <w:p w14:paraId="200682A4" w14:textId="77777777" w:rsidR="00D56E73" w:rsidRPr="00D62957" w:rsidRDefault="00D56E73" w:rsidP="00D56E73">
      <w:pPr>
        <w:autoSpaceDE w:val="0"/>
        <w:autoSpaceDN w:val="0"/>
        <w:adjustRightInd w:val="0"/>
        <w:jc w:val="center"/>
        <w:outlineLvl w:val="1"/>
        <w:rPr>
          <w:sz w:val="20"/>
          <w:szCs w:val="20"/>
        </w:rPr>
      </w:pPr>
    </w:p>
    <w:p w14:paraId="34CE894C" w14:textId="77777777" w:rsidR="00D56E73" w:rsidRPr="00D62957" w:rsidRDefault="00D56E73" w:rsidP="00D56E73">
      <w:pPr>
        <w:autoSpaceDE w:val="0"/>
        <w:autoSpaceDN w:val="0"/>
        <w:adjustRightInd w:val="0"/>
        <w:jc w:val="center"/>
        <w:outlineLvl w:val="1"/>
        <w:rPr>
          <w:sz w:val="20"/>
          <w:szCs w:val="20"/>
        </w:rPr>
      </w:pPr>
      <w:r w:rsidRPr="00D62957">
        <w:rPr>
          <w:sz w:val="20"/>
          <w:szCs w:val="20"/>
        </w:rPr>
        <w:t>2. Показатели комплекса процессных мероприятий</w:t>
      </w:r>
    </w:p>
    <w:p w14:paraId="7275F987"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Капитальное строительство объектов собственности</w:t>
      </w:r>
    </w:p>
    <w:p w14:paraId="32F2B6D7" w14:textId="77777777" w:rsidR="00D56E73" w:rsidRPr="00D62957" w:rsidRDefault="00D56E73" w:rsidP="00D56E73">
      <w:pPr>
        <w:autoSpaceDE w:val="0"/>
        <w:autoSpaceDN w:val="0"/>
        <w:adjustRightInd w:val="0"/>
        <w:jc w:val="center"/>
        <w:rPr>
          <w:b/>
          <w:sz w:val="20"/>
          <w:szCs w:val="20"/>
        </w:rPr>
      </w:pPr>
      <w:r w:rsidRPr="00D62957">
        <w:rPr>
          <w:b/>
          <w:sz w:val="20"/>
          <w:szCs w:val="20"/>
        </w:rPr>
        <w:t>Бессоновского района Пензенской области</w:t>
      </w:r>
      <w:r w:rsidRPr="00D62957">
        <w:rPr>
          <w:sz w:val="20"/>
          <w:szCs w:val="20"/>
        </w:rPr>
        <w:t>»</w:t>
      </w:r>
    </w:p>
    <w:p w14:paraId="245D2741"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24B7B797" w14:textId="77777777" w:rsidR="00D56E73" w:rsidRPr="00D62957" w:rsidRDefault="00D56E73" w:rsidP="00D56E73">
      <w:pPr>
        <w:autoSpaceDE w:val="0"/>
        <w:autoSpaceDN w:val="0"/>
        <w:adjustRightInd w:val="0"/>
        <w:jc w:val="cente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559"/>
        <w:gridCol w:w="1276"/>
        <w:gridCol w:w="567"/>
        <w:gridCol w:w="708"/>
        <w:gridCol w:w="709"/>
        <w:gridCol w:w="678"/>
        <w:gridCol w:w="17"/>
        <w:gridCol w:w="723"/>
        <w:gridCol w:w="1417"/>
      </w:tblGrid>
      <w:tr w:rsidR="00D56E73" w:rsidRPr="00D62957" w14:paraId="1DC5E4D2" w14:textId="77777777" w:rsidTr="00156719">
        <w:tc>
          <w:tcPr>
            <w:tcW w:w="675" w:type="dxa"/>
            <w:vMerge w:val="restart"/>
          </w:tcPr>
          <w:p w14:paraId="370AE09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3755E3CF"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2127" w:type="dxa"/>
            <w:vMerge w:val="restart"/>
          </w:tcPr>
          <w:p w14:paraId="75113A7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 xml:space="preserve">Показатели </w:t>
            </w:r>
          </w:p>
        </w:tc>
        <w:tc>
          <w:tcPr>
            <w:tcW w:w="1559" w:type="dxa"/>
            <w:vMerge w:val="restart"/>
          </w:tcPr>
          <w:p w14:paraId="30FCBEE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Единица измерения показателя (по ОКЕИ)</w:t>
            </w:r>
          </w:p>
        </w:tc>
        <w:tc>
          <w:tcPr>
            <w:tcW w:w="1276" w:type="dxa"/>
            <w:vMerge w:val="restart"/>
          </w:tcPr>
          <w:p w14:paraId="6B34451C" w14:textId="77777777" w:rsidR="00D56E73" w:rsidRPr="00D62957" w:rsidRDefault="00D56E73" w:rsidP="00156719">
            <w:pPr>
              <w:autoSpaceDE w:val="0"/>
              <w:autoSpaceDN w:val="0"/>
              <w:adjustRightInd w:val="0"/>
              <w:jc w:val="center"/>
              <w:outlineLvl w:val="1"/>
              <w:rPr>
                <w:sz w:val="20"/>
                <w:szCs w:val="20"/>
              </w:rPr>
            </w:pPr>
          </w:p>
          <w:p w14:paraId="4F4C2EE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Базовое значение</w:t>
            </w:r>
          </w:p>
          <w:p w14:paraId="38B0CF0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tc>
        <w:tc>
          <w:tcPr>
            <w:tcW w:w="3402" w:type="dxa"/>
            <w:gridSpan w:val="6"/>
          </w:tcPr>
          <w:p w14:paraId="720226D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Значение показателя по годам</w:t>
            </w:r>
          </w:p>
        </w:tc>
        <w:tc>
          <w:tcPr>
            <w:tcW w:w="1417" w:type="dxa"/>
            <w:vMerge w:val="restart"/>
          </w:tcPr>
          <w:p w14:paraId="5798D8E6" w14:textId="77777777" w:rsidR="00D56E73" w:rsidRPr="00D62957" w:rsidRDefault="00D56E73" w:rsidP="00156719">
            <w:pPr>
              <w:autoSpaceDE w:val="0"/>
              <w:autoSpaceDN w:val="0"/>
              <w:adjustRightInd w:val="0"/>
              <w:ind w:left="-108" w:right="-108"/>
              <w:jc w:val="center"/>
              <w:outlineLvl w:val="1"/>
              <w:rPr>
                <w:sz w:val="20"/>
                <w:szCs w:val="20"/>
              </w:rPr>
            </w:pPr>
            <w:proofErr w:type="gramStart"/>
            <w:r w:rsidRPr="00D62957">
              <w:rPr>
                <w:sz w:val="20"/>
                <w:szCs w:val="20"/>
              </w:rPr>
              <w:t>Ответственный</w:t>
            </w:r>
            <w:proofErr w:type="gramEnd"/>
            <w:r w:rsidRPr="00D62957">
              <w:rPr>
                <w:sz w:val="20"/>
                <w:szCs w:val="20"/>
              </w:rPr>
              <w:t xml:space="preserve"> за достижение показателя</w:t>
            </w:r>
          </w:p>
        </w:tc>
      </w:tr>
      <w:tr w:rsidR="00D56E73" w:rsidRPr="00D62957" w14:paraId="296CE012" w14:textId="77777777" w:rsidTr="00156719">
        <w:tc>
          <w:tcPr>
            <w:tcW w:w="675" w:type="dxa"/>
            <w:vMerge/>
          </w:tcPr>
          <w:p w14:paraId="4BE80A08" w14:textId="77777777" w:rsidR="00D56E73" w:rsidRPr="00D62957" w:rsidRDefault="00D56E73" w:rsidP="00156719">
            <w:pPr>
              <w:autoSpaceDE w:val="0"/>
              <w:autoSpaceDN w:val="0"/>
              <w:adjustRightInd w:val="0"/>
              <w:jc w:val="center"/>
              <w:outlineLvl w:val="1"/>
              <w:rPr>
                <w:sz w:val="20"/>
                <w:szCs w:val="20"/>
              </w:rPr>
            </w:pPr>
          </w:p>
        </w:tc>
        <w:tc>
          <w:tcPr>
            <w:tcW w:w="2127" w:type="dxa"/>
            <w:vMerge/>
          </w:tcPr>
          <w:p w14:paraId="1FD5A229" w14:textId="77777777" w:rsidR="00D56E73" w:rsidRPr="00D62957" w:rsidRDefault="00D56E73" w:rsidP="00156719">
            <w:pPr>
              <w:autoSpaceDE w:val="0"/>
              <w:autoSpaceDN w:val="0"/>
              <w:adjustRightInd w:val="0"/>
              <w:jc w:val="center"/>
              <w:outlineLvl w:val="1"/>
              <w:rPr>
                <w:sz w:val="20"/>
                <w:szCs w:val="20"/>
              </w:rPr>
            </w:pPr>
          </w:p>
        </w:tc>
        <w:tc>
          <w:tcPr>
            <w:tcW w:w="1559" w:type="dxa"/>
            <w:vMerge/>
          </w:tcPr>
          <w:p w14:paraId="61BABCC9" w14:textId="77777777" w:rsidR="00D56E73" w:rsidRPr="00D62957" w:rsidRDefault="00D56E73" w:rsidP="00156719">
            <w:pPr>
              <w:autoSpaceDE w:val="0"/>
              <w:autoSpaceDN w:val="0"/>
              <w:adjustRightInd w:val="0"/>
              <w:jc w:val="center"/>
              <w:outlineLvl w:val="1"/>
              <w:rPr>
                <w:sz w:val="20"/>
                <w:szCs w:val="20"/>
              </w:rPr>
            </w:pPr>
          </w:p>
        </w:tc>
        <w:tc>
          <w:tcPr>
            <w:tcW w:w="1276" w:type="dxa"/>
            <w:vMerge/>
          </w:tcPr>
          <w:p w14:paraId="53E94635" w14:textId="77777777" w:rsidR="00D56E73" w:rsidRPr="00D62957" w:rsidRDefault="00D56E73" w:rsidP="00156719">
            <w:pPr>
              <w:autoSpaceDE w:val="0"/>
              <w:autoSpaceDN w:val="0"/>
              <w:adjustRightInd w:val="0"/>
              <w:jc w:val="center"/>
              <w:outlineLvl w:val="1"/>
              <w:rPr>
                <w:sz w:val="20"/>
                <w:szCs w:val="20"/>
              </w:rPr>
            </w:pPr>
          </w:p>
        </w:tc>
        <w:tc>
          <w:tcPr>
            <w:tcW w:w="567" w:type="dxa"/>
            <w:vAlign w:val="center"/>
          </w:tcPr>
          <w:p w14:paraId="37373B44" w14:textId="77777777" w:rsidR="00D56E73" w:rsidRPr="00D62957" w:rsidRDefault="00D56E73" w:rsidP="00156719">
            <w:pPr>
              <w:ind w:left="-108" w:right="-108"/>
              <w:jc w:val="center"/>
              <w:rPr>
                <w:sz w:val="20"/>
                <w:szCs w:val="20"/>
              </w:rPr>
            </w:pPr>
            <w:r w:rsidRPr="00D62957">
              <w:rPr>
                <w:sz w:val="20"/>
                <w:szCs w:val="20"/>
              </w:rPr>
              <w:t>2026</w:t>
            </w:r>
          </w:p>
        </w:tc>
        <w:tc>
          <w:tcPr>
            <w:tcW w:w="708" w:type="dxa"/>
            <w:vAlign w:val="center"/>
          </w:tcPr>
          <w:p w14:paraId="5CE97BA4" w14:textId="77777777" w:rsidR="00D56E73" w:rsidRPr="00D62957" w:rsidRDefault="00D56E73" w:rsidP="00156719">
            <w:pPr>
              <w:ind w:left="-108" w:right="-108"/>
              <w:jc w:val="center"/>
              <w:rPr>
                <w:sz w:val="20"/>
                <w:szCs w:val="20"/>
              </w:rPr>
            </w:pPr>
            <w:r w:rsidRPr="00D62957">
              <w:rPr>
                <w:sz w:val="20"/>
                <w:szCs w:val="20"/>
              </w:rPr>
              <w:t>2027</w:t>
            </w:r>
          </w:p>
        </w:tc>
        <w:tc>
          <w:tcPr>
            <w:tcW w:w="709" w:type="dxa"/>
            <w:vAlign w:val="center"/>
          </w:tcPr>
          <w:p w14:paraId="0439178D" w14:textId="77777777" w:rsidR="00D56E73" w:rsidRPr="00D62957" w:rsidRDefault="00D56E73" w:rsidP="00156719">
            <w:pPr>
              <w:ind w:left="-108" w:right="-108"/>
              <w:jc w:val="center"/>
              <w:rPr>
                <w:sz w:val="20"/>
                <w:szCs w:val="20"/>
              </w:rPr>
            </w:pPr>
            <w:r w:rsidRPr="00D62957">
              <w:rPr>
                <w:sz w:val="20"/>
                <w:szCs w:val="20"/>
              </w:rPr>
              <w:t>2028</w:t>
            </w:r>
          </w:p>
        </w:tc>
        <w:tc>
          <w:tcPr>
            <w:tcW w:w="695" w:type="dxa"/>
            <w:gridSpan w:val="2"/>
            <w:vAlign w:val="center"/>
          </w:tcPr>
          <w:p w14:paraId="1D492EF4" w14:textId="77777777" w:rsidR="00D56E73" w:rsidRPr="00D62957" w:rsidRDefault="00D56E73" w:rsidP="00156719">
            <w:pPr>
              <w:ind w:left="-108" w:right="-108"/>
              <w:jc w:val="center"/>
              <w:rPr>
                <w:sz w:val="20"/>
                <w:szCs w:val="20"/>
              </w:rPr>
            </w:pPr>
            <w:r w:rsidRPr="00D62957">
              <w:rPr>
                <w:sz w:val="20"/>
                <w:szCs w:val="20"/>
              </w:rPr>
              <w:t>2029</w:t>
            </w:r>
          </w:p>
        </w:tc>
        <w:tc>
          <w:tcPr>
            <w:tcW w:w="723" w:type="dxa"/>
            <w:vAlign w:val="center"/>
          </w:tcPr>
          <w:p w14:paraId="1B9AF8FF" w14:textId="77777777" w:rsidR="00D56E73" w:rsidRPr="00D62957" w:rsidRDefault="00D56E73" w:rsidP="00156719">
            <w:pPr>
              <w:ind w:left="-108" w:right="-108"/>
              <w:jc w:val="center"/>
              <w:rPr>
                <w:sz w:val="20"/>
                <w:szCs w:val="20"/>
              </w:rPr>
            </w:pPr>
            <w:r w:rsidRPr="00D62957">
              <w:rPr>
                <w:sz w:val="20"/>
                <w:szCs w:val="20"/>
              </w:rPr>
              <w:t>2030</w:t>
            </w:r>
          </w:p>
        </w:tc>
        <w:tc>
          <w:tcPr>
            <w:tcW w:w="1417" w:type="dxa"/>
            <w:vMerge/>
          </w:tcPr>
          <w:p w14:paraId="234F0483" w14:textId="77777777" w:rsidR="00D56E73" w:rsidRPr="00D62957" w:rsidRDefault="00D56E73" w:rsidP="00156719">
            <w:pPr>
              <w:jc w:val="center"/>
              <w:rPr>
                <w:sz w:val="20"/>
                <w:szCs w:val="20"/>
                <w:lang w:val="en-US"/>
              </w:rPr>
            </w:pPr>
          </w:p>
        </w:tc>
      </w:tr>
      <w:tr w:rsidR="00D56E73" w:rsidRPr="00D62957" w14:paraId="67EAD205" w14:textId="77777777" w:rsidTr="00156719">
        <w:tc>
          <w:tcPr>
            <w:tcW w:w="675" w:type="dxa"/>
          </w:tcPr>
          <w:p w14:paraId="50DCDB2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8364" w:type="dxa"/>
            <w:gridSpan w:val="9"/>
          </w:tcPr>
          <w:p w14:paraId="43CFF4A8" w14:textId="758613F4" w:rsidR="00D56E73" w:rsidRPr="00D62957" w:rsidRDefault="009C6D90" w:rsidP="00156719">
            <w:pPr>
              <w:autoSpaceDE w:val="0"/>
              <w:autoSpaceDN w:val="0"/>
              <w:adjustRightInd w:val="0"/>
              <w:jc w:val="center"/>
              <w:rPr>
                <w:sz w:val="20"/>
                <w:szCs w:val="20"/>
              </w:rPr>
            </w:pPr>
            <w:r w:rsidRPr="00D62957">
              <w:rPr>
                <w:sz w:val="20"/>
                <w:szCs w:val="20"/>
              </w:rPr>
              <w:t>Задача «</w:t>
            </w:r>
            <w:r w:rsidR="00D56E73" w:rsidRPr="00D62957">
              <w:rPr>
                <w:sz w:val="20"/>
                <w:szCs w:val="20"/>
              </w:rPr>
              <w:t>Капитальное строительство объектов собственности</w:t>
            </w:r>
          </w:p>
          <w:p w14:paraId="1BE99F2F" w14:textId="77777777" w:rsidR="00D56E73" w:rsidRPr="00D62957" w:rsidRDefault="00D56E73" w:rsidP="00156719">
            <w:pPr>
              <w:autoSpaceDE w:val="0"/>
              <w:autoSpaceDN w:val="0"/>
              <w:adjustRightInd w:val="0"/>
              <w:jc w:val="center"/>
              <w:rPr>
                <w:sz w:val="20"/>
                <w:szCs w:val="20"/>
              </w:rPr>
            </w:pPr>
            <w:r w:rsidRPr="00D62957">
              <w:rPr>
                <w:sz w:val="20"/>
                <w:szCs w:val="20"/>
              </w:rPr>
              <w:t>Бессоновского района Пензенской области»</w:t>
            </w:r>
          </w:p>
        </w:tc>
        <w:tc>
          <w:tcPr>
            <w:tcW w:w="1417" w:type="dxa"/>
          </w:tcPr>
          <w:p w14:paraId="6C8C92DB" w14:textId="77777777" w:rsidR="00D56E73" w:rsidRPr="00D62957" w:rsidRDefault="00D56E73" w:rsidP="00156719">
            <w:pPr>
              <w:autoSpaceDE w:val="0"/>
              <w:autoSpaceDN w:val="0"/>
              <w:adjustRightInd w:val="0"/>
              <w:outlineLvl w:val="1"/>
              <w:rPr>
                <w:sz w:val="20"/>
                <w:szCs w:val="20"/>
              </w:rPr>
            </w:pPr>
          </w:p>
        </w:tc>
      </w:tr>
      <w:tr w:rsidR="00D56E73" w:rsidRPr="00D62957" w14:paraId="4691BD93" w14:textId="77777777" w:rsidTr="00156719">
        <w:tc>
          <w:tcPr>
            <w:tcW w:w="675" w:type="dxa"/>
          </w:tcPr>
          <w:p w14:paraId="3687EA6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2127" w:type="dxa"/>
          </w:tcPr>
          <w:p w14:paraId="17382A11" w14:textId="77777777"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Количество введенных объектов</w:t>
            </w:r>
          </w:p>
        </w:tc>
        <w:tc>
          <w:tcPr>
            <w:tcW w:w="1559" w:type="dxa"/>
            <w:vAlign w:val="center"/>
          </w:tcPr>
          <w:p w14:paraId="60B28DF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w:t>
            </w:r>
          </w:p>
        </w:tc>
        <w:tc>
          <w:tcPr>
            <w:tcW w:w="1276" w:type="dxa"/>
            <w:vAlign w:val="center"/>
          </w:tcPr>
          <w:p w14:paraId="3CFC202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567" w:type="dxa"/>
            <w:vAlign w:val="center"/>
          </w:tcPr>
          <w:p w14:paraId="2F697A1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8" w:type="dxa"/>
            <w:vAlign w:val="center"/>
          </w:tcPr>
          <w:p w14:paraId="7C7C9D1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53A4518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678" w:type="dxa"/>
            <w:vAlign w:val="center"/>
          </w:tcPr>
          <w:p w14:paraId="61D97D5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40" w:type="dxa"/>
            <w:gridSpan w:val="2"/>
            <w:vAlign w:val="center"/>
          </w:tcPr>
          <w:p w14:paraId="6FAA5AC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417" w:type="dxa"/>
          </w:tcPr>
          <w:p w14:paraId="75688A62" w14:textId="49893B7D"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 xml:space="preserve">Отдел </w:t>
            </w:r>
            <w:r w:rsidR="009C6D90" w:rsidRPr="00D62957">
              <w:rPr>
                <w:sz w:val="20"/>
                <w:szCs w:val="20"/>
              </w:rPr>
              <w:t xml:space="preserve">строительства, </w:t>
            </w:r>
            <w:r w:rsidR="009C6D90" w:rsidRPr="00D62957">
              <w:rPr>
                <w:sz w:val="20"/>
                <w:szCs w:val="20"/>
              </w:rPr>
              <w:lastRenderedPageBreak/>
              <w:t>ЖКХ</w:t>
            </w:r>
            <w:r w:rsidRPr="00D62957">
              <w:rPr>
                <w:sz w:val="20"/>
                <w:szCs w:val="20"/>
              </w:rPr>
              <w:t xml:space="preserve"> администрации Бессоновского района</w:t>
            </w:r>
          </w:p>
        </w:tc>
      </w:tr>
    </w:tbl>
    <w:p w14:paraId="1FDF8A4C" w14:textId="77777777" w:rsidR="00D56E73" w:rsidRPr="00D62957" w:rsidRDefault="00D56E73" w:rsidP="00D56E73">
      <w:pPr>
        <w:autoSpaceDE w:val="0"/>
        <w:autoSpaceDN w:val="0"/>
        <w:adjustRightInd w:val="0"/>
        <w:jc w:val="center"/>
        <w:outlineLvl w:val="1"/>
        <w:rPr>
          <w:sz w:val="20"/>
          <w:szCs w:val="20"/>
        </w:rPr>
      </w:pPr>
    </w:p>
    <w:p w14:paraId="37B48B77" w14:textId="77777777" w:rsidR="00D56E73" w:rsidRPr="00D62957" w:rsidRDefault="00D56E73" w:rsidP="00D56E73">
      <w:pPr>
        <w:ind w:firstLine="709"/>
        <w:jc w:val="center"/>
        <w:rPr>
          <w:b/>
          <w:sz w:val="20"/>
          <w:szCs w:val="20"/>
        </w:rPr>
      </w:pPr>
      <w:r w:rsidRPr="00D62957">
        <w:rPr>
          <w:b/>
          <w:sz w:val="20"/>
          <w:szCs w:val="20"/>
        </w:rPr>
        <w:t>Паспорт комплекса процессных мероприятий</w:t>
      </w:r>
    </w:p>
    <w:p w14:paraId="245732CB" w14:textId="77777777" w:rsidR="00D56E73" w:rsidRPr="00D62957" w:rsidRDefault="00D56E73" w:rsidP="00D56E73">
      <w:pPr>
        <w:ind w:firstLine="709"/>
        <w:jc w:val="center"/>
        <w:rPr>
          <w:b/>
          <w:sz w:val="20"/>
          <w:szCs w:val="20"/>
        </w:rPr>
      </w:pPr>
    </w:p>
    <w:p w14:paraId="40445210" w14:textId="77777777" w:rsidR="00D56E73" w:rsidRPr="00D62957" w:rsidRDefault="00D56E73" w:rsidP="00D56E73">
      <w:pPr>
        <w:autoSpaceDE w:val="0"/>
        <w:autoSpaceDN w:val="0"/>
        <w:adjustRightInd w:val="0"/>
        <w:jc w:val="center"/>
        <w:rPr>
          <w:sz w:val="20"/>
          <w:szCs w:val="20"/>
        </w:rPr>
      </w:pPr>
      <w:r w:rsidRPr="00D62957">
        <w:rPr>
          <w:sz w:val="20"/>
          <w:szCs w:val="20"/>
        </w:rPr>
        <w:t>«</w:t>
      </w:r>
      <w:r w:rsidRPr="00D62957">
        <w:rPr>
          <w:b/>
          <w:sz w:val="20"/>
          <w:szCs w:val="20"/>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r w:rsidRPr="00D62957">
        <w:rPr>
          <w:sz w:val="20"/>
          <w:szCs w:val="20"/>
        </w:rPr>
        <w:t>»</w:t>
      </w:r>
    </w:p>
    <w:p w14:paraId="180D121F"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487CEEBA" w14:textId="77777777" w:rsidR="00D56E73" w:rsidRPr="00D62957" w:rsidRDefault="00D56E73" w:rsidP="00D56E73">
      <w:pPr>
        <w:rPr>
          <w:sz w:val="20"/>
          <w:szCs w:val="20"/>
        </w:rPr>
      </w:pPr>
    </w:p>
    <w:p w14:paraId="7BDF29A3" w14:textId="77777777" w:rsidR="00D56E73" w:rsidRPr="00D62957" w:rsidRDefault="00D56E73" w:rsidP="00D56E73">
      <w:pPr>
        <w:jc w:val="center"/>
        <w:rPr>
          <w:sz w:val="20"/>
          <w:szCs w:val="20"/>
        </w:rPr>
      </w:pPr>
      <w:r w:rsidRPr="00D62957">
        <w:rPr>
          <w:sz w:val="20"/>
          <w:szCs w:val="20"/>
        </w:rPr>
        <w:t>1. Основные положения</w:t>
      </w:r>
    </w:p>
    <w:p w14:paraId="3B4D4AC6" w14:textId="77777777" w:rsidR="00D56E73" w:rsidRPr="00D62957" w:rsidRDefault="00D56E73" w:rsidP="00D56E73">
      <w:pPr>
        <w:ind w:firstLine="709"/>
        <w:jc w:val="both"/>
        <w:rPr>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3969"/>
      </w:tblGrid>
      <w:tr w:rsidR="00D56E73" w:rsidRPr="00D62957" w14:paraId="7722E4E5" w14:textId="77777777" w:rsidTr="00156719">
        <w:tc>
          <w:tcPr>
            <w:tcW w:w="6379" w:type="dxa"/>
            <w:tcBorders>
              <w:top w:val="single" w:sz="4" w:space="0" w:color="auto"/>
              <w:bottom w:val="single" w:sz="4" w:space="0" w:color="auto"/>
              <w:right w:val="single" w:sz="4" w:space="0" w:color="auto"/>
            </w:tcBorders>
            <w:vAlign w:val="center"/>
          </w:tcPr>
          <w:p w14:paraId="1F3A71D0" w14:textId="77777777" w:rsidR="00D56E73" w:rsidRPr="00D62957" w:rsidRDefault="00D56E73" w:rsidP="00156719">
            <w:pPr>
              <w:pStyle w:val="af9"/>
              <w:rPr>
                <w:rFonts w:ascii="Times New Roman" w:hAnsi="Times New Roman" w:cs="Times New Roman"/>
                <w:bCs/>
                <w:sz w:val="20"/>
                <w:szCs w:val="20"/>
                <w:vertAlign w:val="superscript"/>
              </w:rPr>
            </w:pPr>
            <w:r w:rsidRPr="00D62957">
              <w:rPr>
                <w:rStyle w:val="afff"/>
                <w:rFonts w:ascii="Times New Roman" w:hAnsi="Times New Roman" w:cs="Times New Roman"/>
                <w:b w:val="0"/>
                <w:bCs w:val="0"/>
                <w:sz w:val="20"/>
                <w:szCs w:val="20"/>
              </w:rPr>
              <w:t>Ответственный исполнитель за выполнение комплекса процессных мероприятий</w:t>
            </w:r>
          </w:p>
        </w:tc>
        <w:tc>
          <w:tcPr>
            <w:tcW w:w="3969" w:type="dxa"/>
            <w:tcBorders>
              <w:top w:val="single" w:sz="4" w:space="0" w:color="auto"/>
              <w:left w:val="single" w:sz="4" w:space="0" w:color="auto"/>
              <w:bottom w:val="single" w:sz="4" w:space="0" w:color="auto"/>
            </w:tcBorders>
            <w:vAlign w:val="center"/>
          </w:tcPr>
          <w:p w14:paraId="202CF0E9" w14:textId="50E3B4A3" w:rsidR="00D56E73" w:rsidRPr="00D62957" w:rsidRDefault="00D56E73" w:rsidP="00156719">
            <w:pPr>
              <w:pStyle w:val="af8"/>
              <w:ind w:left="-10"/>
              <w:jc w:val="left"/>
              <w:rPr>
                <w:rFonts w:ascii="Times New Roman" w:hAnsi="Times New Roman" w:cs="Times New Roman"/>
                <w:sz w:val="20"/>
                <w:szCs w:val="20"/>
              </w:rPr>
            </w:pPr>
            <w:r w:rsidRPr="00D62957">
              <w:rPr>
                <w:rFonts w:ascii="Times New Roman" w:hAnsi="Times New Roman" w:cs="Times New Roman"/>
                <w:sz w:val="20"/>
                <w:szCs w:val="20"/>
              </w:rPr>
              <w:t xml:space="preserve">Отдел </w:t>
            </w:r>
            <w:r w:rsidR="009C6D90" w:rsidRPr="00D62957">
              <w:rPr>
                <w:rFonts w:ascii="Times New Roman" w:hAnsi="Times New Roman" w:cs="Times New Roman"/>
                <w:sz w:val="20"/>
                <w:szCs w:val="20"/>
              </w:rPr>
              <w:t>строительства, ЖКХ</w:t>
            </w:r>
            <w:r w:rsidRPr="00D62957">
              <w:rPr>
                <w:rFonts w:ascii="Times New Roman" w:hAnsi="Times New Roman" w:cs="Times New Roman"/>
                <w:sz w:val="20"/>
                <w:szCs w:val="20"/>
              </w:rPr>
              <w:t xml:space="preserve"> администрации Бессоновского района</w:t>
            </w:r>
          </w:p>
        </w:tc>
      </w:tr>
      <w:tr w:rsidR="00D56E73" w:rsidRPr="00D62957" w14:paraId="1D157797" w14:textId="77777777" w:rsidTr="00156719">
        <w:trPr>
          <w:trHeight w:val="1201"/>
        </w:trPr>
        <w:tc>
          <w:tcPr>
            <w:tcW w:w="6379" w:type="dxa"/>
            <w:tcBorders>
              <w:top w:val="single" w:sz="4" w:space="0" w:color="auto"/>
              <w:bottom w:val="single" w:sz="4" w:space="0" w:color="auto"/>
              <w:right w:val="single" w:sz="4" w:space="0" w:color="auto"/>
            </w:tcBorders>
            <w:vAlign w:val="center"/>
          </w:tcPr>
          <w:p w14:paraId="10B4259F" w14:textId="77777777" w:rsidR="00D56E73" w:rsidRPr="00D62957" w:rsidRDefault="00D56E73" w:rsidP="00156719">
            <w:pPr>
              <w:pStyle w:val="af9"/>
              <w:rPr>
                <w:rStyle w:val="afff"/>
                <w:rFonts w:ascii="Times New Roman" w:hAnsi="Times New Roman" w:cs="Times New Roman"/>
                <w:b w:val="0"/>
                <w:bCs w:val="0"/>
                <w:sz w:val="20"/>
                <w:szCs w:val="20"/>
              </w:rPr>
            </w:pPr>
            <w:r w:rsidRPr="00D62957">
              <w:rPr>
                <w:rStyle w:val="afff"/>
                <w:rFonts w:ascii="Times New Roman" w:hAnsi="Times New Roman" w:cs="Times New Roman"/>
                <w:b w:val="0"/>
                <w:bCs w:val="0"/>
                <w:sz w:val="20"/>
                <w:szCs w:val="20"/>
              </w:rPr>
              <w:t>Соисполнители (при наличии)</w:t>
            </w:r>
          </w:p>
        </w:tc>
        <w:tc>
          <w:tcPr>
            <w:tcW w:w="3969" w:type="dxa"/>
            <w:tcBorders>
              <w:top w:val="single" w:sz="4" w:space="0" w:color="auto"/>
              <w:left w:val="single" w:sz="4" w:space="0" w:color="auto"/>
              <w:bottom w:val="single" w:sz="4" w:space="0" w:color="auto"/>
            </w:tcBorders>
            <w:vAlign w:val="center"/>
          </w:tcPr>
          <w:p w14:paraId="6A14051F" w14:textId="77777777" w:rsidR="00D56E73" w:rsidRPr="00D62957" w:rsidRDefault="00D56E73" w:rsidP="00156719">
            <w:pPr>
              <w:ind w:left="-10"/>
              <w:jc w:val="both"/>
              <w:rPr>
                <w:sz w:val="20"/>
                <w:szCs w:val="20"/>
              </w:rPr>
            </w:pPr>
            <w:r w:rsidRPr="00D62957">
              <w:rPr>
                <w:sz w:val="20"/>
                <w:szCs w:val="20"/>
              </w:rPr>
              <w:t xml:space="preserve">Управление образования администрации Бессоновского района/подведомственные учреждения </w:t>
            </w:r>
          </w:p>
        </w:tc>
      </w:tr>
    </w:tbl>
    <w:p w14:paraId="5B99A2F6" w14:textId="77777777" w:rsidR="00D56E73" w:rsidRPr="00D62957" w:rsidRDefault="00D56E73" w:rsidP="00D56E73">
      <w:pPr>
        <w:autoSpaceDE w:val="0"/>
        <w:autoSpaceDN w:val="0"/>
        <w:adjustRightInd w:val="0"/>
        <w:jc w:val="center"/>
        <w:outlineLvl w:val="1"/>
        <w:rPr>
          <w:b/>
          <w:sz w:val="20"/>
          <w:szCs w:val="20"/>
        </w:rPr>
      </w:pPr>
    </w:p>
    <w:p w14:paraId="300D9FAB" w14:textId="77777777" w:rsidR="00D56E73" w:rsidRPr="00D62957" w:rsidRDefault="00D56E73" w:rsidP="00D56E73">
      <w:pPr>
        <w:autoSpaceDE w:val="0"/>
        <w:autoSpaceDN w:val="0"/>
        <w:adjustRightInd w:val="0"/>
        <w:jc w:val="center"/>
        <w:outlineLvl w:val="1"/>
        <w:rPr>
          <w:b/>
          <w:sz w:val="20"/>
          <w:szCs w:val="20"/>
        </w:rPr>
      </w:pPr>
    </w:p>
    <w:p w14:paraId="15B336F8" w14:textId="77777777" w:rsidR="00D56E73" w:rsidRPr="00D62957" w:rsidRDefault="00D56E73" w:rsidP="00D56E73">
      <w:pPr>
        <w:autoSpaceDE w:val="0"/>
        <w:autoSpaceDN w:val="0"/>
        <w:adjustRightInd w:val="0"/>
        <w:jc w:val="center"/>
        <w:outlineLvl w:val="1"/>
        <w:rPr>
          <w:sz w:val="20"/>
          <w:szCs w:val="20"/>
        </w:rPr>
      </w:pPr>
      <w:r w:rsidRPr="00D62957">
        <w:rPr>
          <w:sz w:val="20"/>
          <w:szCs w:val="20"/>
        </w:rPr>
        <w:t>2. Показатели комплекса процессных мероприятий</w:t>
      </w:r>
    </w:p>
    <w:p w14:paraId="17508563" w14:textId="77777777" w:rsidR="00D56E73" w:rsidRPr="00D62957" w:rsidRDefault="00D56E73" w:rsidP="00D56E73">
      <w:pPr>
        <w:autoSpaceDE w:val="0"/>
        <w:autoSpaceDN w:val="0"/>
        <w:adjustRightInd w:val="0"/>
        <w:jc w:val="center"/>
        <w:outlineLvl w:val="1"/>
        <w:rPr>
          <w:sz w:val="20"/>
          <w:szCs w:val="20"/>
        </w:rPr>
      </w:pPr>
    </w:p>
    <w:p w14:paraId="0719F0C6"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r w:rsidRPr="00D62957">
        <w:rPr>
          <w:sz w:val="20"/>
          <w:szCs w:val="20"/>
        </w:rPr>
        <w:t>»</w:t>
      </w:r>
    </w:p>
    <w:p w14:paraId="09368C30"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0CACC004" w14:textId="77777777" w:rsidR="00D56E73" w:rsidRPr="00D62957" w:rsidRDefault="00D56E73" w:rsidP="00D56E73">
      <w:pPr>
        <w:autoSpaceDE w:val="0"/>
        <w:autoSpaceDN w:val="0"/>
        <w:adjustRightInd w:val="0"/>
        <w:jc w:val="cente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559"/>
        <w:gridCol w:w="1276"/>
        <w:gridCol w:w="567"/>
        <w:gridCol w:w="708"/>
        <w:gridCol w:w="709"/>
        <w:gridCol w:w="678"/>
        <w:gridCol w:w="17"/>
        <w:gridCol w:w="723"/>
        <w:gridCol w:w="1417"/>
      </w:tblGrid>
      <w:tr w:rsidR="00D56E73" w:rsidRPr="00D62957" w14:paraId="5643E13A" w14:textId="77777777" w:rsidTr="00156719">
        <w:tc>
          <w:tcPr>
            <w:tcW w:w="675" w:type="dxa"/>
            <w:vMerge w:val="restart"/>
          </w:tcPr>
          <w:p w14:paraId="5A4F243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292DCFEA"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2127" w:type="dxa"/>
            <w:vMerge w:val="restart"/>
          </w:tcPr>
          <w:p w14:paraId="5D8E0DB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 xml:space="preserve">Показатели </w:t>
            </w:r>
          </w:p>
        </w:tc>
        <w:tc>
          <w:tcPr>
            <w:tcW w:w="1559" w:type="dxa"/>
            <w:vMerge w:val="restart"/>
          </w:tcPr>
          <w:p w14:paraId="2DB1DB4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Единица измерения показателя (по ОКЕИ)</w:t>
            </w:r>
          </w:p>
        </w:tc>
        <w:tc>
          <w:tcPr>
            <w:tcW w:w="1276" w:type="dxa"/>
            <w:vMerge w:val="restart"/>
          </w:tcPr>
          <w:p w14:paraId="1B3742C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Базовое значение</w:t>
            </w:r>
          </w:p>
          <w:p w14:paraId="3208FD3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tc>
        <w:tc>
          <w:tcPr>
            <w:tcW w:w="3402" w:type="dxa"/>
            <w:gridSpan w:val="6"/>
          </w:tcPr>
          <w:p w14:paraId="1DE81B8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Значение показателя по годам</w:t>
            </w:r>
          </w:p>
        </w:tc>
        <w:tc>
          <w:tcPr>
            <w:tcW w:w="1417" w:type="dxa"/>
            <w:vMerge w:val="restart"/>
          </w:tcPr>
          <w:p w14:paraId="6C74C203" w14:textId="77777777" w:rsidR="00D56E73" w:rsidRPr="00D62957" w:rsidRDefault="00D56E73" w:rsidP="00156719">
            <w:pPr>
              <w:autoSpaceDE w:val="0"/>
              <w:autoSpaceDN w:val="0"/>
              <w:adjustRightInd w:val="0"/>
              <w:ind w:left="-108" w:right="-108"/>
              <w:jc w:val="center"/>
              <w:outlineLvl w:val="1"/>
              <w:rPr>
                <w:sz w:val="20"/>
                <w:szCs w:val="20"/>
              </w:rPr>
            </w:pPr>
            <w:proofErr w:type="gramStart"/>
            <w:r w:rsidRPr="00D62957">
              <w:rPr>
                <w:sz w:val="20"/>
                <w:szCs w:val="20"/>
              </w:rPr>
              <w:t>Ответственный</w:t>
            </w:r>
            <w:proofErr w:type="gramEnd"/>
            <w:r w:rsidRPr="00D62957">
              <w:rPr>
                <w:sz w:val="20"/>
                <w:szCs w:val="20"/>
              </w:rPr>
              <w:t xml:space="preserve"> за достижение показателя</w:t>
            </w:r>
          </w:p>
        </w:tc>
      </w:tr>
      <w:tr w:rsidR="00D56E73" w:rsidRPr="00D62957" w14:paraId="1AD64D24" w14:textId="77777777" w:rsidTr="00156719">
        <w:tc>
          <w:tcPr>
            <w:tcW w:w="675" w:type="dxa"/>
            <w:vMerge/>
          </w:tcPr>
          <w:p w14:paraId="05245CE5" w14:textId="77777777" w:rsidR="00D56E73" w:rsidRPr="00D62957" w:rsidRDefault="00D56E73" w:rsidP="00156719">
            <w:pPr>
              <w:autoSpaceDE w:val="0"/>
              <w:autoSpaceDN w:val="0"/>
              <w:adjustRightInd w:val="0"/>
              <w:jc w:val="center"/>
              <w:outlineLvl w:val="1"/>
              <w:rPr>
                <w:sz w:val="20"/>
                <w:szCs w:val="20"/>
              </w:rPr>
            </w:pPr>
          </w:p>
        </w:tc>
        <w:tc>
          <w:tcPr>
            <w:tcW w:w="2127" w:type="dxa"/>
            <w:vMerge/>
          </w:tcPr>
          <w:p w14:paraId="5F0C631B" w14:textId="77777777" w:rsidR="00D56E73" w:rsidRPr="00D62957" w:rsidRDefault="00D56E73" w:rsidP="00156719">
            <w:pPr>
              <w:autoSpaceDE w:val="0"/>
              <w:autoSpaceDN w:val="0"/>
              <w:adjustRightInd w:val="0"/>
              <w:jc w:val="center"/>
              <w:outlineLvl w:val="1"/>
              <w:rPr>
                <w:sz w:val="20"/>
                <w:szCs w:val="20"/>
              </w:rPr>
            </w:pPr>
          </w:p>
        </w:tc>
        <w:tc>
          <w:tcPr>
            <w:tcW w:w="1559" w:type="dxa"/>
            <w:vMerge/>
          </w:tcPr>
          <w:p w14:paraId="7942D933" w14:textId="77777777" w:rsidR="00D56E73" w:rsidRPr="00D62957" w:rsidRDefault="00D56E73" w:rsidP="00156719">
            <w:pPr>
              <w:autoSpaceDE w:val="0"/>
              <w:autoSpaceDN w:val="0"/>
              <w:adjustRightInd w:val="0"/>
              <w:jc w:val="center"/>
              <w:outlineLvl w:val="1"/>
              <w:rPr>
                <w:sz w:val="20"/>
                <w:szCs w:val="20"/>
              </w:rPr>
            </w:pPr>
          </w:p>
        </w:tc>
        <w:tc>
          <w:tcPr>
            <w:tcW w:w="1276" w:type="dxa"/>
            <w:vMerge/>
          </w:tcPr>
          <w:p w14:paraId="149363EE" w14:textId="77777777" w:rsidR="00D56E73" w:rsidRPr="00D62957" w:rsidRDefault="00D56E73" w:rsidP="00156719">
            <w:pPr>
              <w:autoSpaceDE w:val="0"/>
              <w:autoSpaceDN w:val="0"/>
              <w:adjustRightInd w:val="0"/>
              <w:jc w:val="center"/>
              <w:outlineLvl w:val="1"/>
              <w:rPr>
                <w:sz w:val="20"/>
                <w:szCs w:val="20"/>
              </w:rPr>
            </w:pPr>
          </w:p>
        </w:tc>
        <w:tc>
          <w:tcPr>
            <w:tcW w:w="567" w:type="dxa"/>
            <w:vAlign w:val="center"/>
          </w:tcPr>
          <w:p w14:paraId="756D523C" w14:textId="77777777" w:rsidR="00D56E73" w:rsidRPr="00D62957" w:rsidRDefault="00D56E73" w:rsidP="00156719">
            <w:pPr>
              <w:ind w:left="-108" w:right="-108"/>
              <w:jc w:val="center"/>
              <w:rPr>
                <w:sz w:val="20"/>
                <w:szCs w:val="20"/>
              </w:rPr>
            </w:pPr>
            <w:r w:rsidRPr="00D62957">
              <w:rPr>
                <w:sz w:val="20"/>
                <w:szCs w:val="20"/>
              </w:rPr>
              <w:t>2026</w:t>
            </w:r>
          </w:p>
        </w:tc>
        <w:tc>
          <w:tcPr>
            <w:tcW w:w="708" w:type="dxa"/>
            <w:vAlign w:val="center"/>
          </w:tcPr>
          <w:p w14:paraId="7DF8D183" w14:textId="77777777" w:rsidR="00D56E73" w:rsidRPr="00D62957" w:rsidRDefault="00D56E73" w:rsidP="00156719">
            <w:pPr>
              <w:ind w:left="-108" w:right="-108"/>
              <w:jc w:val="center"/>
              <w:rPr>
                <w:sz w:val="20"/>
                <w:szCs w:val="20"/>
              </w:rPr>
            </w:pPr>
            <w:r w:rsidRPr="00D62957">
              <w:rPr>
                <w:sz w:val="20"/>
                <w:szCs w:val="20"/>
              </w:rPr>
              <w:t>2027</w:t>
            </w:r>
          </w:p>
        </w:tc>
        <w:tc>
          <w:tcPr>
            <w:tcW w:w="709" w:type="dxa"/>
            <w:vAlign w:val="center"/>
          </w:tcPr>
          <w:p w14:paraId="4D8A8966" w14:textId="77777777" w:rsidR="00D56E73" w:rsidRPr="00D62957" w:rsidRDefault="00D56E73" w:rsidP="00156719">
            <w:pPr>
              <w:ind w:left="-108" w:right="-108"/>
              <w:jc w:val="center"/>
              <w:rPr>
                <w:sz w:val="20"/>
                <w:szCs w:val="20"/>
              </w:rPr>
            </w:pPr>
            <w:r w:rsidRPr="00D62957">
              <w:rPr>
                <w:sz w:val="20"/>
                <w:szCs w:val="20"/>
              </w:rPr>
              <w:t>2028</w:t>
            </w:r>
          </w:p>
        </w:tc>
        <w:tc>
          <w:tcPr>
            <w:tcW w:w="695" w:type="dxa"/>
            <w:gridSpan w:val="2"/>
            <w:vAlign w:val="center"/>
          </w:tcPr>
          <w:p w14:paraId="56C5DCCE" w14:textId="77777777" w:rsidR="00D56E73" w:rsidRPr="00D62957" w:rsidRDefault="00D56E73" w:rsidP="00156719">
            <w:pPr>
              <w:ind w:left="-108" w:right="-108"/>
              <w:jc w:val="center"/>
              <w:rPr>
                <w:sz w:val="20"/>
                <w:szCs w:val="20"/>
              </w:rPr>
            </w:pPr>
            <w:r w:rsidRPr="00D62957">
              <w:rPr>
                <w:sz w:val="20"/>
                <w:szCs w:val="20"/>
              </w:rPr>
              <w:t>2029</w:t>
            </w:r>
          </w:p>
        </w:tc>
        <w:tc>
          <w:tcPr>
            <w:tcW w:w="723" w:type="dxa"/>
            <w:vAlign w:val="center"/>
          </w:tcPr>
          <w:p w14:paraId="7FB4A100" w14:textId="77777777" w:rsidR="00D56E73" w:rsidRPr="00D62957" w:rsidRDefault="00D56E73" w:rsidP="00156719">
            <w:pPr>
              <w:ind w:left="-108" w:right="-108"/>
              <w:jc w:val="center"/>
              <w:rPr>
                <w:sz w:val="20"/>
                <w:szCs w:val="20"/>
              </w:rPr>
            </w:pPr>
            <w:r w:rsidRPr="00D62957">
              <w:rPr>
                <w:sz w:val="20"/>
                <w:szCs w:val="20"/>
              </w:rPr>
              <w:t>2030</w:t>
            </w:r>
          </w:p>
        </w:tc>
        <w:tc>
          <w:tcPr>
            <w:tcW w:w="1417" w:type="dxa"/>
            <w:vMerge/>
          </w:tcPr>
          <w:p w14:paraId="4F9178DB" w14:textId="77777777" w:rsidR="00D56E73" w:rsidRPr="00D62957" w:rsidRDefault="00D56E73" w:rsidP="00156719">
            <w:pPr>
              <w:jc w:val="center"/>
              <w:rPr>
                <w:sz w:val="20"/>
                <w:szCs w:val="20"/>
                <w:lang w:val="en-US"/>
              </w:rPr>
            </w:pPr>
          </w:p>
        </w:tc>
      </w:tr>
      <w:tr w:rsidR="00D56E73" w:rsidRPr="00D62957" w14:paraId="4BCCBCF1" w14:textId="77777777" w:rsidTr="00156719">
        <w:tc>
          <w:tcPr>
            <w:tcW w:w="675" w:type="dxa"/>
          </w:tcPr>
          <w:p w14:paraId="2A5A20E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8364" w:type="dxa"/>
            <w:gridSpan w:val="9"/>
          </w:tcPr>
          <w:p w14:paraId="5EAD8BBF" w14:textId="77777777" w:rsidR="00D56E73" w:rsidRPr="00D62957" w:rsidRDefault="00D56E73" w:rsidP="00156719">
            <w:pPr>
              <w:autoSpaceDE w:val="0"/>
              <w:autoSpaceDN w:val="0"/>
              <w:adjustRightInd w:val="0"/>
              <w:jc w:val="center"/>
              <w:rPr>
                <w:sz w:val="20"/>
                <w:szCs w:val="20"/>
              </w:rPr>
            </w:pPr>
            <w:r w:rsidRPr="00D62957">
              <w:rPr>
                <w:sz w:val="20"/>
                <w:szCs w:val="20"/>
              </w:rPr>
              <w:t>Задача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tc>
        <w:tc>
          <w:tcPr>
            <w:tcW w:w="1417" w:type="dxa"/>
          </w:tcPr>
          <w:p w14:paraId="42D6F6F4" w14:textId="77777777" w:rsidR="00D56E73" w:rsidRPr="00D62957" w:rsidRDefault="00D56E73" w:rsidP="00156719">
            <w:pPr>
              <w:autoSpaceDE w:val="0"/>
              <w:autoSpaceDN w:val="0"/>
              <w:adjustRightInd w:val="0"/>
              <w:outlineLvl w:val="1"/>
              <w:rPr>
                <w:sz w:val="20"/>
                <w:szCs w:val="20"/>
              </w:rPr>
            </w:pPr>
          </w:p>
        </w:tc>
      </w:tr>
      <w:tr w:rsidR="00D56E73" w:rsidRPr="00D62957" w14:paraId="64A9D344" w14:textId="77777777" w:rsidTr="00156719">
        <w:tc>
          <w:tcPr>
            <w:tcW w:w="675" w:type="dxa"/>
          </w:tcPr>
          <w:p w14:paraId="08793C4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2127" w:type="dxa"/>
          </w:tcPr>
          <w:p w14:paraId="2E0A114A" w14:textId="77777777"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Количество отремонтированных дорог</w:t>
            </w:r>
          </w:p>
        </w:tc>
        <w:tc>
          <w:tcPr>
            <w:tcW w:w="1559" w:type="dxa"/>
            <w:vAlign w:val="center"/>
          </w:tcPr>
          <w:p w14:paraId="5345FEC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км</w:t>
            </w:r>
          </w:p>
        </w:tc>
        <w:tc>
          <w:tcPr>
            <w:tcW w:w="1276" w:type="dxa"/>
            <w:vAlign w:val="center"/>
          </w:tcPr>
          <w:p w14:paraId="3F4BE94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567" w:type="dxa"/>
            <w:vAlign w:val="center"/>
          </w:tcPr>
          <w:p w14:paraId="5E41A34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8" w:type="dxa"/>
            <w:vAlign w:val="center"/>
          </w:tcPr>
          <w:p w14:paraId="1721F47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0CAC8E5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678" w:type="dxa"/>
            <w:vAlign w:val="center"/>
          </w:tcPr>
          <w:p w14:paraId="52DD64E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40" w:type="dxa"/>
            <w:gridSpan w:val="2"/>
            <w:vAlign w:val="center"/>
          </w:tcPr>
          <w:p w14:paraId="12753F8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417" w:type="dxa"/>
          </w:tcPr>
          <w:p w14:paraId="3712BB57" w14:textId="69B9364D"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 xml:space="preserve">Отдел </w:t>
            </w:r>
            <w:r w:rsidR="009C6D90" w:rsidRPr="00D62957">
              <w:rPr>
                <w:sz w:val="20"/>
                <w:szCs w:val="20"/>
              </w:rPr>
              <w:t>строительства, ЖКХ</w:t>
            </w:r>
            <w:r w:rsidRPr="00D62957">
              <w:rPr>
                <w:sz w:val="20"/>
                <w:szCs w:val="20"/>
              </w:rPr>
              <w:t xml:space="preserve"> администрации Бессоновского района</w:t>
            </w:r>
          </w:p>
        </w:tc>
      </w:tr>
    </w:tbl>
    <w:p w14:paraId="0A082DF9" w14:textId="77777777" w:rsidR="00D56E73" w:rsidRPr="00D62957" w:rsidRDefault="00D56E73" w:rsidP="00D56E73">
      <w:pPr>
        <w:autoSpaceDE w:val="0"/>
        <w:autoSpaceDN w:val="0"/>
        <w:adjustRightInd w:val="0"/>
        <w:jc w:val="center"/>
        <w:outlineLvl w:val="1"/>
        <w:rPr>
          <w:sz w:val="20"/>
          <w:szCs w:val="20"/>
        </w:rPr>
      </w:pPr>
    </w:p>
    <w:p w14:paraId="67DEFD9D" w14:textId="77777777" w:rsidR="00D56E73" w:rsidRPr="00D62957" w:rsidRDefault="00D56E73" w:rsidP="00D56E73">
      <w:pPr>
        <w:ind w:firstLine="709"/>
        <w:jc w:val="center"/>
        <w:rPr>
          <w:b/>
          <w:sz w:val="20"/>
          <w:szCs w:val="20"/>
        </w:rPr>
      </w:pPr>
      <w:r w:rsidRPr="00D62957">
        <w:rPr>
          <w:b/>
          <w:sz w:val="20"/>
          <w:szCs w:val="20"/>
        </w:rPr>
        <w:t>Паспорт комплекса процессных мероприятий</w:t>
      </w:r>
    </w:p>
    <w:p w14:paraId="70B45C74" w14:textId="77777777" w:rsidR="00D56E73" w:rsidRPr="00D62957" w:rsidRDefault="00D56E73" w:rsidP="00D56E73">
      <w:pPr>
        <w:autoSpaceDE w:val="0"/>
        <w:autoSpaceDN w:val="0"/>
        <w:adjustRightInd w:val="0"/>
        <w:jc w:val="center"/>
        <w:rPr>
          <w:sz w:val="20"/>
          <w:szCs w:val="20"/>
        </w:rPr>
      </w:pPr>
    </w:p>
    <w:p w14:paraId="524BC7F9"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Организация транспортного обслуживания населения</w:t>
      </w:r>
    </w:p>
    <w:p w14:paraId="404382C9" w14:textId="77777777" w:rsidR="00D56E73" w:rsidRPr="00D62957" w:rsidRDefault="00D56E73" w:rsidP="00D56E73">
      <w:pPr>
        <w:autoSpaceDE w:val="0"/>
        <w:autoSpaceDN w:val="0"/>
        <w:adjustRightInd w:val="0"/>
        <w:jc w:val="center"/>
        <w:rPr>
          <w:sz w:val="20"/>
          <w:szCs w:val="20"/>
        </w:rPr>
      </w:pPr>
      <w:r w:rsidRPr="00D62957">
        <w:rPr>
          <w:b/>
          <w:sz w:val="20"/>
          <w:szCs w:val="20"/>
        </w:rPr>
        <w:t xml:space="preserve"> Бессоновского района Пензенской области</w:t>
      </w:r>
      <w:r w:rsidRPr="00D62957">
        <w:rPr>
          <w:sz w:val="20"/>
          <w:szCs w:val="20"/>
        </w:rPr>
        <w:t>»</w:t>
      </w:r>
    </w:p>
    <w:p w14:paraId="78FD1F00"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219B35DE" w14:textId="77777777" w:rsidR="00D56E73" w:rsidRPr="00D62957" w:rsidRDefault="00D56E73" w:rsidP="00D56E73">
      <w:pPr>
        <w:rPr>
          <w:sz w:val="20"/>
          <w:szCs w:val="20"/>
        </w:rPr>
      </w:pPr>
    </w:p>
    <w:p w14:paraId="5A6E4AA8" w14:textId="77777777" w:rsidR="00D56E73" w:rsidRPr="00D62957" w:rsidRDefault="00D56E73" w:rsidP="00D56E73">
      <w:pPr>
        <w:jc w:val="center"/>
        <w:rPr>
          <w:sz w:val="20"/>
          <w:szCs w:val="20"/>
        </w:rPr>
      </w:pPr>
      <w:r w:rsidRPr="00D62957">
        <w:rPr>
          <w:sz w:val="20"/>
          <w:szCs w:val="20"/>
        </w:rPr>
        <w:t>1. Основные положения</w:t>
      </w:r>
    </w:p>
    <w:p w14:paraId="5432F409" w14:textId="77777777" w:rsidR="00D56E73" w:rsidRPr="00D62957" w:rsidRDefault="00D56E73" w:rsidP="00D56E73">
      <w:pPr>
        <w:ind w:firstLine="709"/>
        <w:jc w:val="both"/>
        <w:rPr>
          <w:sz w:val="20"/>
          <w:szCs w:val="20"/>
        </w:rPr>
      </w:pPr>
    </w:p>
    <w:tbl>
      <w:tblPr>
        <w:tblW w:w="1034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379"/>
        <w:gridCol w:w="3969"/>
      </w:tblGrid>
      <w:tr w:rsidR="00D56E73" w:rsidRPr="00D62957" w14:paraId="1051AE2C" w14:textId="77777777" w:rsidTr="00156719">
        <w:tc>
          <w:tcPr>
            <w:tcW w:w="6379" w:type="dxa"/>
            <w:tcBorders>
              <w:top w:val="single" w:sz="4" w:space="0" w:color="auto"/>
              <w:bottom w:val="single" w:sz="4" w:space="0" w:color="auto"/>
              <w:right w:val="single" w:sz="4" w:space="0" w:color="auto"/>
            </w:tcBorders>
            <w:vAlign w:val="center"/>
          </w:tcPr>
          <w:p w14:paraId="41C8D16A" w14:textId="77777777" w:rsidR="00D56E73" w:rsidRPr="00D62957" w:rsidRDefault="00D56E73" w:rsidP="00156719">
            <w:pPr>
              <w:pStyle w:val="af9"/>
              <w:rPr>
                <w:rFonts w:ascii="Times New Roman" w:hAnsi="Times New Roman" w:cs="Times New Roman"/>
                <w:bCs/>
                <w:sz w:val="20"/>
                <w:szCs w:val="20"/>
                <w:vertAlign w:val="superscript"/>
              </w:rPr>
            </w:pPr>
            <w:r w:rsidRPr="00D62957">
              <w:rPr>
                <w:rStyle w:val="afff"/>
                <w:rFonts w:ascii="Times New Roman" w:hAnsi="Times New Roman" w:cs="Times New Roman"/>
                <w:b w:val="0"/>
                <w:bCs w:val="0"/>
                <w:sz w:val="20"/>
                <w:szCs w:val="20"/>
              </w:rPr>
              <w:t>Ответственный исполнитель за выполнение комплекса процессных мероприятий</w:t>
            </w:r>
          </w:p>
        </w:tc>
        <w:tc>
          <w:tcPr>
            <w:tcW w:w="3969" w:type="dxa"/>
            <w:tcBorders>
              <w:top w:val="single" w:sz="4" w:space="0" w:color="auto"/>
              <w:left w:val="single" w:sz="4" w:space="0" w:color="auto"/>
              <w:bottom w:val="single" w:sz="4" w:space="0" w:color="auto"/>
            </w:tcBorders>
            <w:vAlign w:val="center"/>
          </w:tcPr>
          <w:p w14:paraId="5016A8AC" w14:textId="364E4A8B" w:rsidR="00D56E73" w:rsidRPr="00D62957" w:rsidRDefault="00D56E73" w:rsidP="00156719">
            <w:pPr>
              <w:pStyle w:val="af8"/>
              <w:ind w:left="-10"/>
              <w:jc w:val="left"/>
              <w:rPr>
                <w:rFonts w:ascii="Times New Roman" w:hAnsi="Times New Roman" w:cs="Times New Roman"/>
                <w:sz w:val="20"/>
                <w:szCs w:val="20"/>
              </w:rPr>
            </w:pPr>
            <w:r w:rsidRPr="00D62957">
              <w:rPr>
                <w:rFonts w:ascii="Times New Roman" w:hAnsi="Times New Roman" w:cs="Times New Roman"/>
                <w:sz w:val="20"/>
                <w:szCs w:val="20"/>
              </w:rPr>
              <w:t xml:space="preserve">Отдел </w:t>
            </w:r>
            <w:r w:rsidR="009C6D90" w:rsidRPr="00D62957">
              <w:rPr>
                <w:rFonts w:ascii="Times New Roman" w:hAnsi="Times New Roman" w:cs="Times New Roman"/>
                <w:sz w:val="20"/>
                <w:szCs w:val="20"/>
              </w:rPr>
              <w:t>строительства, ЖКХ</w:t>
            </w:r>
            <w:r w:rsidRPr="00D62957">
              <w:rPr>
                <w:rFonts w:ascii="Times New Roman" w:hAnsi="Times New Roman" w:cs="Times New Roman"/>
                <w:sz w:val="20"/>
                <w:szCs w:val="20"/>
              </w:rPr>
              <w:t xml:space="preserve"> администрации Бессоновского района</w:t>
            </w:r>
          </w:p>
        </w:tc>
      </w:tr>
      <w:tr w:rsidR="00D56E73" w:rsidRPr="00D62957" w14:paraId="14EFCD0A" w14:textId="77777777" w:rsidTr="00156719">
        <w:trPr>
          <w:trHeight w:val="1201"/>
        </w:trPr>
        <w:tc>
          <w:tcPr>
            <w:tcW w:w="6379" w:type="dxa"/>
            <w:tcBorders>
              <w:top w:val="single" w:sz="4" w:space="0" w:color="auto"/>
              <w:bottom w:val="single" w:sz="4" w:space="0" w:color="auto"/>
              <w:right w:val="single" w:sz="4" w:space="0" w:color="auto"/>
            </w:tcBorders>
            <w:vAlign w:val="center"/>
          </w:tcPr>
          <w:p w14:paraId="28937FBD" w14:textId="77777777" w:rsidR="00D56E73" w:rsidRPr="00D62957" w:rsidRDefault="00D56E73" w:rsidP="00156719">
            <w:pPr>
              <w:pStyle w:val="af9"/>
              <w:rPr>
                <w:rStyle w:val="afff"/>
                <w:rFonts w:ascii="Times New Roman" w:hAnsi="Times New Roman" w:cs="Times New Roman"/>
                <w:b w:val="0"/>
                <w:bCs w:val="0"/>
                <w:sz w:val="20"/>
                <w:szCs w:val="20"/>
              </w:rPr>
            </w:pPr>
            <w:r w:rsidRPr="00D62957">
              <w:rPr>
                <w:rStyle w:val="afff"/>
                <w:rFonts w:ascii="Times New Roman" w:hAnsi="Times New Roman" w:cs="Times New Roman"/>
                <w:b w:val="0"/>
                <w:bCs w:val="0"/>
                <w:sz w:val="20"/>
                <w:szCs w:val="20"/>
              </w:rPr>
              <w:t>Соисполнители (при наличии)</w:t>
            </w:r>
          </w:p>
        </w:tc>
        <w:tc>
          <w:tcPr>
            <w:tcW w:w="3969" w:type="dxa"/>
            <w:tcBorders>
              <w:top w:val="single" w:sz="4" w:space="0" w:color="auto"/>
              <w:left w:val="single" w:sz="4" w:space="0" w:color="auto"/>
              <w:bottom w:val="single" w:sz="4" w:space="0" w:color="auto"/>
            </w:tcBorders>
            <w:vAlign w:val="center"/>
          </w:tcPr>
          <w:p w14:paraId="3D984084" w14:textId="77777777" w:rsidR="00D56E73" w:rsidRPr="00D62957" w:rsidRDefault="00D56E73" w:rsidP="00156719">
            <w:pPr>
              <w:ind w:left="-10"/>
              <w:jc w:val="both"/>
              <w:rPr>
                <w:sz w:val="20"/>
                <w:szCs w:val="20"/>
              </w:rPr>
            </w:pPr>
            <w:r w:rsidRPr="00D62957">
              <w:rPr>
                <w:sz w:val="20"/>
                <w:szCs w:val="20"/>
              </w:rPr>
              <w:t xml:space="preserve">Управление образования администрации Бессоновского района/подведомственные учреждения </w:t>
            </w:r>
          </w:p>
        </w:tc>
      </w:tr>
    </w:tbl>
    <w:p w14:paraId="4E99BE3E" w14:textId="77777777" w:rsidR="00D56E73" w:rsidRPr="00D62957" w:rsidRDefault="00D56E73" w:rsidP="00D56E73">
      <w:pPr>
        <w:autoSpaceDE w:val="0"/>
        <w:autoSpaceDN w:val="0"/>
        <w:adjustRightInd w:val="0"/>
        <w:jc w:val="center"/>
        <w:outlineLvl w:val="1"/>
        <w:rPr>
          <w:b/>
          <w:sz w:val="20"/>
          <w:szCs w:val="20"/>
        </w:rPr>
      </w:pPr>
    </w:p>
    <w:p w14:paraId="34017466" w14:textId="77777777" w:rsidR="00D56E73" w:rsidRPr="00D62957" w:rsidRDefault="00D56E73" w:rsidP="00D56E73">
      <w:pPr>
        <w:autoSpaceDE w:val="0"/>
        <w:autoSpaceDN w:val="0"/>
        <w:adjustRightInd w:val="0"/>
        <w:jc w:val="center"/>
        <w:outlineLvl w:val="1"/>
        <w:rPr>
          <w:sz w:val="20"/>
          <w:szCs w:val="20"/>
        </w:rPr>
      </w:pPr>
      <w:r w:rsidRPr="00D62957">
        <w:rPr>
          <w:sz w:val="20"/>
          <w:szCs w:val="20"/>
        </w:rPr>
        <w:t>2. Показатели комплекса процессных мероприятий</w:t>
      </w:r>
    </w:p>
    <w:p w14:paraId="36DB494B" w14:textId="77777777" w:rsidR="00D56E73" w:rsidRPr="00D62957" w:rsidRDefault="00D56E73" w:rsidP="00D56E73">
      <w:pPr>
        <w:autoSpaceDE w:val="0"/>
        <w:autoSpaceDN w:val="0"/>
        <w:adjustRightInd w:val="0"/>
        <w:jc w:val="center"/>
        <w:outlineLvl w:val="1"/>
        <w:rPr>
          <w:sz w:val="20"/>
          <w:szCs w:val="20"/>
        </w:rPr>
      </w:pPr>
    </w:p>
    <w:p w14:paraId="15978CBA"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Организация транспортного обслуживания населения</w:t>
      </w:r>
    </w:p>
    <w:p w14:paraId="71FE842C" w14:textId="77777777" w:rsidR="00D56E73" w:rsidRPr="00D62957" w:rsidRDefault="00D56E73" w:rsidP="00D56E73">
      <w:pPr>
        <w:autoSpaceDE w:val="0"/>
        <w:autoSpaceDN w:val="0"/>
        <w:adjustRightInd w:val="0"/>
        <w:jc w:val="center"/>
        <w:rPr>
          <w:b/>
          <w:sz w:val="20"/>
          <w:szCs w:val="20"/>
        </w:rPr>
      </w:pPr>
      <w:r w:rsidRPr="00D62957">
        <w:rPr>
          <w:b/>
          <w:sz w:val="20"/>
          <w:szCs w:val="20"/>
        </w:rPr>
        <w:t xml:space="preserve"> Бессоновского района Пензенской области</w:t>
      </w:r>
      <w:r w:rsidRPr="00D62957">
        <w:rPr>
          <w:sz w:val="20"/>
          <w:szCs w:val="20"/>
        </w:rPr>
        <w:t>»</w:t>
      </w:r>
    </w:p>
    <w:p w14:paraId="4C218C90"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p w14:paraId="3E1A3E77" w14:textId="77777777" w:rsidR="00D56E73" w:rsidRPr="00D62957" w:rsidRDefault="00D56E73" w:rsidP="00D56E73">
      <w:pPr>
        <w:autoSpaceDE w:val="0"/>
        <w:autoSpaceDN w:val="0"/>
        <w:adjustRightInd w:val="0"/>
        <w:jc w:val="center"/>
        <w:rPr>
          <w:sz w:val="20"/>
          <w:szCs w:val="20"/>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1559"/>
        <w:gridCol w:w="1276"/>
        <w:gridCol w:w="567"/>
        <w:gridCol w:w="708"/>
        <w:gridCol w:w="709"/>
        <w:gridCol w:w="678"/>
        <w:gridCol w:w="17"/>
        <w:gridCol w:w="723"/>
        <w:gridCol w:w="1417"/>
      </w:tblGrid>
      <w:tr w:rsidR="00D56E73" w:rsidRPr="00D62957" w14:paraId="3EF8178E" w14:textId="77777777" w:rsidTr="00156719">
        <w:tc>
          <w:tcPr>
            <w:tcW w:w="675" w:type="dxa"/>
            <w:vMerge w:val="restart"/>
          </w:tcPr>
          <w:p w14:paraId="0FDB200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6468098D"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lastRenderedPageBreak/>
              <w:t>п</w:t>
            </w:r>
            <w:proofErr w:type="gramEnd"/>
            <w:r w:rsidRPr="00D62957">
              <w:rPr>
                <w:sz w:val="20"/>
                <w:szCs w:val="20"/>
              </w:rPr>
              <w:t>/п</w:t>
            </w:r>
          </w:p>
        </w:tc>
        <w:tc>
          <w:tcPr>
            <w:tcW w:w="2127" w:type="dxa"/>
            <w:vMerge w:val="restart"/>
          </w:tcPr>
          <w:p w14:paraId="064346B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lastRenderedPageBreak/>
              <w:t xml:space="preserve">Показатели </w:t>
            </w:r>
          </w:p>
        </w:tc>
        <w:tc>
          <w:tcPr>
            <w:tcW w:w="1559" w:type="dxa"/>
            <w:vMerge w:val="restart"/>
          </w:tcPr>
          <w:p w14:paraId="5DFD4BF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 xml:space="preserve">Единица </w:t>
            </w:r>
            <w:r w:rsidRPr="00D62957">
              <w:rPr>
                <w:sz w:val="20"/>
                <w:szCs w:val="20"/>
              </w:rPr>
              <w:lastRenderedPageBreak/>
              <w:t>измерения показателя (по ОКЕИ)</w:t>
            </w:r>
          </w:p>
        </w:tc>
        <w:tc>
          <w:tcPr>
            <w:tcW w:w="1276" w:type="dxa"/>
            <w:vMerge w:val="restart"/>
          </w:tcPr>
          <w:p w14:paraId="595879B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lastRenderedPageBreak/>
              <w:t xml:space="preserve">Базовое </w:t>
            </w:r>
            <w:r w:rsidRPr="00D62957">
              <w:rPr>
                <w:sz w:val="20"/>
                <w:szCs w:val="20"/>
              </w:rPr>
              <w:lastRenderedPageBreak/>
              <w:t>значение</w:t>
            </w:r>
          </w:p>
          <w:p w14:paraId="3241DDF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tc>
        <w:tc>
          <w:tcPr>
            <w:tcW w:w="3402" w:type="dxa"/>
            <w:gridSpan w:val="6"/>
          </w:tcPr>
          <w:p w14:paraId="23ECEB9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lastRenderedPageBreak/>
              <w:t>Значение показателя по годам</w:t>
            </w:r>
          </w:p>
        </w:tc>
        <w:tc>
          <w:tcPr>
            <w:tcW w:w="1417" w:type="dxa"/>
            <w:vMerge w:val="restart"/>
          </w:tcPr>
          <w:p w14:paraId="5317467D"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Ответственн</w:t>
            </w:r>
            <w:r w:rsidRPr="00D62957">
              <w:rPr>
                <w:sz w:val="20"/>
                <w:szCs w:val="20"/>
              </w:rPr>
              <w:lastRenderedPageBreak/>
              <w:t>ый</w:t>
            </w:r>
            <w:proofErr w:type="gramEnd"/>
            <w:r w:rsidRPr="00D62957">
              <w:rPr>
                <w:sz w:val="20"/>
                <w:szCs w:val="20"/>
              </w:rPr>
              <w:t xml:space="preserve"> за достижение показателя</w:t>
            </w:r>
          </w:p>
        </w:tc>
      </w:tr>
      <w:tr w:rsidR="00D56E73" w:rsidRPr="00D62957" w14:paraId="089640C4" w14:textId="77777777" w:rsidTr="00156719">
        <w:tc>
          <w:tcPr>
            <w:tcW w:w="675" w:type="dxa"/>
            <w:vMerge/>
          </w:tcPr>
          <w:p w14:paraId="4EAC7CE0" w14:textId="77777777" w:rsidR="00D56E73" w:rsidRPr="00D62957" w:rsidRDefault="00D56E73" w:rsidP="00156719">
            <w:pPr>
              <w:autoSpaceDE w:val="0"/>
              <w:autoSpaceDN w:val="0"/>
              <w:adjustRightInd w:val="0"/>
              <w:jc w:val="center"/>
              <w:outlineLvl w:val="1"/>
              <w:rPr>
                <w:sz w:val="20"/>
                <w:szCs w:val="20"/>
              </w:rPr>
            </w:pPr>
          </w:p>
        </w:tc>
        <w:tc>
          <w:tcPr>
            <w:tcW w:w="2127" w:type="dxa"/>
            <w:vMerge/>
          </w:tcPr>
          <w:p w14:paraId="4A3F727E" w14:textId="77777777" w:rsidR="00D56E73" w:rsidRPr="00D62957" w:rsidRDefault="00D56E73" w:rsidP="00156719">
            <w:pPr>
              <w:autoSpaceDE w:val="0"/>
              <w:autoSpaceDN w:val="0"/>
              <w:adjustRightInd w:val="0"/>
              <w:jc w:val="center"/>
              <w:outlineLvl w:val="1"/>
              <w:rPr>
                <w:sz w:val="20"/>
                <w:szCs w:val="20"/>
              </w:rPr>
            </w:pPr>
          </w:p>
        </w:tc>
        <w:tc>
          <w:tcPr>
            <w:tcW w:w="1559" w:type="dxa"/>
            <w:vMerge/>
          </w:tcPr>
          <w:p w14:paraId="7F1832CC" w14:textId="77777777" w:rsidR="00D56E73" w:rsidRPr="00D62957" w:rsidRDefault="00D56E73" w:rsidP="00156719">
            <w:pPr>
              <w:autoSpaceDE w:val="0"/>
              <w:autoSpaceDN w:val="0"/>
              <w:adjustRightInd w:val="0"/>
              <w:jc w:val="center"/>
              <w:outlineLvl w:val="1"/>
              <w:rPr>
                <w:sz w:val="20"/>
                <w:szCs w:val="20"/>
              </w:rPr>
            </w:pPr>
          </w:p>
        </w:tc>
        <w:tc>
          <w:tcPr>
            <w:tcW w:w="1276" w:type="dxa"/>
            <w:vMerge/>
          </w:tcPr>
          <w:p w14:paraId="5E61B2F2" w14:textId="77777777" w:rsidR="00D56E73" w:rsidRPr="00D62957" w:rsidRDefault="00D56E73" w:rsidP="00156719">
            <w:pPr>
              <w:autoSpaceDE w:val="0"/>
              <w:autoSpaceDN w:val="0"/>
              <w:adjustRightInd w:val="0"/>
              <w:jc w:val="center"/>
              <w:outlineLvl w:val="1"/>
              <w:rPr>
                <w:sz w:val="20"/>
                <w:szCs w:val="20"/>
              </w:rPr>
            </w:pPr>
          </w:p>
        </w:tc>
        <w:tc>
          <w:tcPr>
            <w:tcW w:w="567" w:type="dxa"/>
            <w:vAlign w:val="center"/>
          </w:tcPr>
          <w:p w14:paraId="651ACB0C" w14:textId="77777777" w:rsidR="00D56E73" w:rsidRPr="00D62957" w:rsidRDefault="00D56E73" w:rsidP="00156719">
            <w:pPr>
              <w:ind w:left="-108" w:right="-108"/>
              <w:jc w:val="center"/>
              <w:rPr>
                <w:sz w:val="20"/>
                <w:szCs w:val="20"/>
              </w:rPr>
            </w:pPr>
            <w:r w:rsidRPr="00D62957">
              <w:rPr>
                <w:sz w:val="20"/>
                <w:szCs w:val="20"/>
              </w:rPr>
              <w:t>2026</w:t>
            </w:r>
          </w:p>
        </w:tc>
        <w:tc>
          <w:tcPr>
            <w:tcW w:w="708" w:type="dxa"/>
            <w:vAlign w:val="center"/>
          </w:tcPr>
          <w:p w14:paraId="4FEC8318" w14:textId="77777777" w:rsidR="00D56E73" w:rsidRPr="00D62957" w:rsidRDefault="00D56E73" w:rsidP="00156719">
            <w:pPr>
              <w:ind w:left="-108" w:right="-108"/>
              <w:jc w:val="center"/>
              <w:rPr>
                <w:sz w:val="20"/>
                <w:szCs w:val="20"/>
              </w:rPr>
            </w:pPr>
            <w:r w:rsidRPr="00D62957">
              <w:rPr>
                <w:sz w:val="20"/>
                <w:szCs w:val="20"/>
              </w:rPr>
              <w:t>2027</w:t>
            </w:r>
          </w:p>
        </w:tc>
        <w:tc>
          <w:tcPr>
            <w:tcW w:w="709" w:type="dxa"/>
            <w:vAlign w:val="center"/>
          </w:tcPr>
          <w:p w14:paraId="3F6E1399" w14:textId="77777777" w:rsidR="00D56E73" w:rsidRPr="00D62957" w:rsidRDefault="00D56E73" w:rsidP="00156719">
            <w:pPr>
              <w:ind w:left="-108" w:right="-108"/>
              <w:jc w:val="center"/>
              <w:rPr>
                <w:sz w:val="20"/>
                <w:szCs w:val="20"/>
              </w:rPr>
            </w:pPr>
            <w:r w:rsidRPr="00D62957">
              <w:rPr>
                <w:sz w:val="20"/>
                <w:szCs w:val="20"/>
              </w:rPr>
              <w:t>2028</w:t>
            </w:r>
          </w:p>
        </w:tc>
        <w:tc>
          <w:tcPr>
            <w:tcW w:w="695" w:type="dxa"/>
            <w:gridSpan w:val="2"/>
            <w:vAlign w:val="center"/>
          </w:tcPr>
          <w:p w14:paraId="7CF2B34A" w14:textId="77777777" w:rsidR="00D56E73" w:rsidRPr="00D62957" w:rsidRDefault="00D56E73" w:rsidP="00156719">
            <w:pPr>
              <w:ind w:left="-108" w:right="-108"/>
              <w:jc w:val="center"/>
              <w:rPr>
                <w:sz w:val="20"/>
                <w:szCs w:val="20"/>
              </w:rPr>
            </w:pPr>
            <w:r w:rsidRPr="00D62957">
              <w:rPr>
                <w:sz w:val="20"/>
                <w:szCs w:val="20"/>
              </w:rPr>
              <w:t>2029</w:t>
            </w:r>
          </w:p>
        </w:tc>
        <w:tc>
          <w:tcPr>
            <w:tcW w:w="723" w:type="dxa"/>
            <w:vAlign w:val="center"/>
          </w:tcPr>
          <w:p w14:paraId="05D50E81" w14:textId="77777777" w:rsidR="00D56E73" w:rsidRPr="00D62957" w:rsidRDefault="00D56E73" w:rsidP="00156719">
            <w:pPr>
              <w:ind w:left="-108" w:right="-108"/>
              <w:jc w:val="center"/>
              <w:rPr>
                <w:sz w:val="20"/>
                <w:szCs w:val="20"/>
              </w:rPr>
            </w:pPr>
            <w:r w:rsidRPr="00D62957">
              <w:rPr>
                <w:sz w:val="20"/>
                <w:szCs w:val="20"/>
              </w:rPr>
              <w:t>2030</w:t>
            </w:r>
          </w:p>
        </w:tc>
        <w:tc>
          <w:tcPr>
            <w:tcW w:w="1417" w:type="dxa"/>
            <w:vMerge/>
          </w:tcPr>
          <w:p w14:paraId="599A1EA3" w14:textId="77777777" w:rsidR="00D56E73" w:rsidRPr="00D62957" w:rsidRDefault="00D56E73" w:rsidP="00156719">
            <w:pPr>
              <w:jc w:val="center"/>
              <w:rPr>
                <w:sz w:val="20"/>
                <w:szCs w:val="20"/>
                <w:lang w:val="en-US"/>
              </w:rPr>
            </w:pPr>
          </w:p>
        </w:tc>
      </w:tr>
      <w:tr w:rsidR="00D56E73" w:rsidRPr="00D62957" w14:paraId="570CFB2C" w14:textId="77777777" w:rsidTr="00156719">
        <w:tc>
          <w:tcPr>
            <w:tcW w:w="675" w:type="dxa"/>
          </w:tcPr>
          <w:p w14:paraId="073F41C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lastRenderedPageBreak/>
              <w:t>1.</w:t>
            </w:r>
          </w:p>
        </w:tc>
        <w:tc>
          <w:tcPr>
            <w:tcW w:w="8364" w:type="dxa"/>
            <w:gridSpan w:val="9"/>
          </w:tcPr>
          <w:p w14:paraId="20CA0C1D" w14:textId="30826554" w:rsidR="00D56E73" w:rsidRPr="00D62957" w:rsidRDefault="009C6D90" w:rsidP="00156719">
            <w:pPr>
              <w:autoSpaceDE w:val="0"/>
              <w:autoSpaceDN w:val="0"/>
              <w:adjustRightInd w:val="0"/>
              <w:rPr>
                <w:sz w:val="20"/>
                <w:szCs w:val="20"/>
              </w:rPr>
            </w:pPr>
            <w:r w:rsidRPr="00D62957">
              <w:rPr>
                <w:sz w:val="20"/>
                <w:szCs w:val="20"/>
              </w:rPr>
              <w:t>Задача «</w:t>
            </w:r>
            <w:r w:rsidR="00D56E73" w:rsidRPr="00D62957">
              <w:rPr>
                <w:sz w:val="20"/>
                <w:szCs w:val="20"/>
              </w:rPr>
              <w:t>Обеспеченность потребности населения в транспортном обслуживании»</w:t>
            </w:r>
          </w:p>
        </w:tc>
        <w:tc>
          <w:tcPr>
            <w:tcW w:w="1417" w:type="dxa"/>
          </w:tcPr>
          <w:p w14:paraId="023F7235" w14:textId="77777777" w:rsidR="00D56E73" w:rsidRPr="00D62957" w:rsidRDefault="00D56E73" w:rsidP="00156719">
            <w:pPr>
              <w:autoSpaceDE w:val="0"/>
              <w:autoSpaceDN w:val="0"/>
              <w:adjustRightInd w:val="0"/>
              <w:outlineLvl w:val="1"/>
              <w:rPr>
                <w:sz w:val="20"/>
                <w:szCs w:val="20"/>
              </w:rPr>
            </w:pPr>
          </w:p>
        </w:tc>
      </w:tr>
      <w:tr w:rsidR="00D56E73" w:rsidRPr="00D62957" w14:paraId="4E413385" w14:textId="77777777" w:rsidTr="00156719">
        <w:tc>
          <w:tcPr>
            <w:tcW w:w="675" w:type="dxa"/>
          </w:tcPr>
          <w:p w14:paraId="280CAF5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2127" w:type="dxa"/>
          </w:tcPr>
          <w:p w14:paraId="09B04E3E" w14:textId="77777777"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Обеспечение потребности населения в транспортном обслуживании</w:t>
            </w:r>
          </w:p>
        </w:tc>
        <w:tc>
          <w:tcPr>
            <w:tcW w:w="1559" w:type="dxa"/>
            <w:vAlign w:val="center"/>
          </w:tcPr>
          <w:p w14:paraId="4BB650A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w:t>
            </w:r>
          </w:p>
        </w:tc>
        <w:tc>
          <w:tcPr>
            <w:tcW w:w="1276" w:type="dxa"/>
            <w:vAlign w:val="center"/>
          </w:tcPr>
          <w:p w14:paraId="2C3FFB7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567" w:type="dxa"/>
            <w:vAlign w:val="center"/>
          </w:tcPr>
          <w:p w14:paraId="2D9FE3C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8" w:type="dxa"/>
            <w:vAlign w:val="center"/>
          </w:tcPr>
          <w:p w14:paraId="69F2C67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21B5071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678" w:type="dxa"/>
            <w:vAlign w:val="center"/>
          </w:tcPr>
          <w:p w14:paraId="38DDF63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40" w:type="dxa"/>
            <w:gridSpan w:val="2"/>
            <w:vAlign w:val="center"/>
          </w:tcPr>
          <w:p w14:paraId="363B754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417" w:type="dxa"/>
          </w:tcPr>
          <w:p w14:paraId="220FABDE" w14:textId="1B4CD00A" w:rsidR="00D56E73" w:rsidRPr="00D62957" w:rsidRDefault="00D56E73" w:rsidP="00156719">
            <w:pPr>
              <w:autoSpaceDE w:val="0"/>
              <w:autoSpaceDN w:val="0"/>
              <w:adjustRightInd w:val="0"/>
              <w:ind w:left="-108" w:right="-108"/>
              <w:jc w:val="center"/>
              <w:outlineLvl w:val="1"/>
              <w:rPr>
                <w:sz w:val="20"/>
                <w:szCs w:val="20"/>
              </w:rPr>
            </w:pPr>
            <w:r w:rsidRPr="00D62957">
              <w:rPr>
                <w:sz w:val="20"/>
                <w:szCs w:val="20"/>
              </w:rPr>
              <w:t xml:space="preserve">Отдел </w:t>
            </w:r>
            <w:r w:rsidR="009C6D90" w:rsidRPr="00D62957">
              <w:rPr>
                <w:sz w:val="20"/>
                <w:szCs w:val="20"/>
              </w:rPr>
              <w:t>строительства, ЖКХ</w:t>
            </w:r>
            <w:r w:rsidRPr="00D62957">
              <w:rPr>
                <w:sz w:val="20"/>
                <w:szCs w:val="20"/>
              </w:rPr>
              <w:t xml:space="preserve"> администрации Бессоновского района</w:t>
            </w:r>
          </w:p>
        </w:tc>
      </w:tr>
    </w:tbl>
    <w:p w14:paraId="36626749" w14:textId="77777777" w:rsidR="00D56E73" w:rsidRPr="00D62957" w:rsidRDefault="00D56E73" w:rsidP="00D56E73">
      <w:pPr>
        <w:autoSpaceDE w:val="0"/>
        <w:autoSpaceDN w:val="0"/>
        <w:adjustRightInd w:val="0"/>
        <w:jc w:val="center"/>
        <w:outlineLvl w:val="1"/>
        <w:rPr>
          <w:sz w:val="20"/>
          <w:szCs w:val="20"/>
        </w:rPr>
      </w:pPr>
    </w:p>
    <w:p w14:paraId="7821198F" w14:textId="77777777" w:rsidR="00D56E73" w:rsidRPr="00D62957" w:rsidRDefault="00D56E73" w:rsidP="00D56E73">
      <w:pPr>
        <w:autoSpaceDE w:val="0"/>
        <w:autoSpaceDN w:val="0"/>
        <w:adjustRightInd w:val="0"/>
        <w:jc w:val="center"/>
        <w:outlineLvl w:val="1"/>
        <w:rPr>
          <w:sz w:val="20"/>
          <w:szCs w:val="20"/>
        </w:rPr>
        <w:sectPr w:rsidR="00D56E73" w:rsidRPr="00D62957" w:rsidSect="00156719">
          <w:pgSz w:w="11906" w:h="16838"/>
          <w:pgMar w:top="567" w:right="567" w:bottom="567" w:left="567" w:header="567" w:footer="567" w:gutter="0"/>
          <w:cols w:space="708"/>
          <w:docGrid w:linePitch="360"/>
        </w:sectPr>
      </w:pPr>
    </w:p>
    <w:p w14:paraId="28DE6C13" w14:textId="77777777" w:rsidR="00D56E73" w:rsidRPr="00D62957" w:rsidRDefault="00D56E73" w:rsidP="00D56E73">
      <w:pPr>
        <w:autoSpaceDE w:val="0"/>
        <w:autoSpaceDN w:val="0"/>
        <w:adjustRightInd w:val="0"/>
        <w:jc w:val="center"/>
        <w:outlineLvl w:val="1"/>
        <w:rPr>
          <w:b/>
          <w:sz w:val="20"/>
          <w:szCs w:val="20"/>
        </w:rPr>
      </w:pPr>
      <w:r w:rsidRPr="00D62957">
        <w:rPr>
          <w:b/>
          <w:sz w:val="20"/>
          <w:szCs w:val="20"/>
        </w:rPr>
        <w:lastRenderedPageBreak/>
        <w:t>6. Перечень мероприятий (результатов) комплекса процессных мероприятий</w:t>
      </w:r>
    </w:p>
    <w:p w14:paraId="77E4E8BE" w14:textId="77777777" w:rsidR="00D56E73" w:rsidRPr="00D62957" w:rsidRDefault="00D56E73" w:rsidP="00D56E73">
      <w:pPr>
        <w:autoSpaceDE w:val="0"/>
        <w:autoSpaceDN w:val="0"/>
        <w:adjustRightInd w:val="0"/>
        <w:jc w:val="center"/>
        <w:rPr>
          <w:sz w:val="20"/>
          <w:szCs w:val="20"/>
        </w:rPr>
      </w:pPr>
    </w:p>
    <w:p w14:paraId="23C1CB0B" w14:textId="3CCB6421" w:rsidR="00D56E73" w:rsidRPr="00D62957" w:rsidRDefault="00D56E73" w:rsidP="00D56E73">
      <w:pPr>
        <w:autoSpaceDE w:val="0"/>
        <w:autoSpaceDN w:val="0"/>
        <w:adjustRightInd w:val="0"/>
        <w:jc w:val="center"/>
        <w:rPr>
          <w:sz w:val="20"/>
          <w:szCs w:val="20"/>
        </w:rPr>
      </w:pPr>
      <w:r w:rsidRPr="00D62957">
        <w:rPr>
          <w:sz w:val="20"/>
          <w:szCs w:val="20"/>
        </w:rPr>
        <w:t>«</w:t>
      </w:r>
      <w:r w:rsidRPr="00D62957">
        <w:rPr>
          <w:b/>
          <w:sz w:val="20"/>
          <w:szCs w:val="20"/>
        </w:rPr>
        <w:t xml:space="preserve">Капитальный ремонт объектов собственности Бессоновского </w:t>
      </w:r>
      <w:r w:rsidR="00E806D3" w:rsidRPr="00D62957">
        <w:rPr>
          <w:b/>
          <w:sz w:val="20"/>
          <w:szCs w:val="20"/>
        </w:rPr>
        <w:t>района Пензенской</w:t>
      </w:r>
      <w:r w:rsidRPr="00D62957">
        <w:rPr>
          <w:b/>
          <w:sz w:val="20"/>
          <w:szCs w:val="20"/>
        </w:rPr>
        <w:t xml:space="preserve"> области</w:t>
      </w:r>
      <w:r w:rsidRPr="00D62957">
        <w:rPr>
          <w:sz w:val="20"/>
          <w:szCs w:val="20"/>
        </w:rPr>
        <w:t>»</w:t>
      </w:r>
    </w:p>
    <w:p w14:paraId="5C972EF3"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418"/>
        <w:gridCol w:w="1418"/>
        <w:gridCol w:w="708"/>
        <w:gridCol w:w="709"/>
        <w:gridCol w:w="709"/>
        <w:gridCol w:w="850"/>
        <w:gridCol w:w="709"/>
        <w:gridCol w:w="1701"/>
        <w:gridCol w:w="1842"/>
        <w:gridCol w:w="1842"/>
      </w:tblGrid>
      <w:tr w:rsidR="00D56E73" w:rsidRPr="00D62957" w14:paraId="55CCE9A1" w14:textId="77777777" w:rsidTr="00156719">
        <w:tc>
          <w:tcPr>
            <w:tcW w:w="675" w:type="dxa"/>
            <w:vMerge w:val="restart"/>
          </w:tcPr>
          <w:p w14:paraId="2EF104D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6F533013"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3402" w:type="dxa"/>
            <w:vMerge w:val="restart"/>
          </w:tcPr>
          <w:p w14:paraId="65683AC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Наименование мероприятия (результата)</w:t>
            </w:r>
          </w:p>
        </w:tc>
        <w:tc>
          <w:tcPr>
            <w:tcW w:w="1418" w:type="dxa"/>
            <w:vMerge w:val="restart"/>
          </w:tcPr>
          <w:p w14:paraId="6AA45B2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Единица измерения показателя (по ОКЕИ)</w:t>
            </w:r>
          </w:p>
        </w:tc>
        <w:tc>
          <w:tcPr>
            <w:tcW w:w="1418" w:type="dxa"/>
            <w:vMerge w:val="restart"/>
          </w:tcPr>
          <w:p w14:paraId="3E4AE0F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Базовое значение</w:t>
            </w:r>
          </w:p>
          <w:p w14:paraId="59A4EA66" w14:textId="77777777" w:rsidR="00D56E73" w:rsidRPr="00D62957" w:rsidRDefault="00D56E73" w:rsidP="00156719">
            <w:pPr>
              <w:autoSpaceDE w:val="0"/>
              <w:autoSpaceDN w:val="0"/>
              <w:adjustRightInd w:val="0"/>
              <w:jc w:val="center"/>
              <w:outlineLvl w:val="1"/>
              <w:rPr>
                <w:sz w:val="20"/>
                <w:szCs w:val="20"/>
              </w:rPr>
            </w:pPr>
          </w:p>
          <w:p w14:paraId="26C12B4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p w14:paraId="5BA58BDF" w14:textId="77777777" w:rsidR="00D56E73" w:rsidRPr="00D62957" w:rsidRDefault="00D56E73" w:rsidP="00156719">
            <w:pPr>
              <w:autoSpaceDE w:val="0"/>
              <w:autoSpaceDN w:val="0"/>
              <w:adjustRightInd w:val="0"/>
              <w:jc w:val="center"/>
              <w:outlineLvl w:val="1"/>
              <w:rPr>
                <w:sz w:val="20"/>
                <w:szCs w:val="20"/>
              </w:rPr>
            </w:pPr>
          </w:p>
        </w:tc>
        <w:tc>
          <w:tcPr>
            <w:tcW w:w="3685" w:type="dxa"/>
            <w:gridSpan w:val="5"/>
          </w:tcPr>
          <w:p w14:paraId="78F3BE6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Значение показателя по годам</w:t>
            </w:r>
          </w:p>
        </w:tc>
        <w:tc>
          <w:tcPr>
            <w:tcW w:w="1701" w:type="dxa"/>
            <w:vMerge w:val="restart"/>
            <w:shd w:val="clear" w:color="auto" w:fill="auto"/>
          </w:tcPr>
          <w:p w14:paraId="39DB7D4F" w14:textId="77777777" w:rsidR="00D56E73" w:rsidRPr="00D62957" w:rsidRDefault="00D56E73" w:rsidP="00156719">
            <w:pPr>
              <w:jc w:val="center"/>
              <w:rPr>
                <w:sz w:val="20"/>
                <w:szCs w:val="20"/>
              </w:rPr>
            </w:pPr>
            <w:r w:rsidRPr="00D62957">
              <w:rPr>
                <w:sz w:val="20"/>
                <w:szCs w:val="20"/>
              </w:rPr>
              <w:t>Национальная цель</w:t>
            </w:r>
            <w:r w:rsidRPr="00D62957">
              <w:rPr>
                <w:rStyle w:val="aff2"/>
                <w:sz w:val="20"/>
                <w:szCs w:val="20"/>
              </w:rPr>
              <w:footnoteReference w:id="103"/>
            </w:r>
          </w:p>
        </w:tc>
        <w:tc>
          <w:tcPr>
            <w:tcW w:w="1842" w:type="dxa"/>
            <w:vMerge w:val="restart"/>
            <w:shd w:val="clear" w:color="auto" w:fill="auto"/>
          </w:tcPr>
          <w:p w14:paraId="34631318" w14:textId="77777777" w:rsidR="00D56E73" w:rsidRPr="00D62957" w:rsidRDefault="00D56E73" w:rsidP="00156719">
            <w:pPr>
              <w:jc w:val="center"/>
              <w:rPr>
                <w:sz w:val="20"/>
                <w:szCs w:val="20"/>
              </w:rPr>
            </w:pPr>
            <w:r w:rsidRPr="00D62957">
              <w:rPr>
                <w:sz w:val="20"/>
                <w:szCs w:val="20"/>
              </w:rPr>
              <w:t>Связь с показателями национальных целей</w:t>
            </w:r>
            <w:r w:rsidRPr="00D62957">
              <w:rPr>
                <w:rStyle w:val="aff2"/>
                <w:sz w:val="20"/>
                <w:szCs w:val="20"/>
              </w:rPr>
              <w:footnoteReference w:id="104"/>
            </w:r>
          </w:p>
        </w:tc>
        <w:tc>
          <w:tcPr>
            <w:tcW w:w="1842" w:type="dxa"/>
            <w:vMerge w:val="restart"/>
            <w:shd w:val="clear" w:color="auto" w:fill="auto"/>
          </w:tcPr>
          <w:p w14:paraId="57E05FED" w14:textId="77777777" w:rsidR="00D56E73" w:rsidRPr="00D62957" w:rsidRDefault="00D56E73" w:rsidP="00156719">
            <w:pPr>
              <w:jc w:val="center"/>
              <w:rPr>
                <w:sz w:val="20"/>
                <w:szCs w:val="20"/>
              </w:rPr>
            </w:pPr>
            <w:r w:rsidRPr="00D62957">
              <w:rPr>
                <w:sz w:val="20"/>
                <w:szCs w:val="20"/>
              </w:rPr>
              <w:t>Индикаторы, характеризующие достижение показателя национальной цели развития</w:t>
            </w:r>
            <w:r w:rsidRPr="00D62957">
              <w:rPr>
                <w:rStyle w:val="aff2"/>
                <w:sz w:val="20"/>
                <w:szCs w:val="20"/>
              </w:rPr>
              <w:footnoteReference w:id="105"/>
            </w:r>
          </w:p>
        </w:tc>
      </w:tr>
      <w:tr w:rsidR="00D56E73" w:rsidRPr="00D62957" w14:paraId="55C297C1" w14:textId="77777777" w:rsidTr="00156719">
        <w:tc>
          <w:tcPr>
            <w:tcW w:w="675" w:type="dxa"/>
            <w:vMerge/>
          </w:tcPr>
          <w:p w14:paraId="312B99DC" w14:textId="77777777" w:rsidR="00D56E73" w:rsidRPr="00D62957" w:rsidRDefault="00D56E73" w:rsidP="00156719">
            <w:pPr>
              <w:autoSpaceDE w:val="0"/>
              <w:autoSpaceDN w:val="0"/>
              <w:adjustRightInd w:val="0"/>
              <w:jc w:val="center"/>
              <w:outlineLvl w:val="1"/>
              <w:rPr>
                <w:sz w:val="20"/>
                <w:szCs w:val="20"/>
              </w:rPr>
            </w:pPr>
          </w:p>
        </w:tc>
        <w:tc>
          <w:tcPr>
            <w:tcW w:w="3402" w:type="dxa"/>
            <w:vMerge/>
          </w:tcPr>
          <w:p w14:paraId="70BA54A0"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374D77CF"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31FA1971" w14:textId="77777777" w:rsidR="00D56E73" w:rsidRPr="00D62957" w:rsidRDefault="00D56E73" w:rsidP="00156719">
            <w:pPr>
              <w:autoSpaceDE w:val="0"/>
              <w:autoSpaceDN w:val="0"/>
              <w:adjustRightInd w:val="0"/>
              <w:jc w:val="center"/>
              <w:outlineLvl w:val="1"/>
              <w:rPr>
                <w:sz w:val="20"/>
                <w:szCs w:val="20"/>
              </w:rPr>
            </w:pPr>
          </w:p>
        </w:tc>
        <w:tc>
          <w:tcPr>
            <w:tcW w:w="708" w:type="dxa"/>
          </w:tcPr>
          <w:p w14:paraId="62AEC456" w14:textId="77777777" w:rsidR="00D56E73" w:rsidRPr="00D62957" w:rsidRDefault="00D56E73" w:rsidP="00156719">
            <w:pPr>
              <w:jc w:val="center"/>
              <w:rPr>
                <w:sz w:val="20"/>
                <w:szCs w:val="20"/>
              </w:rPr>
            </w:pPr>
            <w:r w:rsidRPr="00D62957">
              <w:rPr>
                <w:sz w:val="20"/>
                <w:szCs w:val="20"/>
              </w:rPr>
              <w:t>2026</w:t>
            </w:r>
          </w:p>
        </w:tc>
        <w:tc>
          <w:tcPr>
            <w:tcW w:w="709" w:type="dxa"/>
          </w:tcPr>
          <w:p w14:paraId="65AF1199" w14:textId="77777777" w:rsidR="00D56E73" w:rsidRPr="00D62957" w:rsidRDefault="00D56E73" w:rsidP="00156719">
            <w:pPr>
              <w:jc w:val="center"/>
              <w:rPr>
                <w:sz w:val="20"/>
                <w:szCs w:val="20"/>
              </w:rPr>
            </w:pPr>
            <w:r w:rsidRPr="00D62957">
              <w:rPr>
                <w:sz w:val="20"/>
                <w:szCs w:val="20"/>
              </w:rPr>
              <w:t>2027</w:t>
            </w:r>
          </w:p>
        </w:tc>
        <w:tc>
          <w:tcPr>
            <w:tcW w:w="709" w:type="dxa"/>
          </w:tcPr>
          <w:p w14:paraId="08430C2D" w14:textId="77777777" w:rsidR="00D56E73" w:rsidRPr="00D62957" w:rsidRDefault="00D56E73" w:rsidP="00156719">
            <w:pPr>
              <w:jc w:val="center"/>
              <w:rPr>
                <w:sz w:val="20"/>
                <w:szCs w:val="20"/>
              </w:rPr>
            </w:pPr>
            <w:r w:rsidRPr="00D62957">
              <w:rPr>
                <w:sz w:val="20"/>
                <w:szCs w:val="20"/>
              </w:rPr>
              <w:t>2028</w:t>
            </w:r>
          </w:p>
        </w:tc>
        <w:tc>
          <w:tcPr>
            <w:tcW w:w="850" w:type="dxa"/>
          </w:tcPr>
          <w:p w14:paraId="0F36DBEA" w14:textId="77777777" w:rsidR="00D56E73" w:rsidRPr="00D62957" w:rsidRDefault="00D56E73" w:rsidP="00156719">
            <w:pPr>
              <w:ind w:left="-108" w:right="-108"/>
              <w:jc w:val="center"/>
              <w:rPr>
                <w:sz w:val="20"/>
                <w:szCs w:val="20"/>
              </w:rPr>
            </w:pPr>
            <w:r w:rsidRPr="00D62957">
              <w:rPr>
                <w:sz w:val="20"/>
                <w:szCs w:val="20"/>
              </w:rPr>
              <w:t>2029</w:t>
            </w:r>
          </w:p>
        </w:tc>
        <w:tc>
          <w:tcPr>
            <w:tcW w:w="709" w:type="dxa"/>
          </w:tcPr>
          <w:p w14:paraId="469F5103" w14:textId="77777777" w:rsidR="00D56E73" w:rsidRPr="00D62957" w:rsidRDefault="00D56E73" w:rsidP="00156719">
            <w:pPr>
              <w:jc w:val="center"/>
              <w:rPr>
                <w:sz w:val="20"/>
                <w:szCs w:val="20"/>
              </w:rPr>
            </w:pPr>
            <w:r w:rsidRPr="00D62957">
              <w:rPr>
                <w:sz w:val="20"/>
                <w:szCs w:val="20"/>
              </w:rPr>
              <w:t>2030</w:t>
            </w:r>
          </w:p>
        </w:tc>
        <w:tc>
          <w:tcPr>
            <w:tcW w:w="1701" w:type="dxa"/>
            <w:vMerge/>
            <w:shd w:val="clear" w:color="auto" w:fill="auto"/>
          </w:tcPr>
          <w:p w14:paraId="68F3B1FC" w14:textId="77777777" w:rsidR="00D56E73" w:rsidRPr="00D62957" w:rsidRDefault="00D56E73" w:rsidP="00156719">
            <w:pPr>
              <w:jc w:val="center"/>
              <w:rPr>
                <w:sz w:val="20"/>
                <w:szCs w:val="20"/>
                <w:lang w:val="en-US"/>
              </w:rPr>
            </w:pPr>
          </w:p>
        </w:tc>
        <w:tc>
          <w:tcPr>
            <w:tcW w:w="1842" w:type="dxa"/>
            <w:vMerge/>
            <w:shd w:val="clear" w:color="auto" w:fill="auto"/>
          </w:tcPr>
          <w:p w14:paraId="67FFFED7" w14:textId="77777777" w:rsidR="00D56E73" w:rsidRPr="00D62957" w:rsidRDefault="00D56E73" w:rsidP="00156719">
            <w:pPr>
              <w:jc w:val="center"/>
              <w:rPr>
                <w:sz w:val="20"/>
                <w:szCs w:val="20"/>
                <w:lang w:val="en-US"/>
              </w:rPr>
            </w:pPr>
          </w:p>
        </w:tc>
        <w:tc>
          <w:tcPr>
            <w:tcW w:w="1842" w:type="dxa"/>
            <w:vMerge/>
            <w:shd w:val="clear" w:color="auto" w:fill="auto"/>
          </w:tcPr>
          <w:p w14:paraId="62E06654" w14:textId="77777777" w:rsidR="00D56E73" w:rsidRPr="00D62957" w:rsidRDefault="00D56E73" w:rsidP="00156719">
            <w:pPr>
              <w:jc w:val="center"/>
              <w:rPr>
                <w:sz w:val="20"/>
                <w:szCs w:val="20"/>
                <w:lang w:val="en-US"/>
              </w:rPr>
            </w:pPr>
          </w:p>
        </w:tc>
      </w:tr>
      <w:tr w:rsidR="00D56E73" w:rsidRPr="00D62957" w14:paraId="383CC37E" w14:textId="77777777" w:rsidTr="00156719">
        <w:tc>
          <w:tcPr>
            <w:tcW w:w="675" w:type="dxa"/>
          </w:tcPr>
          <w:p w14:paraId="2544AEE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9923" w:type="dxa"/>
            <w:gridSpan w:val="8"/>
          </w:tcPr>
          <w:p w14:paraId="56F62A42" w14:textId="77777777" w:rsidR="00D56E73" w:rsidRPr="00D62957" w:rsidRDefault="00D56E73" w:rsidP="00156719">
            <w:pPr>
              <w:rPr>
                <w:sz w:val="20"/>
                <w:szCs w:val="20"/>
              </w:rPr>
            </w:pPr>
            <w:r w:rsidRPr="00D62957">
              <w:rPr>
                <w:sz w:val="20"/>
                <w:szCs w:val="20"/>
              </w:rPr>
              <w:t xml:space="preserve">Задача «Количество отремонтированных объектов» </w:t>
            </w:r>
          </w:p>
        </w:tc>
        <w:tc>
          <w:tcPr>
            <w:tcW w:w="1701" w:type="dxa"/>
          </w:tcPr>
          <w:p w14:paraId="3CC0001E" w14:textId="77777777" w:rsidR="00D56E73" w:rsidRPr="00D62957" w:rsidRDefault="00D56E73" w:rsidP="00156719">
            <w:pPr>
              <w:autoSpaceDE w:val="0"/>
              <w:autoSpaceDN w:val="0"/>
              <w:adjustRightInd w:val="0"/>
              <w:outlineLvl w:val="1"/>
              <w:rPr>
                <w:sz w:val="20"/>
                <w:szCs w:val="20"/>
              </w:rPr>
            </w:pPr>
          </w:p>
        </w:tc>
        <w:tc>
          <w:tcPr>
            <w:tcW w:w="1842" w:type="dxa"/>
          </w:tcPr>
          <w:p w14:paraId="2CD14615" w14:textId="77777777" w:rsidR="00D56E73" w:rsidRPr="00D62957" w:rsidRDefault="00D56E73" w:rsidP="00156719">
            <w:pPr>
              <w:autoSpaceDE w:val="0"/>
              <w:autoSpaceDN w:val="0"/>
              <w:adjustRightInd w:val="0"/>
              <w:outlineLvl w:val="1"/>
              <w:rPr>
                <w:sz w:val="20"/>
                <w:szCs w:val="20"/>
              </w:rPr>
            </w:pPr>
          </w:p>
        </w:tc>
        <w:tc>
          <w:tcPr>
            <w:tcW w:w="1842" w:type="dxa"/>
          </w:tcPr>
          <w:p w14:paraId="737A5C88" w14:textId="77777777" w:rsidR="00D56E73" w:rsidRPr="00D62957" w:rsidRDefault="00D56E73" w:rsidP="00156719">
            <w:pPr>
              <w:autoSpaceDE w:val="0"/>
              <w:autoSpaceDN w:val="0"/>
              <w:adjustRightInd w:val="0"/>
              <w:outlineLvl w:val="1"/>
              <w:rPr>
                <w:sz w:val="20"/>
                <w:szCs w:val="20"/>
              </w:rPr>
            </w:pPr>
          </w:p>
        </w:tc>
      </w:tr>
      <w:tr w:rsidR="00D56E73" w:rsidRPr="00D62957" w14:paraId="68B43472" w14:textId="77777777" w:rsidTr="00156719">
        <w:tc>
          <w:tcPr>
            <w:tcW w:w="675" w:type="dxa"/>
          </w:tcPr>
          <w:p w14:paraId="0E249CC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3402" w:type="dxa"/>
          </w:tcPr>
          <w:p w14:paraId="2DA0511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Ремонт объектов собственности Бессоновского района</w:t>
            </w:r>
          </w:p>
        </w:tc>
        <w:tc>
          <w:tcPr>
            <w:tcW w:w="1418" w:type="dxa"/>
          </w:tcPr>
          <w:p w14:paraId="7A54D445" w14:textId="77777777" w:rsidR="00D56E73" w:rsidRPr="00D62957" w:rsidRDefault="00D56E73" w:rsidP="00156719">
            <w:pPr>
              <w:autoSpaceDE w:val="0"/>
              <w:autoSpaceDN w:val="0"/>
              <w:adjustRightInd w:val="0"/>
              <w:jc w:val="center"/>
              <w:outlineLvl w:val="1"/>
              <w:rPr>
                <w:sz w:val="20"/>
                <w:szCs w:val="20"/>
              </w:rPr>
            </w:pPr>
          </w:p>
          <w:p w14:paraId="23605C3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w:t>
            </w:r>
          </w:p>
        </w:tc>
        <w:tc>
          <w:tcPr>
            <w:tcW w:w="1418" w:type="dxa"/>
          </w:tcPr>
          <w:p w14:paraId="42BF960F" w14:textId="77777777" w:rsidR="00D56E73" w:rsidRPr="00D62957" w:rsidRDefault="00D56E73" w:rsidP="00156719">
            <w:pPr>
              <w:autoSpaceDE w:val="0"/>
              <w:autoSpaceDN w:val="0"/>
              <w:adjustRightInd w:val="0"/>
              <w:jc w:val="center"/>
              <w:outlineLvl w:val="1"/>
              <w:rPr>
                <w:sz w:val="20"/>
                <w:szCs w:val="20"/>
              </w:rPr>
            </w:pPr>
          </w:p>
          <w:p w14:paraId="4AEC87A1" w14:textId="77777777" w:rsidR="00D56E73" w:rsidRPr="00D62957" w:rsidRDefault="00D56E73" w:rsidP="00156719">
            <w:pPr>
              <w:jc w:val="center"/>
              <w:rPr>
                <w:sz w:val="20"/>
                <w:szCs w:val="20"/>
              </w:rPr>
            </w:pPr>
            <w:r w:rsidRPr="00D62957">
              <w:rPr>
                <w:sz w:val="20"/>
                <w:szCs w:val="20"/>
              </w:rPr>
              <w:t>8</w:t>
            </w:r>
          </w:p>
        </w:tc>
        <w:tc>
          <w:tcPr>
            <w:tcW w:w="708" w:type="dxa"/>
            <w:vAlign w:val="center"/>
          </w:tcPr>
          <w:p w14:paraId="6F1BFE9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w:t>
            </w:r>
          </w:p>
        </w:tc>
        <w:tc>
          <w:tcPr>
            <w:tcW w:w="709" w:type="dxa"/>
            <w:vAlign w:val="center"/>
          </w:tcPr>
          <w:p w14:paraId="200284D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w:t>
            </w:r>
          </w:p>
        </w:tc>
        <w:tc>
          <w:tcPr>
            <w:tcW w:w="709" w:type="dxa"/>
            <w:vAlign w:val="center"/>
          </w:tcPr>
          <w:p w14:paraId="1BAE85A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850" w:type="dxa"/>
            <w:vAlign w:val="center"/>
          </w:tcPr>
          <w:p w14:paraId="114AC3F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7C4DBD1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701" w:type="dxa"/>
          </w:tcPr>
          <w:p w14:paraId="4D5B0E31" w14:textId="77777777" w:rsidR="00D56E73" w:rsidRPr="00D62957" w:rsidRDefault="00D56E73" w:rsidP="00156719">
            <w:pPr>
              <w:autoSpaceDE w:val="0"/>
              <w:autoSpaceDN w:val="0"/>
              <w:adjustRightInd w:val="0"/>
              <w:jc w:val="center"/>
              <w:outlineLvl w:val="1"/>
              <w:rPr>
                <w:sz w:val="20"/>
                <w:szCs w:val="20"/>
              </w:rPr>
            </w:pPr>
            <w:r w:rsidRPr="00D62957">
              <w:rPr>
                <w:color w:val="333333"/>
                <w:sz w:val="20"/>
                <w:szCs w:val="20"/>
                <w:shd w:val="clear" w:color="auto" w:fill="FFFFFF"/>
              </w:rPr>
              <w:t>комфортная и безопасная среда для жизни</w:t>
            </w:r>
          </w:p>
        </w:tc>
        <w:tc>
          <w:tcPr>
            <w:tcW w:w="1842" w:type="dxa"/>
          </w:tcPr>
          <w:p w14:paraId="393C3F8C"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575EBE37" w14:textId="77777777" w:rsidR="00D56E73" w:rsidRPr="00D62957" w:rsidRDefault="00D56E73" w:rsidP="00156719">
            <w:pPr>
              <w:autoSpaceDE w:val="0"/>
              <w:autoSpaceDN w:val="0"/>
              <w:adjustRightInd w:val="0"/>
              <w:jc w:val="center"/>
              <w:outlineLvl w:val="1"/>
              <w:rPr>
                <w:sz w:val="20"/>
                <w:szCs w:val="20"/>
              </w:rPr>
            </w:pPr>
          </w:p>
        </w:tc>
      </w:tr>
      <w:tr w:rsidR="00D56E73" w:rsidRPr="00D62957" w14:paraId="0F5AAD2E" w14:textId="77777777" w:rsidTr="00156719">
        <w:tc>
          <w:tcPr>
            <w:tcW w:w="675" w:type="dxa"/>
          </w:tcPr>
          <w:p w14:paraId="644CEBE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tc>
        <w:tc>
          <w:tcPr>
            <w:tcW w:w="3402" w:type="dxa"/>
          </w:tcPr>
          <w:p w14:paraId="7602EBB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tc>
        <w:tc>
          <w:tcPr>
            <w:tcW w:w="1418" w:type="dxa"/>
          </w:tcPr>
          <w:p w14:paraId="691A7DEF" w14:textId="77777777" w:rsidR="00D56E73" w:rsidRPr="00D62957" w:rsidRDefault="00D56E73" w:rsidP="00156719">
            <w:pPr>
              <w:autoSpaceDE w:val="0"/>
              <w:autoSpaceDN w:val="0"/>
              <w:adjustRightInd w:val="0"/>
              <w:jc w:val="center"/>
              <w:outlineLvl w:val="1"/>
              <w:rPr>
                <w:sz w:val="20"/>
                <w:szCs w:val="20"/>
              </w:rPr>
            </w:pPr>
          </w:p>
        </w:tc>
        <w:tc>
          <w:tcPr>
            <w:tcW w:w="1418" w:type="dxa"/>
          </w:tcPr>
          <w:p w14:paraId="385E36BB" w14:textId="77777777" w:rsidR="00D56E73" w:rsidRPr="00D62957" w:rsidRDefault="00D56E73" w:rsidP="00156719">
            <w:pPr>
              <w:autoSpaceDE w:val="0"/>
              <w:autoSpaceDN w:val="0"/>
              <w:adjustRightInd w:val="0"/>
              <w:jc w:val="center"/>
              <w:outlineLvl w:val="1"/>
              <w:rPr>
                <w:sz w:val="20"/>
                <w:szCs w:val="20"/>
              </w:rPr>
            </w:pPr>
          </w:p>
        </w:tc>
        <w:tc>
          <w:tcPr>
            <w:tcW w:w="708" w:type="dxa"/>
          </w:tcPr>
          <w:p w14:paraId="116675E9" w14:textId="77777777" w:rsidR="00D56E73" w:rsidRPr="00D62957" w:rsidRDefault="00D56E73" w:rsidP="00156719">
            <w:pPr>
              <w:autoSpaceDE w:val="0"/>
              <w:autoSpaceDN w:val="0"/>
              <w:adjustRightInd w:val="0"/>
              <w:jc w:val="center"/>
              <w:outlineLvl w:val="1"/>
              <w:rPr>
                <w:sz w:val="20"/>
                <w:szCs w:val="20"/>
              </w:rPr>
            </w:pPr>
          </w:p>
        </w:tc>
        <w:tc>
          <w:tcPr>
            <w:tcW w:w="709" w:type="dxa"/>
          </w:tcPr>
          <w:p w14:paraId="22C6142F" w14:textId="77777777" w:rsidR="00D56E73" w:rsidRPr="00D62957" w:rsidRDefault="00D56E73" w:rsidP="00156719">
            <w:pPr>
              <w:autoSpaceDE w:val="0"/>
              <w:autoSpaceDN w:val="0"/>
              <w:adjustRightInd w:val="0"/>
              <w:jc w:val="center"/>
              <w:outlineLvl w:val="1"/>
              <w:rPr>
                <w:sz w:val="20"/>
                <w:szCs w:val="20"/>
              </w:rPr>
            </w:pPr>
          </w:p>
        </w:tc>
        <w:tc>
          <w:tcPr>
            <w:tcW w:w="709" w:type="dxa"/>
          </w:tcPr>
          <w:p w14:paraId="24010CD1" w14:textId="77777777" w:rsidR="00D56E73" w:rsidRPr="00D62957" w:rsidRDefault="00D56E73" w:rsidP="00156719">
            <w:pPr>
              <w:autoSpaceDE w:val="0"/>
              <w:autoSpaceDN w:val="0"/>
              <w:adjustRightInd w:val="0"/>
              <w:jc w:val="center"/>
              <w:outlineLvl w:val="1"/>
              <w:rPr>
                <w:sz w:val="20"/>
                <w:szCs w:val="20"/>
              </w:rPr>
            </w:pPr>
          </w:p>
        </w:tc>
        <w:tc>
          <w:tcPr>
            <w:tcW w:w="850" w:type="dxa"/>
          </w:tcPr>
          <w:p w14:paraId="57557B2D" w14:textId="77777777" w:rsidR="00D56E73" w:rsidRPr="00D62957" w:rsidRDefault="00D56E73" w:rsidP="00156719">
            <w:pPr>
              <w:autoSpaceDE w:val="0"/>
              <w:autoSpaceDN w:val="0"/>
              <w:adjustRightInd w:val="0"/>
              <w:jc w:val="center"/>
              <w:outlineLvl w:val="1"/>
              <w:rPr>
                <w:sz w:val="20"/>
                <w:szCs w:val="20"/>
              </w:rPr>
            </w:pPr>
          </w:p>
        </w:tc>
        <w:tc>
          <w:tcPr>
            <w:tcW w:w="709" w:type="dxa"/>
          </w:tcPr>
          <w:p w14:paraId="0563519B" w14:textId="77777777" w:rsidR="00D56E73" w:rsidRPr="00D62957" w:rsidRDefault="00D56E73" w:rsidP="00156719">
            <w:pPr>
              <w:autoSpaceDE w:val="0"/>
              <w:autoSpaceDN w:val="0"/>
              <w:adjustRightInd w:val="0"/>
              <w:jc w:val="center"/>
              <w:outlineLvl w:val="1"/>
              <w:rPr>
                <w:sz w:val="20"/>
                <w:szCs w:val="20"/>
              </w:rPr>
            </w:pPr>
          </w:p>
        </w:tc>
        <w:tc>
          <w:tcPr>
            <w:tcW w:w="1701" w:type="dxa"/>
          </w:tcPr>
          <w:p w14:paraId="4E3E5C22"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4961605D"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37BAABB9" w14:textId="77777777" w:rsidR="00D56E73" w:rsidRPr="00D62957" w:rsidRDefault="00D56E73" w:rsidP="00156719">
            <w:pPr>
              <w:autoSpaceDE w:val="0"/>
              <w:autoSpaceDN w:val="0"/>
              <w:adjustRightInd w:val="0"/>
              <w:jc w:val="center"/>
              <w:outlineLvl w:val="1"/>
              <w:rPr>
                <w:sz w:val="20"/>
                <w:szCs w:val="20"/>
              </w:rPr>
            </w:pPr>
          </w:p>
        </w:tc>
      </w:tr>
    </w:tbl>
    <w:p w14:paraId="24B27070" w14:textId="55681D8F" w:rsidR="00D56E73" w:rsidRPr="00D62957" w:rsidRDefault="00D56E73" w:rsidP="00D56E73">
      <w:pPr>
        <w:autoSpaceDE w:val="0"/>
        <w:autoSpaceDN w:val="0"/>
        <w:adjustRightInd w:val="0"/>
        <w:jc w:val="center"/>
        <w:rPr>
          <w:sz w:val="20"/>
          <w:szCs w:val="20"/>
        </w:rPr>
      </w:pPr>
      <w:r w:rsidRPr="00D62957">
        <w:rPr>
          <w:sz w:val="20"/>
          <w:szCs w:val="20"/>
        </w:rPr>
        <w:t>«</w:t>
      </w:r>
      <w:r w:rsidRPr="00D62957">
        <w:rPr>
          <w:b/>
          <w:sz w:val="20"/>
          <w:szCs w:val="20"/>
        </w:rPr>
        <w:t xml:space="preserve">Капитальное строительство объектов </w:t>
      </w:r>
      <w:r w:rsidR="00E806D3" w:rsidRPr="00D62957">
        <w:rPr>
          <w:b/>
          <w:sz w:val="20"/>
          <w:szCs w:val="20"/>
        </w:rPr>
        <w:t>собственности Бессоновского</w:t>
      </w:r>
      <w:r w:rsidRPr="00D62957">
        <w:rPr>
          <w:b/>
          <w:sz w:val="20"/>
          <w:szCs w:val="20"/>
        </w:rPr>
        <w:t xml:space="preserve"> района Пензенской области</w:t>
      </w:r>
      <w:r w:rsidRPr="00D62957">
        <w:rPr>
          <w:sz w:val="20"/>
          <w:szCs w:val="20"/>
        </w:rPr>
        <w:t>»</w:t>
      </w:r>
    </w:p>
    <w:p w14:paraId="6C905166"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418"/>
        <w:gridCol w:w="1418"/>
        <w:gridCol w:w="708"/>
        <w:gridCol w:w="709"/>
        <w:gridCol w:w="709"/>
        <w:gridCol w:w="850"/>
        <w:gridCol w:w="709"/>
        <w:gridCol w:w="1701"/>
        <w:gridCol w:w="1842"/>
        <w:gridCol w:w="1842"/>
      </w:tblGrid>
      <w:tr w:rsidR="00D56E73" w:rsidRPr="00D62957" w14:paraId="4EA312BC" w14:textId="77777777" w:rsidTr="00156719">
        <w:tc>
          <w:tcPr>
            <w:tcW w:w="675" w:type="dxa"/>
            <w:vMerge w:val="restart"/>
          </w:tcPr>
          <w:p w14:paraId="778FB8A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5FABCF95"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3402" w:type="dxa"/>
            <w:vMerge w:val="restart"/>
          </w:tcPr>
          <w:p w14:paraId="5D477D2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Наименование мероприятия (результата)</w:t>
            </w:r>
          </w:p>
        </w:tc>
        <w:tc>
          <w:tcPr>
            <w:tcW w:w="1418" w:type="dxa"/>
            <w:vMerge w:val="restart"/>
          </w:tcPr>
          <w:p w14:paraId="1A98AB2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Единица измерения показателя (по ОКЕИ)</w:t>
            </w:r>
          </w:p>
        </w:tc>
        <w:tc>
          <w:tcPr>
            <w:tcW w:w="1418" w:type="dxa"/>
            <w:vMerge w:val="restart"/>
          </w:tcPr>
          <w:p w14:paraId="6DEA4E7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Базовое значение</w:t>
            </w:r>
          </w:p>
          <w:p w14:paraId="50D1ACAF" w14:textId="77777777" w:rsidR="00D56E73" w:rsidRPr="00D62957" w:rsidRDefault="00D56E73" w:rsidP="00156719">
            <w:pPr>
              <w:autoSpaceDE w:val="0"/>
              <w:autoSpaceDN w:val="0"/>
              <w:adjustRightInd w:val="0"/>
              <w:jc w:val="center"/>
              <w:outlineLvl w:val="1"/>
              <w:rPr>
                <w:sz w:val="20"/>
                <w:szCs w:val="20"/>
              </w:rPr>
            </w:pPr>
          </w:p>
          <w:p w14:paraId="16DA93E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p w14:paraId="5A691F6B" w14:textId="77777777" w:rsidR="00D56E73" w:rsidRPr="00D62957" w:rsidRDefault="00D56E73" w:rsidP="00156719">
            <w:pPr>
              <w:autoSpaceDE w:val="0"/>
              <w:autoSpaceDN w:val="0"/>
              <w:adjustRightInd w:val="0"/>
              <w:jc w:val="center"/>
              <w:outlineLvl w:val="1"/>
              <w:rPr>
                <w:sz w:val="20"/>
                <w:szCs w:val="20"/>
              </w:rPr>
            </w:pPr>
          </w:p>
        </w:tc>
        <w:tc>
          <w:tcPr>
            <w:tcW w:w="3685" w:type="dxa"/>
            <w:gridSpan w:val="5"/>
          </w:tcPr>
          <w:p w14:paraId="0DE73A8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Значение показателя по годам</w:t>
            </w:r>
          </w:p>
        </w:tc>
        <w:tc>
          <w:tcPr>
            <w:tcW w:w="1701" w:type="dxa"/>
            <w:vMerge w:val="restart"/>
            <w:shd w:val="clear" w:color="auto" w:fill="auto"/>
          </w:tcPr>
          <w:p w14:paraId="7ABDA4D5" w14:textId="77777777" w:rsidR="00D56E73" w:rsidRPr="00D62957" w:rsidRDefault="00D56E73" w:rsidP="00156719">
            <w:pPr>
              <w:jc w:val="center"/>
              <w:rPr>
                <w:sz w:val="20"/>
                <w:szCs w:val="20"/>
              </w:rPr>
            </w:pPr>
            <w:r w:rsidRPr="00D62957">
              <w:rPr>
                <w:sz w:val="20"/>
                <w:szCs w:val="20"/>
              </w:rPr>
              <w:t>Национальная цель</w:t>
            </w:r>
            <w:r w:rsidRPr="00D62957">
              <w:rPr>
                <w:rStyle w:val="aff2"/>
                <w:sz w:val="20"/>
                <w:szCs w:val="20"/>
              </w:rPr>
              <w:footnoteReference w:id="106"/>
            </w:r>
          </w:p>
        </w:tc>
        <w:tc>
          <w:tcPr>
            <w:tcW w:w="1842" w:type="dxa"/>
            <w:vMerge w:val="restart"/>
            <w:shd w:val="clear" w:color="auto" w:fill="auto"/>
          </w:tcPr>
          <w:p w14:paraId="58698460" w14:textId="77777777" w:rsidR="00D56E73" w:rsidRPr="00D62957" w:rsidRDefault="00D56E73" w:rsidP="00156719">
            <w:pPr>
              <w:jc w:val="center"/>
              <w:rPr>
                <w:sz w:val="20"/>
                <w:szCs w:val="20"/>
              </w:rPr>
            </w:pPr>
            <w:r w:rsidRPr="00D62957">
              <w:rPr>
                <w:sz w:val="20"/>
                <w:szCs w:val="20"/>
              </w:rPr>
              <w:t>Связь с показателями национальных целей</w:t>
            </w:r>
            <w:r w:rsidRPr="00D62957">
              <w:rPr>
                <w:rStyle w:val="aff2"/>
                <w:sz w:val="20"/>
                <w:szCs w:val="20"/>
              </w:rPr>
              <w:footnoteReference w:id="107"/>
            </w:r>
          </w:p>
        </w:tc>
        <w:tc>
          <w:tcPr>
            <w:tcW w:w="1842" w:type="dxa"/>
            <w:vMerge w:val="restart"/>
            <w:shd w:val="clear" w:color="auto" w:fill="auto"/>
          </w:tcPr>
          <w:p w14:paraId="63084099" w14:textId="77777777" w:rsidR="00D56E73" w:rsidRPr="00D62957" w:rsidRDefault="00D56E73" w:rsidP="00156719">
            <w:pPr>
              <w:jc w:val="center"/>
              <w:rPr>
                <w:sz w:val="20"/>
                <w:szCs w:val="20"/>
              </w:rPr>
            </w:pPr>
            <w:r w:rsidRPr="00D62957">
              <w:rPr>
                <w:sz w:val="20"/>
                <w:szCs w:val="20"/>
              </w:rPr>
              <w:t>Индикаторы, характеризующие достижение показателя национальной цели развития</w:t>
            </w:r>
            <w:r w:rsidRPr="00D62957">
              <w:rPr>
                <w:rStyle w:val="aff2"/>
                <w:sz w:val="20"/>
                <w:szCs w:val="20"/>
              </w:rPr>
              <w:footnoteReference w:id="108"/>
            </w:r>
          </w:p>
        </w:tc>
      </w:tr>
      <w:tr w:rsidR="00D56E73" w:rsidRPr="00D62957" w14:paraId="2C7AA695" w14:textId="77777777" w:rsidTr="00156719">
        <w:tc>
          <w:tcPr>
            <w:tcW w:w="675" w:type="dxa"/>
            <w:vMerge/>
          </w:tcPr>
          <w:p w14:paraId="61129860" w14:textId="77777777" w:rsidR="00D56E73" w:rsidRPr="00D62957" w:rsidRDefault="00D56E73" w:rsidP="00156719">
            <w:pPr>
              <w:autoSpaceDE w:val="0"/>
              <w:autoSpaceDN w:val="0"/>
              <w:adjustRightInd w:val="0"/>
              <w:jc w:val="center"/>
              <w:outlineLvl w:val="1"/>
              <w:rPr>
                <w:sz w:val="20"/>
                <w:szCs w:val="20"/>
              </w:rPr>
            </w:pPr>
          </w:p>
        </w:tc>
        <w:tc>
          <w:tcPr>
            <w:tcW w:w="3402" w:type="dxa"/>
            <w:vMerge/>
          </w:tcPr>
          <w:p w14:paraId="216C922A"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5D300F53"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17C8DA97" w14:textId="77777777" w:rsidR="00D56E73" w:rsidRPr="00D62957" w:rsidRDefault="00D56E73" w:rsidP="00156719">
            <w:pPr>
              <w:autoSpaceDE w:val="0"/>
              <w:autoSpaceDN w:val="0"/>
              <w:adjustRightInd w:val="0"/>
              <w:jc w:val="center"/>
              <w:outlineLvl w:val="1"/>
              <w:rPr>
                <w:sz w:val="20"/>
                <w:szCs w:val="20"/>
              </w:rPr>
            </w:pPr>
          </w:p>
        </w:tc>
        <w:tc>
          <w:tcPr>
            <w:tcW w:w="708" w:type="dxa"/>
          </w:tcPr>
          <w:p w14:paraId="0F769ADD" w14:textId="77777777" w:rsidR="00D56E73" w:rsidRPr="00D62957" w:rsidRDefault="00D56E73" w:rsidP="00156719">
            <w:pPr>
              <w:jc w:val="center"/>
              <w:rPr>
                <w:sz w:val="20"/>
                <w:szCs w:val="20"/>
              </w:rPr>
            </w:pPr>
            <w:r w:rsidRPr="00D62957">
              <w:rPr>
                <w:sz w:val="20"/>
                <w:szCs w:val="20"/>
              </w:rPr>
              <w:t>2026</w:t>
            </w:r>
          </w:p>
        </w:tc>
        <w:tc>
          <w:tcPr>
            <w:tcW w:w="709" w:type="dxa"/>
          </w:tcPr>
          <w:p w14:paraId="541FD91D" w14:textId="77777777" w:rsidR="00D56E73" w:rsidRPr="00D62957" w:rsidRDefault="00D56E73" w:rsidP="00156719">
            <w:pPr>
              <w:jc w:val="center"/>
              <w:rPr>
                <w:sz w:val="20"/>
                <w:szCs w:val="20"/>
              </w:rPr>
            </w:pPr>
            <w:r w:rsidRPr="00D62957">
              <w:rPr>
                <w:sz w:val="20"/>
                <w:szCs w:val="20"/>
              </w:rPr>
              <w:t>2027</w:t>
            </w:r>
          </w:p>
        </w:tc>
        <w:tc>
          <w:tcPr>
            <w:tcW w:w="709" w:type="dxa"/>
          </w:tcPr>
          <w:p w14:paraId="64D91CA7" w14:textId="77777777" w:rsidR="00D56E73" w:rsidRPr="00D62957" w:rsidRDefault="00D56E73" w:rsidP="00156719">
            <w:pPr>
              <w:jc w:val="center"/>
              <w:rPr>
                <w:sz w:val="20"/>
                <w:szCs w:val="20"/>
              </w:rPr>
            </w:pPr>
            <w:r w:rsidRPr="00D62957">
              <w:rPr>
                <w:sz w:val="20"/>
                <w:szCs w:val="20"/>
              </w:rPr>
              <w:t>2028</w:t>
            </w:r>
          </w:p>
        </w:tc>
        <w:tc>
          <w:tcPr>
            <w:tcW w:w="850" w:type="dxa"/>
          </w:tcPr>
          <w:p w14:paraId="782D1AD1" w14:textId="77777777" w:rsidR="00D56E73" w:rsidRPr="00D62957" w:rsidRDefault="00D56E73" w:rsidP="00156719">
            <w:pPr>
              <w:ind w:left="-108" w:right="-108"/>
              <w:jc w:val="center"/>
              <w:rPr>
                <w:sz w:val="20"/>
                <w:szCs w:val="20"/>
              </w:rPr>
            </w:pPr>
            <w:r w:rsidRPr="00D62957">
              <w:rPr>
                <w:sz w:val="20"/>
                <w:szCs w:val="20"/>
              </w:rPr>
              <w:t>2029</w:t>
            </w:r>
          </w:p>
        </w:tc>
        <w:tc>
          <w:tcPr>
            <w:tcW w:w="709" w:type="dxa"/>
          </w:tcPr>
          <w:p w14:paraId="756AB032" w14:textId="77777777" w:rsidR="00D56E73" w:rsidRPr="00D62957" w:rsidRDefault="00D56E73" w:rsidP="00156719">
            <w:pPr>
              <w:jc w:val="center"/>
              <w:rPr>
                <w:sz w:val="20"/>
                <w:szCs w:val="20"/>
              </w:rPr>
            </w:pPr>
            <w:r w:rsidRPr="00D62957">
              <w:rPr>
                <w:sz w:val="20"/>
                <w:szCs w:val="20"/>
              </w:rPr>
              <w:t>2030</w:t>
            </w:r>
          </w:p>
        </w:tc>
        <w:tc>
          <w:tcPr>
            <w:tcW w:w="1701" w:type="dxa"/>
            <w:vMerge/>
            <w:shd w:val="clear" w:color="auto" w:fill="auto"/>
          </w:tcPr>
          <w:p w14:paraId="18F65A23" w14:textId="77777777" w:rsidR="00D56E73" w:rsidRPr="00D62957" w:rsidRDefault="00D56E73" w:rsidP="00156719">
            <w:pPr>
              <w:jc w:val="center"/>
              <w:rPr>
                <w:sz w:val="20"/>
                <w:szCs w:val="20"/>
                <w:lang w:val="en-US"/>
              </w:rPr>
            </w:pPr>
          </w:p>
        </w:tc>
        <w:tc>
          <w:tcPr>
            <w:tcW w:w="1842" w:type="dxa"/>
            <w:vMerge/>
            <w:shd w:val="clear" w:color="auto" w:fill="auto"/>
          </w:tcPr>
          <w:p w14:paraId="3DECC0D0" w14:textId="77777777" w:rsidR="00D56E73" w:rsidRPr="00D62957" w:rsidRDefault="00D56E73" w:rsidP="00156719">
            <w:pPr>
              <w:jc w:val="center"/>
              <w:rPr>
                <w:sz w:val="20"/>
                <w:szCs w:val="20"/>
                <w:lang w:val="en-US"/>
              </w:rPr>
            </w:pPr>
          </w:p>
        </w:tc>
        <w:tc>
          <w:tcPr>
            <w:tcW w:w="1842" w:type="dxa"/>
            <w:vMerge/>
            <w:shd w:val="clear" w:color="auto" w:fill="auto"/>
          </w:tcPr>
          <w:p w14:paraId="3EADCC12" w14:textId="77777777" w:rsidR="00D56E73" w:rsidRPr="00D62957" w:rsidRDefault="00D56E73" w:rsidP="00156719">
            <w:pPr>
              <w:jc w:val="center"/>
              <w:rPr>
                <w:sz w:val="20"/>
                <w:szCs w:val="20"/>
                <w:lang w:val="en-US"/>
              </w:rPr>
            </w:pPr>
          </w:p>
        </w:tc>
      </w:tr>
      <w:tr w:rsidR="00D56E73" w:rsidRPr="00D62957" w14:paraId="5AA2001A" w14:textId="77777777" w:rsidTr="00156719">
        <w:tc>
          <w:tcPr>
            <w:tcW w:w="675" w:type="dxa"/>
          </w:tcPr>
          <w:p w14:paraId="7855660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9923" w:type="dxa"/>
            <w:gridSpan w:val="8"/>
          </w:tcPr>
          <w:p w14:paraId="7F3770A8" w14:textId="77777777" w:rsidR="00D56E73" w:rsidRPr="00D62957" w:rsidRDefault="00D56E73" w:rsidP="00156719">
            <w:pPr>
              <w:rPr>
                <w:sz w:val="20"/>
                <w:szCs w:val="20"/>
              </w:rPr>
            </w:pPr>
            <w:r w:rsidRPr="00D62957">
              <w:rPr>
                <w:sz w:val="20"/>
                <w:szCs w:val="20"/>
              </w:rPr>
              <w:t xml:space="preserve">Задача «Количество введенных объектов» </w:t>
            </w:r>
          </w:p>
        </w:tc>
        <w:tc>
          <w:tcPr>
            <w:tcW w:w="1701" w:type="dxa"/>
          </w:tcPr>
          <w:p w14:paraId="0CE9C8B5" w14:textId="77777777" w:rsidR="00D56E73" w:rsidRPr="00D62957" w:rsidRDefault="00D56E73" w:rsidP="00156719">
            <w:pPr>
              <w:autoSpaceDE w:val="0"/>
              <w:autoSpaceDN w:val="0"/>
              <w:adjustRightInd w:val="0"/>
              <w:outlineLvl w:val="1"/>
              <w:rPr>
                <w:sz w:val="20"/>
                <w:szCs w:val="20"/>
              </w:rPr>
            </w:pPr>
          </w:p>
        </w:tc>
        <w:tc>
          <w:tcPr>
            <w:tcW w:w="1842" w:type="dxa"/>
          </w:tcPr>
          <w:p w14:paraId="7FC57BFA" w14:textId="77777777" w:rsidR="00D56E73" w:rsidRPr="00D62957" w:rsidRDefault="00D56E73" w:rsidP="00156719">
            <w:pPr>
              <w:autoSpaceDE w:val="0"/>
              <w:autoSpaceDN w:val="0"/>
              <w:adjustRightInd w:val="0"/>
              <w:outlineLvl w:val="1"/>
              <w:rPr>
                <w:sz w:val="20"/>
                <w:szCs w:val="20"/>
              </w:rPr>
            </w:pPr>
          </w:p>
        </w:tc>
        <w:tc>
          <w:tcPr>
            <w:tcW w:w="1842" w:type="dxa"/>
          </w:tcPr>
          <w:p w14:paraId="563216D0" w14:textId="77777777" w:rsidR="00D56E73" w:rsidRPr="00D62957" w:rsidRDefault="00D56E73" w:rsidP="00156719">
            <w:pPr>
              <w:autoSpaceDE w:val="0"/>
              <w:autoSpaceDN w:val="0"/>
              <w:adjustRightInd w:val="0"/>
              <w:outlineLvl w:val="1"/>
              <w:rPr>
                <w:sz w:val="20"/>
                <w:szCs w:val="20"/>
              </w:rPr>
            </w:pPr>
          </w:p>
        </w:tc>
      </w:tr>
      <w:tr w:rsidR="00D56E73" w:rsidRPr="00D62957" w14:paraId="6206F76A" w14:textId="77777777" w:rsidTr="00156719">
        <w:tc>
          <w:tcPr>
            <w:tcW w:w="675" w:type="dxa"/>
          </w:tcPr>
          <w:p w14:paraId="13EADDC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3402" w:type="dxa"/>
          </w:tcPr>
          <w:p w14:paraId="344B108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строительство объектов собственности Бессоновского района</w:t>
            </w:r>
          </w:p>
        </w:tc>
        <w:tc>
          <w:tcPr>
            <w:tcW w:w="1418" w:type="dxa"/>
          </w:tcPr>
          <w:p w14:paraId="3EC6FBB1" w14:textId="77777777" w:rsidR="00D56E73" w:rsidRPr="00D62957" w:rsidRDefault="00D56E73" w:rsidP="00156719">
            <w:pPr>
              <w:autoSpaceDE w:val="0"/>
              <w:autoSpaceDN w:val="0"/>
              <w:adjustRightInd w:val="0"/>
              <w:jc w:val="center"/>
              <w:outlineLvl w:val="1"/>
              <w:rPr>
                <w:sz w:val="20"/>
                <w:szCs w:val="20"/>
              </w:rPr>
            </w:pPr>
          </w:p>
          <w:p w14:paraId="72B2828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w:t>
            </w:r>
          </w:p>
        </w:tc>
        <w:tc>
          <w:tcPr>
            <w:tcW w:w="1418" w:type="dxa"/>
          </w:tcPr>
          <w:p w14:paraId="45473F7A" w14:textId="77777777" w:rsidR="00D56E73" w:rsidRPr="00D62957" w:rsidRDefault="00D56E73" w:rsidP="00156719">
            <w:pPr>
              <w:autoSpaceDE w:val="0"/>
              <w:autoSpaceDN w:val="0"/>
              <w:adjustRightInd w:val="0"/>
              <w:jc w:val="center"/>
              <w:outlineLvl w:val="1"/>
              <w:rPr>
                <w:sz w:val="20"/>
                <w:szCs w:val="20"/>
              </w:rPr>
            </w:pPr>
          </w:p>
          <w:p w14:paraId="595B06A8" w14:textId="77777777" w:rsidR="00D56E73" w:rsidRPr="00D62957" w:rsidRDefault="00D56E73" w:rsidP="00156719">
            <w:pPr>
              <w:jc w:val="center"/>
              <w:rPr>
                <w:sz w:val="20"/>
                <w:szCs w:val="20"/>
              </w:rPr>
            </w:pPr>
            <w:r w:rsidRPr="00D62957">
              <w:rPr>
                <w:sz w:val="20"/>
                <w:szCs w:val="20"/>
              </w:rPr>
              <w:t>0</w:t>
            </w:r>
          </w:p>
        </w:tc>
        <w:tc>
          <w:tcPr>
            <w:tcW w:w="708" w:type="dxa"/>
            <w:vAlign w:val="center"/>
          </w:tcPr>
          <w:p w14:paraId="141B44F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753224E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1FBDA17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850" w:type="dxa"/>
            <w:vAlign w:val="center"/>
          </w:tcPr>
          <w:p w14:paraId="48E7D78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0145121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701" w:type="dxa"/>
          </w:tcPr>
          <w:p w14:paraId="51D3DC56" w14:textId="77777777" w:rsidR="00D56E73" w:rsidRPr="00D62957" w:rsidRDefault="00D56E73" w:rsidP="00156719">
            <w:pPr>
              <w:autoSpaceDE w:val="0"/>
              <w:autoSpaceDN w:val="0"/>
              <w:adjustRightInd w:val="0"/>
              <w:jc w:val="center"/>
              <w:outlineLvl w:val="1"/>
              <w:rPr>
                <w:sz w:val="20"/>
                <w:szCs w:val="20"/>
              </w:rPr>
            </w:pPr>
            <w:r w:rsidRPr="00D62957">
              <w:rPr>
                <w:color w:val="333333"/>
                <w:sz w:val="20"/>
                <w:szCs w:val="20"/>
                <w:shd w:val="clear" w:color="auto" w:fill="FFFFFF"/>
              </w:rPr>
              <w:t>комфортная и безопасная среда для жизни</w:t>
            </w:r>
          </w:p>
        </w:tc>
        <w:tc>
          <w:tcPr>
            <w:tcW w:w="1842" w:type="dxa"/>
          </w:tcPr>
          <w:p w14:paraId="47B8C33B"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16269AA2" w14:textId="77777777" w:rsidR="00D56E73" w:rsidRPr="00D62957" w:rsidRDefault="00D56E73" w:rsidP="00156719">
            <w:pPr>
              <w:autoSpaceDE w:val="0"/>
              <w:autoSpaceDN w:val="0"/>
              <w:adjustRightInd w:val="0"/>
              <w:jc w:val="center"/>
              <w:outlineLvl w:val="1"/>
              <w:rPr>
                <w:sz w:val="20"/>
                <w:szCs w:val="20"/>
              </w:rPr>
            </w:pPr>
          </w:p>
        </w:tc>
      </w:tr>
    </w:tbl>
    <w:p w14:paraId="404E910C" w14:textId="77777777" w:rsidR="00D56E73" w:rsidRPr="00D62957" w:rsidRDefault="00D56E73" w:rsidP="00D56E73">
      <w:pPr>
        <w:autoSpaceDE w:val="0"/>
        <w:autoSpaceDN w:val="0"/>
        <w:adjustRightInd w:val="0"/>
        <w:jc w:val="center"/>
        <w:rPr>
          <w:sz w:val="20"/>
          <w:szCs w:val="20"/>
        </w:rPr>
      </w:pPr>
    </w:p>
    <w:p w14:paraId="211F56A6" w14:textId="77777777" w:rsidR="00D56E73" w:rsidRPr="00D62957" w:rsidRDefault="00D56E73" w:rsidP="00D56E73">
      <w:pPr>
        <w:autoSpaceDE w:val="0"/>
        <w:autoSpaceDN w:val="0"/>
        <w:adjustRightInd w:val="0"/>
        <w:jc w:val="center"/>
        <w:rPr>
          <w:sz w:val="20"/>
          <w:szCs w:val="20"/>
        </w:rPr>
      </w:pPr>
    </w:p>
    <w:p w14:paraId="4A4BD740"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Содержание и развитие сети автомобильных дорог местного значения</w:t>
      </w:r>
    </w:p>
    <w:p w14:paraId="5A8D8DE3" w14:textId="77777777" w:rsidR="00D56E73" w:rsidRPr="00D62957" w:rsidRDefault="00D56E73" w:rsidP="00D56E73">
      <w:pPr>
        <w:autoSpaceDE w:val="0"/>
        <w:autoSpaceDN w:val="0"/>
        <w:adjustRightInd w:val="0"/>
        <w:jc w:val="center"/>
        <w:rPr>
          <w:sz w:val="20"/>
          <w:szCs w:val="20"/>
        </w:rPr>
      </w:pPr>
      <w:r w:rsidRPr="00D62957">
        <w:rPr>
          <w:b/>
          <w:sz w:val="20"/>
          <w:szCs w:val="20"/>
        </w:rPr>
        <w:t xml:space="preserve"> вне границ населенных пунктов в границах Бессоновского района Пензенской области</w:t>
      </w:r>
      <w:r w:rsidRPr="00D62957">
        <w:rPr>
          <w:sz w:val="20"/>
          <w:szCs w:val="20"/>
        </w:rPr>
        <w:t>»</w:t>
      </w:r>
    </w:p>
    <w:p w14:paraId="03891CED"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418"/>
        <w:gridCol w:w="1418"/>
        <w:gridCol w:w="708"/>
        <w:gridCol w:w="709"/>
        <w:gridCol w:w="709"/>
        <w:gridCol w:w="850"/>
        <w:gridCol w:w="709"/>
        <w:gridCol w:w="1701"/>
        <w:gridCol w:w="1842"/>
        <w:gridCol w:w="1842"/>
      </w:tblGrid>
      <w:tr w:rsidR="00D56E73" w:rsidRPr="00D62957" w14:paraId="3B9F2785" w14:textId="77777777" w:rsidTr="00156719">
        <w:tc>
          <w:tcPr>
            <w:tcW w:w="675" w:type="dxa"/>
            <w:vMerge w:val="restart"/>
          </w:tcPr>
          <w:p w14:paraId="3E27734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lastRenderedPageBreak/>
              <w:t>№</w:t>
            </w:r>
          </w:p>
          <w:p w14:paraId="0A7F74EB"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3402" w:type="dxa"/>
            <w:vMerge w:val="restart"/>
          </w:tcPr>
          <w:p w14:paraId="56B51F5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Наименование мероприятия (результата)</w:t>
            </w:r>
          </w:p>
        </w:tc>
        <w:tc>
          <w:tcPr>
            <w:tcW w:w="1418" w:type="dxa"/>
            <w:vMerge w:val="restart"/>
          </w:tcPr>
          <w:p w14:paraId="7D7FD00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Единица измерения показателя (по ОКЕИ)</w:t>
            </w:r>
          </w:p>
        </w:tc>
        <w:tc>
          <w:tcPr>
            <w:tcW w:w="1418" w:type="dxa"/>
            <w:vMerge w:val="restart"/>
          </w:tcPr>
          <w:p w14:paraId="2B5D6A3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Базовое значение</w:t>
            </w:r>
          </w:p>
          <w:p w14:paraId="39BFFA86" w14:textId="77777777" w:rsidR="00D56E73" w:rsidRPr="00D62957" w:rsidRDefault="00D56E73" w:rsidP="00156719">
            <w:pPr>
              <w:autoSpaceDE w:val="0"/>
              <w:autoSpaceDN w:val="0"/>
              <w:adjustRightInd w:val="0"/>
              <w:jc w:val="center"/>
              <w:outlineLvl w:val="1"/>
              <w:rPr>
                <w:sz w:val="20"/>
                <w:szCs w:val="20"/>
              </w:rPr>
            </w:pPr>
          </w:p>
          <w:p w14:paraId="14FAB1E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p w14:paraId="7087F934" w14:textId="77777777" w:rsidR="00D56E73" w:rsidRPr="00D62957" w:rsidRDefault="00D56E73" w:rsidP="00156719">
            <w:pPr>
              <w:autoSpaceDE w:val="0"/>
              <w:autoSpaceDN w:val="0"/>
              <w:adjustRightInd w:val="0"/>
              <w:jc w:val="center"/>
              <w:outlineLvl w:val="1"/>
              <w:rPr>
                <w:sz w:val="20"/>
                <w:szCs w:val="20"/>
              </w:rPr>
            </w:pPr>
          </w:p>
        </w:tc>
        <w:tc>
          <w:tcPr>
            <w:tcW w:w="3685" w:type="dxa"/>
            <w:gridSpan w:val="5"/>
          </w:tcPr>
          <w:p w14:paraId="2B703D9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Значение показателя по годам</w:t>
            </w:r>
          </w:p>
        </w:tc>
        <w:tc>
          <w:tcPr>
            <w:tcW w:w="1701" w:type="dxa"/>
            <w:vMerge w:val="restart"/>
            <w:shd w:val="clear" w:color="auto" w:fill="auto"/>
          </w:tcPr>
          <w:p w14:paraId="0BF8CED0" w14:textId="77777777" w:rsidR="00D56E73" w:rsidRPr="00D62957" w:rsidRDefault="00D56E73" w:rsidP="00156719">
            <w:pPr>
              <w:jc w:val="center"/>
              <w:rPr>
                <w:sz w:val="20"/>
                <w:szCs w:val="20"/>
              </w:rPr>
            </w:pPr>
            <w:r w:rsidRPr="00D62957">
              <w:rPr>
                <w:sz w:val="20"/>
                <w:szCs w:val="20"/>
              </w:rPr>
              <w:t>Национальная цель</w:t>
            </w:r>
            <w:r w:rsidRPr="00D62957">
              <w:rPr>
                <w:rStyle w:val="aff2"/>
                <w:sz w:val="20"/>
                <w:szCs w:val="20"/>
              </w:rPr>
              <w:footnoteReference w:id="109"/>
            </w:r>
          </w:p>
        </w:tc>
        <w:tc>
          <w:tcPr>
            <w:tcW w:w="1842" w:type="dxa"/>
            <w:vMerge w:val="restart"/>
            <w:shd w:val="clear" w:color="auto" w:fill="auto"/>
          </w:tcPr>
          <w:p w14:paraId="6322B111" w14:textId="77777777" w:rsidR="00D56E73" w:rsidRPr="00D62957" w:rsidRDefault="00D56E73" w:rsidP="00156719">
            <w:pPr>
              <w:jc w:val="center"/>
              <w:rPr>
                <w:sz w:val="20"/>
                <w:szCs w:val="20"/>
              </w:rPr>
            </w:pPr>
            <w:r w:rsidRPr="00D62957">
              <w:rPr>
                <w:sz w:val="20"/>
                <w:szCs w:val="20"/>
              </w:rPr>
              <w:t>Связь с показателями национальных целей</w:t>
            </w:r>
            <w:r w:rsidRPr="00D62957">
              <w:rPr>
                <w:rStyle w:val="aff2"/>
                <w:sz w:val="20"/>
                <w:szCs w:val="20"/>
              </w:rPr>
              <w:footnoteReference w:id="110"/>
            </w:r>
          </w:p>
        </w:tc>
        <w:tc>
          <w:tcPr>
            <w:tcW w:w="1842" w:type="dxa"/>
            <w:vMerge w:val="restart"/>
            <w:shd w:val="clear" w:color="auto" w:fill="auto"/>
          </w:tcPr>
          <w:p w14:paraId="44EFB929" w14:textId="77777777" w:rsidR="00D56E73" w:rsidRPr="00D62957" w:rsidRDefault="00D56E73" w:rsidP="00156719">
            <w:pPr>
              <w:ind w:left="-107" w:right="-109"/>
              <w:jc w:val="center"/>
              <w:rPr>
                <w:sz w:val="20"/>
                <w:szCs w:val="20"/>
              </w:rPr>
            </w:pPr>
            <w:r w:rsidRPr="00D62957">
              <w:rPr>
                <w:sz w:val="20"/>
                <w:szCs w:val="20"/>
              </w:rPr>
              <w:t>Индикаторы, характеризующие достижение показателя национальной цели развития</w:t>
            </w:r>
            <w:r w:rsidRPr="00D62957">
              <w:rPr>
                <w:rStyle w:val="aff2"/>
                <w:sz w:val="20"/>
                <w:szCs w:val="20"/>
              </w:rPr>
              <w:footnoteReference w:id="111"/>
            </w:r>
          </w:p>
        </w:tc>
      </w:tr>
      <w:tr w:rsidR="00D56E73" w:rsidRPr="00D62957" w14:paraId="282EDBD4" w14:textId="77777777" w:rsidTr="00156719">
        <w:tc>
          <w:tcPr>
            <w:tcW w:w="675" w:type="dxa"/>
            <w:vMerge/>
          </w:tcPr>
          <w:p w14:paraId="63BBFA0C" w14:textId="77777777" w:rsidR="00D56E73" w:rsidRPr="00D62957" w:rsidRDefault="00D56E73" w:rsidP="00156719">
            <w:pPr>
              <w:autoSpaceDE w:val="0"/>
              <w:autoSpaceDN w:val="0"/>
              <w:adjustRightInd w:val="0"/>
              <w:jc w:val="center"/>
              <w:outlineLvl w:val="1"/>
              <w:rPr>
                <w:sz w:val="20"/>
                <w:szCs w:val="20"/>
              </w:rPr>
            </w:pPr>
          </w:p>
        </w:tc>
        <w:tc>
          <w:tcPr>
            <w:tcW w:w="3402" w:type="dxa"/>
            <w:vMerge/>
          </w:tcPr>
          <w:p w14:paraId="3D748B4E"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3B110D39"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18350E0A" w14:textId="77777777" w:rsidR="00D56E73" w:rsidRPr="00D62957" w:rsidRDefault="00D56E73" w:rsidP="00156719">
            <w:pPr>
              <w:autoSpaceDE w:val="0"/>
              <w:autoSpaceDN w:val="0"/>
              <w:adjustRightInd w:val="0"/>
              <w:jc w:val="center"/>
              <w:outlineLvl w:val="1"/>
              <w:rPr>
                <w:sz w:val="20"/>
                <w:szCs w:val="20"/>
              </w:rPr>
            </w:pPr>
          </w:p>
        </w:tc>
        <w:tc>
          <w:tcPr>
            <w:tcW w:w="708" w:type="dxa"/>
          </w:tcPr>
          <w:p w14:paraId="4668504D" w14:textId="77777777" w:rsidR="00D56E73" w:rsidRPr="00D62957" w:rsidRDefault="00D56E73" w:rsidP="00156719">
            <w:pPr>
              <w:jc w:val="center"/>
              <w:rPr>
                <w:sz w:val="20"/>
                <w:szCs w:val="20"/>
              </w:rPr>
            </w:pPr>
            <w:r w:rsidRPr="00D62957">
              <w:rPr>
                <w:sz w:val="20"/>
                <w:szCs w:val="20"/>
              </w:rPr>
              <w:t>2026</w:t>
            </w:r>
          </w:p>
        </w:tc>
        <w:tc>
          <w:tcPr>
            <w:tcW w:w="709" w:type="dxa"/>
          </w:tcPr>
          <w:p w14:paraId="2ADD7C6E" w14:textId="77777777" w:rsidR="00D56E73" w:rsidRPr="00D62957" w:rsidRDefault="00D56E73" w:rsidP="00156719">
            <w:pPr>
              <w:jc w:val="center"/>
              <w:rPr>
                <w:sz w:val="20"/>
                <w:szCs w:val="20"/>
              </w:rPr>
            </w:pPr>
            <w:r w:rsidRPr="00D62957">
              <w:rPr>
                <w:sz w:val="20"/>
                <w:szCs w:val="20"/>
              </w:rPr>
              <w:t>2027</w:t>
            </w:r>
          </w:p>
        </w:tc>
        <w:tc>
          <w:tcPr>
            <w:tcW w:w="709" w:type="dxa"/>
          </w:tcPr>
          <w:p w14:paraId="0DFB555E" w14:textId="77777777" w:rsidR="00D56E73" w:rsidRPr="00D62957" w:rsidRDefault="00D56E73" w:rsidP="00156719">
            <w:pPr>
              <w:jc w:val="center"/>
              <w:rPr>
                <w:sz w:val="20"/>
                <w:szCs w:val="20"/>
              </w:rPr>
            </w:pPr>
            <w:r w:rsidRPr="00D62957">
              <w:rPr>
                <w:sz w:val="20"/>
                <w:szCs w:val="20"/>
              </w:rPr>
              <w:t>2028</w:t>
            </w:r>
          </w:p>
        </w:tc>
        <w:tc>
          <w:tcPr>
            <w:tcW w:w="850" w:type="dxa"/>
          </w:tcPr>
          <w:p w14:paraId="7E069C9C" w14:textId="77777777" w:rsidR="00D56E73" w:rsidRPr="00D62957" w:rsidRDefault="00D56E73" w:rsidP="00156719">
            <w:pPr>
              <w:ind w:left="-108" w:right="-108"/>
              <w:jc w:val="center"/>
              <w:rPr>
                <w:sz w:val="20"/>
                <w:szCs w:val="20"/>
              </w:rPr>
            </w:pPr>
            <w:r w:rsidRPr="00D62957">
              <w:rPr>
                <w:sz w:val="20"/>
                <w:szCs w:val="20"/>
              </w:rPr>
              <w:t>2029</w:t>
            </w:r>
          </w:p>
        </w:tc>
        <w:tc>
          <w:tcPr>
            <w:tcW w:w="709" w:type="dxa"/>
          </w:tcPr>
          <w:p w14:paraId="5EB305FB" w14:textId="77777777" w:rsidR="00D56E73" w:rsidRPr="00D62957" w:rsidRDefault="00D56E73" w:rsidP="00156719">
            <w:pPr>
              <w:jc w:val="center"/>
              <w:rPr>
                <w:sz w:val="20"/>
                <w:szCs w:val="20"/>
              </w:rPr>
            </w:pPr>
            <w:r w:rsidRPr="00D62957">
              <w:rPr>
                <w:sz w:val="20"/>
                <w:szCs w:val="20"/>
              </w:rPr>
              <w:t>2030</w:t>
            </w:r>
          </w:p>
        </w:tc>
        <w:tc>
          <w:tcPr>
            <w:tcW w:w="1701" w:type="dxa"/>
            <w:vMerge/>
            <w:shd w:val="clear" w:color="auto" w:fill="auto"/>
          </w:tcPr>
          <w:p w14:paraId="14F94B06" w14:textId="77777777" w:rsidR="00D56E73" w:rsidRPr="00D62957" w:rsidRDefault="00D56E73" w:rsidP="00156719">
            <w:pPr>
              <w:jc w:val="center"/>
              <w:rPr>
                <w:sz w:val="20"/>
                <w:szCs w:val="20"/>
                <w:lang w:val="en-US"/>
              </w:rPr>
            </w:pPr>
          </w:p>
        </w:tc>
        <w:tc>
          <w:tcPr>
            <w:tcW w:w="1842" w:type="dxa"/>
            <w:vMerge/>
            <w:shd w:val="clear" w:color="auto" w:fill="auto"/>
          </w:tcPr>
          <w:p w14:paraId="3ABFDAAE" w14:textId="77777777" w:rsidR="00D56E73" w:rsidRPr="00D62957" w:rsidRDefault="00D56E73" w:rsidP="00156719">
            <w:pPr>
              <w:jc w:val="center"/>
              <w:rPr>
                <w:sz w:val="20"/>
                <w:szCs w:val="20"/>
                <w:lang w:val="en-US"/>
              </w:rPr>
            </w:pPr>
          </w:p>
        </w:tc>
        <w:tc>
          <w:tcPr>
            <w:tcW w:w="1842" w:type="dxa"/>
            <w:vMerge/>
            <w:shd w:val="clear" w:color="auto" w:fill="auto"/>
          </w:tcPr>
          <w:p w14:paraId="6D351335" w14:textId="77777777" w:rsidR="00D56E73" w:rsidRPr="00D62957" w:rsidRDefault="00D56E73" w:rsidP="00156719">
            <w:pPr>
              <w:jc w:val="center"/>
              <w:rPr>
                <w:sz w:val="20"/>
                <w:szCs w:val="20"/>
                <w:lang w:val="en-US"/>
              </w:rPr>
            </w:pPr>
          </w:p>
        </w:tc>
      </w:tr>
      <w:tr w:rsidR="00D56E73" w:rsidRPr="00D62957" w14:paraId="7BB4029E" w14:textId="77777777" w:rsidTr="00156719">
        <w:tc>
          <w:tcPr>
            <w:tcW w:w="675" w:type="dxa"/>
          </w:tcPr>
          <w:p w14:paraId="28B42C5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9923" w:type="dxa"/>
            <w:gridSpan w:val="8"/>
          </w:tcPr>
          <w:p w14:paraId="23167ED2" w14:textId="77777777" w:rsidR="00D56E73" w:rsidRPr="00D62957" w:rsidRDefault="00D56E73" w:rsidP="00156719">
            <w:pPr>
              <w:rPr>
                <w:sz w:val="20"/>
                <w:szCs w:val="20"/>
              </w:rPr>
            </w:pPr>
            <w:r w:rsidRPr="00D62957">
              <w:rPr>
                <w:sz w:val="20"/>
                <w:szCs w:val="20"/>
              </w:rPr>
              <w:t xml:space="preserve">Задача «Количество отремонтированных дорог в собственности администрации Бессоновского района» </w:t>
            </w:r>
          </w:p>
        </w:tc>
        <w:tc>
          <w:tcPr>
            <w:tcW w:w="1701" w:type="dxa"/>
          </w:tcPr>
          <w:p w14:paraId="310BF703" w14:textId="77777777" w:rsidR="00D56E73" w:rsidRPr="00D62957" w:rsidRDefault="00D56E73" w:rsidP="00156719">
            <w:pPr>
              <w:autoSpaceDE w:val="0"/>
              <w:autoSpaceDN w:val="0"/>
              <w:adjustRightInd w:val="0"/>
              <w:outlineLvl w:val="1"/>
              <w:rPr>
                <w:sz w:val="20"/>
                <w:szCs w:val="20"/>
              </w:rPr>
            </w:pPr>
          </w:p>
        </w:tc>
        <w:tc>
          <w:tcPr>
            <w:tcW w:w="1842" w:type="dxa"/>
          </w:tcPr>
          <w:p w14:paraId="330FF4D3" w14:textId="77777777" w:rsidR="00D56E73" w:rsidRPr="00D62957" w:rsidRDefault="00D56E73" w:rsidP="00156719">
            <w:pPr>
              <w:autoSpaceDE w:val="0"/>
              <w:autoSpaceDN w:val="0"/>
              <w:adjustRightInd w:val="0"/>
              <w:outlineLvl w:val="1"/>
              <w:rPr>
                <w:sz w:val="20"/>
                <w:szCs w:val="20"/>
              </w:rPr>
            </w:pPr>
          </w:p>
        </w:tc>
        <w:tc>
          <w:tcPr>
            <w:tcW w:w="1842" w:type="dxa"/>
          </w:tcPr>
          <w:p w14:paraId="0630081D" w14:textId="77777777" w:rsidR="00D56E73" w:rsidRPr="00D62957" w:rsidRDefault="00D56E73" w:rsidP="00156719">
            <w:pPr>
              <w:autoSpaceDE w:val="0"/>
              <w:autoSpaceDN w:val="0"/>
              <w:adjustRightInd w:val="0"/>
              <w:outlineLvl w:val="1"/>
              <w:rPr>
                <w:sz w:val="20"/>
                <w:szCs w:val="20"/>
              </w:rPr>
            </w:pPr>
          </w:p>
        </w:tc>
      </w:tr>
      <w:tr w:rsidR="00D56E73" w:rsidRPr="00D62957" w14:paraId="3867DE5A" w14:textId="77777777" w:rsidTr="00156719">
        <w:tc>
          <w:tcPr>
            <w:tcW w:w="675" w:type="dxa"/>
          </w:tcPr>
          <w:p w14:paraId="43D56F8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3402" w:type="dxa"/>
          </w:tcPr>
          <w:p w14:paraId="6E2502F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Ремонт дорог в собственности Бессоновского района</w:t>
            </w:r>
          </w:p>
        </w:tc>
        <w:tc>
          <w:tcPr>
            <w:tcW w:w="1418" w:type="dxa"/>
          </w:tcPr>
          <w:p w14:paraId="1CF04F12" w14:textId="77777777" w:rsidR="00D56E73" w:rsidRPr="00D62957" w:rsidRDefault="00D56E73" w:rsidP="00156719">
            <w:pPr>
              <w:autoSpaceDE w:val="0"/>
              <w:autoSpaceDN w:val="0"/>
              <w:adjustRightInd w:val="0"/>
              <w:jc w:val="center"/>
              <w:outlineLvl w:val="1"/>
              <w:rPr>
                <w:sz w:val="20"/>
                <w:szCs w:val="20"/>
              </w:rPr>
            </w:pPr>
          </w:p>
          <w:p w14:paraId="4A1630F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w:t>
            </w:r>
          </w:p>
        </w:tc>
        <w:tc>
          <w:tcPr>
            <w:tcW w:w="1418" w:type="dxa"/>
            <w:vAlign w:val="center"/>
          </w:tcPr>
          <w:p w14:paraId="506256BD" w14:textId="77777777" w:rsidR="00D56E73" w:rsidRPr="00D62957" w:rsidRDefault="00D56E73" w:rsidP="00156719">
            <w:pPr>
              <w:jc w:val="center"/>
              <w:rPr>
                <w:sz w:val="20"/>
                <w:szCs w:val="20"/>
              </w:rPr>
            </w:pPr>
            <w:r w:rsidRPr="00D62957">
              <w:rPr>
                <w:sz w:val="20"/>
                <w:szCs w:val="20"/>
              </w:rPr>
              <w:t>0</w:t>
            </w:r>
          </w:p>
        </w:tc>
        <w:tc>
          <w:tcPr>
            <w:tcW w:w="708" w:type="dxa"/>
            <w:vAlign w:val="center"/>
          </w:tcPr>
          <w:p w14:paraId="67A6820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79D7198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4BFC8D0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850" w:type="dxa"/>
            <w:vAlign w:val="center"/>
          </w:tcPr>
          <w:p w14:paraId="32BBAFD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6555CAE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701" w:type="dxa"/>
          </w:tcPr>
          <w:p w14:paraId="27570805" w14:textId="77777777" w:rsidR="00D56E73" w:rsidRPr="00D62957" w:rsidRDefault="00D56E73" w:rsidP="00156719">
            <w:pPr>
              <w:autoSpaceDE w:val="0"/>
              <w:autoSpaceDN w:val="0"/>
              <w:adjustRightInd w:val="0"/>
              <w:ind w:right="-108"/>
              <w:jc w:val="center"/>
              <w:outlineLvl w:val="1"/>
              <w:rPr>
                <w:sz w:val="20"/>
                <w:szCs w:val="20"/>
              </w:rPr>
            </w:pPr>
            <w:r w:rsidRPr="00D62957">
              <w:rPr>
                <w:color w:val="333333"/>
                <w:sz w:val="20"/>
                <w:szCs w:val="20"/>
                <w:shd w:val="clear" w:color="auto" w:fill="FFFFFF"/>
              </w:rPr>
              <w:t>комфортная и безопасная среда для жизни</w:t>
            </w:r>
          </w:p>
        </w:tc>
        <w:tc>
          <w:tcPr>
            <w:tcW w:w="1842" w:type="dxa"/>
          </w:tcPr>
          <w:p w14:paraId="50DB6F72"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0D4F5B22" w14:textId="77777777" w:rsidR="00D56E73" w:rsidRPr="00D62957" w:rsidRDefault="00D56E73" w:rsidP="00156719">
            <w:pPr>
              <w:autoSpaceDE w:val="0"/>
              <w:autoSpaceDN w:val="0"/>
              <w:adjustRightInd w:val="0"/>
              <w:jc w:val="center"/>
              <w:outlineLvl w:val="1"/>
              <w:rPr>
                <w:sz w:val="20"/>
                <w:szCs w:val="20"/>
              </w:rPr>
            </w:pPr>
          </w:p>
        </w:tc>
      </w:tr>
      <w:tr w:rsidR="00D56E73" w:rsidRPr="00D62957" w14:paraId="29BABAE7" w14:textId="77777777" w:rsidTr="00156719">
        <w:tc>
          <w:tcPr>
            <w:tcW w:w="675" w:type="dxa"/>
          </w:tcPr>
          <w:p w14:paraId="03C9E29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tc>
        <w:tc>
          <w:tcPr>
            <w:tcW w:w="3402" w:type="dxa"/>
          </w:tcPr>
          <w:p w14:paraId="7307522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tc>
        <w:tc>
          <w:tcPr>
            <w:tcW w:w="1418" w:type="dxa"/>
          </w:tcPr>
          <w:p w14:paraId="7AE8DB44" w14:textId="77777777" w:rsidR="00D56E73" w:rsidRPr="00D62957" w:rsidRDefault="00D56E73" w:rsidP="00156719">
            <w:pPr>
              <w:autoSpaceDE w:val="0"/>
              <w:autoSpaceDN w:val="0"/>
              <w:adjustRightInd w:val="0"/>
              <w:jc w:val="center"/>
              <w:outlineLvl w:val="1"/>
              <w:rPr>
                <w:sz w:val="20"/>
                <w:szCs w:val="20"/>
              </w:rPr>
            </w:pPr>
          </w:p>
        </w:tc>
        <w:tc>
          <w:tcPr>
            <w:tcW w:w="1418" w:type="dxa"/>
          </w:tcPr>
          <w:p w14:paraId="5230CC31" w14:textId="77777777" w:rsidR="00D56E73" w:rsidRPr="00D62957" w:rsidRDefault="00D56E73" w:rsidP="00156719">
            <w:pPr>
              <w:autoSpaceDE w:val="0"/>
              <w:autoSpaceDN w:val="0"/>
              <w:adjustRightInd w:val="0"/>
              <w:jc w:val="center"/>
              <w:outlineLvl w:val="1"/>
              <w:rPr>
                <w:sz w:val="20"/>
                <w:szCs w:val="20"/>
              </w:rPr>
            </w:pPr>
          </w:p>
        </w:tc>
        <w:tc>
          <w:tcPr>
            <w:tcW w:w="708" w:type="dxa"/>
          </w:tcPr>
          <w:p w14:paraId="351663D2" w14:textId="77777777" w:rsidR="00D56E73" w:rsidRPr="00D62957" w:rsidRDefault="00D56E73" w:rsidP="00156719">
            <w:pPr>
              <w:autoSpaceDE w:val="0"/>
              <w:autoSpaceDN w:val="0"/>
              <w:adjustRightInd w:val="0"/>
              <w:jc w:val="center"/>
              <w:outlineLvl w:val="1"/>
              <w:rPr>
                <w:sz w:val="20"/>
                <w:szCs w:val="20"/>
              </w:rPr>
            </w:pPr>
          </w:p>
        </w:tc>
        <w:tc>
          <w:tcPr>
            <w:tcW w:w="709" w:type="dxa"/>
          </w:tcPr>
          <w:p w14:paraId="370037F8" w14:textId="77777777" w:rsidR="00D56E73" w:rsidRPr="00D62957" w:rsidRDefault="00D56E73" w:rsidP="00156719">
            <w:pPr>
              <w:autoSpaceDE w:val="0"/>
              <w:autoSpaceDN w:val="0"/>
              <w:adjustRightInd w:val="0"/>
              <w:jc w:val="center"/>
              <w:outlineLvl w:val="1"/>
              <w:rPr>
                <w:sz w:val="20"/>
                <w:szCs w:val="20"/>
              </w:rPr>
            </w:pPr>
          </w:p>
        </w:tc>
        <w:tc>
          <w:tcPr>
            <w:tcW w:w="709" w:type="dxa"/>
          </w:tcPr>
          <w:p w14:paraId="1E700647" w14:textId="77777777" w:rsidR="00D56E73" w:rsidRPr="00D62957" w:rsidRDefault="00D56E73" w:rsidP="00156719">
            <w:pPr>
              <w:autoSpaceDE w:val="0"/>
              <w:autoSpaceDN w:val="0"/>
              <w:adjustRightInd w:val="0"/>
              <w:jc w:val="center"/>
              <w:outlineLvl w:val="1"/>
              <w:rPr>
                <w:sz w:val="20"/>
                <w:szCs w:val="20"/>
              </w:rPr>
            </w:pPr>
          </w:p>
        </w:tc>
        <w:tc>
          <w:tcPr>
            <w:tcW w:w="850" w:type="dxa"/>
          </w:tcPr>
          <w:p w14:paraId="4AAD9BD2" w14:textId="77777777" w:rsidR="00D56E73" w:rsidRPr="00D62957" w:rsidRDefault="00D56E73" w:rsidP="00156719">
            <w:pPr>
              <w:autoSpaceDE w:val="0"/>
              <w:autoSpaceDN w:val="0"/>
              <w:adjustRightInd w:val="0"/>
              <w:jc w:val="center"/>
              <w:outlineLvl w:val="1"/>
              <w:rPr>
                <w:sz w:val="20"/>
                <w:szCs w:val="20"/>
              </w:rPr>
            </w:pPr>
          </w:p>
        </w:tc>
        <w:tc>
          <w:tcPr>
            <w:tcW w:w="709" w:type="dxa"/>
          </w:tcPr>
          <w:p w14:paraId="013FB2D1" w14:textId="77777777" w:rsidR="00D56E73" w:rsidRPr="00D62957" w:rsidRDefault="00D56E73" w:rsidP="00156719">
            <w:pPr>
              <w:autoSpaceDE w:val="0"/>
              <w:autoSpaceDN w:val="0"/>
              <w:adjustRightInd w:val="0"/>
              <w:jc w:val="center"/>
              <w:outlineLvl w:val="1"/>
              <w:rPr>
                <w:sz w:val="20"/>
                <w:szCs w:val="20"/>
              </w:rPr>
            </w:pPr>
          </w:p>
        </w:tc>
        <w:tc>
          <w:tcPr>
            <w:tcW w:w="1701" w:type="dxa"/>
          </w:tcPr>
          <w:p w14:paraId="03BBA225"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50480AFB"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76DA2497" w14:textId="77777777" w:rsidR="00D56E73" w:rsidRPr="00D62957" w:rsidRDefault="00D56E73" w:rsidP="00156719">
            <w:pPr>
              <w:autoSpaceDE w:val="0"/>
              <w:autoSpaceDN w:val="0"/>
              <w:adjustRightInd w:val="0"/>
              <w:jc w:val="center"/>
              <w:outlineLvl w:val="1"/>
              <w:rPr>
                <w:sz w:val="20"/>
                <w:szCs w:val="20"/>
              </w:rPr>
            </w:pPr>
          </w:p>
        </w:tc>
      </w:tr>
    </w:tbl>
    <w:p w14:paraId="7BA1081B" w14:textId="77777777" w:rsidR="00D56E73" w:rsidRPr="00D62957" w:rsidRDefault="00D56E73" w:rsidP="00D56E73">
      <w:pPr>
        <w:autoSpaceDE w:val="0"/>
        <w:autoSpaceDN w:val="0"/>
        <w:adjustRightInd w:val="0"/>
        <w:rPr>
          <w:sz w:val="20"/>
          <w:szCs w:val="20"/>
        </w:rPr>
      </w:pPr>
    </w:p>
    <w:p w14:paraId="6BC0EBFE" w14:textId="7FEDDC5F"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Организация транспортного обслуживания населения Бессоновского района Пензенской области</w:t>
      </w:r>
      <w:r w:rsidRPr="00D62957">
        <w:rPr>
          <w:sz w:val="20"/>
          <w:szCs w:val="20"/>
        </w:rPr>
        <w:t>»</w:t>
      </w:r>
    </w:p>
    <w:p w14:paraId="632A5699"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tbl>
      <w:tblPr>
        <w:tblW w:w="15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402"/>
        <w:gridCol w:w="1418"/>
        <w:gridCol w:w="1418"/>
        <w:gridCol w:w="708"/>
        <w:gridCol w:w="709"/>
        <w:gridCol w:w="709"/>
        <w:gridCol w:w="850"/>
        <w:gridCol w:w="709"/>
        <w:gridCol w:w="1701"/>
        <w:gridCol w:w="1842"/>
        <w:gridCol w:w="1842"/>
      </w:tblGrid>
      <w:tr w:rsidR="00D56E73" w:rsidRPr="00D62957" w14:paraId="4DF3A2AE" w14:textId="77777777" w:rsidTr="00156719">
        <w:tc>
          <w:tcPr>
            <w:tcW w:w="675" w:type="dxa"/>
            <w:vMerge w:val="restart"/>
          </w:tcPr>
          <w:p w14:paraId="6A49180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112AB1D6"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3402" w:type="dxa"/>
            <w:vMerge w:val="restart"/>
          </w:tcPr>
          <w:p w14:paraId="2DF51F8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Наименование мероприятия (результата)</w:t>
            </w:r>
          </w:p>
        </w:tc>
        <w:tc>
          <w:tcPr>
            <w:tcW w:w="1418" w:type="dxa"/>
            <w:vMerge w:val="restart"/>
          </w:tcPr>
          <w:p w14:paraId="2FC868F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Единица измерения показателя (по ОКЕИ)</w:t>
            </w:r>
          </w:p>
        </w:tc>
        <w:tc>
          <w:tcPr>
            <w:tcW w:w="1418" w:type="dxa"/>
            <w:vMerge w:val="restart"/>
          </w:tcPr>
          <w:p w14:paraId="3670D36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Базовое значение</w:t>
            </w:r>
          </w:p>
          <w:p w14:paraId="216A1ACA" w14:textId="77777777" w:rsidR="00D56E73" w:rsidRPr="00D62957" w:rsidRDefault="00D56E73" w:rsidP="00156719">
            <w:pPr>
              <w:autoSpaceDE w:val="0"/>
              <w:autoSpaceDN w:val="0"/>
              <w:adjustRightInd w:val="0"/>
              <w:jc w:val="center"/>
              <w:outlineLvl w:val="1"/>
              <w:rPr>
                <w:sz w:val="20"/>
                <w:szCs w:val="20"/>
              </w:rPr>
            </w:pPr>
          </w:p>
          <w:p w14:paraId="7E92761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2024</w:t>
            </w:r>
          </w:p>
          <w:p w14:paraId="53C97832" w14:textId="77777777" w:rsidR="00D56E73" w:rsidRPr="00D62957" w:rsidRDefault="00D56E73" w:rsidP="00156719">
            <w:pPr>
              <w:autoSpaceDE w:val="0"/>
              <w:autoSpaceDN w:val="0"/>
              <w:adjustRightInd w:val="0"/>
              <w:jc w:val="center"/>
              <w:outlineLvl w:val="1"/>
              <w:rPr>
                <w:sz w:val="20"/>
                <w:szCs w:val="20"/>
              </w:rPr>
            </w:pPr>
          </w:p>
        </w:tc>
        <w:tc>
          <w:tcPr>
            <w:tcW w:w="3685" w:type="dxa"/>
            <w:gridSpan w:val="5"/>
          </w:tcPr>
          <w:p w14:paraId="7314EB3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Значение показателя по годам</w:t>
            </w:r>
          </w:p>
        </w:tc>
        <w:tc>
          <w:tcPr>
            <w:tcW w:w="1701" w:type="dxa"/>
            <w:vMerge w:val="restart"/>
            <w:shd w:val="clear" w:color="auto" w:fill="auto"/>
          </w:tcPr>
          <w:p w14:paraId="04903051" w14:textId="77777777" w:rsidR="00D56E73" w:rsidRPr="00D62957" w:rsidRDefault="00D56E73" w:rsidP="00156719">
            <w:pPr>
              <w:jc w:val="center"/>
              <w:rPr>
                <w:sz w:val="20"/>
                <w:szCs w:val="20"/>
              </w:rPr>
            </w:pPr>
            <w:r w:rsidRPr="00D62957">
              <w:rPr>
                <w:sz w:val="20"/>
                <w:szCs w:val="20"/>
              </w:rPr>
              <w:t>Национальная цель</w:t>
            </w:r>
            <w:r w:rsidRPr="00D62957">
              <w:rPr>
                <w:rStyle w:val="aff2"/>
                <w:sz w:val="20"/>
                <w:szCs w:val="20"/>
              </w:rPr>
              <w:footnoteReference w:id="112"/>
            </w:r>
          </w:p>
        </w:tc>
        <w:tc>
          <w:tcPr>
            <w:tcW w:w="1842" w:type="dxa"/>
            <w:vMerge w:val="restart"/>
            <w:shd w:val="clear" w:color="auto" w:fill="auto"/>
          </w:tcPr>
          <w:p w14:paraId="2A9A41CF" w14:textId="77777777" w:rsidR="00D56E73" w:rsidRPr="00D62957" w:rsidRDefault="00D56E73" w:rsidP="00156719">
            <w:pPr>
              <w:jc w:val="center"/>
              <w:rPr>
                <w:sz w:val="20"/>
                <w:szCs w:val="20"/>
              </w:rPr>
            </w:pPr>
            <w:r w:rsidRPr="00D62957">
              <w:rPr>
                <w:sz w:val="20"/>
                <w:szCs w:val="20"/>
              </w:rPr>
              <w:t>Связь с показателями национальных целей</w:t>
            </w:r>
            <w:r w:rsidRPr="00D62957">
              <w:rPr>
                <w:rStyle w:val="aff2"/>
                <w:sz w:val="20"/>
                <w:szCs w:val="20"/>
              </w:rPr>
              <w:footnoteReference w:id="113"/>
            </w:r>
          </w:p>
        </w:tc>
        <w:tc>
          <w:tcPr>
            <w:tcW w:w="1842" w:type="dxa"/>
            <w:vMerge w:val="restart"/>
            <w:shd w:val="clear" w:color="auto" w:fill="auto"/>
          </w:tcPr>
          <w:p w14:paraId="7ADB6661" w14:textId="77777777" w:rsidR="00D56E73" w:rsidRPr="00D62957" w:rsidRDefault="00D56E73" w:rsidP="00156719">
            <w:pPr>
              <w:jc w:val="center"/>
              <w:rPr>
                <w:sz w:val="20"/>
                <w:szCs w:val="20"/>
              </w:rPr>
            </w:pPr>
            <w:r w:rsidRPr="00D62957">
              <w:rPr>
                <w:sz w:val="20"/>
                <w:szCs w:val="20"/>
              </w:rPr>
              <w:t>Индикаторы, характеризующие достижение показателя национальной цели развития</w:t>
            </w:r>
            <w:r w:rsidRPr="00D62957">
              <w:rPr>
                <w:rStyle w:val="aff2"/>
                <w:sz w:val="20"/>
                <w:szCs w:val="20"/>
              </w:rPr>
              <w:footnoteReference w:id="114"/>
            </w:r>
          </w:p>
        </w:tc>
      </w:tr>
      <w:tr w:rsidR="00D56E73" w:rsidRPr="00D62957" w14:paraId="41A44BA7" w14:textId="77777777" w:rsidTr="00156719">
        <w:tc>
          <w:tcPr>
            <w:tcW w:w="675" w:type="dxa"/>
            <w:vMerge/>
          </w:tcPr>
          <w:p w14:paraId="16B4C867" w14:textId="77777777" w:rsidR="00D56E73" w:rsidRPr="00D62957" w:rsidRDefault="00D56E73" w:rsidP="00156719">
            <w:pPr>
              <w:autoSpaceDE w:val="0"/>
              <w:autoSpaceDN w:val="0"/>
              <w:adjustRightInd w:val="0"/>
              <w:jc w:val="center"/>
              <w:outlineLvl w:val="1"/>
              <w:rPr>
                <w:sz w:val="20"/>
                <w:szCs w:val="20"/>
              </w:rPr>
            </w:pPr>
          </w:p>
        </w:tc>
        <w:tc>
          <w:tcPr>
            <w:tcW w:w="3402" w:type="dxa"/>
            <w:vMerge/>
          </w:tcPr>
          <w:p w14:paraId="3078CD11"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255FE11D" w14:textId="77777777" w:rsidR="00D56E73" w:rsidRPr="00D62957" w:rsidRDefault="00D56E73" w:rsidP="00156719">
            <w:pPr>
              <w:autoSpaceDE w:val="0"/>
              <w:autoSpaceDN w:val="0"/>
              <w:adjustRightInd w:val="0"/>
              <w:jc w:val="center"/>
              <w:outlineLvl w:val="1"/>
              <w:rPr>
                <w:sz w:val="20"/>
                <w:szCs w:val="20"/>
              </w:rPr>
            </w:pPr>
          </w:p>
        </w:tc>
        <w:tc>
          <w:tcPr>
            <w:tcW w:w="1418" w:type="dxa"/>
            <w:vMerge/>
          </w:tcPr>
          <w:p w14:paraId="6A4BEA80" w14:textId="77777777" w:rsidR="00D56E73" w:rsidRPr="00D62957" w:rsidRDefault="00D56E73" w:rsidP="00156719">
            <w:pPr>
              <w:autoSpaceDE w:val="0"/>
              <w:autoSpaceDN w:val="0"/>
              <w:adjustRightInd w:val="0"/>
              <w:jc w:val="center"/>
              <w:outlineLvl w:val="1"/>
              <w:rPr>
                <w:sz w:val="20"/>
                <w:szCs w:val="20"/>
              </w:rPr>
            </w:pPr>
          </w:p>
        </w:tc>
        <w:tc>
          <w:tcPr>
            <w:tcW w:w="708" w:type="dxa"/>
          </w:tcPr>
          <w:p w14:paraId="7D702FF3" w14:textId="77777777" w:rsidR="00D56E73" w:rsidRPr="00D62957" w:rsidRDefault="00D56E73" w:rsidP="00156719">
            <w:pPr>
              <w:jc w:val="center"/>
              <w:rPr>
                <w:sz w:val="20"/>
                <w:szCs w:val="20"/>
              </w:rPr>
            </w:pPr>
            <w:r w:rsidRPr="00D62957">
              <w:rPr>
                <w:sz w:val="20"/>
                <w:szCs w:val="20"/>
              </w:rPr>
              <w:t>2026</w:t>
            </w:r>
          </w:p>
        </w:tc>
        <w:tc>
          <w:tcPr>
            <w:tcW w:w="709" w:type="dxa"/>
          </w:tcPr>
          <w:p w14:paraId="53EC7C5B" w14:textId="77777777" w:rsidR="00D56E73" w:rsidRPr="00D62957" w:rsidRDefault="00D56E73" w:rsidP="00156719">
            <w:pPr>
              <w:jc w:val="center"/>
              <w:rPr>
                <w:sz w:val="20"/>
                <w:szCs w:val="20"/>
              </w:rPr>
            </w:pPr>
            <w:r w:rsidRPr="00D62957">
              <w:rPr>
                <w:sz w:val="20"/>
                <w:szCs w:val="20"/>
              </w:rPr>
              <w:t>2027</w:t>
            </w:r>
          </w:p>
        </w:tc>
        <w:tc>
          <w:tcPr>
            <w:tcW w:w="709" w:type="dxa"/>
          </w:tcPr>
          <w:p w14:paraId="326B8B4C" w14:textId="77777777" w:rsidR="00D56E73" w:rsidRPr="00D62957" w:rsidRDefault="00D56E73" w:rsidP="00156719">
            <w:pPr>
              <w:jc w:val="center"/>
              <w:rPr>
                <w:sz w:val="20"/>
                <w:szCs w:val="20"/>
              </w:rPr>
            </w:pPr>
            <w:r w:rsidRPr="00D62957">
              <w:rPr>
                <w:sz w:val="20"/>
                <w:szCs w:val="20"/>
              </w:rPr>
              <w:t>2028</w:t>
            </w:r>
          </w:p>
        </w:tc>
        <w:tc>
          <w:tcPr>
            <w:tcW w:w="850" w:type="dxa"/>
          </w:tcPr>
          <w:p w14:paraId="62CBAD16" w14:textId="77777777" w:rsidR="00D56E73" w:rsidRPr="00D62957" w:rsidRDefault="00D56E73" w:rsidP="00156719">
            <w:pPr>
              <w:ind w:left="-108" w:right="-108"/>
              <w:jc w:val="center"/>
              <w:rPr>
                <w:sz w:val="20"/>
                <w:szCs w:val="20"/>
              </w:rPr>
            </w:pPr>
            <w:r w:rsidRPr="00D62957">
              <w:rPr>
                <w:sz w:val="20"/>
                <w:szCs w:val="20"/>
              </w:rPr>
              <w:t>2029</w:t>
            </w:r>
          </w:p>
        </w:tc>
        <w:tc>
          <w:tcPr>
            <w:tcW w:w="709" w:type="dxa"/>
          </w:tcPr>
          <w:p w14:paraId="3ABC13F6" w14:textId="77777777" w:rsidR="00D56E73" w:rsidRPr="00D62957" w:rsidRDefault="00D56E73" w:rsidP="00156719">
            <w:pPr>
              <w:jc w:val="center"/>
              <w:rPr>
                <w:sz w:val="20"/>
                <w:szCs w:val="20"/>
              </w:rPr>
            </w:pPr>
            <w:r w:rsidRPr="00D62957">
              <w:rPr>
                <w:sz w:val="20"/>
                <w:szCs w:val="20"/>
              </w:rPr>
              <w:t>2030</w:t>
            </w:r>
          </w:p>
        </w:tc>
        <w:tc>
          <w:tcPr>
            <w:tcW w:w="1701" w:type="dxa"/>
            <w:vMerge/>
            <w:shd w:val="clear" w:color="auto" w:fill="auto"/>
          </w:tcPr>
          <w:p w14:paraId="5C569E94" w14:textId="77777777" w:rsidR="00D56E73" w:rsidRPr="00D62957" w:rsidRDefault="00D56E73" w:rsidP="00156719">
            <w:pPr>
              <w:jc w:val="center"/>
              <w:rPr>
                <w:sz w:val="20"/>
                <w:szCs w:val="20"/>
                <w:lang w:val="en-US"/>
              </w:rPr>
            </w:pPr>
          </w:p>
        </w:tc>
        <w:tc>
          <w:tcPr>
            <w:tcW w:w="1842" w:type="dxa"/>
            <w:vMerge/>
            <w:shd w:val="clear" w:color="auto" w:fill="auto"/>
          </w:tcPr>
          <w:p w14:paraId="020E8849" w14:textId="77777777" w:rsidR="00D56E73" w:rsidRPr="00D62957" w:rsidRDefault="00D56E73" w:rsidP="00156719">
            <w:pPr>
              <w:jc w:val="center"/>
              <w:rPr>
                <w:sz w:val="20"/>
                <w:szCs w:val="20"/>
                <w:lang w:val="en-US"/>
              </w:rPr>
            </w:pPr>
          </w:p>
        </w:tc>
        <w:tc>
          <w:tcPr>
            <w:tcW w:w="1842" w:type="dxa"/>
            <w:vMerge/>
            <w:shd w:val="clear" w:color="auto" w:fill="auto"/>
          </w:tcPr>
          <w:p w14:paraId="028EF6F2" w14:textId="77777777" w:rsidR="00D56E73" w:rsidRPr="00D62957" w:rsidRDefault="00D56E73" w:rsidP="00156719">
            <w:pPr>
              <w:jc w:val="center"/>
              <w:rPr>
                <w:sz w:val="20"/>
                <w:szCs w:val="20"/>
                <w:lang w:val="en-US"/>
              </w:rPr>
            </w:pPr>
          </w:p>
        </w:tc>
      </w:tr>
      <w:tr w:rsidR="00D56E73" w:rsidRPr="00D62957" w14:paraId="1388BAA6" w14:textId="77777777" w:rsidTr="00156719">
        <w:tc>
          <w:tcPr>
            <w:tcW w:w="675" w:type="dxa"/>
          </w:tcPr>
          <w:p w14:paraId="56F716C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9923" w:type="dxa"/>
            <w:gridSpan w:val="8"/>
          </w:tcPr>
          <w:p w14:paraId="6032F0E5" w14:textId="77777777" w:rsidR="00D56E73" w:rsidRPr="00D62957" w:rsidRDefault="00D56E73" w:rsidP="00156719">
            <w:pPr>
              <w:autoSpaceDE w:val="0"/>
              <w:autoSpaceDN w:val="0"/>
              <w:adjustRightInd w:val="0"/>
              <w:jc w:val="center"/>
              <w:rPr>
                <w:sz w:val="20"/>
                <w:szCs w:val="20"/>
              </w:rPr>
            </w:pPr>
            <w:r w:rsidRPr="00D62957">
              <w:rPr>
                <w:sz w:val="20"/>
                <w:szCs w:val="20"/>
              </w:rPr>
              <w:t xml:space="preserve">Задача «Организация транспортного обслуживания населения Бессоновского района Пензенской области» </w:t>
            </w:r>
          </w:p>
        </w:tc>
        <w:tc>
          <w:tcPr>
            <w:tcW w:w="1701" w:type="dxa"/>
          </w:tcPr>
          <w:p w14:paraId="1D505809" w14:textId="77777777" w:rsidR="00D56E73" w:rsidRPr="00D62957" w:rsidRDefault="00D56E73" w:rsidP="00156719">
            <w:pPr>
              <w:autoSpaceDE w:val="0"/>
              <w:autoSpaceDN w:val="0"/>
              <w:adjustRightInd w:val="0"/>
              <w:ind w:right="-108"/>
              <w:outlineLvl w:val="1"/>
              <w:rPr>
                <w:sz w:val="20"/>
                <w:szCs w:val="20"/>
              </w:rPr>
            </w:pPr>
            <w:r w:rsidRPr="00D62957">
              <w:rPr>
                <w:color w:val="333333"/>
                <w:sz w:val="20"/>
                <w:szCs w:val="20"/>
                <w:shd w:val="clear" w:color="auto" w:fill="FFFFFF"/>
              </w:rPr>
              <w:t>комфортная и безопасная среда для жизни</w:t>
            </w:r>
          </w:p>
        </w:tc>
        <w:tc>
          <w:tcPr>
            <w:tcW w:w="1842" w:type="dxa"/>
          </w:tcPr>
          <w:p w14:paraId="2E4E18C1" w14:textId="77777777" w:rsidR="00D56E73" w:rsidRPr="00D62957" w:rsidRDefault="00D56E73" w:rsidP="00156719">
            <w:pPr>
              <w:autoSpaceDE w:val="0"/>
              <w:autoSpaceDN w:val="0"/>
              <w:adjustRightInd w:val="0"/>
              <w:outlineLvl w:val="1"/>
              <w:rPr>
                <w:sz w:val="20"/>
                <w:szCs w:val="20"/>
              </w:rPr>
            </w:pPr>
          </w:p>
        </w:tc>
        <w:tc>
          <w:tcPr>
            <w:tcW w:w="1842" w:type="dxa"/>
          </w:tcPr>
          <w:p w14:paraId="05186288" w14:textId="77777777" w:rsidR="00D56E73" w:rsidRPr="00D62957" w:rsidRDefault="00D56E73" w:rsidP="00156719">
            <w:pPr>
              <w:autoSpaceDE w:val="0"/>
              <w:autoSpaceDN w:val="0"/>
              <w:adjustRightInd w:val="0"/>
              <w:outlineLvl w:val="1"/>
              <w:rPr>
                <w:sz w:val="20"/>
                <w:szCs w:val="20"/>
              </w:rPr>
            </w:pPr>
          </w:p>
        </w:tc>
      </w:tr>
      <w:tr w:rsidR="00D56E73" w:rsidRPr="00D62957" w14:paraId="2A26E29B" w14:textId="77777777" w:rsidTr="00156719">
        <w:tc>
          <w:tcPr>
            <w:tcW w:w="675" w:type="dxa"/>
          </w:tcPr>
          <w:p w14:paraId="7F6D317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3402" w:type="dxa"/>
          </w:tcPr>
          <w:p w14:paraId="1B0FA72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 xml:space="preserve">Обеспечение населения </w:t>
            </w:r>
            <w:r w:rsidRPr="00D62957">
              <w:rPr>
                <w:bCs/>
                <w:color w:val="000000"/>
                <w:sz w:val="20"/>
                <w:szCs w:val="20"/>
              </w:rPr>
              <w:t xml:space="preserve">маршрутами регулярных перевозок автомобильным транспортом </w:t>
            </w:r>
            <w:r w:rsidRPr="00D62957">
              <w:rPr>
                <w:sz w:val="20"/>
                <w:szCs w:val="20"/>
              </w:rPr>
              <w:t>района</w:t>
            </w:r>
          </w:p>
        </w:tc>
        <w:tc>
          <w:tcPr>
            <w:tcW w:w="1418" w:type="dxa"/>
          </w:tcPr>
          <w:p w14:paraId="428C6600" w14:textId="77777777" w:rsidR="00D56E73" w:rsidRPr="00D62957" w:rsidRDefault="00D56E73" w:rsidP="00156719">
            <w:pPr>
              <w:autoSpaceDE w:val="0"/>
              <w:autoSpaceDN w:val="0"/>
              <w:adjustRightInd w:val="0"/>
              <w:jc w:val="center"/>
              <w:outlineLvl w:val="1"/>
              <w:rPr>
                <w:sz w:val="20"/>
                <w:szCs w:val="20"/>
              </w:rPr>
            </w:pPr>
          </w:p>
          <w:p w14:paraId="1F31D7E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единиц</w:t>
            </w:r>
          </w:p>
        </w:tc>
        <w:tc>
          <w:tcPr>
            <w:tcW w:w="1418" w:type="dxa"/>
          </w:tcPr>
          <w:p w14:paraId="5633B053" w14:textId="77777777" w:rsidR="00D56E73" w:rsidRPr="00D62957" w:rsidRDefault="00D56E73" w:rsidP="00156719">
            <w:pPr>
              <w:autoSpaceDE w:val="0"/>
              <w:autoSpaceDN w:val="0"/>
              <w:adjustRightInd w:val="0"/>
              <w:jc w:val="center"/>
              <w:outlineLvl w:val="1"/>
              <w:rPr>
                <w:sz w:val="20"/>
                <w:szCs w:val="20"/>
              </w:rPr>
            </w:pPr>
          </w:p>
          <w:p w14:paraId="180034F9" w14:textId="77777777" w:rsidR="00D56E73" w:rsidRPr="00D62957" w:rsidRDefault="00D56E73" w:rsidP="00156719">
            <w:pPr>
              <w:rPr>
                <w:sz w:val="20"/>
                <w:szCs w:val="20"/>
              </w:rPr>
            </w:pPr>
            <w:r w:rsidRPr="00D62957">
              <w:rPr>
                <w:sz w:val="20"/>
                <w:szCs w:val="20"/>
              </w:rPr>
              <w:t xml:space="preserve">          </w:t>
            </w:r>
          </w:p>
          <w:p w14:paraId="5AFCFF9C" w14:textId="77777777" w:rsidR="00D56E73" w:rsidRPr="00D62957" w:rsidRDefault="00D56E73" w:rsidP="00156719">
            <w:pPr>
              <w:rPr>
                <w:sz w:val="20"/>
                <w:szCs w:val="20"/>
              </w:rPr>
            </w:pPr>
            <w:r w:rsidRPr="00D62957">
              <w:rPr>
                <w:sz w:val="20"/>
                <w:szCs w:val="20"/>
              </w:rPr>
              <w:t xml:space="preserve">           0</w:t>
            </w:r>
          </w:p>
        </w:tc>
        <w:tc>
          <w:tcPr>
            <w:tcW w:w="708" w:type="dxa"/>
            <w:vAlign w:val="center"/>
          </w:tcPr>
          <w:p w14:paraId="36E6E4A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52DDCFF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22807B5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850" w:type="dxa"/>
            <w:vAlign w:val="center"/>
          </w:tcPr>
          <w:p w14:paraId="3608AA6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709" w:type="dxa"/>
            <w:vAlign w:val="center"/>
          </w:tcPr>
          <w:p w14:paraId="057EC7B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701" w:type="dxa"/>
          </w:tcPr>
          <w:p w14:paraId="6BC00F64"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421B68B6" w14:textId="77777777" w:rsidR="00D56E73" w:rsidRPr="00D62957" w:rsidRDefault="00D56E73" w:rsidP="00156719">
            <w:pPr>
              <w:autoSpaceDE w:val="0"/>
              <w:autoSpaceDN w:val="0"/>
              <w:adjustRightInd w:val="0"/>
              <w:jc w:val="center"/>
              <w:outlineLvl w:val="1"/>
              <w:rPr>
                <w:sz w:val="20"/>
                <w:szCs w:val="20"/>
              </w:rPr>
            </w:pPr>
          </w:p>
        </w:tc>
        <w:tc>
          <w:tcPr>
            <w:tcW w:w="1842" w:type="dxa"/>
          </w:tcPr>
          <w:p w14:paraId="308CF1D9" w14:textId="77777777" w:rsidR="00D56E73" w:rsidRPr="00D62957" w:rsidRDefault="00D56E73" w:rsidP="00156719">
            <w:pPr>
              <w:autoSpaceDE w:val="0"/>
              <w:autoSpaceDN w:val="0"/>
              <w:adjustRightInd w:val="0"/>
              <w:jc w:val="center"/>
              <w:outlineLvl w:val="1"/>
              <w:rPr>
                <w:sz w:val="20"/>
                <w:szCs w:val="20"/>
              </w:rPr>
            </w:pPr>
          </w:p>
        </w:tc>
      </w:tr>
    </w:tbl>
    <w:p w14:paraId="30D026CE" w14:textId="77777777" w:rsidR="00D56E73" w:rsidRPr="00D62957" w:rsidRDefault="00D56E73" w:rsidP="00D56E73">
      <w:pPr>
        <w:rPr>
          <w:sz w:val="20"/>
          <w:szCs w:val="20"/>
        </w:rPr>
        <w:sectPr w:rsidR="00D56E73" w:rsidRPr="00D62957" w:rsidSect="00156719">
          <w:pgSz w:w="16838" w:h="11906" w:orient="landscape"/>
          <w:pgMar w:top="567" w:right="567" w:bottom="426" w:left="567" w:header="567" w:footer="567" w:gutter="0"/>
          <w:cols w:space="708"/>
          <w:docGrid w:linePitch="360"/>
        </w:sectPr>
      </w:pPr>
    </w:p>
    <w:p w14:paraId="3C6D8627" w14:textId="77777777" w:rsidR="00D56E73" w:rsidRPr="00D62957" w:rsidRDefault="00D56E73" w:rsidP="00D56E73">
      <w:pPr>
        <w:autoSpaceDE w:val="0"/>
        <w:autoSpaceDN w:val="0"/>
        <w:adjustRightInd w:val="0"/>
        <w:jc w:val="center"/>
        <w:outlineLvl w:val="1"/>
        <w:rPr>
          <w:b/>
          <w:sz w:val="20"/>
          <w:szCs w:val="20"/>
        </w:rPr>
      </w:pPr>
      <w:r w:rsidRPr="00D62957">
        <w:rPr>
          <w:b/>
          <w:sz w:val="20"/>
          <w:szCs w:val="20"/>
        </w:rPr>
        <w:lastRenderedPageBreak/>
        <w:t>7. Финансовое обеспечение комплекса процессных мероприятий</w:t>
      </w:r>
    </w:p>
    <w:p w14:paraId="50C04D6D" w14:textId="77777777" w:rsidR="00D56E73" w:rsidRPr="00D62957" w:rsidRDefault="00D56E73" w:rsidP="00D56E73">
      <w:pPr>
        <w:autoSpaceDE w:val="0"/>
        <w:autoSpaceDN w:val="0"/>
        <w:adjustRightInd w:val="0"/>
        <w:jc w:val="center"/>
        <w:rPr>
          <w:sz w:val="20"/>
          <w:szCs w:val="20"/>
        </w:rPr>
      </w:pPr>
    </w:p>
    <w:p w14:paraId="7C671E78" w14:textId="77777777"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 xml:space="preserve">Капитальный ремонт объектов собственности </w:t>
      </w:r>
    </w:p>
    <w:p w14:paraId="1B08D390" w14:textId="4ACB3C32" w:rsidR="00D56E73" w:rsidRPr="00D62957" w:rsidRDefault="00D56E73" w:rsidP="00D56E73">
      <w:pPr>
        <w:autoSpaceDE w:val="0"/>
        <w:autoSpaceDN w:val="0"/>
        <w:adjustRightInd w:val="0"/>
        <w:jc w:val="center"/>
        <w:rPr>
          <w:sz w:val="20"/>
          <w:szCs w:val="20"/>
        </w:rPr>
      </w:pPr>
      <w:r w:rsidRPr="00D62957">
        <w:rPr>
          <w:b/>
          <w:sz w:val="20"/>
          <w:szCs w:val="20"/>
        </w:rPr>
        <w:t>Бессоновского района Пензенской области</w:t>
      </w:r>
      <w:r w:rsidRPr="00D62957">
        <w:rPr>
          <w:sz w:val="20"/>
          <w:szCs w:val="20"/>
        </w:rPr>
        <w:t>»</w:t>
      </w:r>
    </w:p>
    <w:p w14:paraId="3CA8F96E"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tbl>
      <w:tblPr>
        <w:tblW w:w="14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2269"/>
        <w:gridCol w:w="1989"/>
        <w:gridCol w:w="2547"/>
        <w:gridCol w:w="1134"/>
        <w:gridCol w:w="1134"/>
        <w:gridCol w:w="992"/>
        <w:gridCol w:w="1276"/>
        <w:gridCol w:w="1195"/>
        <w:gridCol w:w="1215"/>
      </w:tblGrid>
      <w:tr w:rsidR="00D56E73" w:rsidRPr="00D62957" w14:paraId="69E16F08" w14:textId="77777777" w:rsidTr="00D56E73">
        <w:trPr>
          <w:jc w:val="center"/>
        </w:trPr>
        <w:tc>
          <w:tcPr>
            <w:tcW w:w="816" w:type="dxa"/>
            <w:vMerge w:val="restart"/>
          </w:tcPr>
          <w:p w14:paraId="3975BAB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w:t>
            </w:r>
          </w:p>
          <w:p w14:paraId="7487E7F2" w14:textId="77777777" w:rsidR="00D56E73" w:rsidRPr="00D62957" w:rsidRDefault="00D56E73" w:rsidP="00156719">
            <w:pPr>
              <w:autoSpaceDE w:val="0"/>
              <w:autoSpaceDN w:val="0"/>
              <w:adjustRightInd w:val="0"/>
              <w:jc w:val="center"/>
              <w:outlineLvl w:val="1"/>
              <w:rPr>
                <w:sz w:val="20"/>
                <w:szCs w:val="20"/>
              </w:rPr>
            </w:pPr>
            <w:proofErr w:type="gramStart"/>
            <w:r w:rsidRPr="00D62957">
              <w:rPr>
                <w:sz w:val="20"/>
                <w:szCs w:val="20"/>
              </w:rPr>
              <w:t>п</w:t>
            </w:r>
            <w:proofErr w:type="gramEnd"/>
            <w:r w:rsidRPr="00D62957">
              <w:rPr>
                <w:sz w:val="20"/>
                <w:szCs w:val="20"/>
              </w:rPr>
              <w:t>/п</w:t>
            </w:r>
          </w:p>
        </w:tc>
        <w:tc>
          <w:tcPr>
            <w:tcW w:w="2269" w:type="dxa"/>
            <w:vMerge w:val="restart"/>
          </w:tcPr>
          <w:p w14:paraId="1CDA325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Наименование мероприятия</w:t>
            </w:r>
          </w:p>
        </w:tc>
        <w:tc>
          <w:tcPr>
            <w:tcW w:w="1989" w:type="dxa"/>
            <w:vMerge w:val="restart"/>
          </w:tcPr>
          <w:p w14:paraId="79C9FE2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Код бюджетной классификации</w:t>
            </w:r>
          </w:p>
          <w:p w14:paraId="55283A7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 xml:space="preserve">(ГРБС, </w:t>
            </w:r>
            <w:proofErr w:type="spellStart"/>
            <w:r w:rsidRPr="00D62957">
              <w:rPr>
                <w:sz w:val="20"/>
                <w:szCs w:val="20"/>
              </w:rPr>
              <w:t>Рз</w:t>
            </w:r>
            <w:proofErr w:type="spellEnd"/>
            <w:r w:rsidRPr="00D62957">
              <w:rPr>
                <w:sz w:val="20"/>
                <w:szCs w:val="20"/>
              </w:rPr>
              <w:t xml:space="preserve">, </w:t>
            </w:r>
            <w:proofErr w:type="spellStart"/>
            <w:proofErr w:type="gramStart"/>
            <w:r w:rsidRPr="00D62957">
              <w:rPr>
                <w:sz w:val="20"/>
                <w:szCs w:val="20"/>
              </w:rPr>
              <w:t>Пр</w:t>
            </w:r>
            <w:proofErr w:type="spellEnd"/>
            <w:proofErr w:type="gramEnd"/>
            <w:r w:rsidRPr="00D62957">
              <w:rPr>
                <w:sz w:val="20"/>
                <w:szCs w:val="20"/>
              </w:rPr>
              <w:t>, ЦС, ВР)</w:t>
            </w:r>
          </w:p>
        </w:tc>
        <w:tc>
          <w:tcPr>
            <w:tcW w:w="2547" w:type="dxa"/>
            <w:vMerge w:val="restart"/>
          </w:tcPr>
          <w:p w14:paraId="0357E3D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Источники финансирования</w:t>
            </w:r>
          </w:p>
        </w:tc>
        <w:tc>
          <w:tcPr>
            <w:tcW w:w="6946" w:type="dxa"/>
            <w:gridSpan w:val="6"/>
          </w:tcPr>
          <w:p w14:paraId="5DCC653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Объем финансового обеспечения по годам,</w:t>
            </w:r>
          </w:p>
          <w:p w14:paraId="05535B4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тыс. руб.</w:t>
            </w:r>
          </w:p>
        </w:tc>
      </w:tr>
      <w:tr w:rsidR="00D56E73" w:rsidRPr="00D62957" w14:paraId="4E2721C6" w14:textId="77777777" w:rsidTr="00D56E73">
        <w:trPr>
          <w:trHeight w:val="608"/>
          <w:jc w:val="center"/>
        </w:trPr>
        <w:tc>
          <w:tcPr>
            <w:tcW w:w="816" w:type="dxa"/>
            <w:vMerge/>
          </w:tcPr>
          <w:p w14:paraId="086D879C"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6CF82F41"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0839CAAD" w14:textId="77777777" w:rsidR="00D56E73" w:rsidRPr="00D62957" w:rsidRDefault="00D56E73" w:rsidP="00156719">
            <w:pPr>
              <w:autoSpaceDE w:val="0"/>
              <w:autoSpaceDN w:val="0"/>
              <w:adjustRightInd w:val="0"/>
              <w:jc w:val="center"/>
              <w:outlineLvl w:val="1"/>
              <w:rPr>
                <w:sz w:val="20"/>
                <w:szCs w:val="20"/>
              </w:rPr>
            </w:pPr>
          </w:p>
        </w:tc>
        <w:tc>
          <w:tcPr>
            <w:tcW w:w="2547" w:type="dxa"/>
            <w:vMerge/>
          </w:tcPr>
          <w:p w14:paraId="2C20FE47" w14:textId="77777777" w:rsidR="00D56E73" w:rsidRPr="00D62957" w:rsidRDefault="00D56E73" w:rsidP="00156719">
            <w:pPr>
              <w:autoSpaceDE w:val="0"/>
              <w:autoSpaceDN w:val="0"/>
              <w:adjustRightInd w:val="0"/>
              <w:jc w:val="center"/>
              <w:outlineLvl w:val="1"/>
              <w:rPr>
                <w:sz w:val="20"/>
                <w:szCs w:val="20"/>
              </w:rPr>
            </w:pPr>
          </w:p>
        </w:tc>
        <w:tc>
          <w:tcPr>
            <w:tcW w:w="1134" w:type="dxa"/>
          </w:tcPr>
          <w:p w14:paraId="08C7C2D0" w14:textId="77777777" w:rsidR="00D56E73" w:rsidRPr="00D62957" w:rsidRDefault="00D56E73" w:rsidP="00156719">
            <w:pPr>
              <w:jc w:val="center"/>
              <w:rPr>
                <w:sz w:val="20"/>
                <w:szCs w:val="20"/>
              </w:rPr>
            </w:pPr>
            <w:r w:rsidRPr="00D62957">
              <w:rPr>
                <w:sz w:val="20"/>
                <w:szCs w:val="20"/>
              </w:rPr>
              <w:t>2026</w:t>
            </w:r>
          </w:p>
        </w:tc>
        <w:tc>
          <w:tcPr>
            <w:tcW w:w="1134" w:type="dxa"/>
          </w:tcPr>
          <w:p w14:paraId="728950F1" w14:textId="77777777" w:rsidR="00D56E73" w:rsidRPr="00D62957" w:rsidRDefault="00D56E73" w:rsidP="00156719">
            <w:pPr>
              <w:jc w:val="center"/>
              <w:rPr>
                <w:sz w:val="20"/>
                <w:szCs w:val="20"/>
              </w:rPr>
            </w:pPr>
            <w:r w:rsidRPr="00D62957">
              <w:rPr>
                <w:sz w:val="20"/>
                <w:szCs w:val="20"/>
              </w:rPr>
              <w:t>2027</w:t>
            </w:r>
          </w:p>
        </w:tc>
        <w:tc>
          <w:tcPr>
            <w:tcW w:w="992" w:type="dxa"/>
          </w:tcPr>
          <w:p w14:paraId="18F33446" w14:textId="77777777" w:rsidR="00D56E73" w:rsidRPr="00D62957" w:rsidRDefault="00D56E73" w:rsidP="00156719">
            <w:pPr>
              <w:jc w:val="center"/>
              <w:rPr>
                <w:sz w:val="20"/>
                <w:szCs w:val="20"/>
              </w:rPr>
            </w:pPr>
            <w:r w:rsidRPr="00D62957">
              <w:rPr>
                <w:sz w:val="20"/>
                <w:szCs w:val="20"/>
              </w:rPr>
              <w:t>2028</w:t>
            </w:r>
          </w:p>
        </w:tc>
        <w:tc>
          <w:tcPr>
            <w:tcW w:w="1276" w:type="dxa"/>
          </w:tcPr>
          <w:p w14:paraId="45292BAF" w14:textId="77777777" w:rsidR="00D56E73" w:rsidRPr="00D62957" w:rsidRDefault="00D56E73" w:rsidP="00156719">
            <w:pPr>
              <w:jc w:val="center"/>
              <w:rPr>
                <w:sz w:val="20"/>
                <w:szCs w:val="20"/>
              </w:rPr>
            </w:pPr>
            <w:r w:rsidRPr="00D62957">
              <w:rPr>
                <w:sz w:val="20"/>
                <w:szCs w:val="20"/>
              </w:rPr>
              <w:t>2029</w:t>
            </w:r>
          </w:p>
        </w:tc>
        <w:tc>
          <w:tcPr>
            <w:tcW w:w="1195" w:type="dxa"/>
          </w:tcPr>
          <w:p w14:paraId="577DB2A3" w14:textId="77777777" w:rsidR="00D56E73" w:rsidRPr="00D62957" w:rsidRDefault="00D56E73" w:rsidP="00156719">
            <w:pPr>
              <w:jc w:val="center"/>
              <w:rPr>
                <w:sz w:val="20"/>
                <w:szCs w:val="20"/>
              </w:rPr>
            </w:pPr>
            <w:r w:rsidRPr="00D62957">
              <w:rPr>
                <w:sz w:val="20"/>
                <w:szCs w:val="20"/>
              </w:rPr>
              <w:t>2030</w:t>
            </w:r>
          </w:p>
        </w:tc>
        <w:tc>
          <w:tcPr>
            <w:tcW w:w="1215" w:type="dxa"/>
          </w:tcPr>
          <w:p w14:paraId="0C3AFDCC" w14:textId="77777777" w:rsidR="00D56E73" w:rsidRPr="00D62957" w:rsidRDefault="00D56E73" w:rsidP="00156719">
            <w:pPr>
              <w:jc w:val="center"/>
              <w:rPr>
                <w:sz w:val="20"/>
                <w:szCs w:val="20"/>
              </w:rPr>
            </w:pPr>
            <w:r w:rsidRPr="00D62957">
              <w:rPr>
                <w:sz w:val="20"/>
                <w:szCs w:val="20"/>
              </w:rPr>
              <w:t>итого</w:t>
            </w:r>
          </w:p>
        </w:tc>
      </w:tr>
      <w:tr w:rsidR="00D56E73" w:rsidRPr="00D62957" w14:paraId="296282B0" w14:textId="77777777" w:rsidTr="00D56E73">
        <w:trPr>
          <w:jc w:val="center"/>
        </w:trPr>
        <w:tc>
          <w:tcPr>
            <w:tcW w:w="816" w:type="dxa"/>
            <w:vMerge w:val="restart"/>
          </w:tcPr>
          <w:p w14:paraId="4E47784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w:t>
            </w:r>
          </w:p>
        </w:tc>
        <w:tc>
          <w:tcPr>
            <w:tcW w:w="2269" w:type="dxa"/>
            <w:vMerge w:val="restart"/>
          </w:tcPr>
          <w:p w14:paraId="26DE2359" w14:textId="77777777" w:rsidR="00D56E73" w:rsidRPr="00D62957" w:rsidRDefault="00D56E73" w:rsidP="00156719">
            <w:pPr>
              <w:autoSpaceDE w:val="0"/>
              <w:autoSpaceDN w:val="0"/>
              <w:adjustRightInd w:val="0"/>
              <w:outlineLvl w:val="1"/>
              <w:rPr>
                <w:sz w:val="20"/>
                <w:szCs w:val="20"/>
              </w:rPr>
            </w:pPr>
            <w:r w:rsidRPr="00D62957">
              <w:rPr>
                <w:sz w:val="20"/>
                <w:szCs w:val="20"/>
              </w:rPr>
              <w:t>Комплекс процессных мероприятий «</w:t>
            </w:r>
            <w:r w:rsidRPr="00D62957">
              <w:rPr>
                <w:sz w:val="20"/>
                <w:szCs w:val="20"/>
                <w:u w:val="single"/>
              </w:rPr>
              <w:t>Капитальный ремонт объектов собственности Бессоновского района  Пензенской области</w:t>
            </w:r>
            <w:r w:rsidRPr="00D62957">
              <w:rPr>
                <w:sz w:val="20"/>
                <w:szCs w:val="20"/>
              </w:rPr>
              <w:t>»</w:t>
            </w:r>
          </w:p>
        </w:tc>
        <w:tc>
          <w:tcPr>
            <w:tcW w:w="1989" w:type="dxa"/>
            <w:vMerge w:val="restart"/>
            <w:vAlign w:val="center"/>
          </w:tcPr>
          <w:p w14:paraId="32FEC1D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0810127010</w:t>
            </w:r>
          </w:p>
        </w:tc>
        <w:tc>
          <w:tcPr>
            <w:tcW w:w="2547" w:type="dxa"/>
          </w:tcPr>
          <w:p w14:paraId="725FD50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всего</w:t>
            </w:r>
          </w:p>
        </w:tc>
        <w:tc>
          <w:tcPr>
            <w:tcW w:w="1134" w:type="dxa"/>
          </w:tcPr>
          <w:p w14:paraId="617D8CDE"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122248,8</w:t>
            </w:r>
          </w:p>
        </w:tc>
        <w:tc>
          <w:tcPr>
            <w:tcW w:w="1134" w:type="dxa"/>
          </w:tcPr>
          <w:p w14:paraId="28921A8F" w14:textId="77777777" w:rsidR="00D56E73" w:rsidRPr="00D62957" w:rsidRDefault="00D56E73" w:rsidP="00156719">
            <w:pPr>
              <w:autoSpaceDE w:val="0"/>
              <w:autoSpaceDN w:val="0"/>
              <w:adjustRightInd w:val="0"/>
              <w:ind w:right="-108" w:hanging="108"/>
              <w:jc w:val="center"/>
              <w:outlineLvl w:val="1"/>
              <w:rPr>
                <w:b/>
                <w:sz w:val="20"/>
                <w:szCs w:val="20"/>
              </w:rPr>
            </w:pPr>
            <w:r w:rsidRPr="00D62957">
              <w:rPr>
                <w:b/>
                <w:sz w:val="20"/>
                <w:szCs w:val="20"/>
              </w:rPr>
              <w:t>100680,2</w:t>
            </w:r>
          </w:p>
        </w:tc>
        <w:tc>
          <w:tcPr>
            <w:tcW w:w="992" w:type="dxa"/>
          </w:tcPr>
          <w:p w14:paraId="0811A7BC"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76" w:type="dxa"/>
          </w:tcPr>
          <w:p w14:paraId="285C8B39"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195" w:type="dxa"/>
          </w:tcPr>
          <w:p w14:paraId="0155DED4"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15" w:type="dxa"/>
          </w:tcPr>
          <w:p w14:paraId="56522BAD"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222929,0</w:t>
            </w:r>
          </w:p>
        </w:tc>
      </w:tr>
      <w:tr w:rsidR="00D56E73" w:rsidRPr="00D62957" w14:paraId="41FC35D1" w14:textId="77777777" w:rsidTr="00D56E73">
        <w:trPr>
          <w:jc w:val="center"/>
        </w:trPr>
        <w:tc>
          <w:tcPr>
            <w:tcW w:w="816" w:type="dxa"/>
            <w:vMerge/>
          </w:tcPr>
          <w:p w14:paraId="433C5C06"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7DA333F5"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790D3FC7"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0C54A63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местный бюджет</w:t>
            </w:r>
          </w:p>
        </w:tc>
        <w:tc>
          <w:tcPr>
            <w:tcW w:w="1134" w:type="dxa"/>
          </w:tcPr>
          <w:p w14:paraId="2679354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5315,6</w:t>
            </w:r>
          </w:p>
        </w:tc>
        <w:tc>
          <w:tcPr>
            <w:tcW w:w="1134" w:type="dxa"/>
          </w:tcPr>
          <w:p w14:paraId="12FD4EC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1006,8</w:t>
            </w:r>
          </w:p>
        </w:tc>
        <w:tc>
          <w:tcPr>
            <w:tcW w:w="992" w:type="dxa"/>
          </w:tcPr>
          <w:p w14:paraId="1AC37F9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5903454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6D86C60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6668150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6322,4</w:t>
            </w:r>
          </w:p>
        </w:tc>
      </w:tr>
      <w:tr w:rsidR="00D56E73" w:rsidRPr="00D62957" w14:paraId="2F11DCA3" w14:textId="77777777" w:rsidTr="00D56E73">
        <w:trPr>
          <w:jc w:val="center"/>
        </w:trPr>
        <w:tc>
          <w:tcPr>
            <w:tcW w:w="816" w:type="dxa"/>
            <w:vMerge/>
          </w:tcPr>
          <w:p w14:paraId="03A95F35"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13B62449"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4D9AC88E"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460CC6B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региональный бюджет</w:t>
            </w:r>
          </w:p>
        </w:tc>
        <w:tc>
          <w:tcPr>
            <w:tcW w:w="1134" w:type="dxa"/>
          </w:tcPr>
          <w:p w14:paraId="7330B0E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3056,1</w:t>
            </w:r>
          </w:p>
        </w:tc>
        <w:tc>
          <w:tcPr>
            <w:tcW w:w="1134" w:type="dxa"/>
          </w:tcPr>
          <w:p w14:paraId="2E00486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1367,3</w:t>
            </w:r>
          </w:p>
        </w:tc>
        <w:tc>
          <w:tcPr>
            <w:tcW w:w="992" w:type="dxa"/>
          </w:tcPr>
          <w:p w14:paraId="5BE60B8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2354324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70197C2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1CBD8E8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4423,4</w:t>
            </w:r>
          </w:p>
        </w:tc>
      </w:tr>
      <w:tr w:rsidR="00D56E73" w:rsidRPr="00D62957" w14:paraId="2C2480B9" w14:textId="77777777" w:rsidTr="00D56E73">
        <w:trPr>
          <w:jc w:val="center"/>
        </w:trPr>
        <w:tc>
          <w:tcPr>
            <w:tcW w:w="816" w:type="dxa"/>
            <w:vMerge/>
          </w:tcPr>
          <w:p w14:paraId="5B4A1BE6"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451D39B8"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0D3C28A8"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57F05C3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федеральный бюджет</w:t>
            </w:r>
          </w:p>
        </w:tc>
        <w:tc>
          <w:tcPr>
            <w:tcW w:w="1134" w:type="dxa"/>
          </w:tcPr>
          <w:p w14:paraId="3B0EAA1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113877,1</w:t>
            </w:r>
          </w:p>
        </w:tc>
        <w:tc>
          <w:tcPr>
            <w:tcW w:w="1134" w:type="dxa"/>
          </w:tcPr>
          <w:p w14:paraId="3CA0BEE0" w14:textId="77777777" w:rsidR="00D56E73" w:rsidRPr="00D62957" w:rsidRDefault="00D56E73" w:rsidP="00156719">
            <w:pPr>
              <w:autoSpaceDE w:val="0"/>
              <w:autoSpaceDN w:val="0"/>
              <w:adjustRightInd w:val="0"/>
              <w:ind w:right="-108"/>
              <w:jc w:val="center"/>
              <w:outlineLvl w:val="1"/>
              <w:rPr>
                <w:sz w:val="20"/>
                <w:szCs w:val="20"/>
              </w:rPr>
            </w:pPr>
            <w:r w:rsidRPr="00D62957">
              <w:rPr>
                <w:sz w:val="20"/>
                <w:szCs w:val="20"/>
              </w:rPr>
              <w:t>98306,1</w:t>
            </w:r>
          </w:p>
        </w:tc>
        <w:tc>
          <w:tcPr>
            <w:tcW w:w="992" w:type="dxa"/>
          </w:tcPr>
          <w:p w14:paraId="7DC774E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67DBF65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7C8550C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2178A37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212183,2</w:t>
            </w:r>
          </w:p>
        </w:tc>
      </w:tr>
      <w:tr w:rsidR="00D56E73" w:rsidRPr="00D62957" w14:paraId="583BF0FD" w14:textId="77777777" w:rsidTr="00D56E73">
        <w:trPr>
          <w:jc w:val="center"/>
        </w:trPr>
        <w:tc>
          <w:tcPr>
            <w:tcW w:w="816" w:type="dxa"/>
            <w:vMerge/>
          </w:tcPr>
          <w:p w14:paraId="0F6B0749"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18033957"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4EBB6C76"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073CCB0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иные источники финансирования</w:t>
            </w:r>
          </w:p>
        </w:tc>
        <w:tc>
          <w:tcPr>
            <w:tcW w:w="1134" w:type="dxa"/>
          </w:tcPr>
          <w:p w14:paraId="42449A90" w14:textId="77777777" w:rsidR="00D56E73" w:rsidRPr="00D62957" w:rsidRDefault="00D56E73" w:rsidP="00156719">
            <w:pPr>
              <w:autoSpaceDE w:val="0"/>
              <w:autoSpaceDN w:val="0"/>
              <w:adjustRightInd w:val="0"/>
              <w:jc w:val="center"/>
              <w:outlineLvl w:val="1"/>
              <w:rPr>
                <w:sz w:val="20"/>
                <w:szCs w:val="20"/>
              </w:rPr>
            </w:pPr>
          </w:p>
          <w:p w14:paraId="5CEA5EC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34" w:type="dxa"/>
          </w:tcPr>
          <w:p w14:paraId="2643CC2B" w14:textId="77777777" w:rsidR="00D56E73" w:rsidRPr="00D62957" w:rsidRDefault="00D56E73" w:rsidP="00156719">
            <w:pPr>
              <w:autoSpaceDE w:val="0"/>
              <w:autoSpaceDN w:val="0"/>
              <w:adjustRightInd w:val="0"/>
              <w:jc w:val="center"/>
              <w:outlineLvl w:val="1"/>
              <w:rPr>
                <w:sz w:val="20"/>
                <w:szCs w:val="20"/>
              </w:rPr>
            </w:pPr>
          </w:p>
          <w:p w14:paraId="11FC6477" w14:textId="77777777" w:rsidR="00D56E73" w:rsidRPr="00D62957" w:rsidRDefault="00D56E73" w:rsidP="00156719">
            <w:pPr>
              <w:jc w:val="center"/>
              <w:rPr>
                <w:sz w:val="20"/>
                <w:szCs w:val="20"/>
              </w:rPr>
            </w:pPr>
            <w:r w:rsidRPr="00D62957">
              <w:rPr>
                <w:sz w:val="20"/>
                <w:szCs w:val="20"/>
              </w:rPr>
              <w:t>0</w:t>
            </w:r>
          </w:p>
        </w:tc>
        <w:tc>
          <w:tcPr>
            <w:tcW w:w="992" w:type="dxa"/>
          </w:tcPr>
          <w:p w14:paraId="1AA6F0B7" w14:textId="77777777" w:rsidR="00D56E73" w:rsidRPr="00D62957" w:rsidRDefault="00D56E73" w:rsidP="00156719">
            <w:pPr>
              <w:autoSpaceDE w:val="0"/>
              <w:autoSpaceDN w:val="0"/>
              <w:adjustRightInd w:val="0"/>
              <w:jc w:val="center"/>
              <w:outlineLvl w:val="1"/>
              <w:rPr>
                <w:sz w:val="20"/>
                <w:szCs w:val="20"/>
              </w:rPr>
            </w:pPr>
          </w:p>
        </w:tc>
        <w:tc>
          <w:tcPr>
            <w:tcW w:w="1276" w:type="dxa"/>
          </w:tcPr>
          <w:p w14:paraId="116D5AE6" w14:textId="77777777" w:rsidR="00D56E73" w:rsidRPr="00D62957" w:rsidRDefault="00D56E73" w:rsidP="00156719">
            <w:pPr>
              <w:autoSpaceDE w:val="0"/>
              <w:autoSpaceDN w:val="0"/>
              <w:adjustRightInd w:val="0"/>
              <w:jc w:val="center"/>
              <w:outlineLvl w:val="1"/>
              <w:rPr>
                <w:sz w:val="20"/>
                <w:szCs w:val="20"/>
              </w:rPr>
            </w:pPr>
          </w:p>
        </w:tc>
        <w:tc>
          <w:tcPr>
            <w:tcW w:w="1195" w:type="dxa"/>
          </w:tcPr>
          <w:p w14:paraId="2B44E8CC" w14:textId="77777777" w:rsidR="00D56E73" w:rsidRPr="00D62957" w:rsidRDefault="00D56E73" w:rsidP="00156719">
            <w:pPr>
              <w:autoSpaceDE w:val="0"/>
              <w:autoSpaceDN w:val="0"/>
              <w:adjustRightInd w:val="0"/>
              <w:jc w:val="center"/>
              <w:outlineLvl w:val="1"/>
              <w:rPr>
                <w:sz w:val="20"/>
                <w:szCs w:val="20"/>
              </w:rPr>
            </w:pPr>
          </w:p>
        </w:tc>
        <w:tc>
          <w:tcPr>
            <w:tcW w:w="1215" w:type="dxa"/>
          </w:tcPr>
          <w:p w14:paraId="0DA39947" w14:textId="77777777" w:rsidR="00D56E73" w:rsidRPr="00D62957" w:rsidRDefault="00D56E73" w:rsidP="00156719">
            <w:pPr>
              <w:autoSpaceDE w:val="0"/>
              <w:autoSpaceDN w:val="0"/>
              <w:adjustRightInd w:val="0"/>
              <w:jc w:val="center"/>
              <w:outlineLvl w:val="1"/>
              <w:rPr>
                <w:sz w:val="20"/>
                <w:szCs w:val="20"/>
              </w:rPr>
            </w:pPr>
          </w:p>
        </w:tc>
      </w:tr>
      <w:tr w:rsidR="00D56E73" w:rsidRPr="00D62957" w14:paraId="2CF2B92E" w14:textId="77777777" w:rsidTr="00D56E73">
        <w:trPr>
          <w:jc w:val="center"/>
        </w:trPr>
        <w:tc>
          <w:tcPr>
            <w:tcW w:w="816" w:type="dxa"/>
            <w:vMerge w:val="restart"/>
          </w:tcPr>
          <w:p w14:paraId="0E98FC9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1.1</w:t>
            </w:r>
          </w:p>
        </w:tc>
        <w:tc>
          <w:tcPr>
            <w:tcW w:w="2269" w:type="dxa"/>
            <w:vMerge w:val="restart"/>
          </w:tcPr>
          <w:p w14:paraId="1E1F0F2A" w14:textId="77777777" w:rsidR="00D56E73" w:rsidRPr="00D62957" w:rsidRDefault="00D56E73" w:rsidP="00156719">
            <w:pPr>
              <w:autoSpaceDE w:val="0"/>
              <w:autoSpaceDN w:val="0"/>
              <w:adjustRightInd w:val="0"/>
              <w:ind w:right="-108"/>
              <w:outlineLvl w:val="1"/>
              <w:rPr>
                <w:sz w:val="20"/>
                <w:szCs w:val="20"/>
              </w:rPr>
            </w:pPr>
            <w:r w:rsidRPr="00D62957">
              <w:rPr>
                <w:sz w:val="20"/>
                <w:szCs w:val="20"/>
              </w:rPr>
              <w:t>модернизация школьных систем</w:t>
            </w:r>
          </w:p>
          <w:p w14:paraId="28957DB9" w14:textId="77777777" w:rsidR="00D56E73" w:rsidRPr="00D62957" w:rsidRDefault="00D56E73" w:rsidP="00156719">
            <w:pPr>
              <w:autoSpaceDE w:val="0"/>
              <w:autoSpaceDN w:val="0"/>
              <w:adjustRightInd w:val="0"/>
              <w:ind w:right="-108"/>
              <w:outlineLvl w:val="1"/>
              <w:rPr>
                <w:b/>
                <w:sz w:val="20"/>
                <w:szCs w:val="20"/>
              </w:rPr>
            </w:pPr>
            <w:r w:rsidRPr="00D62957">
              <w:rPr>
                <w:b/>
                <w:sz w:val="20"/>
                <w:szCs w:val="20"/>
              </w:rPr>
              <w:t xml:space="preserve">«МБОУ СОШ им. Героя Советского Союза А.М. </w:t>
            </w:r>
            <w:proofErr w:type="spellStart"/>
            <w:r w:rsidRPr="00D62957">
              <w:rPr>
                <w:b/>
                <w:sz w:val="20"/>
                <w:szCs w:val="20"/>
              </w:rPr>
              <w:t>Кижеватова</w:t>
            </w:r>
            <w:proofErr w:type="spellEnd"/>
            <w:r w:rsidRPr="00D62957">
              <w:rPr>
                <w:b/>
                <w:sz w:val="20"/>
                <w:szCs w:val="20"/>
              </w:rPr>
              <w:t>»</w:t>
            </w:r>
          </w:p>
        </w:tc>
        <w:tc>
          <w:tcPr>
            <w:tcW w:w="1989" w:type="dxa"/>
            <w:vMerge w:val="restart"/>
          </w:tcPr>
          <w:p w14:paraId="0A04F648" w14:textId="77777777" w:rsidR="00D56E73" w:rsidRPr="00D62957" w:rsidRDefault="00D56E73" w:rsidP="00156719">
            <w:pPr>
              <w:autoSpaceDE w:val="0"/>
              <w:autoSpaceDN w:val="0"/>
              <w:adjustRightInd w:val="0"/>
              <w:jc w:val="center"/>
              <w:outlineLvl w:val="1"/>
              <w:rPr>
                <w:sz w:val="20"/>
                <w:szCs w:val="20"/>
              </w:rPr>
            </w:pPr>
          </w:p>
          <w:p w14:paraId="7B68D3FC" w14:textId="77777777" w:rsidR="00D56E73" w:rsidRPr="00D62957" w:rsidRDefault="00D56E73" w:rsidP="00156719">
            <w:pPr>
              <w:rPr>
                <w:sz w:val="20"/>
                <w:szCs w:val="20"/>
              </w:rPr>
            </w:pPr>
          </w:p>
          <w:p w14:paraId="7F9974B6" w14:textId="77777777" w:rsidR="00D56E73" w:rsidRPr="00D62957" w:rsidRDefault="00D56E73" w:rsidP="00156719">
            <w:pPr>
              <w:jc w:val="center"/>
              <w:rPr>
                <w:sz w:val="20"/>
                <w:szCs w:val="20"/>
              </w:rPr>
            </w:pPr>
            <w:r w:rsidRPr="00D62957">
              <w:rPr>
                <w:sz w:val="20"/>
                <w:szCs w:val="20"/>
              </w:rPr>
              <w:t>081Ю457501</w:t>
            </w:r>
          </w:p>
        </w:tc>
        <w:tc>
          <w:tcPr>
            <w:tcW w:w="2547" w:type="dxa"/>
          </w:tcPr>
          <w:p w14:paraId="3D1F683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всего</w:t>
            </w:r>
          </w:p>
        </w:tc>
        <w:tc>
          <w:tcPr>
            <w:tcW w:w="1134" w:type="dxa"/>
          </w:tcPr>
          <w:p w14:paraId="78EE2127"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92454,0</w:t>
            </w:r>
          </w:p>
        </w:tc>
        <w:tc>
          <w:tcPr>
            <w:tcW w:w="1134" w:type="dxa"/>
          </w:tcPr>
          <w:p w14:paraId="627ADC30"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992" w:type="dxa"/>
          </w:tcPr>
          <w:p w14:paraId="1E5E0391"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76" w:type="dxa"/>
          </w:tcPr>
          <w:p w14:paraId="17BB9B42"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195" w:type="dxa"/>
          </w:tcPr>
          <w:p w14:paraId="133FF4B1"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15" w:type="dxa"/>
          </w:tcPr>
          <w:p w14:paraId="179AE93E"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92454,0</w:t>
            </w:r>
          </w:p>
        </w:tc>
      </w:tr>
      <w:tr w:rsidR="00D56E73" w:rsidRPr="00D62957" w14:paraId="6D6890F7" w14:textId="77777777" w:rsidTr="00D56E73">
        <w:trPr>
          <w:jc w:val="center"/>
        </w:trPr>
        <w:tc>
          <w:tcPr>
            <w:tcW w:w="816" w:type="dxa"/>
            <w:vMerge/>
          </w:tcPr>
          <w:p w14:paraId="76B6E263"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6117F782"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6F7F26B1"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7BFC46C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местный бюджет</w:t>
            </w:r>
          </w:p>
        </w:tc>
        <w:tc>
          <w:tcPr>
            <w:tcW w:w="1134" w:type="dxa"/>
          </w:tcPr>
          <w:p w14:paraId="1834A23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5017,8</w:t>
            </w:r>
          </w:p>
        </w:tc>
        <w:tc>
          <w:tcPr>
            <w:tcW w:w="1134" w:type="dxa"/>
          </w:tcPr>
          <w:p w14:paraId="363F713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992" w:type="dxa"/>
          </w:tcPr>
          <w:p w14:paraId="3AE834E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7941A86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66E568C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09F093F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5017,8</w:t>
            </w:r>
          </w:p>
        </w:tc>
      </w:tr>
      <w:tr w:rsidR="00D56E73" w:rsidRPr="00D62957" w14:paraId="708EE332" w14:textId="77777777" w:rsidTr="00D56E73">
        <w:trPr>
          <w:jc w:val="center"/>
        </w:trPr>
        <w:tc>
          <w:tcPr>
            <w:tcW w:w="816" w:type="dxa"/>
            <w:vMerge/>
          </w:tcPr>
          <w:p w14:paraId="5F8E3CB4"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6EBBB1A9"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319B8C4B"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3761E24D" w14:textId="77777777" w:rsidR="00D56E73" w:rsidRPr="00D62957" w:rsidRDefault="00D56E73" w:rsidP="00156719">
            <w:pPr>
              <w:tabs>
                <w:tab w:val="center" w:pos="1165"/>
              </w:tabs>
              <w:autoSpaceDE w:val="0"/>
              <w:autoSpaceDN w:val="0"/>
              <w:adjustRightInd w:val="0"/>
              <w:outlineLvl w:val="1"/>
              <w:rPr>
                <w:sz w:val="20"/>
                <w:szCs w:val="20"/>
              </w:rPr>
            </w:pPr>
            <w:r w:rsidRPr="00D62957">
              <w:rPr>
                <w:sz w:val="20"/>
                <w:szCs w:val="20"/>
              </w:rPr>
              <w:t>региональный бюджет</w:t>
            </w:r>
          </w:p>
        </w:tc>
        <w:tc>
          <w:tcPr>
            <w:tcW w:w="1134" w:type="dxa"/>
          </w:tcPr>
          <w:p w14:paraId="413381A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2761,1</w:t>
            </w:r>
          </w:p>
        </w:tc>
        <w:tc>
          <w:tcPr>
            <w:tcW w:w="1134" w:type="dxa"/>
          </w:tcPr>
          <w:p w14:paraId="7000FFA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992" w:type="dxa"/>
          </w:tcPr>
          <w:p w14:paraId="715BFD9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711D2B0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07079D6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4A2E62B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2761,1</w:t>
            </w:r>
          </w:p>
        </w:tc>
      </w:tr>
      <w:tr w:rsidR="00D56E73" w:rsidRPr="00D62957" w14:paraId="770FA2BA" w14:textId="77777777" w:rsidTr="00D56E73">
        <w:trPr>
          <w:jc w:val="center"/>
        </w:trPr>
        <w:tc>
          <w:tcPr>
            <w:tcW w:w="816" w:type="dxa"/>
            <w:vMerge/>
          </w:tcPr>
          <w:p w14:paraId="34AEDCA4"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33535393"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1EB9F9A2"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5FAA7D6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федеральный бюджет</w:t>
            </w:r>
          </w:p>
        </w:tc>
        <w:tc>
          <w:tcPr>
            <w:tcW w:w="1134" w:type="dxa"/>
          </w:tcPr>
          <w:p w14:paraId="2A9A22E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84675,1</w:t>
            </w:r>
          </w:p>
        </w:tc>
        <w:tc>
          <w:tcPr>
            <w:tcW w:w="1134" w:type="dxa"/>
          </w:tcPr>
          <w:p w14:paraId="7638BD4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992" w:type="dxa"/>
          </w:tcPr>
          <w:p w14:paraId="79C1EE5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1FE227A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4217D84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27D0245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84675,1</w:t>
            </w:r>
          </w:p>
        </w:tc>
      </w:tr>
      <w:tr w:rsidR="00D56E73" w:rsidRPr="00D62957" w14:paraId="3375E9F3" w14:textId="77777777" w:rsidTr="00D56E73">
        <w:trPr>
          <w:jc w:val="center"/>
        </w:trPr>
        <w:tc>
          <w:tcPr>
            <w:tcW w:w="816" w:type="dxa"/>
            <w:vMerge/>
          </w:tcPr>
          <w:p w14:paraId="2DE2BA73"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6E17916F" w14:textId="77777777" w:rsidR="00D56E73" w:rsidRPr="00D62957" w:rsidRDefault="00D56E73" w:rsidP="00156719">
            <w:pPr>
              <w:autoSpaceDE w:val="0"/>
              <w:autoSpaceDN w:val="0"/>
              <w:adjustRightInd w:val="0"/>
              <w:jc w:val="center"/>
              <w:outlineLvl w:val="1"/>
              <w:rPr>
                <w:sz w:val="20"/>
                <w:szCs w:val="20"/>
              </w:rPr>
            </w:pPr>
          </w:p>
        </w:tc>
        <w:tc>
          <w:tcPr>
            <w:tcW w:w="1989" w:type="dxa"/>
            <w:vMerge/>
          </w:tcPr>
          <w:p w14:paraId="1933505A"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609E5E7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иные источники финансирования</w:t>
            </w:r>
          </w:p>
        </w:tc>
        <w:tc>
          <w:tcPr>
            <w:tcW w:w="1134" w:type="dxa"/>
          </w:tcPr>
          <w:p w14:paraId="3699F569" w14:textId="77777777" w:rsidR="00D56E73" w:rsidRPr="00D62957" w:rsidRDefault="00D56E73" w:rsidP="00156719">
            <w:pPr>
              <w:autoSpaceDE w:val="0"/>
              <w:autoSpaceDN w:val="0"/>
              <w:adjustRightInd w:val="0"/>
              <w:jc w:val="center"/>
              <w:outlineLvl w:val="1"/>
              <w:rPr>
                <w:sz w:val="20"/>
                <w:szCs w:val="20"/>
              </w:rPr>
            </w:pPr>
          </w:p>
        </w:tc>
        <w:tc>
          <w:tcPr>
            <w:tcW w:w="1134" w:type="dxa"/>
          </w:tcPr>
          <w:p w14:paraId="4B688740" w14:textId="77777777" w:rsidR="00D56E73" w:rsidRPr="00D62957" w:rsidRDefault="00D56E73" w:rsidP="00156719">
            <w:pPr>
              <w:autoSpaceDE w:val="0"/>
              <w:autoSpaceDN w:val="0"/>
              <w:adjustRightInd w:val="0"/>
              <w:jc w:val="center"/>
              <w:outlineLvl w:val="1"/>
              <w:rPr>
                <w:sz w:val="20"/>
                <w:szCs w:val="20"/>
              </w:rPr>
            </w:pPr>
          </w:p>
        </w:tc>
        <w:tc>
          <w:tcPr>
            <w:tcW w:w="992" w:type="dxa"/>
          </w:tcPr>
          <w:p w14:paraId="04196E62" w14:textId="77777777" w:rsidR="00D56E73" w:rsidRPr="00D62957" w:rsidRDefault="00D56E73" w:rsidP="00156719">
            <w:pPr>
              <w:autoSpaceDE w:val="0"/>
              <w:autoSpaceDN w:val="0"/>
              <w:adjustRightInd w:val="0"/>
              <w:jc w:val="center"/>
              <w:outlineLvl w:val="1"/>
              <w:rPr>
                <w:sz w:val="20"/>
                <w:szCs w:val="20"/>
              </w:rPr>
            </w:pPr>
          </w:p>
        </w:tc>
        <w:tc>
          <w:tcPr>
            <w:tcW w:w="1276" w:type="dxa"/>
          </w:tcPr>
          <w:p w14:paraId="5EAC47B1" w14:textId="77777777" w:rsidR="00D56E73" w:rsidRPr="00D62957" w:rsidRDefault="00D56E73" w:rsidP="00156719">
            <w:pPr>
              <w:autoSpaceDE w:val="0"/>
              <w:autoSpaceDN w:val="0"/>
              <w:adjustRightInd w:val="0"/>
              <w:jc w:val="center"/>
              <w:outlineLvl w:val="1"/>
              <w:rPr>
                <w:sz w:val="20"/>
                <w:szCs w:val="20"/>
              </w:rPr>
            </w:pPr>
          </w:p>
        </w:tc>
        <w:tc>
          <w:tcPr>
            <w:tcW w:w="1195" w:type="dxa"/>
          </w:tcPr>
          <w:p w14:paraId="124743F2" w14:textId="77777777" w:rsidR="00D56E73" w:rsidRPr="00D62957" w:rsidRDefault="00D56E73" w:rsidP="00156719">
            <w:pPr>
              <w:autoSpaceDE w:val="0"/>
              <w:autoSpaceDN w:val="0"/>
              <w:adjustRightInd w:val="0"/>
              <w:jc w:val="center"/>
              <w:outlineLvl w:val="1"/>
              <w:rPr>
                <w:sz w:val="20"/>
                <w:szCs w:val="20"/>
              </w:rPr>
            </w:pPr>
          </w:p>
        </w:tc>
        <w:tc>
          <w:tcPr>
            <w:tcW w:w="1215" w:type="dxa"/>
          </w:tcPr>
          <w:p w14:paraId="53064AF1" w14:textId="77777777" w:rsidR="00D56E73" w:rsidRPr="00D62957" w:rsidRDefault="00D56E73" w:rsidP="00156719">
            <w:pPr>
              <w:autoSpaceDE w:val="0"/>
              <w:autoSpaceDN w:val="0"/>
              <w:adjustRightInd w:val="0"/>
              <w:jc w:val="center"/>
              <w:outlineLvl w:val="1"/>
              <w:rPr>
                <w:sz w:val="20"/>
                <w:szCs w:val="20"/>
              </w:rPr>
            </w:pPr>
          </w:p>
        </w:tc>
      </w:tr>
      <w:tr w:rsidR="00D56E73" w:rsidRPr="00D62957" w14:paraId="7F248FB7" w14:textId="77777777" w:rsidTr="00D56E73">
        <w:trPr>
          <w:trHeight w:val="291"/>
          <w:jc w:val="center"/>
        </w:trPr>
        <w:tc>
          <w:tcPr>
            <w:tcW w:w="816" w:type="dxa"/>
            <w:vMerge w:val="restart"/>
          </w:tcPr>
          <w:p w14:paraId="4D9CE66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1.2</w:t>
            </w:r>
          </w:p>
        </w:tc>
        <w:tc>
          <w:tcPr>
            <w:tcW w:w="2269" w:type="dxa"/>
            <w:vMerge w:val="restart"/>
          </w:tcPr>
          <w:p w14:paraId="17407A3B" w14:textId="77777777" w:rsidR="00D56E73" w:rsidRPr="00D62957" w:rsidRDefault="00D56E73" w:rsidP="00156719">
            <w:pPr>
              <w:autoSpaceDE w:val="0"/>
              <w:autoSpaceDN w:val="0"/>
              <w:adjustRightInd w:val="0"/>
              <w:jc w:val="both"/>
              <w:outlineLvl w:val="1"/>
              <w:rPr>
                <w:sz w:val="20"/>
                <w:szCs w:val="20"/>
              </w:rPr>
            </w:pPr>
            <w:r w:rsidRPr="00D62957">
              <w:rPr>
                <w:sz w:val="20"/>
                <w:szCs w:val="20"/>
              </w:rPr>
              <w:t xml:space="preserve">развитие сети учреждений культурно </w:t>
            </w:r>
            <w:proofErr w:type="gramStart"/>
            <w:r w:rsidRPr="00D62957">
              <w:rPr>
                <w:sz w:val="20"/>
                <w:szCs w:val="20"/>
              </w:rPr>
              <w:t>-д</w:t>
            </w:r>
            <w:proofErr w:type="gramEnd"/>
            <w:r w:rsidRPr="00D62957">
              <w:rPr>
                <w:sz w:val="20"/>
                <w:szCs w:val="20"/>
              </w:rPr>
              <w:t>осугового типа</w:t>
            </w:r>
          </w:p>
          <w:p w14:paraId="1F9DD75E" w14:textId="77777777" w:rsidR="00D56E73" w:rsidRPr="00D62957" w:rsidRDefault="00D56E73" w:rsidP="00156719">
            <w:pPr>
              <w:tabs>
                <w:tab w:val="left" w:pos="234"/>
              </w:tabs>
              <w:autoSpaceDE w:val="0"/>
              <w:autoSpaceDN w:val="0"/>
              <w:adjustRightInd w:val="0"/>
              <w:outlineLvl w:val="1"/>
              <w:rPr>
                <w:b/>
                <w:sz w:val="20"/>
                <w:szCs w:val="20"/>
              </w:rPr>
            </w:pPr>
            <w:r w:rsidRPr="00D62957">
              <w:rPr>
                <w:sz w:val="20"/>
                <w:szCs w:val="20"/>
              </w:rPr>
              <w:tab/>
            </w:r>
            <w:r w:rsidRPr="00D62957">
              <w:rPr>
                <w:b/>
                <w:sz w:val="20"/>
                <w:szCs w:val="20"/>
              </w:rPr>
              <w:t>МАУ «ЦКДС «Юбилейный»</w:t>
            </w:r>
          </w:p>
        </w:tc>
        <w:tc>
          <w:tcPr>
            <w:tcW w:w="1989" w:type="dxa"/>
            <w:vMerge w:val="restart"/>
          </w:tcPr>
          <w:p w14:paraId="055BF1E4" w14:textId="77777777" w:rsidR="00D56E73" w:rsidRPr="00D62957" w:rsidRDefault="00D56E73" w:rsidP="00156719">
            <w:pPr>
              <w:autoSpaceDE w:val="0"/>
              <w:autoSpaceDN w:val="0"/>
              <w:adjustRightInd w:val="0"/>
              <w:jc w:val="center"/>
              <w:outlineLvl w:val="1"/>
              <w:rPr>
                <w:sz w:val="20"/>
                <w:szCs w:val="20"/>
              </w:rPr>
            </w:pPr>
          </w:p>
          <w:p w14:paraId="335B68E8" w14:textId="77777777" w:rsidR="00D56E73" w:rsidRPr="00D62957" w:rsidRDefault="00D56E73" w:rsidP="00156719">
            <w:pPr>
              <w:rPr>
                <w:sz w:val="20"/>
                <w:szCs w:val="20"/>
              </w:rPr>
            </w:pPr>
            <w:r w:rsidRPr="00D62957">
              <w:rPr>
                <w:sz w:val="20"/>
                <w:szCs w:val="20"/>
              </w:rPr>
              <w:t xml:space="preserve"> </w:t>
            </w:r>
          </w:p>
          <w:p w14:paraId="54D46525" w14:textId="77777777" w:rsidR="00D56E73" w:rsidRPr="00D62957" w:rsidRDefault="00D56E73" w:rsidP="00156719">
            <w:pPr>
              <w:rPr>
                <w:sz w:val="20"/>
                <w:szCs w:val="20"/>
              </w:rPr>
            </w:pPr>
          </w:p>
          <w:p w14:paraId="7339269D" w14:textId="77777777" w:rsidR="00D56E73" w:rsidRPr="00D62957" w:rsidRDefault="00D56E73" w:rsidP="00156719">
            <w:pPr>
              <w:rPr>
                <w:sz w:val="20"/>
                <w:szCs w:val="20"/>
              </w:rPr>
            </w:pPr>
          </w:p>
          <w:p w14:paraId="728B3DA2" w14:textId="77777777" w:rsidR="00D56E73" w:rsidRPr="00D62957" w:rsidRDefault="00D56E73" w:rsidP="00156719">
            <w:pPr>
              <w:jc w:val="center"/>
              <w:rPr>
                <w:sz w:val="20"/>
                <w:szCs w:val="20"/>
              </w:rPr>
            </w:pPr>
            <w:r w:rsidRPr="00D62957">
              <w:rPr>
                <w:sz w:val="20"/>
                <w:szCs w:val="20"/>
              </w:rPr>
              <w:t>081Я555130</w:t>
            </w:r>
          </w:p>
        </w:tc>
        <w:tc>
          <w:tcPr>
            <w:tcW w:w="2547" w:type="dxa"/>
          </w:tcPr>
          <w:p w14:paraId="62C85F9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всего</w:t>
            </w:r>
          </w:p>
        </w:tc>
        <w:tc>
          <w:tcPr>
            <w:tcW w:w="1134" w:type="dxa"/>
          </w:tcPr>
          <w:p w14:paraId="3C073749"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29794,8</w:t>
            </w:r>
          </w:p>
        </w:tc>
        <w:tc>
          <w:tcPr>
            <w:tcW w:w="1134" w:type="dxa"/>
          </w:tcPr>
          <w:p w14:paraId="7BE0BDCA"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36787,5</w:t>
            </w:r>
          </w:p>
        </w:tc>
        <w:tc>
          <w:tcPr>
            <w:tcW w:w="992" w:type="dxa"/>
          </w:tcPr>
          <w:p w14:paraId="77DDD927"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76" w:type="dxa"/>
          </w:tcPr>
          <w:p w14:paraId="14E0A73B"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195" w:type="dxa"/>
          </w:tcPr>
          <w:p w14:paraId="097C31DE"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15" w:type="dxa"/>
          </w:tcPr>
          <w:p w14:paraId="7C91C44C"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66582,3</w:t>
            </w:r>
          </w:p>
        </w:tc>
      </w:tr>
      <w:tr w:rsidR="00D56E73" w:rsidRPr="00D62957" w14:paraId="76823CFE" w14:textId="77777777" w:rsidTr="00D56E73">
        <w:trPr>
          <w:trHeight w:val="282"/>
          <w:jc w:val="center"/>
        </w:trPr>
        <w:tc>
          <w:tcPr>
            <w:tcW w:w="816" w:type="dxa"/>
            <w:vMerge/>
          </w:tcPr>
          <w:p w14:paraId="38AA6647"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7C2282F0"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53062686"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2E00CDE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местный бюджет</w:t>
            </w:r>
          </w:p>
        </w:tc>
        <w:tc>
          <w:tcPr>
            <w:tcW w:w="1134" w:type="dxa"/>
          </w:tcPr>
          <w:p w14:paraId="6FE7EDF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297,8</w:t>
            </w:r>
          </w:p>
        </w:tc>
        <w:tc>
          <w:tcPr>
            <w:tcW w:w="1134" w:type="dxa"/>
          </w:tcPr>
          <w:p w14:paraId="2FA1B8EF"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367,9</w:t>
            </w:r>
          </w:p>
        </w:tc>
        <w:tc>
          <w:tcPr>
            <w:tcW w:w="992" w:type="dxa"/>
          </w:tcPr>
          <w:p w14:paraId="6A40815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47ADC7C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70D5345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3E44F54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665,7</w:t>
            </w:r>
          </w:p>
        </w:tc>
      </w:tr>
      <w:tr w:rsidR="00D56E73" w:rsidRPr="00D62957" w14:paraId="5A5E4396" w14:textId="77777777" w:rsidTr="00D56E73">
        <w:trPr>
          <w:trHeight w:val="258"/>
          <w:jc w:val="center"/>
        </w:trPr>
        <w:tc>
          <w:tcPr>
            <w:tcW w:w="816" w:type="dxa"/>
            <w:vMerge/>
          </w:tcPr>
          <w:p w14:paraId="7D6ACFCF"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05B33C01"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481192F5"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653F9B5E" w14:textId="77777777" w:rsidR="00D56E73" w:rsidRPr="00D62957" w:rsidRDefault="00D56E73" w:rsidP="00156719">
            <w:pPr>
              <w:tabs>
                <w:tab w:val="center" w:pos="1165"/>
              </w:tabs>
              <w:autoSpaceDE w:val="0"/>
              <w:autoSpaceDN w:val="0"/>
              <w:adjustRightInd w:val="0"/>
              <w:outlineLvl w:val="1"/>
              <w:rPr>
                <w:sz w:val="20"/>
                <w:szCs w:val="20"/>
              </w:rPr>
            </w:pPr>
            <w:r w:rsidRPr="00D62957">
              <w:rPr>
                <w:sz w:val="20"/>
                <w:szCs w:val="20"/>
              </w:rPr>
              <w:t>региональный бюджет</w:t>
            </w:r>
          </w:p>
        </w:tc>
        <w:tc>
          <w:tcPr>
            <w:tcW w:w="1134" w:type="dxa"/>
          </w:tcPr>
          <w:p w14:paraId="5438413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295,0</w:t>
            </w:r>
          </w:p>
        </w:tc>
        <w:tc>
          <w:tcPr>
            <w:tcW w:w="1134" w:type="dxa"/>
          </w:tcPr>
          <w:p w14:paraId="0D2B7DB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728,4</w:t>
            </w:r>
          </w:p>
        </w:tc>
        <w:tc>
          <w:tcPr>
            <w:tcW w:w="992" w:type="dxa"/>
          </w:tcPr>
          <w:p w14:paraId="5882333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15F484A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6090C35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2CA1E86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1023,4</w:t>
            </w:r>
          </w:p>
        </w:tc>
      </w:tr>
      <w:tr w:rsidR="00D56E73" w:rsidRPr="00D62957" w14:paraId="67DB5CA8" w14:textId="77777777" w:rsidTr="00D56E73">
        <w:trPr>
          <w:trHeight w:val="403"/>
          <w:jc w:val="center"/>
        </w:trPr>
        <w:tc>
          <w:tcPr>
            <w:tcW w:w="816" w:type="dxa"/>
            <w:vMerge/>
          </w:tcPr>
          <w:p w14:paraId="6D53AEDA"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3E67C779"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2E5C448D"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24BE95A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федеральный бюджет</w:t>
            </w:r>
          </w:p>
        </w:tc>
        <w:tc>
          <w:tcPr>
            <w:tcW w:w="1134" w:type="dxa"/>
          </w:tcPr>
          <w:p w14:paraId="3E80565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29202,0</w:t>
            </w:r>
          </w:p>
        </w:tc>
        <w:tc>
          <w:tcPr>
            <w:tcW w:w="1134" w:type="dxa"/>
          </w:tcPr>
          <w:p w14:paraId="5C7C978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35691,2</w:t>
            </w:r>
          </w:p>
        </w:tc>
        <w:tc>
          <w:tcPr>
            <w:tcW w:w="992" w:type="dxa"/>
          </w:tcPr>
          <w:p w14:paraId="32CCF22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7B7378A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17E92D8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6784AC8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64893,2</w:t>
            </w:r>
          </w:p>
        </w:tc>
      </w:tr>
      <w:tr w:rsidR="00D56E73" w:rsidRPr="00D62957" w14:paraId="4F49AEAA" w14:textId="77777777" w:rsidTr="00D56E73">
        <w:trPr>
          <w:trHeight w:val="586"/>
          <w:jc w:val="center"/>
        </w:trPr>
        <w:tc>
          <w:tcPr>
            <w:tcW w:w="816" w:type="dxa"/>
            <w:vMerge/>
          </w:tcPr>
          <w:p w14:paraId="657E79E9"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4017DA87"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6E2742AF"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7336250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иные источники финансирования</w:t>
            </w:r>
          </w:p>
        </w:tc>
        <w:tc>
          <w:tcPr>
            <w:tcW w:w="1134" w:type="dxa"/>
          </w:tcPr>
          <w:p w14:paraId="7F36E49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34" w:type="dxa"/>
          </w:tcPr>
          <w:p w14:paraId="77EC627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992" w:type="dxa"/>
          </w:tcPr>
          <w:p w14:paraId="428AB245"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5DE5D3B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54F7D45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429AFF8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r>
      <w:tr w:rsidR="00D56E73" w:rsidRPr="00D62957" w14:paraId="4910ABB6" w14:textId="77777777" w:rsidTr="00D56E73">
        <w:trPr>
          <w:trHeight w:val="268"/>
          <w:jc w:val="center"/>
        </w:trPr>
        <w:tc>
          <w:tcPr>
            <w:tcW w:w="816" w:type="dxa"/>
            <w:vMerge w:val="restart"/>
          </w:tcPr>
          <w:p w14:paraId="58BE9AA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1.3</w:t>
            </w:r>
          </w:p>
        </w:tc>
        <w:tc>
          <w:tcPr>
            <w:tcW w:w="2269" w:type="dxa"/>
            <w:vMerge w:val="restart"/>
          </w:tcPr>
          <w:p w14:paraId="2340E6C5" w14:textId="77777777" w:rsidR="00D56E73" w:rsidRPr="00D62957" w:rsidRDefault="00D56E73" w:rsidP="00156719">
            <w:pPr>
              <w:autoSpaceDE w:val="0"/>
              <w:autoSpaceDN w:val="0"/>
              <w:adjustRightInd w:val="0"/>
              <w:outlineLvl w:val="1"/>
              <w:rPr>
                <w:b/>
                <w:sz w:val="20"/>
                <w:szCs w:val="20"/>
              </w:rPr>
            </w:pPr>
            <w:r w:rsidRPr="00D62957">
              <w:rPr>
                <w:sz w:val="20"/>
                <w:szCs w:val="20"/>
              </w:rPr>
              <w:t xml:space="preserve">капитальный ремонт и оснащение образовательных организаций, осуществляющих образовательную деятельность по </w:t>
            </w:r>
            <w:r w:rsidRPr="00D62957">
              <w:rPr>
                <w:sz w:val="20"/>
                <w:szCs w:val="20"/>
              </w:rPr>
              <w:lastRenderedPageBreak/>
              <w:t xml:space="preserve">образовательным программам дошкольного образования  </w:t>
            </w:r>
            <w:r w:rsidRPr="00D62957">
              <w:rPr>
                <w:b/>
                <w:sz w:val="20"/>
                <w:szCs w:val="20"/>
              </w:rPr>
              <w:t xml:space="preserve">«МБДОУ ДС </w:t>
            </w:r>
            <w:proofErr w:type="gramStart"/>
            <w:r w:rsidRPr="00D62957">
              <w:rPr>
                <w:b/>
                <w:sz w:val="20"/>
                <w:szCs w:val="20"/>
              </w:rPr>
              <w:t>с</w:t>
            </w:r>
            <w:proofErr w:type="gramEnd"/>
            <w:r w:rsidRPr="00D62957">
              <w:rPr>
                <w:b/>
                <w:sz w:val="20"/>
                <w:szCs w:val="20"/>
              </w:rPr>
              <w:t>. Чемодановка»</w:t>
            </w:r>
          </w:p>
        </w:tc>
        <w:tc>
          <w:tcPr>
            <w:tcW w:w="1989" w:type="dxa"/>
            <w:vMerge w:val="restart"/>
          </w:tcPr>
          <w:p w14:paraId="0BE1DA14" w14:textId="77777777" w:rsidR="00D56E73" w:rsidRPr="00D62957" w:rsidRDefault="00D56E73" w:rsidP="00156719">
            <w:pPr>
              <w:jc w:val="center"/>
              <w:rPr>
                <w:sz w:val="20"/>
                <w:szCs w:val="20"/>
              </w:rPr>
            </w:pPr>
          </w:p>
          <w:p w14:paraId="7277E1D1" w14:textId="77777777" w:rsidR="00D56E73" w:rsidRPr="00D62957" w:rsidRDefault="00D56E73" w:rsidP="00156719">
            <w:pPr>
              <w:jc w:val="center"/>
              <w:rPr>
                <w:sz w:val="20"/>
                <w:szCs w:val="20"/>
              </w:rPr>
            </w:pPr>
          </w:p>
          <w:p w14:paraId="7C1F03BC" w14:textId="77777777" w:rsidR="00D56E73" w:rsidRPr="00D62957" w:rsidRDefault="00D56E73" w:rsidP="00156719">
            <w:pPr>
              <w:jc w:val="center"/>
              <w:rPr>
                <w:sz w:val="20"/>
                <w:szCs w:val="20"/>
              </w:rPr>
            </w:pPr>
          </w:p>
          <w:p w14:paraId="4CDF4A64" w14:textId="77777777" w:rsidR="00D56E73" w:rsidRPr="00D62957" w:rsidRDefault="00D56E73" w:rsidP="00156719">
            <w:pPr>
              <w:jc w:val="center"/>
              <w:rPr>
                <w:sz w:val="20"/>
                <w:szCs w:val="20"/>
              </w:rPr>
            </w:pPr>
          </w:p>
          <w:p w14:paraId="2D35CB5A" w14:textId="77777777" w:rsidR="00D56E73" w:rsidRPr="00D62957" w:rsidRDefault="00D56E73" w:rsidP="00156719">
            <w:pPr>
              <w:rPr>
                <w:sz w:val="20"/>
                <w:szCs w:val="20"/>
              </w:rPr>
            </w:pPr>
            <w:r w:rsidRPr="00D62957">
              <w:rPr>
                <w:sz w:val="20"/>
                <w:szCs w:val="20"/>
              </w:rPr>
              <w:t>081Я153150</w:t>
            </w:r>
          </w:p>
        </w:tc>
        <w:tc>
          <w:tcPr>
            <w:tcW w:w="2547" w:type="dxa"/>
          </w:tcPr>
          <w:p w14:paraId="03C6FA3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всего</w:t>
            </w:r>
          </w:p>
        </w:tc>
        <w:tc>
          <w:tcPr>
            <w:tcW w:w="1134" w:type="dxa"/>
          </w:tcPr>
          <w:p w14:paraId="0378C9A6"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134" w:type="dxa"/>
          </w:tcPr>
          <w:p w14:paraId="4BDCA059"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63892,7</w:t>
            </w:r>
          </w:p>
        </w:tc>
        <w:tc>
          <w:tcPr>
            <w:tcW w:w="992" w:type="dxa"/>
          </w:tcPr>
          <w:p w14:paraId="6A005544"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76" w:type="dxa"/>
          </w:tcPr>
          <w:p w14:paraId="29D3F0DD"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195" w:type="dxa"/>
          </w:tcPr>
          <w:p w14:paraId="42CC1BFC"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0</w:t>
            </w:r>
          </w:p>
        </w:tc>
        <w:tc>
          <w:tcPr>
            <w:tcW w:w="1215" w:type="dxa"/>
          </w:tcPr>
          <w:p w14:paraId="2B5A7A40" w14:textId="77777777" w:rsidR="00D56E73" w:rsidRPr="00D62957" w:rsidRDefault="00D56E73" w:rsidP="00156719">
            <w:pPr>
              <w:autoSpaceDE w:val="0"/>
              <w:autoSpaceDN w:val="0"/>
              <w:adjustRightInd w:val="0"/>
              <w:jc w:val="center"/>
              <w:outlineLvl w:val="1"/>
              <w:rPr>
                <w:b/>
                <w:sz w:val="20"/>
                <w:szCs w:val="20"/>
              </w:rPr>
            </w:pPr>
            <w:r w:rsidRPr="00D62957">
              <w:rPr>
                <w:b/>
                <w:sz w:val="20"/>
                <w:szCs w:val="20"/>
              </w:rPr>
              <w:t>63892,7</w:t>
            </w:r>
          </w:p>
        </w:tc>
      </w:tr>
      <w:tr w:rsidR="00D56E73" w:rsidRPr="00D62957" w14:paraId="632AEF80" w14:textId="77777777" w:rsidTr="00D56E73">
        <w:trPr>
          <w:trHeight w:val="268"/>
          <w:jc w:val="center"/>
        </w:trPr>
        <w:tc>
          <w:tcPr>
            <w:tcW w:w="816" w:type="dxa"/>
            <w:vMerge/>
          </w:tcPr>
          <w:p w14:paraId="1F984361"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2F5DA70C" w14:textId="77777777" w:rsidR="00D56E73" w:rsidRPr="00D62957" w:rsidRDefault="00D56E73" w:rsidP="00156719">
            <w:pPr>
              <w:autoSpaceDE w:val="0"/>
              <w:autoSpaceDN w:val="0"/>
              <w:adjustRightInd w:val="0"/>
              <w:outlineLvl w:val="1"/>
              <w:rPr>
                <w:sz w:val="20"/>
                <w:szCs w:val="20"/>
              </w:rPr>
            </w:pPr>
          </w:p>
        </w:tc>
        <w:tc>
          <w:tcPr>
            <w:tcW w:w="1989" w:type="dxa"/>
            <w:vMerge/>
          </w:tcPr>
          <w:p w14:paraId="36DE43CA" w14:textId="77777777" w:rsidR="00D56E73" w:rsidRPr="00D62957" w:rsidRDefault="00D56E73" w:rsidP="00156719">
            <w:pPr>
              <w:jc w:val="center"/>
              <w:rPr>
                <w:sz w:val="20"/>
                <w:szCs w:val="20"/>
              </w:rPr>
            </w:pPr>
          </w:p>
        </w:tc>
        <w:tc>
          <w:tcPr>
            <w:tcW w:w="2547" w:type="dxa"/>
          </w:tcPr>
          <w:p w14:paraId="07DB5A5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местный бюджет</w:t>
            </w:r>
          </w:p>
        </w:tc>
        <w:tc>
          <w:tcPr>
            <w:tcW w:w="1134" w:type="dxa"/>
          </w:tcPr>
          <w:p w14:paraId="0525EA7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34" w:type="dxa"/>
          </w:tcPr>
          <w:p w14:paraId="1AA1954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638,9</w:t>
            </w:r>
          </w:p>
        </w:tc>
        <w:tc>
          <w:tcPr>
            <w:tcW w:w="992" w:type="dxa"/>
          </w:tcPr>
          <w:p w14:paraId="43E98749"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70F7CCF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6D7F0A9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3DC5AA8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638,9</w:t>
            </w:r>
          </w:p>
        </w:tc>
      </w:tr>
      <w:tr w:rsidR="00D56E73" w:rsidRPr="00D62957" w14:paraId="2497A2F5" w14:textId="77777777" w:rsidTr="00D56E73">
        <w:trPr>
          <w:trHeight w:val="318"/>
          <w:jc w:val="center"/>
        </w:trPr>
        <w:tc>
          <w:tcPr>
            <w:tcW w:w="816" w:type="dxa"/>
            <w:vMerge/>
          </w:tcPr>
          <w:p w14:paraId="0132FD23"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1C25CFF4"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71A78BDF"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43ADD340" w14:textId="77777777" w:rsidR="00D56E73" w:rsidRPr="00D62957" w:rsidRDefault="00D56E73" w:rsidP="00156719">
            <w:pPr>
              <w:tabs>
                <w:tab w:val="center" w:pos="1165"/>
              </w:tabs>
              <w:autoSpaceDE w:val="0"/>
              <w:autoSpaceDN w:val="0"/>
              <w:adjustRightInd w:val="0"/>
              <w:outlineLvl w:val="1"/>
              <w:rPr>
                <w:sz w:val="20"/>
                <w:szCs w:val="20"/>
              </w:rPr>
            </w:pPr>
            <w:r w:rsidRPr="00D62957">
              <w:rPr>
                <w:sz w:val="20"/>
                <w:szCs w:val="20"/>
              </w:rPr>
              <w:t>региональный бюджет</w:t>
            </w:r>
          </w:p>
        </w:tc>
        <w:tc>
          <w:tcPr>
            <w:tcW w:w="1134" w:type="dxa"/>
          </w:tcPr>
          <w:p w14:paraId="7E8E0966"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34" w:type="dxa"/>
          </w:tcPr>
          <w:p w14:paraId="2A0B956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638,9</w:t>
            </w:r>
          </w:p>
        </w:tc>
        <w:tc>
          <w:tcPr>
            <w:tcW w:w="992" w:type="dxa"/>
          </w:tcPr>
          <w:p w14:paraId="196E5F84"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3A53040D"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1DCF29F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2F888D0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638,9</w:t>
            </w:r>
          </w:p>
        </w:tc>
      </w:tr>
      <w:tr w:rsidR="00D56E73" w:rsidRPr="00D62957" w14:paraId="6CA54BB6" w14:textId="77777777" w:rsidTr="00D56E73">
        <w:trPr>
          <w:trHeight w:val="301"/>
          <w:jc w:val="center"/>
        </w:trPr>
        <w:tc>
          <w:tcPr>
            <w:tcW w:w="816" w:type="dxa"/>
            <w:vMerge/>
          </w:tcPr>
          <w:p w14:paraId="6853612D"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61C3E2D2"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32E18C93"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11DAA7A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федеральный бюджет</w:t>
            </w:r>
          </w:p>
        </w:tc>
        <w:tc>
          <w:tcPr>
            <w:tcW w:w="1134" w:type="dxa"/>
          </w:tcPr>
          <w:p w14:paraId="0C5EEA72"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34" w:type="dxa"/>
          </w:tcPr>
          <w:p w14:paraId="3054C80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62614,9</w:t>
            </w:r>
          </w:p>
        </w:tc>
        <w:tc>
          <w:tcPr>
            <w:tcW w:w="992" w:type="dxa"/>
          </w:tcPr>
          <w:p w14:paraId="3F8B236A"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57DA760B"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72EF6A5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65CFB6D1"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62614,9</w:t>
            </w:r>
          </w:p>
        </w:tc>
      </w:tr>
      <w:tr w:rsidR="00D56E73" w:rsidRPr="00D62957" w14:paraId="74048AED" w14:textId="77777777" w:rsidTr="00D56E73">
        <w:trPr>
          <w:trHeight w:val="335"/>
          <w:jc w:val="center"/>
        </w:trPr>
        <w:tc>
          <w:tcPr>
            <w:tcW w:w="816" w:type="dxa"/>
            <w:vMerge/>
          </w:tcPr>
          <w:p w14:paraId="1C567284"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3B73ECEC"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6954F1B3"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7AC9434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иные источники финансирования</w:t>
            </w:r>
          </w:p>
        </w:tc>
        <w:tc>
          <w:tcPr>
            <w:tcW w:w="1134" w:type="dxa"/>
          </w:tcPr>
          <w:p w14:paraId="1627FB07"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34" w:type="dxa"/>
          </w:tcPr>
          <w:p w14:paraId="16D60068"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992" w:type="dxa"/>
          </w:tcPr>
          <w:p w14:paraId="2ADA467C"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76" w:type="dxa"/>
          </w:tcPr>
          <w:p w14:paraId="12CEDF70"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195" w:type="dxa"/>
          </w:tcPr>
          <w:p w14:paraId="255E7DBE"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c>
          <w:tcPr>
            <w:tcW w:w="1215" w:type="dxa"/>
          </w:tcPr>
          <w:p w14:paraId="350AA263" w14:textId="77777777" w:rsidR="00D56E73" w:rsidRPr="00D62957" w:rsidRDefault="00D56E73" w:rsidP="00156719">
            <w:pPr>
              <w:autoSpaceDE w:val="0"/>
              <w:autoSpaceDN w:val="0"/>
              <w:adjustRightInd w:val="0"/>
              <w:jc w:val="center"/>
              <w:outlineLvl w:val="1"/>
              <w:rPr>
                <w:sz w:val="20"/>
                <w:szCs w:val="20"/>
              </w:rPr>
            </w:pPr>
            <w:r w:rsidRPr="00D62957">
              <w:rPr>
                <w:sz w:val="20"/>
                <w:szCs w:val="20"/>
              </w:rPr>
              <w:t>0</w:t>
            </w:r>
          </w:p>
        </w:tc>
      </w:tr>
      <w:tr w:rsidR="00D56E73" w:rsidRPr="00D62957" w14:paraId="34D5D9B0" w14:textId="77777777" w:rsidTr="00D56E73">
        <w:trPr>
          <w:trHeight w:val="2394"/>
          <w:jc w:val="center"/>
        </w:trPr>
        <w:tc>
          <w:tcPr>
            <w:tcW w:w="816" w:type="dxa"/>
            <w:vMerge/>
          </w:tcPr>
          <w:p w14:paraId="6D529391" w14:textId="77777777" w:rsidR="00D56E73" w:rsidRPr="00D62957" w:rsidRDefault="00D56E73" w:rsidP="00156719">
            <w:pPr>
              <w:autoSpaceDE w:val="0"/>
              <w:autoSpaceDN w:val="0"/>
              <w:adjustRightInd w:val="0"/>
              <w:jc w:val="center"/>
              <w:outlineLvl w:val="1"/>
              <w:rPr>
                <w:sz w:val="20"/>
                <w:szCs w:val="20"/>
              </w:rPr>
            </w:pPr>
          </w:p>
        </w:tc>
        <w:tc>
          <w:tcPr>
            <w:tcW w:w="2269" w:type="dxa"/>
            <w:vMerge/>
          </w:tcPr>
          <w:p w14:paraId="13F40A0E" w14:textId="77777777" w:rsidR="00D56E73" w:rsidRPr="00D62957" w:rsidRDefault="00D56E73" w:rsidP="00156719">
            <w:pPr>
              <w:autoSpaceDE w:val="0"/>
              <w:autoSpaceDN w:val="0"/>
              <w:adjustRightInd w:val="0"/>
              <w:jc w:val="both"/>
              <w:outlineLvl w:val="1"/>
              <w:rPr>
                <w:sz w:val="20"/>
                <w:szCs w:val="20"/>
              </w:rPr>
            </w:pPr>
          </w:p>
        </w:tc>
        <w:tc>
          <w:tcPr>
            <w:tcW w:w="1989" w:type="dxa"/>
            <w:vMerge/>
          </w:tcPr>
          <w:p w14:paraId="14326F9D" w14:textId="77777777" w:rsidR="00D56E73" w:rsidRPr="00D62957" w:rsidRDefault="00D56E73" w:rsidP="00156719">
            <w:pPr>
              <w:autoSpaceDE w:val="0"/>
              <w:autoSpaceDN w:val="0"/>
              <w:adjustRightInd w:val="0"/>
              <w:jc w:val="center"/>
              <w:outlineLvl w:val="1"/>
              <w:rPr>
                <w:sz w:val="20"/>
                <w:szCs w:val="20"/>
              </w:rPr>
            </w:pPr>
          </w:p>
        </w:tc>
        <w:tc>
          <w:tcPr>
            <w:tcW w:w="2547" w:type="dxa"/>
          </w:tcPr>
          <w:p w14:paraId="6DF09A2C" w14:textId="77777777" w:rsidR="00D56E73" w:rsidRPr="00D62957" w:rsidRDefault="00D56E73" w:rsidP="00156719">
            <w:pPr>
              <w:autoSpaceDE w:val="0"/>
              <w:autoSpaceDN w:val="0"/>
              <w:adjustRightInd w:val="0"/>
              <w:jc w:val="center"/>
              <w:outlineLvl w:val="1"/>
              <w:rPr>
                <w:sz w:val="20"/>
                <w:szCs w:val="20"/>
              </w:rPr>
            </w:pPr>
          </w:p>
        </w:tc>
        <w:tc>
          <w:tcPr>
            <w:tcW w:w="1134" w:type="dxa"/>
          </w:tcPr>
          <w:p w14:paraId="42577668" w14:textId="77777777" w:rsidR="00D56E73" w:rsidRPr="00D62957" w:rsidRDefault="00D56E73" w:rsidP="00156719">
            <w:pPr>
              <w:autoSpaceDE w:val="0"/>
              <w:autoSpaceDN w:val="0"/>
              <w:adjustRightInd w:val="0"/>
              <w:jc w:val="center"/>
              <w:outlineLvl w:val="1"/>
              <w:rPr>
                <w:sz w:val="20"/>
                <w:szCs w:val="20"/>
              </w:rPr>
            </w:pPr>
          </w:p>
        </w:tc>
        <w:tc>
          <w:tcPr>
            <w:tcW w:w="1134" w:type="dxa"/>
          </w:tcPr>
          <w:p w14:paraId="30664754" w14:textId="77777777" w:rsidR="00D56E73" w:rsidRPr="00D62957" w:rsidRDefault="00D56E73" w:rsidP="00156719">
            <w:pPr>
              <w:autoSpaceDE w:val="0"/>
              <w:autoSpaceDN w:val="0"/>
              <w:adjustRightInd w:val="0"/>
              <w:jc w:val="center"/>
              <w:outlineLvl w:val="1"/>
              <w:rPr>
                <w:sz w:val="20"/>
                <w:szCs w:val="20"/>
              </w:rPr>
            </w:pPr>
          </w:p>
        </w:tc>
        <w:tc>
          <w:tcPr>
            <w:tcW w:w="992" w:type="dxa"/>
          </w:tcPr>
          <w:p w14:paraId="5ECB294C" w14:textId="77777777" w:rsidR="00D56E73" w:rsidRPr="00D62957" w:rsidRDefault="00D56E73" w:rsidP="00156719">
            <w:pPr>
              <w:autoSpaceDE w:val="0"/>
              <w:autoSpaceDN w:val="0"/>
              <w:adjustRightInd w:val="0"/>
              <w:jc w:val="center"/>
              <w:outlineLvl w:val="1"/>
              <w:rPr>
                <w:sz w:val="20"/>
                <w:szCs w:val="20"/>
              </w:rPr>
            </w:pPr>
          </w:p>
        </w:tc>
        <w:tc>
          <w:tcPr>
            <w:tcW w:w="1276" w:type="dxa"/>
          </w:tcPr>
          <w:p w14:paraId="32FC22E6" w14:textId="77777777" w:rsidR="00D56E73" w:rsidRPr="00D62957" w:rsidRDefault="00D56E73" w:rsidP="00156719">
            <w:pPr>
              <w:autoSpaceDE w:val="0"/>
              <w:autoSpaceDN w:val="0"/>
              <w:adjustRightInd w:val="0"/>
              <w:jc w:val="center"/>
              <w:outlineLvl w:val="1"/>
              <w:rPr>
                <w:sz w:val="20"/>
                <w:szCs w:val="20"/>
              </w:rPr>
            </w:pPr>
          </w:p>
        </w:tc>
        <w:tc>
          <w:tcPr>
            <w:tcW w:w="1195" w:type="dxa"/>
          </w:tcPr>
          <w:p w14:paraId="0DD3A6AD" w14:textId="77777777" w:rsidR="00D56E73" w:rsidRPr="00D62957" w:rsidRDefault="00D56E73" w:rsidP="00156719">
            <w:pPr>
              <w:autoSpaceDE w:val="0"/>
              <w:autoSpaceDN w:val="0"/>
              <w:adjustRightInd w:val="0"/>
              <w:jc w:val="center"/>
              <w:outlineLvl w:val="1"/>
              <w:rPr>
                <w:sz w:val="20"/>
                <w:szCs w:val="20"/>
              </w:rPr>
            </w:pPr>
          </w:p>
        </w:tc>
        <w:tc>
          <w:tcPr>
            <w:tcW w:w="1215" w:type="dxa"/>
          </w:tcPr>
          <w:p w14:paraId="0BADFB84" w14:textId="77777777" w:rsidR="00D56E73" w:rsidRPr="00D62957" w:rsidRDefault="00D56E73" w:rsidP="00156719">
            <w:pPr>
              <w:autoSpaceDE w:val="0"/>
              <w:autoSpaceDN w:val="0"/>
              <w:adjustRightInd w:val="0"/>
              <w:jc w:val="center"/>
              <w:outlineLvl w:val="1"/>
              <w:rPr>
                <w:sz w:val="20"/>
                <w:szCs w:val="20"/>
              </w:rPr>
            </w:pPr>
          </w:p>
          <w:p w14:paraId="2C96A110" w14:textId="77777777" w:rsidR="00D56E73" w:rsidRPr="00D62957" w:rsidRDefault="00D56E73" w:rsidP="00156719">
            <w:pPr>
              <w:rPr>
                <w:sz w:val="20"/>
                <w:szCs w:val="20"/>
              </w:rPr>
            </w:pPr>
          </w:p>
          <w:p w14:paraId="29ADBFCD" w14:textId="77777777" w:rsidR="00D56E73" w:rsidRPr="00D62957" w:rsidRDefault="00D56E73" w:rsidP="00156719">
            <w:pPr>
              <w:rPr>
                <w:sz w:val="20"/>
                <w:szCs w:val="20"/>
              </w:rPr>
            </w:pPr>
          </w:p>
          <w:p w14:paraId="09A3DEE9" w14:textId="77777777" w:rsidR="00D56E73" w:rsidRPr="00D62957" w:rsidRDefault="00D56E73" w:rsidP="00156719">
            <w:pPr>
              <w:rPr>
                <w:sz w:val="20"/>
                <w:szCs w:val="20"/>
              </w:rPr>
            </w:pPr>
          </w:p>
          <w:p w14:paraId="6EAB5666" w14:textId="77777777" w:rsidR="00D56E73" w:rsidRPr="00D62957" w:rsidRDefault="00D56E73" w:rsidP="00156719">
            <w:pPr>
              <w:rPr>
                <w:sz w:val="20"/>
                <w:szCs w:val="20"/>
              </w:rPr>
            </w:pPr>
          </w:p>
          <w:p w14:paraId="3E1E8B61" w14:textId="77777777" w:rsidR="00D56E73" w:rsidRPr="00D62957" w:rsidRDefault="00D56E73" w:rsidP="00156719">
            <w:pPr>
              <w:rPr>
                <w:sz w:val="20"/>
                <w:szCs w:val="20"/>
              </w:rPr>
            </w:pPr>
          </w:p>
        </w:tc>
      </w:tr>
    </w:tbl>
    <w:p w14:paraId="0B0CF96D" w14:textId="77777777" w:rsidR="00D56E73" w:rsidRPr="00D62957" w:rsidRDefault="00D56E73" w:rsidP="00D56E73">
      <w:pPr>
        <w:autoSpaceDE w:val="0"/>
        <w:autoSpaceDN w:val="0"/>
        <w:adjustRightInd w:val="0"/>
        <w:jc w:val="center"/>
        <w:outlineLvl w:val="1"/>
        <w:rPr>
          <w:sz w:val="20"/>
          <w:szCs w:val="20"/>
        </w:rPr>
      </w:pPr>
    </w:p>
    <w:p w14:paraId="59843F49" w14:textId="77777777" w:rsidR="00D56E73" w:rsidRPr="00D62957" w:rsidRDefault="00D56E73" w:rsidP="00D56E73">
      <w:pPr>
        <w:autoSpaceDE w:val="0"/>
        <w:autoSpaceDN w:val="0"/>
        <w:adjustRightInd w:val="0"/>
        <w:jc w:val="center"/>
        <w:outlineLvl w:val="1"/>
        <w:rPr>
          <w:b/>
          <w:sz w:val="20"/>
          <w:szCs w:val="20"/>
        </w:rPr>
      </w:pPr>
      <w:r w:rsidRPr="00D62957">
        <w:rPr>
          <w:b/>
          <w:sz w:val="20"/>
          <w:szCs w:val="20"/>
        </w:rPr>
        <w:t>8. План реализации комплекса процессных мероприятий</w:t>
      </w:r>
    </w:p>
    <w:p w14:paraId="417CB680" w14:textId="77777777" w:rsidR="00D56E73" w:rsidRPr="00D62957" w:rsidRDefault="00D56E73" w:rsidP="00D56E73">
      <w:pPr>
        <w:autoSpaceDE w:val="0"/>
        <w:autoSpaceDN w:val="0"/>
        <w:adjustRightInd w:val="0"/>
        <w:jc w:val="center"/>
        <w:outlineLvl w:val="1"/>
        <w:rPr>
          <w:b/>
          <w:sz w:val="20"/>
          <w:szCs w:val="20"/>
        </w:rPr>
      </w:pPr>
    </w:p>
    <w:p w14:paraId="68722450" w14:textId="2D854D66" w:rsidR="00D56E73" w:rsidRPr="00D62957" w:rsidRDefault="00D56E73" w:rsidP="00D56E73">
      <w:pPr>
        <w:autoSpaceDE w:val="0"/>
        <w:autoSpaceDN w:val="0"/>
        <w:adjustRightInd w:val="0"/>
        <w:jc w:val="center"/>
        <w:rPr>
          <w:b/>
          <w:sz w:val="20"/>
          <w:szCs w:val="20"/>
        </w:rPr>
      </w:pPr>
      <w:r w:rsidRPr="00D62957">
        <w:rPr>
          <w:sz w:val="20"/>
          <w:szCs w:val="20"/>
        </w:rPr>
        <w:t>«</w:t>
      </w:r>
      <w:r w:rsidRPr="00D62957">
        <w:rPr>
          <w:b/>
          <w:sz w:val="20"/>
          <w:szCs w:val="20"/>
        </w:rPr>
        <w:t xml:space="preserve">Капитальный ремонт объектов собственности Бессоновского </w:t>
      </w:r>
      <w:r w:rsidR="00E806D3" w:rsidRPr="00D62957">
        <w:rPr>
          <w:b/>
          <w:sz w:val="20"/>
          <w:szCs w:val="20"/>
        </w:rPr>
        <w:t>района Пензенской</w:t>
      </w:r>
      <w:r w:rsidRPr="00D62957">
        <w:rPr>
          <w:b/>
          <w:sz w:val="20"/>
          <w:szCs w:val="20"/>
        </w:rPr>
        <w:t xml:space="preserve"> </w:t>
      </w:r>
      <w:r w:rsidR="00E806D3" w:rsidRPr="00D62957">
        <w:rPr>
          <w:b/>
          <w:sz w:val="20"/>
          <w:szCs w:val="20"/>
        </w:rPr>
        <w:t>области</w:t>
      </w:r>
      <w:r w:rsidR="00E806D3" w:rsidRPr="00D62957">
        <w:rPr>
          <w:sz w:val="20"/>
          <w:szCs w:val="20"/>
        </w:rPr>
        <w:t>»</w:t>
      </w:r>
    </w:p>
    <w:p w14:paraId="7DE80CC4" w14:textId="77777777" w:rsidR="00D56E73" w:rsidRPr="00D62957" w:rsidRDefault="00D56E73" w:rsidP="00D56E73">
      <w:pPr>
        <w:autoSpaceDE w:val="0"/>
        <w:autoSpaceDN w:val="0"/>
        <w:adjustRightInd w:val="0"/>
        <w:jc w:val="center"/>
        <w:rPr>
          <w:sz w:val="20"/>
          <w:szCs w:val="20"/>
        </w:rPr>
      </w:pPr>
      <w:r w:rsidRPr="00D62957">
        <w:rPr>
          <w:sz w:val="20"/>
          <w:szCs w:val="20"/>
        </w:rPr>
        <w:t>(указать наименование комплекса процессных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2483"/>
        <w:gridCol w:w="2812"/>
        <w:gridCol w:w="3119"/>
        <w:gridCol w:w="2835"/>
        <w:gridCol w:w="2693"/>
      </w:tblGrid>
      <w:tr w:rsidR="00D56E73" w:rsidRPr="00D62957" w14:paraId="6896A4A1" w14:textId="77777777" w:rsidTr="00156719">
        <w:tc>
          <w:tcPr>
            <w:tcW w:w="744" w:type="dxa"/>
          </w:tcPr>
          <w:p w14:paraId="4A3EB722" w14:textId="77777777" w:rsidR="00D56E73" w:rsidRPr="00D62957" w:rsidRDefault="00D56E73" w:rsidP="00156719">
            <w:pPr>
              <w:jc w:val="center"/>
              <w:rPr>
                <w:sz w:val="20"/>
                <w:szCs w:val="20"/>
              </w:rPr>
            </w:pPr>
            <w:r w:rsidRPr="00D62957">
              <w:rPr>
                <w:sz w:val="20"/>
                <w:szCs w:val="20"/>
              </w:rPr>
              <w:t>№</w:t>
            </w:r>
          </w:p>
          <w:p w14:paraId="63047DF9" w14:textId="77777777" w:rsidR="00D56E73" w:rsidRPr="00D62957" w:rsidRDefault="00D56E73" w:rsidP="00156719">
            <w:pPr>
              <w:jc w:val="center"/>
              <w:rPr>
                <w:sz w:val="20"/>
                <w:szCs w:val="20"/>
              </w:rPr>
            </w:pPr>
            <w:proofErr w:type="gramStart"/>
            <w:r w:rsidRPr="00D62957">
              <w:rPr>
                <w:sz w:val="20"/>
                <w:szCs w:val="20"/>
              </w:rPr>
              <w:t>п</w:t>
            </w:r>
            <w:proofErr w:type="gramEnd"/>
            <w:r w:rsidRPr="00D62957">
              <w:rPr>
                <w:sz w:val="20"/>
                <w:szCs w:val="20"/>
              </w:rPr>
              <w:t>/п</w:t>
            </w:r>
          </w:p>
        </w:tc>
        <w:tc>
          <w:tcPr>
            <w:tcW w:w="2483" w:type="dxa"/>
          </w:tcPr>
          <w:p w14:paraId="3E61A581" w14:textId="77777777" w:rsidR="00D56E73" w:rsidRPr="00D62957" w:rsidRDefault="00D56E73" w:rsidP="00156719">
            <w:pPr>
              <w:jc w:val="center"/>
              <w:rPr>
                <w:sz w:val="20"/>
                <w:szCs w:val="20"/>
              </w:rPr>
            </w:pPr>
            <w:r w:rsidRPr="00D62957">
              <w:rPr>
                <w:sz w:val="20"/>
                <w:szCs w:val="20"/>
              </w:rPr>
              <w:t>Наименование мероприятия (результата), контрольная точка</w:t>
            </w:r>
          </w:p>
        </w:tc>
        <w:tc>
          <w:tcPr>
            <w:tcW w:w="2812" w:type="dxa"/>
          </w:tcPr>
          <w:p w14:paraId="43171CDB" w14:textId="77777777" w:rsidR="00D56E73" w:rsidRPr="00D62957" w:rsidRDefault="00D56E73" w:rsidP="00156719">
            <w:pPr>
              <w:jc w:val="center"/>
              <w:rPr>
                <w:sz w:val="20"/>
                <w:szCs w:val="20"/>
              </w:rPr>
            </w:pPr>
            <w:r w:rsidRPr="00D62957">
              <w:rPr>
                <w:sz w:val="20"/>
                <w:szCs w:val="20"/>
              </w:rPr>
              <w:t>Тип мероприятия (результата)</w:t>
            </w:r>
          </w:p>
        </w:tc>
        <w:tc>
          <w:tcPr>
            <w:tcW w:w="3119" w:type="dxa"/>
          </w:tcPr>
          <w:p w14:paraId="68BAD2FA" w14:textId="77777777" w:rsidR="00D56E73" w:rsidRPr="00D62957" w:rsidRDefault="00D56E73" w:rsidP="00156719">
            <w:pPr>
              <w:jc w:val="center"/>
              <w:rPr>
                <w:sz w:val="20"/>
                <w:szCs w:val="20"/>
              </w:rPr>
            </w:pPr>
            <w:r w:rsidRPr="00D62957">
              <w:rPr>
                <w:sz w:val="20"/>
                <w:szCs w:val="20"/>
              </w:rPr>
              <w:t>Дата наступления контрольной точки</w:t>
            </w:r>
            <w:r w:rsidRPr="00D62957">
              <w:rPr>
                <w:rStyle w:val="aff2"/>
                <w:sz w:val="20"/>
                <w:szCs w:val="20"/>
              </w:rPr>
              <w:footnoteReference w:id="115"/>
            </w:r>
          </w:p>
        </w:tc>
        <w:tc>
          <w:tcPr>
            <w:tcW w:w="2835" w:type="dxa"/>
          </w:tcPr>
          <w:p w14:paraId="623C9D5B" w14:textId="77777777" w:rsidR="00D56E73" w:rsidRPr="00D62957" w:rsidRDefault="00D56E73" w:rsidP="00156719">
            <w:pPr>
              <w:jc w:val="center"/>
              <w:rPr>
                <w:sz w:val="20"/>
                <w:szCs w:val="20"/>
              </w:rPr>
            </w:pPr>
            <w:r w:rsidRPr="00D62957">
              <w:rPr>
                <w:sz w:val="20"/>
                <w:szCs w:val="20"/>
              </w:rPr>
              <w:t>Ответственный исполнитель</w:t>
            </w:r>
            <w:r w:rsidRPr="00D62957">
              <w:rPr>
                <w:rStyle w:val="aff2"/>
                <w:sz w:val="20"/>
                <w:szCs w:val="20"/>
              </w:rPr>
              <w:footnoteReference w:id="116"/>
            </w:r>
          </w:p>
        </w:tc>
        <w:tc>
          <w:tcPr>
            <w:tcW w:w="2693" w:type="dxa"/>
          </w:tcPr>
          <w:p w14:paraId="4A6D9269" w14:textId="77777777" w:rsidR="00D56E73" w:rsidRPr="00D62957" w:rsidRDefault="00D56E73" w:rsidP="00156719">
            <w:pPr>
              <w:jc w:val="center"/>
              <w:rPr>
                <w:sz w:val="20"/>
                <w:szCs w:val="20"/>
              </w:rPr>
            </w:pPr>
            <w:r w:rsidRPr="00D62957">
              <w:rPr>
                <w:sz w:val="20"/>
                <w:szCs w:val="20"/>
              </w:rPr>
              <w:t>Вид подтверждающего документа</w:t>
            </w:r>
            <w:r w:rsidRPr="00D62957">
              <w:rPr>
                <w:rStyle w:val="aff2"/>
                <w:sz w:val="20"/>
                <w:szCs w:val="20"/>
              </w:rPr>
              <w:footnoteReference w:id="117"/>
            </w:r>
          </w:p>
        </w:tc>
      </w:tr>
      <w:tr w:rsidR="00D56E73" w:rsidRPr="00D62957" w14:paraId="2646DAF5" w14:textId="77777777" w:rsidTr="00156719">
        <w:tc>
          <w:tcPr>
            <w:tcW w:w="14686" w:type="dxa"/>
            <w:gridSpan w:val="6"/>
          </w:tcPr>
          <w:p w14:paraId="76369033" w14:textId="58E01745" w:rsidR="00D56E73" w:rsidRPr="00D62957" w:rsidRDefault="00D56E73" w:rsidP="00156719">
            <w:pPr>
              <w:jc w:val="center"/>
              <w:rPr>
                <w:b/>
                <w:sz w:val="20"/>
                <w:szCs w:val="20"/>
              </w:rPr>
            </w:pPr>
            <w:r w:rsidRPr="00D62957">
              <w:rPr>
                <w:b/>
                <w:sz w:val="20"/>
                <w:szCs w:val="20"/>
              </w:rPr>
              <w:t xml:space="preserve">Задача 1. «Капитальный ремонт объектов собственности Бессоновского </w:t>
            </w:r>
            <w:r w:rsidR="00E806D3" w:rsidRPr="00D62957">
              <w:rPr>
                <w:b/>
                <w:sz w:val="20"/>
                <w:szCs w:val="20"/>
              </w:rPr>
              <w:t>района Пензенской</w:t>
            </w:r>
            <w:r w:rsidRPr="00D62957">
              <w:rPr>
                <w:b/>
                <w:sz w:val="20"/>
                <w:szCs w:val="20"/>
              </w:rPr>
              <w:t xml:space="preserve"> области»</w:t>
            </w:r>
          </w:p>
        </w:tc>
      </w:tr>
      <w:tr w:rsidR="00D56E73" w:rsidRPr="00D62957" w14:paraId="276C183E" w14:textId="77777777" w:rsidTr="00156719">
        <w:tc>
          <w:tcPr>
            <w:tcW w:w="744" w:type="dxa"/>
          </w:tcPr>
          <w:p w14:paraId="074AA82C" w14:textId="77777777" w:rsidR="00D56E73" w:rsidRPr="00D62957" w:rsidRDefault="00D56E73" w:rsidP="00156719">
            <w:pPr>
              <w:jc w:val="center"/>
              <w:rPr>
                <w:sz w:val="20"/>
                <w:szCs w:val="20"/>
              </w:rPr>
            </w:pPr>
            <w:r w:rsidRPr="00D62957">
              <w:rPr>
                <w:sz w:val="20"/>
                <w:szCs w:val="20"/>
              </w:rPr>
              <w:t>1.1</w:t>
            </w:r>
          </w:p>
        </w:tc>
        <w:tc>
          <w:tcPr>
            <w:tcW w:w="2483" w:type="dxa"/>
          </w:tcPr>
          <w:p w14:paraId="5622582E" w14:textId="77777777" w:rsidR="00D56E73" w:rsidRPr="00D62957" w:rsidRDefault="00D56E73" w:rsidP="00156719">
            <w:pPr>
              <w:rPr>
                <w:b/>
                <w:sz w:val="20"/>
                <w:szCs w:val="20"/>
              </w:rPr>
            </w:pPr>
            <w:r w:rsidRPr="00D62957">
              <w:rPr>
                <w:b/>
                <w:sz w:val="20"/>
                <w:szCs w:val="20"/>
              </w:rPr>
              <w:t>«</w:t>
            </w:r>
            <w:r w:rsidRPr="00D62957">
              <w:rPr>
                <w:b/>
                <w:sz w:val="20"/>
                <w:szCs w:val="20"/>
                <w:u w:val="single"/>
              </w:rPr>
              <w:t xml:space="preserve">Капитальный ремонт объектов собственности Бессоновского района  Пензенской </w:t>
            </w:r>
            <w:r w:rsidRPr="00D62957">
              <w:rPr>
                <w:b/>
                <w:sz w:val="20"/>
                <w:szCs w:val="20"/>
              </w:rPr>
              <w:t>области»</w:t>
            </w:r>
          </w:p>
        </w:tc>
        <w:tc>
          <w:tcPr>
            <w:tcW w:w="2812" w:type="dxa"/>
            <w:vAlign w:val="center"/>
          </w:tcPr>
          <w:p w14:paraId="7E9DBF63" w14:textId="77777777" w:rsidR="00D56E73" w:rsidRPr="00D62957" w:rsidRDefault="00D56E73" w:rsidP="00156719">
            <w:pPr>
              <w:jc w:val="center"/>
              <w:rPr>
                <w:sz w:val="20"/>
                <w:szCs w:val="20"/>
              </w:rPr>
            </w:pPr>
            <w:r w:rsidRPr="00D62957">
              <w:rPr>
                <w:sz w:val="20"/>
                <w:szCs w:val="20"/>
              </w:rPr>
              <w:t>Х</w:t>
            </w:r>
          </w:p>
        </w:tc>
        <w:tc>
          <w:tcPr>
            <w:tcW w:w="3119" w:type="dxa"/>
            <w:vAlign w:val="center"/>
          </w:tcPr>
          <w:p w14:paraId="04C441A3" w14:textId="77777777" w:rsidR="00D56E73" w:rsidRPr="00D62957" w:rsidRDefault="00D56E73" w:rsidP="00156719">
            <w:pPr>
              <w:jc w:val="center"/>
              <w:rPr>
                <w:sz w:val="20"/>
                <w:szCs w:val="20"/>
              </w:rPr>
            </w:pPr>
            <w:r w:rsidRPr="00D62957">
              <w:rPr>
                <w:sz w:val="20"/>
                <w:szCs w:val="20"/>
              </w:rPr>
              <w:t>Х</w:t>
            </w:r>
          </w:p>
        </w:tc>
        <w:tc>
          <w:tcPr>
            <w:tcW w:w="2835" w:type="dxa"/>
          </w:tcPr>
          <w:p w14:paraId="7816C9AD" w14:textId="77777777" w:rsidR="00D56E73" w:rsidRPr="00D62957" w:rsidRDefault="00D56E73" w:rsidP="00156719">
            <w:pPr>
              <w:rPr>
                <w:sz w:val="20"/>
                <w:szCs w:val="20"/>
              </w:rPr>
            </w:pPr>
            <w:r w:rsidRPr="00D62957">
              <w:rPr>
                <w:sz w:val="20"/>
                <w:szCs w:val="20"/>
              </w:rPr>
              <w:t>Отдел строительства, ЖКХ администрации Бессоновского района,</w:t>
            </w:r>
          </w:p>
          <w:p w14:paraId="1D43EC48" w14:textId="77777777" w:rsidR="00D56E73" w:rsidRPr="00D62957" w:rsidRDefault="00D56E73" w:rsidP="00156719">
            <w:pPr>
              <w:rPr>
                <w:sz w:val="20"/>
                <w:szCs w:val="20"/>
              </w:rPr>
            </w:pPr>
            <w:r w:rsidRPr="00D62957">
              <w:rPr>
                <w:sz w:val="20"/>
                <w:szCs w:val="20"/>
              </w:rPr>
              <w:t>Управление образования администрации Бессоновского района</w:t>
            </w:r>
          </w:p>
        </w:tc>
        <w:tc>
          <w:tcPr>
            <w:tcW w:w="2693" w:type="dxa"/>
            <w:vAlign w:val="center"/>
          </w:tcPr>
          <w:p w14:paraId="51CC5880" w14:textId="77777777" w:rsidR="00D56E73" w:rsidRPr="00D62957" w:rsidRDefault="00D56E73" w:rsidP="00156719">
            <w:pPr>
              <w:jc w:val="center"/>
              <w:rPr>
                <w:sz w:val="20"/>
                <w:szCs w:val="20"/>
              </w:rPr>
            </w:pPr>
            <w:r w:rsidRPr="00D62957">
              <w:rPr>
                <w:sz w:val="20"/>
                <w:szCs w:val="20"/>
              </w:rPr>
              <w:t>Х</w:t>
            </w:r>
          </w:p>
        </w:tc>
      </w:tr>
      <w:tr w:rsidR="00D56E73" w:rsidRPr="00D62957" w14:paraId="1D3EC815" w14:textId="77777777" w:rsidTr="00156719">
        <w:tc>
          <w:tcPr>
            <w:tcW w:w="744" w:type="dxa"/>
          </w:tcPr>
          <w:p w14:paraId="78EAD205" w14:textId="77777777" w:rsidR="00D56E73" w:rsidRPr="00D62957" w:rsidRDefault="00D56E73" w:rsidP="00156719">
            <w:pPr>
              <w:jc w:val="center"/>
              <w:rPr>
                <w:sz w:val="20"/>
                <w:szCs w:val="20"/>
              </w:rPr>
            </w:pPr>
            <w:r w:rsidRPr="00D62957">
              <w:rPr>
                <w:sz w:val="20"/>
                <w:szCs w:val="20"/>
              </w:rPr>
              <w:t>1.1.1</w:t>
            </w:r>
          </w:p>
        </w:tc>
        <w:tc>
          <w:tcPr>
            <w:tcW w:w="2483" w:type="dxa"/>
          </w:tcPr>
          <w:p w14:paraId="6387FF4D" w14:textId="77777777" w:rsidR="00D56E73" w:rsidRPr="00D62957" w:rsidRDefault="00D56E73" w:rsidP="00156719">
            <w:pPr>
              <w:autoSpaceDE w:val="0"/>
              <w:autoSpaceDN w:val="0"/>
              <w:adjustRightInd w:val="0"/>
              <w:ind w:right="-108"/>
              <w:outlineLvl w:val="1"/>
              <w:rPr>
                <w:sz w:val="20"/>
                <w:szCs w:val="20"/>
              </w:rPr>
            </w:pPr>
            <w:r w:rsidRPr="00D62957">
              <w:rPr>
                <w:sz w:val="20"/>
                <w:szCs w:val="20"/>
              </w:rPr>
              <w:t>модернизация школьных систем</w:t>
            </w:r>
          </w:p>
          <w:p w14:paraId="735A25FB" w14:textId="77777777" w:rsidR="00D56E73" w:rsidRPr="00D62957" w:rsidRDefault="00D56E73" w:rsidP="00156719">
            <w:pPr>
              <w:rPr>
                <w:sz w:val="20"/>
                <w:szCs w:val="20"/>
                <w:vertAlign w:val="superscript"/>
              </w:rPr>
            </w:pPr>
            <w:r w:rsidRPr="00D62957">
              <w:rPr>
                <w:b/>
                <w:sz w:val="20"/>
                <w:szCs w:val="20"/>
              </w:rPr>
              <w:t xml:space="preserve">«МБОУ СОШ им. Героя Советского Союза А.М. </w:t>
            </w:r>
            <w:proofErr w:type="spellStart"/>
            <w:r w:rsidRPr="00D62957">
              <w:rPr>
                <w:b/>
                <w:sz w:val="20"/>
                <w:szCs w:val="20"/>
              </w:rPr>
              <w:t>Кижеватова</w:t>
            </w:r>
            <w:proofErr w:type="spellEnd"/>
            <w:r w:rsidRPr="00D62957">
              <w:rPr>
                <w:b/>
                <w:sz w:val="20"/>
                <w:szCs w:val="20"/>
              </w:rPr>
              <w:t>»</w:t>
            </w:r>
          </w:p>
        </w:tc>
        <w:tc>
          <w:tcPr>
            <w:tcW w:w="2812" w:type="dxa"/>
          </w:tcPr>
          <w:p w14:paraId="646FF56F" w14:textId="77777777" w:rsidR="00D56E73" w:rsidRPr="00D62957" w:rsidRDefault="00D56E73" w:rsidP="00156719">
            <w:pPr>
              <w:jc w:val="center"/>
              <w:rPr>
                <w:sz w:val="20"/>
                <w:szCs w:val="20"/>
              </w:rPr>
            </w:pPr>
          </w:p>
          <w:p w14:paraId="362788DA" w14:textId="77777777" w:rsidR="00D56E73" w:rsidRPr="00D62957" w:rsidRDefault="00D56E73" w:rsidP="00156719">
            <w:pPr>
              <w:jc w:val="center"/>
              <w:rPr>
                <w:sz w:val="20"/>
                <w:szCs w:val="20"/>
              </w:rPr>
            </w:pPr>
          </w:p>
          <w:p w14:paraId="25B9F1C2" w14:textId="77777777" w:rsidR="00D56E73" w:rsidRPr="00D62957" w:rsidRDefault="00D56E73" w:rsidP="00156719">
            <w:pPr>
              <w:jc w:val="center"/>
              <w:rPr>
                <w:sz w:val="20"/>
                <w:szCs w:val="20"/>
              </w:rPr>
            </w:pPr>
            <w:r w:rsidRPr="00D62957">
              <w:rPr>
                <w:sz w:val="20"/>
                <w:szCs w:val="20"/>
              </w:rPr>
              <w:t>ремонт</w:t>
            </w:r>
          </w:p>
        </w:tc>
        <w:tc>
          <w:tcPr>
            <w:tcW w:w="3119" w:type="dxa"/>
          </w:tcPr>
          <w:p w14:paraId="697C5BCB" w14:textId="77777777" w:rsidR="00D56E73" w:rsidRPr="00D62957" w:rsidRDefault="00D56E73" w:rsidP="00156719">
            <w:pPr>
              <w:jc w:val="center"/>
              <w:rPr>
                <w:sz w:val="20"/>
                <w:szCs w:val="20"/>
              </w:rPr>
            </w:pPr>
          </w:p>
          <w:p w14:paraId="62DA5D0D" w14:textId="77777777" w:rsidR="00D56E73" w:rsidRPr="00D62957" w:rsidRDefault="00D56E73" w:rsidP="00156719">
            <w:pPr>
              <w:jc w:val="center"/>
              <w:rPr>
                <w:sz w:val="20"/>
                <w:szCs w:val="20"/>
              </w:rPr>
            </w:pPr>
          </w:p>
          <w:p w14:paraId="6E30A18C" w14:textId="77777777" w:rsidR="00D56E73" w:rsidRPr="00D62957" w:rsidRDefault="00D56E73" w:rsidP="00156719">
            <w:pPr>
              <w:jc w:val="center"/>
              <w:rPr>
                <w:sz w:val="20"/>
                <w:szCs w:val="20"/>
              </w:rPr>
            </w:pPr>
            <w:r w:rsidRPr="00D62957">
              <w:rPr>
                <w:sz w:val="20"/>
                <w:szCs w:val="20"/>
                <w:lang w:val="en-US"/>
              </w:rPr>
              <w:t>III</w:t>
            </w:r>
            <w:r w:rsidRPr="00D62957">
              <w:rPr>
                <w:sz w:val="20"/>
                <w:szCs w:val="20"/>
              </w:rPr>
              <w:t xml:space="preserve"> квартал</w:t>
            </w:r>
          </w:p>
        </w:tc>
        <w:tc>
          <w:tcPr>
            <w:tcW w:w="2835" w:type="dxa"/>
          </w:tcPr>
          <w:p w14:paraId="5AB2724A" w14:textId="77777777" w:rsidR="00D56E73" w:rsidRPr="00D62957" w:rsidRDefault="00D56E73" w:rsidP="00156719">
            <w:pPr>
              <w:jc w:val="center"/>
              <w:rPr>
                <w:sz w:val="20"/>
                <w:szCs w:val="20"/>
              </w:rPr>
            </w:pPr>
          </w:p>
        </w:tc>
        <w:tc>
          <w:tcPr>
            <w:tcW w:w="2693" w:type="dxa"/>
          </w:tcPr>
          <w:p w14:paraId="0AD77999" w14:textId="77777777" w:rsidR="00D56E73" w:rsidRPr="00D62957" w:rsidRDefault="00D56E73" w:rsidP="00156719">
            <w:pPr>
              <w:jc w:val="center"/>
              <w:rPr>
                <w:sz w:val="20"/>
                <w:szCs w:val="20"/>
              </w:rPr>
            </w:pPr>
          </w:p>
          <w:p w14:paraId="0760879A" w14:textId="77777777" w:rsidR="00D56E73" w:rsidRPr="00D62957" w:rsidRDefault="00D56E73" w:rsidP="00156719">
            <w:pPr>
              <w:jc w:val="center"/>
              <w:rPr>
                <w:sz w:val="20"/>
                <w:szCs w:val="20"/>
              </w:rPr>
            </w:pPr>
            <w:r w:rsidRPr="00D62957">
              <w:rPr>
                <w:sz w:val="20"/>
                <w:szCs w:val="20"/>
              </w:rPr>
              <w:t>Платежное поручение (платежный документ)</w:t>
            </w:r>
          </w:p>
        </w:tc>
      </w:tr>
      <w:tr w:rsidR="00D56E73" w:rsidRPr="00D62957" w14:paraId="7273D084" w14:textId="77777777" w:rsidTr="00156719">
        <w:tc>
          <w:tcPr>
            <w:tcW w:w="744" w:type="dxa"/>
          </w:tcPr>
          <w:p w14:paraId="0C8E9CC2" w14:textId="77777777" w:rsidR="00D56E73" w:rsidRPr="00D62957" w:rsidRDefault="00D56E73" w:rsidP="00156719">
            <w:pPr>
              <w:jc w:val="center"/>
              <w:rPr>
                <w:sz w:val="20"/>
                <w:szCs w:val="20"/>
              </w:rPr>
            </w:pPr>
            <w:r w:rsidRPr="00D62957">
              <w:rPr>
                <w:sz w:val="20"/>
                <w:szCs w:val="20"/>
              </w:rPr>
              <w:t>1.1.2</w:t>
            </w:r>
          </w:p>
        </w:tc>
        <w:tc>
          <w:tcPr>
            <w:tcW w:w="2483" w:type="dxa"/>
          </w:tcPr>
          <w:p w14:paraId="56206AC2" w14:textId="77777777" w:rsidR="00D56E73" w:rsidRPr="00D62957" w:rsidRDefault="00D56E73" w:rsidP="00156719">
            <w:pPr>
              <w:autoSpaceDE w:val="0"/>
              <w:autoSpaceDN w:val="0"/>
              <w:adjustRightInd w:val="0"/>
              <w:ind w:left="-35" w:right="-85"/>
              <w:jc w:val="both"/>
              <w:outlineLvl w:val="1"/>
              <w:rPr>
                <w:sz w:val="20"/>
                <w:szCs w:val="20"/>
              </w:rPr>
            </w:pPr>
            <w:r w:rsidRPr="00D62957">
              <w:rPr>
                <w:sz w:val="20"/>
                <w:szCs w:val="20"/>
              </w:rPr>
              <w:t>развитие сети учреждений культурно-досугового типа</w:t>
            </w:r>
          </w:p>
          <w:p w14:paraId="34AC7BBB" w14:textId="77777777" w:rsidR="00D56E73" w:rsidRPr="00D62957" w:rsidRDefault="00D56E73" w:rsidP="00156719">
            <w:pPr>
              <w:tabs>
                <w:tab w:val="left" w:pos="234"/>
              </w:tabs>
              <w:autoSpaceDE w:val="0"/>
              <w:autoSpaceDN w:val="0"/>
              <w:adjustRightInd w:val="0"/>
              <w:outlineLvl w:val="1"/>
              <w:rPr>
                <w:b/>
                <w:sz w:val="20"/>
                <w:szCs w:val="20"/>
              </w:rPr>
            </w:pPr>
            <w:r w:rsidRPr="00D62957">
              <w:rPr>
                <w:sz w:val="20"/>
                <w:szCs w:val="20"/>
              </w:rPr>
              <w:tab/>
            </w:r>
            <w:r w:rsidRPr="00D62957">
              <w:rPr>
                <w:b/>
                <w:sz w:val="20"/>
                <w:szCs w:val="20"/>
              </w:rPr>
              <w:t>МАУ «ЦКДС «Юбилейный»</w:t>
            </w:r>
          </w:p>
        </w:tc>
        <w:tc>
          <w:tcPr>
            <w:tcW w:w="2812" w:type="dxa"/>
          </w:tcPr>
          <w:p w14:paraId="581373F2" w14:textId="77777777" w:rsidR="00D56E73" w:rsidRPr="00D62957" w:rsidRDefault="00D56E73" w:rsidP="00156719">
            <w:pPr>
              <w:jc w:val="center"/>
              <w:rPr>
                <w:sz w:val="20"/>
                <w:szCs w:val="20"/>
              </w:rPr>
            </w:pPr>
          </w:p>
          <w:p w14:paraId="7D5401E6" w14:textId="77777777" w:rsidR="00D56E73" w:rsidRPr="00D62957" w:rsidRDefault="00D56E73" w:rsidP="00156719">
            <w:pPr>
              <w:jc w:val="center"/>
              <w:rPr>
                <w:sz w:val="20"/>
                <w:szCs w:val="20"/>
              </w:rPr>
            </w:pPr>
          </w:p>
          <w:p w14:paraId="1AD9BF7B" w14:textId="77777777" w:rsidR="00D56E73" w:rsidRPr="00D62957" w:rsidRDefault="00D56E73" w:rsidP="00156719">
            <w:pPr>
              <w:jc w:val="center"/>
              <w:rPr>
                <w:sz w:val="20"/>
                <w:szCs w:val="20"/>
              </w:rPr>
            </w:pPr>
            <w:r w:rsidRPr="00D62957">
              <w:rPr>
                <w:sz w:val="20"/>
                <w:szCs w:val="20"/>
              </w:rPr>
              <w:t>ремонт</w:t>
            </w:r>
          </w:p>
        </w:tc>
        <w:tc>
          <w:tcPr>
            <w:tcW w:w="3119" w:type="dxa"/>
          </w:tcPr>
          <w:p w14:paraId="2E938CF4" w14:textId="77777777" w:rsidR="00D56E73" w:rsidRPr="00D62957" w:rsidRDefault="00D56E73" w:rsidP="00156719">
            <w:pPr>
              <w:jc w:val="center"/>
              <w:rPr>
                <w:sz w:val="20"/>
                <w:szCs w:val="20"/>
              </w:rPr>
            </w:pPr>
          </w:p>
          <w:p w14:paraId="6D933A1D" w14:textId="77777777" w:rsidR="00D56E73" w:rsidRPr="00D62957" w:rsidRDefault="00D56E73" w:rsidP="00156719">
            <w:pPr>
              <w:jc w:val="center"/>
              <w:rPr>
                <w:sz w:val="20"/>
                <w:szCs w:val="20"/>
              </w:rPr>
            </w:pPr>
          </w:p>
          <w:p w14:paraId="442963B2" w14:textId="77777777" w:rsidR="00D56E73" w:rsidRPr="00D62957" w:rsidRDefault="00D56E73" w:rsidP="00156719">
            <w:pPr>
              <w:jc w:val="center"/>
              <w:rPr>
                <w:sz w:val="20"/>
                <w:szCs w:val="20"/>
              </w:rPr>
            </w:pPr>
            <w:r w:rsidRPr="00D62957">
              <w:rPr>
                <w:sz w:val="20"/>
                <w:szCs w:val="20"/>
                <w:lang w:val="en-US"/>
              </w:rPr>
              <w:t>III</w:t>
            </w:r>
            <w:r w:rsidRPr="00D62957">
              <w:rPr>
                <w:sz w:val="20"/>
                <w:szCs w:val="20"/>
              </w:rPr>
              <w:t xml:space="preserve"> квартал</w:t>
            </w:r>
          </w:p>
        </w:tc>
        <w:tc>
          <w:tcPr>
            <w:tcW w:w="2835" w:type="dxa"/>
          </w:tcPr>
          <w:p w14:paraId="02E27291" w14:textId="77777777" w:rsidR="00D56E73" w:rsidRPr="00D62957" w:rsidRDefault="00D56E73" w:rsidP="00156719">
            <w:pPr>
              <w:jc w:val="center"/>
              <w:rPr>
                <w:sz w:val="20"/>
                <w:szCs w:val="20"/>
              </w:rPr>
            </w:pPr>
          </w:p>
        </w:tc>
        <w:tc>
          <w:tcPr>
            <w:tcW w:w="2693" w:type="dxa"/>
          </w:tcPr>
          <w:p w14:paraId="4451E26B" w14:textId="77777777" w:rsidR="00D56E73" w:rsidRPr="00D62957" w:rsidRDefault="00D56E73" w:rsidP="00156719">
            <w:pPr>
              <w:jc w:val="center"/>
              <w:rPr>
                <w:sz w:val="20"/>
                <w:szCs w:val="20"/>
              </w:rPr>
            </w:pPr>
          </w:p>
          <w:p w14:paraId="1467F021" w14:textId="77777777" w:rsidR="00D56E73" w:rsidRPr="00D62957" w:rsidRDefault="00D56E73" w:rsidP="00156719">
            <w:pPr>
              <w:jc w:val="center"/>
              <w:rPr>
                <w:sz w:val="20"/>
                <w:szCs w:val="20"/>
              </w:rPr>
            </w:pPr>
            <w:r w:rsidRPr="00D62957">
              <w:rPr>
                <w:sz w:val="20"/>
                <w:szCs w:val="20"/>
              </w:rPr>
              <w:t>Платежное поручение (платежный документ)</w:t>
            </w:r>
          </w:p>
        </w:tc>
      </w:tr>
      <w:tr w:rsidR="00D56E73" w:rsidRPr="00D62957" w14:paraId="79CDFA48" w14:textId="77777777" w:rsidTr="00156719">
        <w:tc>
          <w:tcPr>
            <w:tcW w:w="744" w:type="dxa"/>
          </w:tcPr>
          <w:p w14:paraId="60135070" w14:textId="77777777" w:rsidR="00D56E73" w:rsidRPr="00D62957" w:rsidRDefault="00D56E73" w:rsidP="00156719">
            <w:pPr>
              <w:jc w:val="center"/>
              <w:rPr>
                <w:sz w:val="20"/>
                <w:szCs w:val="20"/>
              </w:rPr>
            </w:pPr>
            <w:r w:rsidRPr="00D62957">
              <w:rPr>
                <w:sz w:val="20"/>
                <w:szCs w:val="20"/>
              </w:rPr>
              <w:t>1.1.3</w:t>
            </w:r>
          </w:p>
        </w:tc>
        <w:tc>
          <w:tcPr>
            <w:tcW w:w="2483" w:type="dxa"/>
          </w:tcPr>
          <w:p w14:paraId="6001B586" w14:textId="77777777" w:rsidR="00D56E73" w:rsidRPr="00D62957" w:rsidRDefault="00D56E73" w:rsidP="00156719">
            <w:pPr>
              <w:rPr>
                <w:sz w:val="20"/>
                <w:szCs w:val="20"/>
              </w:rPr>
            </w:pPr>
            <w:r w:rsidRPr="00D62957">
              <w:rPr>
                <w:sz w:val="20"/>
                <w:szCs w:val="20"/>
              </w:rPr>
              <w:t xml:space="preserve">капитальный ремонт и оснащение образовательных организаций, </w:t>
            </w:r>
            <w:r w:rsidRPr="00D62957">
              <w:rPr>
                <w:sz w:val="20"/>
                <w:szCs w:val="20"/>
              </w:rPr>
              <w:lastRenderedPageBreak/>
              <w:t xml:space="preserve">осуществляющих образовательную деятельность по образовательным программам дошкольного образования  </w:t>
            </w:r>
            <w:r w:rsidRPr="00D62957">
              <w:rPr>
                <w:b/>
                <w:sz w:val="20"/>
                <w:szCs w:val="20"/>
              </w:rPr>
              <w:t xml:space="preserve">«МБДОУ ДС </w:t>
            </w:r>
            <w:proofErr w:type="gramStart"/>
            <w:r w:rsidRPr="00D62957">
              <w:rPr>
                <w:b/>
                <w:sz w:val="20"/>
                <w:szCs w:val="20"/>
              </w:rPr>
              <w:t>с</w:t>
            </w:r>
            <w:proofErr w:type="gramEnd"/>
            <w:r w:rsidRPr="00D62957">
              <w:rPr>
                <w:b/>
                <w:sz w:val="20"/>
                <w:szCs w:val="20"/>
              </w:rPr>
              <w:t>. Чемодановка»</w:t>
            </w:r>
          </w:p>
        </w:tc>
        <w:tc>
          <w:tcPr>
            <w:tcW w:w="2812" w:type="dxa"/>
            <w:vAlign w:val="center"/>
          </w:tcPr>
          <w:p w14:paraId="3C9DB18B" w14:textId="77777777" w:rsidR="00D56E73" w:rsidRPr="00D62957" w:rsidRDefault="00D56E73" w:rsidP="00156719">
            <w:pPr>
              <w:jc w:val="center"/>
              <w:rPr>
                <w:sz w:val="20"/>
                <w:szCs w:val="20"/>
              </w:rPr>
            </w:pPr>
          </w:p>
          <w:p w14:paraId="08B0EF80" w14:textId="77777777" w:rsidR="00D56E73" w:rsidRPr="00D62957" w:rsidRDefault="00D56E73" w:rsidP="00156719">
            <w:pPr>
              <w:jc w:val="center"/>
              <w:rPr>
                <w:sz w:val="20"/>
                <w:szCs w:val="20"/>
              </w:rPr>
            </w:pPr>
          </w:p>
          <w:p w14:paraId="06E0B85A" w14:textId="77777777" w:rsidR="00D56E73" w:rsidRPr="00D62957" w:rsidRDefault="00D56E73" w:rsidP="00156719">
            <w:pPr>
              <w:jc w:val="center"/>
              <w:rPr>
                <w:sz w:val="20"/>
                <w:szCs w:val="20"/>
              </w:rPr>
            </w:pPr>
            <w:r w:rsidRPr="00D62957">
              <w:rPr>
                <w:sz w:val="20"/>
                <w:szCs w:val="20"/>
              </w:rPr>
              <w:t>ремонт</w:t>
            </w:r>
          </w:p>
        </w:tc>
        <w:tc>
          <w:tcPr>
            <w:tcW w:w="3119" w:type="dxa"/>
            <w:vAlign w:val="center"/>
          </w:tcPr>
          <w:p w14:paraId="760D06AB" w14:textId="77777777" w:rsidR="00D56E73" w:rsidRPr="00D62957" w:rsidRDefault="00D56E73" w:rsidP="00156719">
            <w:pPr>
              <w:jc w:val="center"/>
              <w:rPr>
                <w:sz w:val="20"/>
                <w:szCs w:val="20"/>
              </w:rPr>
            </w:pPr>
          </w:p>
          <w:p w14:paraId="6CC5D43E" w14:textId="77777777" w:rsidR="00D56E73" w:rsidRPr="00D62957" w:rsidRDefault="00D56E73" w:rsidP="00156719">
            <w:pPr>
              <w:jc w:val="center"/>
              <w:rPr>
                <w:sz w:val="20"/>
                <w:szCs w:val="20"/>
              </w:rPr>
            </w:pPr>
          </w:p>
          <w:p w14:paraId="7C6C2DC1" w14:textId="77777777" w:rsidR="00D56E73" w:rsidRPr="00D62957" w:rsidRDefault="00D56E73" w:rsidP="00156719">
            <w:pPr>
              <w:jc w:val="center"/>
              <w:rPr>
                <w:sz w:val="20"/>
                <w:szCs w:val="20"/>
              </w:rPr>
            </w:pPr>
            <w:r w:rsidRPr="00D62957">
              <w:rPr>
                <w:sz w:val="20"/>
                <w:szCs w:val="20"/>
                <w:lang w:val="en-US"/>
              </w:rPr>
              <w:t>III</w:t>
            </w:r>
            <w:r w:rsidRPr="00D62957">
              <w:rPr>
                <w:sz w:val="20"/>
                <w:szCs w:val="20"/>
              </w:rPr>
              <w:t xml:space="preserve"> квартал</w:t>
            </w:r>
          </w:p>
        </w:tc>
        <w:tc>
          <w:tcPr>
            <w:tcW w:w="2835" w:type="dxa"/>
            <w:vAlign w:val="center"/>
          </w:tcPr>
          <w:p w14:paraId="5D244038" w14:textId="77777777" w:rsidR="00D56E73" w:rsidRPr="00D62957" w:rsidRDefault="00D56E73" w:rsidP="00156719">
            <w:pPr>
              <w:jc w:val="center"/>
              <w:rPr>
                <w:sz w:val="20"/>
                <w:szCs w:val="20"/>
              </w:rPr>
            </w:pPr>
          </w:p>
        </w:tc>
        <w:tc>
          <w:tcPr>
            <w:tcW w:w="2693" w:type="dxa"/>
            <w:vAlign w:val="center"/>
          </w:tcPr>
          <w:p w14:paraId="52C08EF7" w14:textId="77777777" w:rsidR="00D56E73" w:rsidRPr="00D62957" w:rsidRDefault="00D56E73" w:rsidP="00156719">
            <w:pPr>
              <w:jc w:val="center"/>
              <w:rPr>
                <w:sz w:val="20"/>
                <w:szCs w:val="20"/>
              </w:rPr>
            </w:pPr>
          </w:p>
          <w:p w14:paraId="403985C7" w14:textId="77777777" w:rsidR="00D56E73" w:rsidRPr="00D62957" w:rsidRDefault="00D56E73" w:rsidP="00156719">
            <w:pPr>
              <w:jc w:val="center"/>
              <w:rPr>
                <w:sz w:val="20"/>
                <w:szCs w:val="20"/>
              </w:rPr>
            </w:pPr>
            <w:r w:rsidRPr="00D62957">
              <w:rPr>
                <w:sz w:val="20"/>
                <w:szCs w:val="20"/>
              </w:rPr>
              <w:t>Платежное поручение (платежный документ)</w:t>
            </w:r>
          </w:p>
        </w:tc>
      </w:tr>
      <w:tr w:rsidR="00D56E73" w:rsidRPr="00D62957" w14:paraId="44206DA9" w14:textId="77777777" w:rsidTr="00156719">
        <w:tc>
          <w:tcPr>
            <w:tcW w:w="744" w:type="dxa"/>
          </w:tcPr>
          <w:p w14:paraId="6E0797EF" w14:textId="77777777" w:rsidR="00D56E73" w:rsidRPr="00D62957" w:rsidRDefault="00D56E73" w:rsidP="00156719">
            <w:pPr>
              <w:jc w:val="center"/>
              <w:rPr>
                <w:sz w:val="20"/>
                <w:szCs w:val="20"/>
              </w:rPr>
            </w:pPr>
            <w:r w:rsidRPr="00D62957">
              <w:rPr>
                <w:sz w:val="20"/>
                <w:szCs w:val="20"/>
              </w:rPr>
              <w:lastRenderedPageBreak/>
              <w:t>1.1.4</w:t>
            </w:r>
          </w:p>
        </w:tc>
        <w:tc>
          <w:tcPr>
            <w:tcW w:w="2483" w:type="dxa"/>
          </w:tcPr>
          <w:p w14:paraId="345CAEBA" w14:textId="77777777" w:rsidR="00D56E73" w:rsidRPr="00D62957" w:rsidRDefault="00D56E73" w:rsidP="00156719">
            <w:pPr>
              <w:autoSpaceDE w:val="0"/>
              <w:autoSpaceDN w:val="0"/>
              <w:adjustRightInd w:val="0"/>
              <w:ind w:right="-108"/>
              <w:jc w:val="both"/>
              <w:outlineLvl w:val="1"/>
              <w:rPr>
                <w:sz w:val="20"/>
                <w:szCs w:val="20"/>
              </w:rPr>
            </w:pPr>
            <w:r w:rsidRPr="00D62957">
              <w:rPr>
                <w:sz w:val="20"/>
                <w:szCs w:val="20"/>
              </w:rPr>
              <w:t xml:space="preserve">Развитие сети учреждений культурно </w:t>
            </w:r>
            <w:proofErr w:type="gramStart"/>
            <w:r w:rsidRPr="00D62957">
              <w:rPr>
                <w:sz w:val="20"/>
                <w:szCs w:val="20"/>
              </w:rPr>
              <w:t>-д</w:t>
            </w:r>
            <w:proofErr w:type="gramEnd"/>
            <w:r w:rsidRPr="00D62957">
              <w:rPr>
                <w:sz w:val="20"/>
                <w:szCs w:val="20"/>
              </w:rPr>
              <w:t>осугового типа</w:t>
            </w:r>
          </w:p>
          <w:p w14:paraId="62A7D5A2" w14:textId="77777777" w:rsidR="00D56E73" w:rsidRPr="00D62957" w:rsidRDefault="00D56E73" w:rsidP="00156719">
            <w:pPr>
              <w:rPr>
                <w:sz w:val="20"/>
                <w:szCs w:val="20"/>
              </w:rPr>
            </w:pPr>
            <w:r w:rsidRPr="00D62957">
              <w:rPr>
                <w:b/>
                <w:sz w:val="20"/>
                <w:szCs w:val="20"/>
              </w:rPr>
              <w:t>МАУ</w:t>
            </w:r>
            <w:proofErr w:type="gramStart"/>
            <w:r w:rsidRPr="00D62957">
              <w:rPr>
                <w:b/>
                <w:sz w:val="20"/>
                <w:szCs w:val="20"/>
              </w:rPr>
              <w:t>«Ц</w:t>
            </w:r>
            <w:proofErr w:type="gramEnd"/>
            <w:r w:rsidRPr="00D62957">
              <w:rPr>
                <w:b/>
                <w:sz w:val="20"/>
                <w:szCs w:val="20"/>
              </w:rPr>
              <w:t>КДС «Юбилейный»</w:t>
            </w:r>
          </w:p>
        </w:tc>
        <w:tc>
          <w:tcPr>
            <w:tcW w:w="2812" w:type="dxa"/>
            <w:vAlign w:val="center"/>
          </w:tcPr>
          <w:p w14:paraId="5BBB8D4E" w14:textId="77777777" w:rsidR="00D56E73" w:rsidRPr="00D62957" w:rsidRDefault="00D56E73" w:rsidP="00156719">
            <w:pPr>
              <w:jc w:val="center"/>
              <w:rPr>
                <w:sz w:val="20"/>
                <w:szCs w:val="20"/>
              </w:rPr>
            </w:pPr>
          </w:p>
          <w:p w14:paraId="4528C0ED" w14:textId="77777777" w:rsidR="00D56E73" w:rsidRPr="00D62957" w:rsidRDefault="00D56E73" w:rsidP="00156719">
            <w:pPr>
              <w:jc w:val="center"/>
              <w:rPr>
                <w:sz w:val="20"/>
                <w:szCs w:val="20"/>
              </w:rPr>
            </w:pPr>
          </w:p>
          <w:p w14:paraId="477E2AE6" w14:textId="77777777" w:rsidR="00D56E73" w:rsidRPr="00D62957" w:rsidRDefault="00D56E73" w:rsidP="00156719">
            <w:pPr>
              <w:jc w:val="center"/>
              <w:rPr>
                <w:sz w:val="20"/>
                <w:szCs w:val="20"/>
              </w:rPr>
            </w:pPr>
            <w:r w:rsidRPr="00D62957">
              <w:rPr>
                <w:sz w:val="20"/>
                <w:szCs w:val="20"/>
              </w:rPr>
              <w:t>ремонт</w:t>
            </w:r>
          </w:p>
        </w:tc>
        <w:tc>
          <w:tcPr>
            <w:tcW w:w="3119" w:type="dxa"/>
            <w:vAlign w:val="center"/>
          </w:tcPr>
          <w:p w14:paraId="4E409B7C" w14:textId="77777777" w:rsidR="00D56E73" w:rsidRPr="00D62957" w:rsidRDefault="00D56E73" w:rsidP="00156719">
            <w:pPr>
              <w:jc w:val="center"/>
              <w:rPr>
                <w:sz w:val="20"/>
                <w:szCs w:val="20"/>
              </w:rPr>
            </w:pPr>
          </w:p>
          <w:p w14:paraId="1F99CD66" w14:textId="77777777" w:rsidR="00D56E73" w:rsidRPr="00D62957" w:rsidRDefault="00D56E73" w:rsidP="00156719">
            <w:pPr>
              <w:jc w:val="center"/>
              <w:rPr>
                <w:sz w:val="20"/>
                <w:szCs w:val="20"/>
              </w:rPr>
            </w:pPr>
          </w:p>
          <w:p w14:paraId="6A69845D" w14:textId="77777777" w:rsidR="00D56E73" w:rsidRPr="00D62957" w:rsidRDefault="00D56E73" w:rsidP="00156719">
            <w:pPr>
              <w:jc w:val="center"/>
              <w:rPr>
                <w:sz w:val="20"/>
                <w:szCs w:val="20"/>
              </w:rPr>
            </w:pPr>
            <w:r w:rsidRPr="00D62957">
              <w:rPr>
                <w:sz w:val="20"/>
                <w:szCs w:val="20"/>
                <w:lang w:val="en-US"/>
              </w:rPr>
              <w:t>III</w:t>
            </w:r>
            <w:r w:rsidRPr="00D62957">
              <w:rPr>
                <w:sz w:val="20"/>
                <w:szCs w:val="20"/>
              </w:rPr>
              <w:t xml:space="preserve"> квартал</w:t>
            </w:r>
          </w:p>
        </w:tc>
        <w:tc>
          <w:tcPr>
            <w:tcW w:w="2835" w:type="dxa"/>
            <w:vAlign w:val="center"/>
          </w:tcPr>
          <w:p w14:paraId="6D07DA78" w14:textId="77777777" w:rsidR="00D56E73" w:rsidRPr="00D62957" w:rsidRDefault="00D56E73" w:rsidP="00156719">
            <w:pPr>
              <w:jc w:val="center"/>
              <w:rPr>
                <w:sz w:val="20"/>
                <w:szCs w:val="20"/>
              </w:rPr>
            </w:pPr>
          </w:p>
        </w:tc>
        <w:tc>
          <w:tcPr>
            <w:tcW w:w="2693" w:type="dxa"/>
            <w:vAlign w:val="center"/>
          </w:tcPr>
          <w:p w14:paraId="61552301" w14:textId="77777777" w:rsidR="00D56E73" w:rsidRPr="00D62957" w:rsidRDefault="00D56E73" w:rsidP="00156719">
            <w:pPr>
              <w:jc w:val="center"/>
              <w:rPr>
                <w:sz w:val="20"/>
                <w:szCs w:val="20"/>
              </w:rPr>
            </w:pPr>
          </w:p>
          <w:p w14:paraId="1A2CCF7B" w14:textId="77777777" w:rsidR="00D56E73" w:rsidRPr="00D62957" w:rsidRDefault="00D56E73" w:rsidP="00156719">
            <w:pPr>
              <w:jc w:val="center"/>
              <w:rPr>
                <w:sz w:val="20"/>
                <w:szCs w:val="20"/>
              </w:rPr>
            </w:pPr>
            <w:r w:rsidRPr="00D62957">
              <w:rPr>
                <w:sz w:val="20"/>
                <w:szCs w:val="20"/>
              </w:rPr>
              <w:t>Платежное поручение (платежный документ)</w:t>
            </w:r>
          </w:p>
        </w:tc>
      </w:tr>
    </w:tbl>
    <w:p w14:paraId="2B1BCD47" w14:textId="77777777" w:rsidR="00D56E73" w:rsidRDefault="00D56E73" w:rsidP="00D56E73">
      <w:pPr>
        <w:ind w:firstLine="709"/>
        <w:jc w:val="center"/>
        <w:rPr>
          <w:sz w:val="26"/>
          <w:szCs w:val="26"/>
        </w:rPr>
      </w:pPr>
    </w:p>
    <w:p w14:paraId="3F221C1D" w14:textId="77777777" w:rsidR="00E32A0F" w:rsidRDefault="00E32A0F" w:rsidP="00D56E73">
      <w:pPr>
        <w:rPr>
          <w:sz w:val="26"/>
          <w:szCs w:val="26"/>
        </w:rPr>
        <w:sectPr w:rsidR="00E32A0F" w:rsidSect="00D56E73">
          <w:pgSz w:w="16838" w:h="11906" w:orient="landscape"/>
          <w:pgMar w:top="1134" w:right="567" w:bottom="567" w:left="567" w:header="284" w:footer="284" w:gutter="0"/>
          <w:cols w:space="708"/>
          <w:titlePg/>
          <w:docGrid w:linePitch="360"/>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E32A0F" w:rsidRPr="00D32177" w14:paraId="7937B238" w14:textId="77777777" w:rsidTr="00156719">
        <w:trPr>
          <w:trHeight w:val="562"/>
        </w:trPr>
        <w:tc>
          <w:tcPr>
            <w:tcW w:w="9996" w:type="dxa"/>
          </w:tcPr>
          <w:p w14:paraId="0E94B02F" w14:textId="77777777" w:rsidR="00E32A0F" w:rsidRPr="00D32177" w:rsidRDefault="00E32A0F" w:rsidP="00156719">
            <w:pPr>
              <w:jc w:val="center"/>
              <w:rPr>
                <w:b/>
                <w:sz w:val="20"/>
                <w:szCs w:val="20"/>
              </w:rPr>
            </w:pPr>
            <w:r w:rsidRPr="00A3122D">
              <w:rPr>
                <w:b/>
                <w:sz w:val="20"/>
                <w:szCs w:val="20"/>
              </w:rPr>
              <w:lastRenderedPageBreak/>
              <w:t>ИЗВЕЩЕНИЕ О ПРОВЕДЕНИИ СОБРАНИЯ О СОГЛАСОВАНИИ</w:t>
            </w:r>
          </w:p>
        </w:tc>
      </w:tr>
      <w:tr w:rsidR="00E32A0F" w:rsidRPr="00D32177" w14:paraId="3617F74D" w14:textId="77777777" w:rsidTr="00156719">
        <w:trPr>
          <w:trHeight w:val="437"/>
        </w:trPr>
        <w:tc>
          <w:tcPr>
            <w:tcW w:w="9996" w:type="dxa"/>
          </w:tcPr>
          <w:p w14:paraId="68BD028E" w14:textId="77777777" w:rsidR="00E32A0F" w:rsidRPr="00D32177" w:rsidRDefault="00E32A0F" w:rsidP="00156719">
            <w:pPr>
              <w:jc w:val="center"/>
              <w:rPr>
                <w:b/>
                <w:sz w:val="20"/>
                <w:szCs w:val="20"/>
              </w:rPr>
            </w:pPr>
            <w:r w:rsidRPr="00A3122D">
              <w:rPr>
                <w:sz w:val="20"/>
                <w:szCs w:val="20"/>
              </w:rPr>
              <w:t>МЕСТОПОЛОЖЕНИЯ ГРАНИЦЫ ЗЕМЕЛЬНОГО УЧАСТКА</w:t>
            </w:r>
          </w:p>
        </w:tc>
      </w:tr>
    </w:tbl>
    <w:p w14:paraId="50770629" w14:textId="77777777" w:rsidR="00E32A0F" w:rsidRPr="00D32177" w:rsidRDefault="00E32A0F" w:rsidP="00E32A0F">
      <w:pPr>
        <w:autoSpaceDE w:val="0"/>
        <w:autoSpaceDN w:val="0"/>
        <w:adjustRightInd w:val="0"/>
        <w:jc w:val="both"/>
        <w:rPr>
          <w:sz w:val="20"/>
          <w:szCs w:val="20"/>
        </w:rPr>
      </w:pPr>
    </w:p>
    <w:p w14:paraId="01342DC9"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Кадастровым инженером, Новиковым Сергеем Владимировичем, </w:t>
      </w:r>
    </w:p>
    <w:p w14:paraId="49CD3828"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почтовый адрес: 442780; Пензенская область, Бессоновский район,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Бессоновка, </w:t>
      </w:r>
    </w:p>
    <w:p w14:paraId="60F042F4"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ул. Железнодорожная, д.36, адрес электронной почты: </w:t>
      </w:r>
      <w:proofErr w:type="spellStart"/>
      <w:r>
        <w:rPr>
          <w:rFonts w:ascii="Times New Roman" w:hAnsi="Times New Roman" w:cs="Times New Roman"/>
          <w:sz w:val="24"/>
          <w:szCs w:val="24"/>
          <w:lang w:val="en-US"/>
        </w:rPr>
        <w:t>nov</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kov</w:t>
      </w:r>
      <w:proofErr w:type="spellEnd"/>
      <w:r>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контактный телефон: сот.89085247277, раб.8(841-40)2-51-27, номер регистрации в государственном реестре лиц осуществляющих кадастровую деятельность 5577, (СНИЛС №018-922-100-38), выполняются кадастровые работы в отношении земельного участка с </w:t>
      </w:r>
      <w:proofErr w:type="gramStart"/>
      <w:r>
        <w:rPr>
          <w:rFonts w:ascii="Times New Roman" w:hAnsi="Times New Roman" w:cs="Times New Roman"/>
          <w:sz w:val="24"/>
          <w:szCs w:val="24"/>
        </w:rPr>
        <w:t>кадастровым</w:t>
      </w:r>
      <w:proofErr w:type="gramEnd"/>
      <w:r>
        <w:rPr>
          <w:rFonts w:ascii="Times New Roman" w:hAnsi="Times New Roman" w:cs="Times New Roman"/>
          <w:sz w:val="24"/>
          <w:szCs w:val="24"/>
        </w:rPr>
        <w:t xml:space="preserve"> </w:t>
      </w:r>
    </w:p>
    <w:p w14:paraId="7C456992"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N 58:05:0060301:1233 </w:t>
      </w:r>
      <w:proofErr w:type="gramStart"/>
      <w:r>
        <w:rPr>
          <w:rFonts w:ascii="Times New Roman" w:hAnsi="Times New Roman" w:cs="Times New Roman"/>
          <w:sz w:val="24"/>
          <w:szCs w:val="24"/>
        </w:rPr>
        <w:t>расположенного</w:t>
      </w:r>
      <w:proofErr w:type="gramEnd"/>
      <w:r>
        <w:rPr>
          <w:rFonts w:ascii="Times New Roman" w:hAnsi="Times New Roman" w:cs="Times New Roman"/>
          <w:sz w:val="24"/>
          <w:szCs w:val="24"/>
        </w:rPr>
        <w:t xml:space="preserve"> по адресу: Пензенская область, Бессоновский район,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Бессоновка, ул. Пионерская, 64.</w:t>
      </w:r>
    </w:p>
    <w:p w14:paraId="0DF00B91"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Заказчиком кадастровых работ является: Маркова Наталья Федоровна</w:t>
      </w:r>
      <w:r>
        <w:rPr>
          <w:rFonts w:ascii="Times New Roman" w:hAnsi="Times New Roman" w:cs="Times New Roman"/>
          <w:bCs/>
          <w:color w:val="000000"/>
          <w:sz w:val="24"/>
          <w:szCs w:val="24"/>
        </w:rPr>
        <w:t xml:space="preserve">, </w:t>
      </w:r>
      <w:r>
        <w:rPr>
          <w:rFonts w:ascii="Times New Roman" w:hAnsi="Times New Roman" w:cs="Times New Roman"/>
          <w:sz w:val="24"/>
          <w:szCs w:val="24"/>
        </w:rPr>
        <w:t xml:space="preserve">почтовый адрес заказчика: Пензенская обл., Бессоновский район, с. Бессоновка, </w:t>
      </w:r>
      <w:proofErr w:type="spellStart"/>
      <w:r>
        <w:rPr>
          <w:rFonts w:ascii="Times New Roman" w:hAnsi="Times New Roman" w:cs="Times New Roman"/>
          <w:sz w:val="24"/>
          <w:szCs w:val="24"/>
        </w:rPr>
        <w:t>ул</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авказ</w:t>
      </w:r>
      <w:proofErr w:type="spellEnd"/>
      <w:r>
        <w:rPr>
          <w:rFonts w:ascii="Times New Roman" w:hAnsi="Times New Roman" w:cs="Times New Roman"/>
          <w:sz w:val="24"/>
          <w:szCs w:val="24"/>
        </w:rPr>
        <w:t>, д. 21, телефон: 89093161505.</w:t>
      </w:r>
    </w:p>
    <w:p w14:paraId="4CF8612A"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Собрание по поводу согласования местоположения границы состоится по адресу:</w:t>
      </w:r>
    </w:p>
    <w:p w14:paraId="6FB45788"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442780; Пензенская область, Бессоновский район,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Бессоновка</w:t>
      </w:r>
      <w:proofErr w:type="gramEnd"/>
      <w:r>
        <w:rPr>
          <w:rFonts w:ascii="Times New Roman" w:hAnsi="Times New Roman" w:cs="Times New Roman"/>
          <w:sz w:val="24"/>
          <w:szCs w:val="24"/>
        </w:rPr>
        <w:t>, ул. Комсомольская, д.19, 29 января 2026г. в 14-00.</w:t>
      </w:r>
    </w:p>
    <w:p w14:paraId="748EDCFC"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 проектом межевого плана земельного участка можно ознакомиться по адресу: </w:t>
      </w:r>
    </w:p>
    <w:p w14:paraId="27C0B4FF" w14:textId="77777777" w:rsidR="00E32A0F" w:rsidRDefault="00E32A0F" w:rsidP="00E32A0F">
      <w:pPr>
        <w:pStyle w:val="ConsPlusNonformat"/>
        <w:jc w:val="both"/>
        <w:rPr>
          <w:rFonts w:ascii="Times New Roman" w:hAnsi="Times New Roman" w:cs="Times New Roman"/>
          <w:sz w:val="24"/>
          <w:szCs w:val="24"/>
        </w:rPr>
      </w:pPr>
      <w:proofErr w:type="gramStart"/>
      <w:r>
        <w:rPr>
          <w:rFonts w:ascii="Times New Roman" w:hAnsi="Times New Roman" w:cs="Times New Roman"/>
          <w:sz w:val="24"/>
          <w:szCs w:val="24"/>
        </w:rPr>
        <w:t xml:space="preserve">442780 </w:t>
      </w:r>
      <w:r>
        <w:rPr>
          <w:rFonts w:ascii="Times New Roman" w:hAnsi="Times New Roman"/>
          <w:sz w:val="24"/>
          <w:szCs w:val="24"/>
        </w:rPr>
        <w:t>Пензенская область, Бессоновский район, с. Бессоновка, ул. Комсомольская, д. 19.</w:t>
      </w:r>
      <w:proofErr w:type="gramEnd"/>
    </w:p>
    <w:p w14:paraId="26EC6172"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Требования о проведении   согласования местоположения границ с установлением таких границ на местности, и в письменной форме, обоснованные возражения о местоположении границ земельного участка, содержащихся в   проекте межевого плана, принимаются после ознакомления с проектом межевого плана с "29"декабря 2025 г.  по "29" января 2026 г. по адресу: 442780, Пензенская область, Бессоновский район, с. Бессоновка, </w:t>
      </w:r>
      <w:proofErr w:type="gramEnd"/>
    </w:p>
    <w:p w14:paraId="55631ED7"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ул. Комсомольская, д.19.</w:t>
      </w:r>
    </w:p>
    <w:p w14:paraId="56A3026F"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Смежный земельный участок, с </w:t>
      </w:r>
      <w:proofErr w:type="gramStart"/>
      <w:r>
        <w:rPr>
          <w:rFonts w:ascii="Times New Roman" w:hAnsi="Times New Roman" w:cs="Times New Roman"/>
          <w:sz w:val="24"/>
          <w:szCs w:val="24"/>
        </w:rPr>
        <w:t>правообладателями</w:t>
      </w:r>
      <w:proofErr w:type="gramEnd"/>
      <w:r>
        <w:rPr>
          <w:rFonts w:ascii="Times New Roman" w:hAnsi="Times New Roman" w:cs="Times New Roman"/>
          <w:sz w:val="24"/>
          <w:szCs w:val="24"/>
        </w:rPr>
        <w:t xml:space="preserve"> которых требуется согласовать местоположение границ, расположен по адресу: Пензенская область, Бессоновский район, </w:t>
      </w:r>
    </w:p>
    <w:p w14:paraId="46A13E7B" w14:textId="77777777" w:rsidR="00E32A0F" w:rsidRDefault="00E32A0F" w:rsidP="00E32A0F">
      <w:pPr>
        <w:pStyle w:val="ConsPlusNonformat"/>
        <w:jc w:val="both"/>
        <w:rPr>
          <w:rFonts w:ascii="Times New Roman" w:hAnsi="Times New Roman" w:cs="Times New Roman"/>
          <w:sz w:val="24"/>
          <w:szCs w:val="24"/>
        </w:rPr>
      </w:pPr>
      <w:proofErr w:type="gramStart"/>
      <w:r>
        <w:rPr>
          <w:rFonts w:ascii="Times New Roman" w:hAnsi="Times New Roman" w:cs="Times New Roman"/>
          <w:sz w:val="24"/>
          <w:szCs w:val="24"/>
        </w:rPr>
        <w:t>с</w:t>
      </w:r>
      <w:proofErr w:type="gramEnd"/>
      <w:r>
        <w:rPr>
          <w:rFonts w:ascii="Times New Roman" w:hAnsi="Times New Roman" w:cs="Times New Roman"/>
          <w:sz w:val="24"/>
          <w:szCs w:val="24"/>
        </w:rPr>
        <w:t>. Бессоновка, ул. Пионерская, 66 (К.Н. 58:05:0060301:124)</w:t>
      </w:r>
    </w:p>
    <w:p w14:paraId="32E6CC93" w14:textId="77777777" w:rsidR="00E32A0F" w:rsidRDefault="00E32A0F" w:rsidP="00E32A0F">
      <w:pPr>
        <w:pStyle w:val="ConsPlusNonformat"/>
        <w:jc w:val="both"/>
        <w:rPr>
          <w:rFonts w:ascii="Times New Roman" w:hAnsi="Times New Roman" w:cs="Times New Roman"/>
          <w:sz w:val="24"/>
          <w:szCs w:val="24"/>
        </w:rPr>
      </w:pPr>
    </w:p>
    <w:p w14:paraId="5B42FFB6"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в соответствии с </w:t>
      </w:r>
      <w:hyperlink r:id="rId21" w:anchor="l470" w:tgtFrame="_blank" w:history="1">
        <w:r>
          <w:rPr>
            <w:rStyle w:val="ac"/>
            <w:rFonts w:ascii="Times New Roman" w:hAnsi="Times New Roman" w:cs="Times New Roman"/>
            <w:color w:val="006BAC"/>
            <w:sz w:val="24"/>
            <w:szCs w:val="24"/>
          </w:rPr>
          <w:t>частью 12</w:t>
        </w:r>
      </w:hyperlink>
      <w:r>
        <w:rPr>
          <w:rStyle w:val="apple-converted-space"/>
          <w:rFonts w:cs="Times New Roman"/>
          <w:sz w:val="24"/>
          <w:szCs w:val="24"/>
        </w:rPr>
        <w:t> </w:t>
      </w:r>
      <w:r>
        <w:rPr>
          <w:rFonts w:ascii="Times New Roman" w:hAnsi="Times New Roman" w:cs="Times New Roman"/>
          <w:sz w:val="24"/>
          <w:szCs w:val="24"/>
        </w:rPr>
        <w:t>статьи 39,</w:t>
      </w:r>
      <w:r>
        <w:rPr>
          <w:rStyle w:val="apple-converted-space"/>
          <w:rFonts w:cs="Times New Roman"/>
          <w:sz w:val="24"/>
          <w:szCs w:val="24"/>
        </w:rPr>
        <w:t> </w:t>
      </w:r>
      <w:hyperlink r:id="rId22" w:anchor="l471" w:tgtFrame="_blank" w:history="1">
        <w:r>
          <w:rPr>
            <w:rStyle w:val="ac"/>
            <w:rFonts w:ascii="Times New Roman" w:hAnsi="Times New Roman" w:cs="Times New Roman"/>
            <w:color w:val="006BAC"/>
            <w:sz w:val="24"/>
            <w:szCs w:val="24"/>
          </w:rPr>
          <w:t>частью 2</w:t>
        </w:r>
      </w:hyperlink>
      <w:r>
        <w:rPr>
          <w:rStyle w:val="apple-converted-space"/>
          <w:rFonts w:cs="Times New Roman"/>
          <w:sz w:val="24"/>
          <w:szCs w:val="24"/>
        </w:rPr>
        <w:t> </w:t>
      </w:r>
      <w:r>
        <w:rPr>
          <w:rFonts w:ascii="Times New Roman" w:hAnsi="Times New Roman" w:cs="Times New Roman"/>
          <w:sz w:val="24"/>
          <w:szCs w:val="24"/>
        </w:rPr>
        <w:t>статьи 40 Федерального закона от 24 июля 2007 г. N 221-ФЗ (</w:t>
      </w:r>
      <w:proofErr w:type="spellStart"/>
      <w:r>
        <w:rPr>
          <w:rFonts w:ascii="Times New Roman" w:hAnsi="Times New Roman" w:cs="Times New Roman"/>
          <w:sz w:val="24"/>
          <w:szCs w:val="24"/>
        </w:rPr>
        <w:t>ред</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w:t>
      </w:r>
      <w:proofErr w:type="spellEnd"/>
      <w:r>
        <w:rPr>
          <w:rFonts w:ascii="Times New Roman" w:hAnsi="Times New Roman" w:cs="Times New Roman"/>
          <w:sz w:val="24"/>
          <w:szCs w:val="24"/>
        </w:rPr>
        <w:t xml:space="preserve"> 31.07.2025г.). "О кадастровой деятельности" (с изменениями и дополнениями, вступившими в силу с 01.09.2025г.)</w:t>
      </w:r>
    </w:p>
    <w:p w14:paraId="3458E0EE" w14:textId="77777777" w:rsidR="00E32A0F" w:rsidRDefault="00E32A0F" w:rsidP="00E32A0F">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14:paraId="50B9CEF2" w14:textId="77777777" w:rsidR="00E32A0F" w:rsidRDefault="00E32A0F" w:rsidP="00E32A0F">
      <w:pPr>
        <w:jc w:val="center"/>
        <w:rPr>
          <w:color w:val="000000"/>
          <w:sz w:val="28"/>
          <w:szCs w:val="28"/>
        </w:rPr>
      </w:pPr>
    </w:p>
    <w:p w14:paraId="0344F482" w14:textId="77777777" w:rsidR="00E32A0F" w:rsidRDefault="00E32A0F" w:rsidP="00E32A0F">
      <w:pPr>
        <w:jc w:val="center"/>
        <w:rPr>
          <w:color w:val="000000"/>
          <w:sz w:val="28"/>
          <w:szCs w:val="28"/>
        </w:rPr>
        <w:sectPr w:rsidR="00E32A0F" w:rsidSect="00940BB5">
          <w:pgSz w:w="11907" w:h="16840"/>
          <w:pgMar w:top="1134" w:right="720" w:bottom="1134" w:left="851" w:header="720" w:footer="720" w:gutter="0"/>
          <w:cols w:space="720"/>
          <w:titlePg/>
          <w:docGrid w:linePitch="326"/>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E32A0F" w:rsidRPr="00D32177" w14:paraId="3FAC8F51" w14:textId="77777777" w:rsidTr="00156719">
        <w:trPr>
          <w:trHeight w:val="562"/>
        </w:trPr>
        <w:tc>
          <w:tcPr>
            <w:tcW w:w="9996" w:type="dxa"/>
          </w:tcPr>
          <w:p w14:paraId="0764C37F" w14:textId="77777777" w:rsidR="00E32A0F" w:rsidRPr="00D32177" w:rsidRDefault="00E32A0F" w:rsidP="00156719">
            <w:pPr>
              <w:jc w:val="center"/>
              <w:rPr>
                <w:b/>
                <w:sz w:val="20"/>
                <w:szCs w:val="20"/>
              </w:rPr>
            </w:pPr>
            <w:r w:rsidRPr="00A3122D">
              <w:rPr>
                <w:b/>
                <w:sz w:val="20"/>
                <w:szCs w:val="20"/>
              </w:rPr>
              <w:lastRenderedPageBreak/>
              <w:t>ИЗВЕЩЕНИЕ О ПРОВЕДЕНИИ СОБРАНИЯ О СОГЛАСОВАНИИ</w:t>
            </w:r>
          </w:p>
        </w:tc>
      </w:tr>
      <w:tr w:rsidR="00E32A0F" w:rsidRPr="00D32177" w14:paraId="400C7C3D" w14:textId="77777777" w:rsidTr="00156719">
        <w:trPr>
          <w:trHeight w:val="437"/>
        </w:trPr>
        <w:tc>
          <w:tcPr>
            <w:tcW w:w="9996" w:type="dxa"/>
          </w:tcPr>
          <w:p w14:paraId="5A02FF64" w14:textId="77777777" w:rsidR="00E32A0F" w:rsidRPr="00D32177" w:rsidRDefault="00E32A0F" w:rsidP="00156719">
            <w:pPr>
              <w:jc w:val="center"/>
              <w:rPr>
                <w:b/>
                <w:sz w:val="20"/>
                <w:szCs w:val="20"/>
              </w:rPr>
            </w:pPr>
            <w:r w:rsidRPr="00D32177">
              <w:rPr>
                <w:sz w:val="20"/>
                <w:szCs w:val="20"/>
              </w:rPr>
              <w:t xml:space="preserve"> </w:t>
            </w:r>
            <w:r>
              <w:t xml:space="preserve"> </w:t>
            </w:r>
            <w:r w:rsidRPr="00A3122D">
              <w:rPr>
                <w:sz w:val="20"/>
                <w:szCs w:val="20"/>
              </w:rPr>
              <w:t>МЕСТОПОЛОЖЕНИЯ ГРАНИЦЫ ЗЕМЕЛЬНОГО УЧАСТКА</w:t>
            </w:r>
          </w:p>
        </w:tc>
      </w:tr>
    </w:tbl>
    <w:p w14:paraId="3A0712FE" w14:textId="77777777" w:rsidR="00E32A0F" w:rsidRPr="00E80F2F" w:rsidRDefault="00E32A0F" w:rsidP="00E32A0F">
      <w:pPr>
        <w:autoSpaceDE w:val="0"/>
        <w:autoSpaceDN w:val="0"/>
        <w:adjustRightInd w:val="0"/>
        <w:jc w:val="both"/>
        <w:rPr>
          <w:sz w:val="20"/>
          <w:szCs w:val="20"/>
        </w:rPr>
      </w:pPr>
    </w:p>
    <w:p w14:paraId="3C706427"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Кадастровым инженером, Новиковым Сергеем Владимировичем, </w:t>
      </w:r>
    </w:p>
    <w:p w14:paraId="3EBF09C1"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почтовый адрес: 442780; Пензенская область, Бессоновский район,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Бессоновка, </w:t>
      </w:r>
    </w:p>
    <w:p w14:paraId="41E605EF"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ул. Железнодорожная, д.36, адрес электронной почты: </w:t>
      </w:r>
      <w:proofErr w:type="spellStart"/>
      <w:r>
        <w:rPr>
          <w:rFonts w:ascii="Times New Roman" w:hAnsi="Times New Roman" w:cs="Times New Roman"/>
          <w:sz w:val="24"/>
          <w:szCs w:val="24"/>
          <w:lang w:val="en-US"/>
        </w:rPr>
        <w:t>nov</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kov</w:t>
      </w:r>
      <w:proofErr w:type="spellEnd"/>
      <w:r>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w:t>
      </w:r>
      <w:r>
        <w:rPr>
          <w:rFonts w:ascii="Times New Roman" w:hAnsi="Times New Roman" w:cs="Times New Roman"/>
          <w:sz w:val="24"/>
          <w:szCs w:val="24"/>
          <w:lang w:val="en-US"/>
        </w:rPr>
        <w:t>v</w:t>
      </w:r>
      <w:r>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Pr>
          <w:rFonts w:ascii="Times New Roman" w:hAnsi="Times New Roman" w:cs="Times New Roman"/>
          <w:sz w:val="24"/>
          <w:szCs w:val="24"/>
        </w:rPr>
        <w:t xml:space="preserve">, контактный телефон: сот.89085247277, раб.8(841-40)2-51-27, номер регистрации в государственном реестре лиц осуществляющих кадастровую деятельность 5577, (СНИЛС №018-922-100-38), выполняются кадастровые работы в отношении земельного участка с </w:t>
      </w:r>
      <w:proofErr w:type="gramStart"/>
      <w:r>
        <w:rPr>
          <w:rFonts w:ascii="Times New Roman" w:hAnsi="Times New Roman" w:cs="Times New Roman"/>
          <w:sz w:val="24"/>
          <w:szCs w:val="24"/>
        </w:rPr>
        <w:t>кадастровым</w:t>
      </w:r>
      <w:proofErr w:type="gramEnd"/>
      <w:r>
        <w:rPr>
          <w:rFonts w:ascii="Times New Roman" w:hAnsi="Times New Roman" w:cs="Times New Roman"/>
          <w:sz w:val="24"/>
          <w:szCs w:val="24"/>
        </w:rPr>
        <w:t xml:space="preserve"> </w:t>
      </w:r>
    </w:p>
    <w:p w14:paraId="307E6CFB"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N 58:05:0070101:26, </w:t>
      </w:r>
      <w:proofErr w:type="gramStart"/>
      <w:r>
        <w:rPr>
          <w:rFonts w:ascii="Times New Roman" w:hAnsi="Times New Roman" w:cs="Times New Roman"/>
          <w:sz w:val="24"/>
          <w:szCs w:val="24"/>
        </w:rPr>
        <w:t>расположенного</w:t>
      </w:r>
      <w:proofErr w:type="gramEnd"/>
      <w:r>
        <w:rPr>
          <w:rFonts w:ascii="Times New Roman" w:hAnsi="Times New Roman" w:cs="Times New Roman"/>
          <w:sz w:val="24"/>
          <w:szCs w:val="24"/>
        </w:rPr>
        <w:t xml:space="preserve"> по адресу: Пензенская область, Бессоновский район, </w:t>
      </w:r>
    </w:p>
    <w:p w14:paraId="7D2793C6"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Блохино</w:t>
      </w:r>
      <w:proofErr w:type="spellEnd"/>
      <w:r>
        <w:rPr>
          <w:rFonts w:ascii="Times New Roman" w:hAnsi="Times New Roman" w:cs="Times New Roman"/>
          <w:sz w:val="24"/>
          <w:szCs w:val="24"/>
        </w:rPr>
        <w:t>, ул. Первомайская, 14</w:t>
      </w:r>
    </w:p>
    <w:p w14:paraId="725D14C7"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Заказчиком кадастровых работ является: </w:t>
      </w:r>
      <w:proofErr w:type="spellStart"/>
      <w:r>
        <w:rPr>
          <w:rFonts w:ascii="Times New Roman" w:hAnsi="Times New Roman" w:cs="Times New Roman"/>
          <w:sz w:val="24"/>
          <w:szCs w:val="24"/>
        </w:rPr>
        <w:t>Синяева</w:t>
      </w:r>
      <w:proofErr w:type="spellEnd"/>
      <w:r>
        <w:rPr>
          <w:rFonts w:ascii="Times New Roman" w:hAnsi="Times New Roman" w:cs="Times New Roman"/>
          <w:sz w:val="24"/>
          <w:szCs w:val="24"/>
        </w:rPr>
        <w:t xml:space="preserve"> Ольга Владимировна</w:t>
      </w:r>
      <w:r>
        <w:rPr>
          <w:rFonts w:ascii="Times New Roman" w:hAnsi="Times New Roman" w:cs="Times New Roman"/>
          <w:bCs/>
          <w:color w:val="000000"/>
          <w:sz w:val="24"/>
          <w:szCs w:val="24"/>
        </w:rPr>
        <w:t xml:space="preserve">, </w:t>
      </w:r>
      <w:r>
        <w:rPr>
          <w:rFonts w:ascii="Times New Roman" w:hAnsi="Times New Roman" w:cs="Times New Roman"/>
          <w:sz w:val="24"/>
          <w:szCs w:val="24"/>
        </w:rPr>
        <w:t xml:space="preserve">почтовый адрес заказчика: </w:t>
      </w:r>
      <w:proofErr w:type="gramStart"/>
      <w:r>
        <w:rPr>
          <w:rFonts w:ascii="Times New Roman" w:hAnsi="Times New Roman" w:cs="Times New Roman"/>
          <w:sz w:val="24"/>
          <w:szCs w:val="24"/>
        </w:rPr>
        <w:t>Пензенская обл., г. Пенза, ул. Медицинская, д.7. кв.30 телефон: 89273730421.</w:t>
      </w:r>
      <w:proofErr w:type="gramEnd"/>
    </w:p>
    <w:p w14:paraId="77F30E40"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Собрание по поводу согласования местоположения границы состоится по адресу:</w:t>
      </w:r>
    </w:p>
    <w:p w14:paraId="4276A61C"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442780; Пензенская область, Бессоновский район,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Бессоновка</w:t>
      </w:r>
      <w:proofErr w:type="gramEnd"/>
      <w:r>
        <w:rPr>
          <w:rFonts w:ascii="Times New Roman" w:hAnsi="Times New Roman" w:cs="Times New Roman"/>
          <w:sz w:val="24"/>
          <w:szCs w:val="24"/>
        </w:rPr>
        <w:t>, ул. Комсомольская, д.19, 29 января 2026г. в 10-00.</w:t>
      </w:r>
    </w:p>
    <w:p w14:paraId="5CCF598F"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 проектом межевого плана земельного участка можно ознакомиться по адресу: </w:t>
      </w:r>
    </w:p>
    <w:p w14:paraId="19ABB78A" w14:textId="77777777" w:rsidR="00E32A0F" w:rsidRDefault="00E32A0F" w:rsidP="00E32A0F">
      <w:pPr>
        <w:pStyle w:val="ConsPlusNonformat"/>
        <w:jc w:val="both"/>
        <w:rPr>
          <w:rFonts w:ascii="Times New Roman" w:hAnsi="Times New Roman" w:cs="Times New Roman"/>
          <w:sz w:val="24"/>
          <w:szCs w:val="24"/>
        </w:rPr>
      </w:pPr>
      <w:proofErr w:type="gramStart"/>
      <w:r>
        <w:rPr>
          <w:rFonts w:ascii="Times New Roman" w:hAnsi="Times New Roman" w:cs="Times New Roman"/>
          <w:sz w:val="24"/>
          <w:szCs w:val="24"/>
        </w:rPr>
        <w:t xml:space="preserve">442780 </w:t>
      </w:r>
      <w:r>
        <w:rPr>
          <w:rFonts w:ascii="Times New Roman" w:hAnsi="Times New Roman"/>
          <w:sz w:val="24"/>
          <w:szCs w:val="24"/>
        </w:rPr>
        <w:t>Пензенская область, Бессоновский район, с. Бессоновка, ул. Комсомольская, д. 19.</w:t>
      </w:r>
      <w:proofErr w:type="gramEnd"/>
    </w:p>
    <w:p w14:paraId="6BACF4E2"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Требования о проведении   согласования местоположения границ с установлением таких границ на местности, и в письменной форме, обоснованные возражения о местоположении границ земельного участка, содержащихся в   проекте   межевого плана, принимаются после ознакомления с проектом межевого плана с "29"декабря 2025 г.  по "29" января 2026 г. по адресу: 442780, Пензенская область, Бессоновский район, с. Бессоновка, </w:t>
      </w:r>
      <w:proofErr w:type="gramEnd"/>
    </w:p>
    <w:p w14:paraId="653B7471"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ул. Комсомольская, д.19.</w:t>
      </w:r>
    </w:p>
    <w:p w14:paraId="34EEF415"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Смежный земельный участок, с </w:t>
      </w:r>
      <w:proofErr w:type="gramStart"/>
      <w:r>
        <w:rPr>
          <w:rFonts w:ascii="Times New Roman" w:hAnsi="Times New Roman" w:cs="Times New Roman"/>
          <w:sz w:val="24"/>
          <w:szCs w:val="24"/>
        </w:rPr>
        <w:t>правообладателями</w:t>
      </w:r>
      <w:proofErr w:type="gramEnd"/>
      <w:r>
        <w:rPr>
          <w:rFonts w:ascii="Times New Roman" w:hAnsi="Times New Roman" w:cs="Times New Roman"/>
          <w:sz w:val="24"/>
          <w:szCs w:val="24"/>
        </w:rPr>
        <w:t xml:space="preserve"> которых требуется согласовать местоположение границ, расположен по адресу: Пензенская область, Бессоновский район, </w:t>
      </w:r>
    </w:p>
    <w:p w14:paraId="4E16AC16"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с. </w:t>
      </w:r>
      <w:proofErr w:type="spellStart"/>
      <w:r>
        <w:rPr>
          <w:rFonts w:ascii="Times New Roman" w:hAnsi="Times New Roman" w:cs="Times New Roman"/>
          <w:sz w:val="24"/>
          <w:szCs w:val="24"/>
        </w:rPr>
        <w:t>Блохино</w:t>
      </w:r>
      <w:proofErr w:type="spellEnd"/>
      <w:r>
        <w:rPr>
          <w:rFonts w:ascii="Times New Roman" w:hAnsi="Times New Roman" w:cs="Times New Roman"/>
          <w:sz w:val="24"/>
          <w:szCs w:val="24"/>
        </w:rPr>
        <w:t>, ул. Первомайская, 12 (К.Н. 58:05:0070101:25)</w:t>
      </w:r>
    </w:p>
    <w:p w14:paraId="56D49564" w14:textId="77777777" w:rsidR="00E32A0F" w:rsidRDefault="00E32A0F" w:rsidP="00E32A0F">
      <w:pPr>
        <w:pStyle w:val="ConsPlusNonformat"/>
        <w:jc w:val="both"/>
        <w:rPr>
          <w:rFonts w:ascii="Times New Roman" w:hAnsi="Times New Roman" w:cs="Times New Roman"/>
          <w:sz w:val="24"/>
          <w:szCs w:val="24"/>
        </w:rPr>
      </w:pPr>
    </w:p>
    <w:p w14:paraId="34740F85"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  в соответствии с </w:t>
      </w:r>
      <w:hyperlink r:id="rId23" w:anchor="l470" w:tgtFrame="_blank" w:history="1">
        <w:r>
          <w:rPr>
            <w:rStyle w:val="ac"/>
            <w:rFonts w:ascii="Times New Roman" w:hAnsi="Times New Roman" w:cs="Times New Roman"/>
            <w:color w:val="006BAC"/>
            <w:sz w:val="24"/>
            <w:szCs w:val="24"/>
          </w:rPr>
          <w:t>частью 12</w:t>
        </w:r>
      </w:hyperlink>
      <w:r>
        <w:rPr>
          <w:rStyle w:val="apple-converted-space"/>
          <w:rFonts w:cs="Times New Roman"/>
          <w:sz w:val="24"/>
          <w:szCs w:val="24"/>
        </w:rPr>
        <w:t> </w:t>
      </w:r>
      <w:r>
        <w:rPr>
          <w:rFonts w:ascii="Times New Roman" w:hAnsi="Times New Roman" w:cs="Times New Roman"/>
          <w:sz w:val="24"/>
          <w:szCs w:val="24"/>
        </w:rPr>
        <w:t>статьи 39,</w:t>
      </w:r>
      <w:r>
        <w:rPr>
          <w:rStyle w:val="apple-converted-space"/>
          <w:rFonts w:cs="Times New Roman"/>
          <w:sz w:val="24"/>
          <w:szCs w:val="24"/>
        </w:rPr>
        <w:t> </w:t>
      </w:r>
      <w:hyperlink r:id="rId24" w:anchor="l471" w:tgtFrame="_blank" w:history="1">
        <w:r>
          <w:rPr>
            <w:rStyle w:val="ac"/>
            <w:rFonts w:ascii="Times New Roman" w:hAnsi="Times New Roman" w:cs="Times New Roman"/>
            <w:color w:val="006BAC"/>
            <w:sz w:val="24"/>
            <w:szCs w:val="24"/>
          </w:rPr>
          <w:t>частью 2</w:t>
        </w:r>
      </w:hyperlink>
      <w:r>
        <w:rPr>
          <w:rStyle w:val="apple-converted-space"/>
          <w:rFonts w:cs="Times New Roman"/>
          <w:sz w:val="24"/>
          <w:szCs w:val="24"/>
        </w:rPr>
        <w:t> </w:t>
      </w:r>
      <w:r>
        <w:rPr>
          <w:rFonts w:ascii="Times New Roman" w:hAnsi="Times New Roman" w:cs="Times New Roman"/>
          <w:sz w:val="24"/>
          <w:szCs w:val="24"/>
        </w:rPr>
        <w:t>статьи 40 Федерального закона от 24 июля 2007 г. N 221-ФЗ (</w:t>
      </w:r>
      <w:proofErr w:type="spellStart"/>
      <w:r>
        <w:rPr>
          <w:rFonts w:ascii="Times New Roman" w:hAnsi="Times New Roman" w:cs="Times New Roman"/>
          <w:sz w:val="24"/>
          <w:szCs w:val="24"/>
        </w:rPr>
        <w:t>ред</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w:t>
      </w:r>
      <w:proofErr w:type="spellEnd"/>
      <w:r>
        <w:rPr>
          <w:rFonts w:ascii="Times New Roman" w:hAnsi="Times New Roman" w:cs="Times New Roman"/>
          <w:sz w:val="24"/>
          <w:szCs w:val="24"/>
        </w:rPr>
        <w:t xml:space="preserve"> 31.07.2025г.). "О кадастровой деятельности" (с изменениями и дополнениями, вступившими в силу с 01.09.2025г.)</w:t>
      </w:r>
    </w:p>
    <w:p w14:paraId="63843443" w14:textId="77777777" w:rsidR="00E32A0F" w:rsidRDefault="00E32A0F" w:rsidP="00E32A0F">
      <w:pPr>
        <w:pStyle w:val="ConsPlusNonformat"/>
        <w:rPr>
          <w:rFonts w:ascii="Times New Roman" w:hAnsi="Times New Roman" w:cs="Times New Roman"/>
          <w:sz w:val="24"/>
          <w:szCs w:val="24"/>
        </w:rPr>
      </w:pPr>
      <w:r>
        <w:rPr>
          <w:rFonts w:ascii="Times New Roman" w:hAnsi="Times New Roman" w:cs="Times New Roman"/>
          <w:sz w:val="24"/>
          <w:szCs w:val="24"/>
        </w:rPr>
        <w:t xml:space="preserve"> </w:t>
      </w:r>
    </w:p>
    <w:p w14:paraId="61D5CB19" w14:textId="77777777" w:rsidR="00E32A0F" w:rsidRDefault="00E32A0F" w:rsidP="00E32A0F">
      <w:pPr>
        <w:pStyle w:val="ConsPlusNonformat"/>
        <w:rPr>
          <w:rFonts w:ascii="Times New Roman" w:hAnsi="Times New Roman" w:cs="Times New Roman"/>
        </w:rPr>
      </w:pPr>
    </w:p>
    <w:p w14:paraId="61DD7956" w14:textId="77777777" w:rsidR="00E32A0F" w:rsidRPr="002C2C25" w:rsidRDefault="00E32A0F" w:rsidP="00E32A0F">
      <w:pPr>
        <w:jc w:val="both"/>
        <w:rPr>
          <w:sz w:val="20"/>
          <w:szCs w:val="20"/>
        </w:rPr>
      </w:pPr>
    </w:p>
    <w:p w14:paraId="0884D0BB" w14:textId="77777777" w:rsidR="00E32A0F" w:rsidRDefault="00E32A0F" w:rsidP="00E32A0F">
      <w:pPr>
        <w:pStyle w:val="a1"/>
        <w:rPr>
          <w:sz w:val="28"/>
          <w:szCs w:val="20"/>
        </w:rPr>
        <w:sectPr w:rsidR="00E32A0F" w:rsidSect="008C314E">
          <w:headerReference w:type="default" r:id="rId25"/>
          <w:footerReference w:type="even" r:id="rId26"/>
          <w:headerReference w:type="first" r:id="rId27"/>
          <w:pgSz w:w="11906" w:h="16838"/>
          <w:pgMar w:top="709" w:right="566" w:bottom="993" w:left="851" w:header="284" w:footer="284" w:gutter="0"/>
          <w:cols w:space="708"/>
          <w:titlePg/>
          <w:docGrid w:linePitch="360"/>
        </w:sectPr>
      </w:pP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E32A0F" w:rsidRPr="00D32177" w14:paraId="72A80DA4" w14:textId="77777777" w:rsidTr="00156719">
        <w:trPr>
          <w:trHeight w:val="562"/>
        </w:trPr>
        <w:tc>
          <w:tcPr>
            <w:tcW w:w="9996" w:type="dxa"/>
          </w:tcPr>
          <w:p w14:paraId="6A484C67" w14:textId="77777777" w:rsidR="00E32A0F" w:rsidRPr="00D32177" w:rsidRDefault="00E32A0F" w:rsidP="00156719">
            <w:pPr>
              <w:jc w:val="center"/>
              <w:rPr>
                <w:b/>
                <w:sz w:val="20"/>
                <w:szCs w:val="20"/>
              </w:rPr>
            </w:pPr>
            <w:r w:rsidRPr="00A3122D">
              <w:rPr>
                <w:b/>
                <w:sz w:val="20"/>
                <w:szCs w:val="20"/>
              </w:rPr>
              <w:lastRenderedPageBreak/>
              <w:t>ИЗВЕЩЕНИЕ О ПРОВЕДЕНИИ СОБРАНИЯ О СОГЛАСОВАНИИ</w:t>
            </w:r>
          </w:p>
        </w:tc>
      </w:tr>
      <w:tr w:rsidR="00E32A0F" w:rsidRPr="00D32177" w14:paraId="54683AD6" w14:textId="77777777" w:rsidTr="00156719">
        <w:trPr>
          <w:trHeight w:val="437"/>
        </w:trPr>
        <w:tc>
          <w:tcPr>
            <w:tcW w:w="9996" w:type="dxa"/>
          </w:tcPr>
          <w:p w14:paraId="342040F1" w14:textId="77777777" w:rsidR="00E32A0F" w:rsidRPr="00D32177" w:rsidRDefault="00E32A0F" w:rsidP="00156719">
            <w:pPr>
              <w:jc w:val="center"/>
              <w:rPr>
                <w:b/>
                <w:sz w:val="20"/>
                <w:szCs w:val="20"/>
              </w:rPr>
            </w:pPr>
            <w:r w:rsidRPr="00A3122D">
              <w:rPr>
                <w:sz w:val="20"/>
                <w:szCs w:val="20"/>
              </w:rPr>
              <w:t>МЕСТОПОЛОЖЕНИЯ ГРАНИЦЫ ЗЕМЕЛЬНОГО УЧАСТКА</w:t>
            </w:r>
          </w:p>
        </w:tc>
      </w:tr>
    </w:tbl>
    <w:p w14:paraId="3DA6030D" w14:textId="77777777" w:rsidR="00E32A0F" w:rsidRDefault="00E32A0F" w:rsidP="00E32A0F">
      <w:pPr>
        <w:jc w:val="both"/>
        <w:rPr>
          <w:sz w:val="20"/>
          <w:szCs w:val="20"/>
        </w:rPr>
      </w:pPr>
    </w:p>
    <w:p w14:paraId="24CFE55D"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Кадастровым инженером, Новиковым Сергеем Владимировичем, </w:t>
      </w:r>
    </w:p>
    <w:p w14:paraId="569ED9E1"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почтовый адрес: 442780; Пензенская область, Бессоновский район, </w:t>
      </w:r>
      <w:proofErr w:type="gramStart"/>
      <w:r w:rsidRPr="002E0F3E">
        <w:rPr>
          <w:rFonts w:ascii="Times New Roman" w:hAnsi="Times New Roman" w:cs="Times New Roman"/>
          <w:sz w:val="24"/>
          <w:szCs w:val="24"/>
        </w:rPr>
        <w:t>с</w:t>
      </w:r>
      <w:proofErr w:type="gramEnd"/>
      <w:r w:rsidRPr="002E0F3E">
        <w:rPr>
          <w:rFonts w:ascii="Times New Roman" w:hAnsi="Times New Roman" w:cs="Times New Roman"/>
          <w:sz w:val="24"/>
          <w:szCs w:val="24"/>
        </w:rPr>
        <w:t>.</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
    <w:p w14:paraId="27197650"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ул. Железнодорожная, д.36, адрес электронной почты:</w:t>
      </w:r>
      <w:r>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nov</w:t>
      </w:r>
      <w:proofErr w:type="spellEnd"/>
      <w:r w:rsidRPr="00BF1CB8">
        <w:rPr>
          <w:rFonts w:ascii="Times New Roman" w:hAnsi="Times New Roman" w:cs="Times New Roman"/>
          <w:sz w:val="24"/>
          <w:szCs w:val="24"/>
        </w:rPr>
        <w:t>-</w:t>
      </w:r>
      <w:proofErr w:type="spellStart"/>
      <w:r>
        <w:rPr>
          <w:rFonts w:ascii="Times New Roman" w:hAnsi="Times New Roman" w:cs="Times New Roman"/>
          <w:sz w:val="24"/>
          <w:szCs w:val="24"/>
          <w:lang w:val="en-US"/>
        </w:rPr>
        <w:t>kov</w:t>
      </w:r>
      <w:proofErr w:type="spellEnd"/>
      <w:r>
        <w:rPr>
          <w:rFonts w:ascii="Times New Roman" w:hAnsi="Times New Roman" w:cs="Times New Roman"/>
          <w:sz w:val="24"/>
          <w:szCs w:val="24"/>
        </w:rPr>
        <w:t>.</w:t>
      </w:r>
      <w:r>
        <w:rPr>
          <w:rFonts w:ascii="Times New Roman" w:hAnsi="Times New Roman" w:cs="Times New Roman"/>
          <w:sz w:val="24"/>
          <w:szCs w:val="24"/>
          <w:lang w:val="en-US"/>
        </w:rPr>
        <w:t>s</w:t>
      </w:r>
      <w:r>
        <w:rPr>
          <w:rFonts w:ascii="Times New Roman" w:hAnsi="Times New Roman" w:cs="Times New Roman"/>
          <w:sz w:val="24"/>
          <w:szCs w:val="24"/>
        </w:rPr>
        <w:t>.</w:t>
      </w:r>
      <w:r>
        <w:rPr>
          <w:rFonts w:ascii="Times New Roman" w:hAnsi="Times New Roman" w:cs="Times New Roman"/>
          <w:sz w:val="24"/>
          <w:szCs w:val="24"/>
          <w:lang w:val="en-US"/>
        </w:rPr>
        <w:t>v</w:t>
      </w:r>
      <w:r w:rsidRPr="00BF1CB8">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2E0F3E">
        <w:rPr>
          <w:rFonts w:ascii="Times New Roman" w:hAnsi="Times New Roman" w:cs="Times New Roman"/>
          <w:sz w:val="24"/>
          <w:szCs w:val="24"/>
        </w:rPr>
        <w:t>,</w:t>
      </w:r>
      <w:r>
        <w:rPr>
          <w:rFonts w:ascii="Times New Roman" w:hAnsi="Times New Roman" w:cs="Times New Roman"/>
          <w:sz w:val="24"/>
          <w:szCs w:val="24"/>
        </w:rPr>
        <w:t xml:space="preserve"> </w:t>
      </w:r>
      <w:r w:rsidRPr="002E0F3E">
        <w:rPr>
          <w:rFonts w:ascii="Times New Roman" w:hAnsi="Times New Roman" w:cs="Times New Roman"/>
          <w:sz w:val="24"/>
          <w:szCs w:val="24"/>
        </w:rPr>
        <w:t>контактный телефон:</w:t>
      </w:r>
      <w:r>
        <w:rPr>
          <w:rFonts w:ascii="Times New Roman" w:hAnsi="Times New Roman" w:cs="Times New Roman"/>
          <w:sz w:val="24"/>
          <w:szCs w:val="24"/>
        </w:rPr>
        <w:t xml:space="preserve"> </w:t>
      </w:r>
      <w:r w:rsidRPr="002E0F3E">
        <w:rPr>
          <w:rFonts w:ascii="Times New Roman" w:hAnsi="Times New Roman" w:cs="Times New Roman"/>
          <w:sz w:val="24"/>
          <w:szCs w:val="24"/>
        </w:rPr>
        <w:t>сот.89085247277,</w:t>
      </w:r>
      <w:r>
        <w:rPr>
          <w:rFonts w:ascii="Times New Roman" w:hAnsi="Times New Roman" w:cs="Times New Roman"/>
          <w:sz w:val="24"/>
          <w:szCs w:val="24"/>
        </w:rPr>
        <w:t xml:space="preserve"> </w:t>
      </w:r>
      <w:r w:rsidRPr="002E0F3E">
        <w:rPr>
          <w:rFonts w:ascii="Times New Roman" w:hAnsi="Times New Roman" w:cs="Times New Roman"/>
          <w:sz w:val="24"/>
          <w:szCs w:val="24"/>
        </w:rPr>
        <w:t>раб.8(841-40)2-51-27,</w:t>
      </w:r>
      <w:r>
        <w:rPr>
          <w:rFonts w:ascii="Times New Roman" w:hAnsi="Times New Roman" w:cs="Times New Roman"/>
          <w:sz w:val="24"/>
          <w:szCs w:val="24"/>
        </w:rPr>
        <w:t xml:space="preserve"> </w:t>
      </w:r>
      <w:r w:rsidRPr="002E0F3E">
        <w:rPr>
          <w:rFonts w:ascii="Times New Roman" w:hAnsi="Times New Roman" w:cs="Times New Roman"/>
          <w:sz w:val="24"/>
          <w:szCs w:val="24"/>
        </w:rPr>
        <w:t>номер регистрации в государстве</w:t>
      </w:r>
      <w:r>
        <w:rPr>
          <w:rFonts w:ascii="Times New Roman" w:hAnsi="Times New Roman" w:cs="Times New Roman"/>
          <w:sz w:val="24"/>
          <w:szCs w:val="24"/>
        </w:rPr>
        <w:t>н</w:t>
      </w:r>
      <w:r w:rsidRPr="002E0F3E">
        <w:rPr>
          <w:rFonts w:ascii="Times New Roman" w:hAnsi="Times New Roman" w:cs="Times New Roman"/>
          <w:sz w:val="24"/>
          <w:szCs w:val="24"/>
        </w:rPr>
        <w:t>ном реестре лиц осуществляющих кадастровую деятельность 5577, (СНИЛС №018-922-100-38)</w:t>
      </w:r>
      <w:r>
        <w:rPr>
          <w:rFonts w:ascii="Times New Roman" w:hAnsi="Times New Roman" w:cs="Times New Roman"/>
          <w:sz w:val="24"/>
          <w:szCs w:val="24"/>
        </w:rPr>
        <w:t>,</w:t>
      </w:r>
      <w:r w:rsidRPr="002E0F3E">
        <w:rPr>
          <w:rFonts w:ascii="Times New Roman" w:hAnsi="Times New Roman" w:cs="Times New Roman"/>
          <w:sz w:val="24"/>
          <w:szCs w:val="24"/>
        </w:rPr>
        <w:t xml:space="preserve"> </w:t>
      </w:r>
      <w:r>
        <w:rPr>
          <w:rFonts w:ascii="Times New Roman" w:hAnsi="Times New Roman" w:cs="Times New Roman"/>
          <w:sz w:val="24"/>
          <w:szCs w:val="24"/>
        </w:rPr>
        <w:t>в</w:t>
      </w:r>
      <w:r w:rsidRPr="002E0F3E">
        <w:rPr>
          <w:rFonts w:ascii="Times New Roman" w:hAnsi="Times New Roman" w:cs="Times New Roman"/>
          <w:sz w:val="24"/>
          <w:szCs w:val="24"/>
        </w:rPr>
        <w:t xml:space="preserve">ыполняются кадастровые работы в отношении земельного участка с </w:t>
      </w:r>
      <w:proofErr w:type="gramStart"/>
      <w:r w:rsidRPr="002E0F3E">
        <w:rPr>
          <w:rFonts w:ascii="Times New Roman" w:hAnsi="Times New Roman" w:cs="Times New Roman"/>
          <w:sz w:val="24"/>
          <w:szCs w:val="24"/>
        </w:rPr>
        <w:t>кадастровым</w:t>
      </w:r>
      <w:proofErr w:type="gramEnd"/>
      <w:r w:rsidRPr="002E0F3E">
        <w:rPr>
          <w:rFonts w:ascii="Times New Roman" w:hAnsi="Times New Roman" w:cs="Times New Roman"/>
          <w:sz w:val="24"/>
          <w:szCs w:val="24"/>
        </w:rPr>
        <w:t xml:space="preserve"> </w:t>
      </w:r>
    </w:p>
    <w:p w14:paraId="16DCB248"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N</w:t>
      </w:r>
      <w:r>
        <w:rPr>
          <w:rFonts w:ascii="Times New Roman" w:hAnsi="Times New Roman" w:cs="Times New Roman"/>
          <w:sz w:val="24"/>
          <w:szCs w:val="24"/>
        </w:rPr>
        <w:t xml:space="preserve"> 58:05:0100203:49,</w:t>
      </w:r>
      <w:r w:rsidRPr="002E0F3E">
        <w:rPr>
          <w:rFonts w:ascii="Times New Roman" w:hAnsi="Times New Roman" w:cs="Times New Roman"/>
          <w:sz w:val="24"/>
          <w:szCs w:val="24"/>
        </w:rPr>
        <w:t xml:space="preserve"> </w:t>
      </w:r>
      <w:proofErr w:type="gramStart"/>
      <w:r w:rsidRPr="002E0F3E">
        <w:rPr>
          <w:rFonts w:ascii="Times New Roman" w:hAnsi="Times New Roman" w:cs="Times New Roman"/>
          <w:sz w:val="24"/>
          <w:szCs w:val="24"/>
        </w:rPr>
        <w:t>расположенного</w:t>
      </w:r>
      <w:proofErr w:type="gramEnd"/>
      <w:r w:rsidRPr="002E0F3E">
        <w:rPr>
          <w:rFonts w:ascii="Times New Roman" w:hAnsi="Times New Roman" w:cs="Times New Roman"/>
          <w:sz w:val="24"/>
          <w:szCs w:val="24"/>
        </w:rPr>
        <w:t xml:space="preserve"> по адресу: Пе</w:t>
      </w:r>
      <w:r>
        <w:rPr>
          <w:rFonts w:ascii="Times New Roman" w:hAnsi="Times New Roman" w:cs="Times New Roman"/>
          <w:sz w:val="24"/>
          <w:szCs w:val="24"/>
        </w:rPr>
        <w:t>нзенская область, Бессоновский район, с. Грабово, ул. Совхозная, 99.</w:t>
      </w:r>
    </w:p>
    <w:p w14:paraId="2BB0381E"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0F3E">
        <w:rPr>
          <w:rFonts w:ascii="Times New Roman" w:hAnsi="Times New Roman" w:cs="Times New Roman"/>
          <w:sz w:val="24"/>
          <w:szCs w:val="24"/>
        </w:rPr>
        <w:t>Заказчик</w:t>
      </w:r>
      <w:r>
        <w:rPr>
          <w:rFonts w:ascii="Times New Roman" w:hAnsi="Times New Roman" w:cs="Times New Roman"/>
          <w:sz w:val="24"/>
          <w:szCs w:val="24"/>
        </w:rPr>
        <w:t>о</w:t>
      </w:r>
      <w:r w:rsidRPr="002E0F3E">
        <w:rPr>
          <w:rFonts w:ascii="Times New Roman" w:hAnsi="Times New Roman" w:cs="Times New Roman"/>
          <w:sz w:val="24"/>
          <w:szCs w:val="24"/>
        </w:rPr>
        <w:t>м кадастровых работ явля</w:t>
      </w:r>
      <w:r>
        <w:rPr>
          <w:rFonts w:ascii="Times New Roman" w:hAnsi="Times New Roman" w:cs="Times New Roman"/>
          <w:sz w:val="24"/>
          <w:szCs w:val="24"/>
        </w:rPr>
        <w:t>е</w:t>
      </w:r>
      <w:r w:rsidRPr="002E0F3E">
        <w:rPr>
          <w:rFonts w:ascii="Times New Roman" w:hAnsi="Times New Roman" w:cs="Times New Roman"/>
          <w:sz w:val="24"/>
          <w:szCs w:val="24"/>
        </w:rPr>
        <w:t>тся:</w:t>
      </w:r>
      <w:r>
        <w:rPr>
          <w:rFonts w:ascii="Times New Roman" w:hAnsi="Times New Roman" w:cs="Times New Roman"/>
          <w:sz w:val="24"/>
          <w:szCs w:val="24"/>
        </w:rPr>
        <w:t xml:space="preserve"> </w:t>
      </w:r>
      <w:proofErr w:type="spellStart"/>
      <w:r>
        <w:rPr>
          <w:rFonts w:ascii="Times New Roman" w:hAnsi="Times New Roman" w:cs="Times New Roman"/>
          <w:sz w:val="24"/>
          <w:szCs w:val="24"/>
        </w:rPr>
        <w:t>Исоева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Мухлиса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Бакоевна</w:t>
      </w:r>
      <w:proofErr w:type="spellEnd"/>
      <w:r>
        <w:rPr>
          <w:rFonts w:ascii="Times New Roman" w:hAnsi="Times New Roman" w:cs="Times New Roman"/>
          <w:sz w:val="24"/>
          <w:szCs w:val="24"/>
        </w:rPr>
        <w:t>,</w:t>
      </w:r>
      <w:r>
        <w:rPr>
          <w:rFonts w:ascii="Times New Roman" w:hAnsi="Times New Roman" w:cs="Times New Roman"/>
          <w:bCs/>
          <w:color w:val="000000"/>
          <w:sz w:val="24"/>
          <w:szCs w:val="24"/>
        </w:rPr>
        <w:t xml:space="preserve"> </w:t>
      </w:r>
      <w:r w:rsidRPr="002E0F3E">
        <w:rPr>
          <w:rFonts w:ascii="Times New Roman" w:hAnsi="Times New Roman" w:cs="Times New Roman"/>
          <w:sz w:val="24"/>
          <w:szCs w:val="24"/>
        </w:rPr>
        <w:t xml:space="preserve">почтовый адрес заказчика: </w:t>
      </w:r>
      <w:proofErr w:type="gramStart"/>
      <w:r w:rsidRPr="002E0F3E">
        <w:rPr>
          <w:rFonts w:ascii="Times New Roman" w:hAnsi="Times New Roman" w:cs="Times New Roman"/>
          <w:sz w:val="24"/>
          <w:szCs w:val="24"/>
        </w:rPr>
        <w:t>Пензенская</w:t>
      </w:r>
      <w:proofErr w:type="gramEnd"/>
      <w:r w:rsidRPr="002E0F3E">
        <w:rPr>
          <w:rFonts w:ascii="Times New Roman" w:hAnsi="Times New Roman" w:cs="Times New Roman"/>
          <w:sz w:val="24"/>
          <w:szCs w:val="24"/>
        </w:rPr>
        <w:t xml:space="preserve"> обл., </w:t>
      </w:r>
      <w:r>
        <w:rPr>
          <w:rFonts w:ascii="Times New Roman" w:hAnsi="Times New Roman" w:cs="Times New Roman"/>
          <w:sz w:val="24"/>
          <w:szCs w:val="24"/>
        </w:rPr>
        <w:t>Бессоновский район, с. Грабово, ул. Центральная, д. 106, телефон: 89962477651.</w:t>
      </w:r>
    </w:p>
    <w:p w14:paraId="2265A713"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0F3E">
        <w:rPr>
          <w:rFonts w:ascii="Times New Roman" w:hAnsi="Times New Roman" w:cs="Times New Roman"/>
          <w:sz w:val="24"/>
          <w:szCs w:val="24"/>
        </w:rPr>
        <w:t>Собрание по поводу согласования местоположения границы состоится по адресу:</w:t>
      </w:r>
    </w:p>
    <w:p w14:paraId="30C74504"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442780; Пензенская область, Бессоновский район, </w:t>
      </w:r>
      <w:proofErr w:type="gramStart"/>
      <w:r w:rsidRPr="002E0F3E">
        <w:rPr>
          <w:rFonts w:ascii="Times New Roman" w:hAnsi="Times New Roman" w:cs="Times New Roman"/>
          <w:sz w:val="24"/>
          <w:szCs w:val="24"/>
        </w:rPr>
        <w:t>с</w:t>
      </w:r>
      <w:proofErr w:type="gramEnd"/>
      <w:r w:rsidRPr="002E0F3E">
        <w:rPr>
          <w:rFonts w:ascii="Times New Roman" w:hAnsi="Times New Roman" w:cs="Times New Roman"/>
          <w:sz w:val="24"/>
          <w:szCs w:val="24"/>
        </w:rPr>
        <w:t xml:space="preserve">. </w:t>
      </w:r>
      <w:proofErr w:type="gramStart"/>
      <w:r w:rsidRPr="002E0F3E">
        <w:rPr>
          <w:rFonts w:ascii="Times New Roman" w:hAnsi="Times New Roman" w:cs="Times New Roman"/>
          <w:sz w:val="24"/>
          <w:szCs w:val="24"/>
        </w:rPr>
        <w:t>Бессоновка</w:t>
      </w:r>
      <w:proofErr w:type="gramEnd"/>
      <w:r w:rsidRPr="002E0F3E">
        <w:rPr>
          <w:rFonts w:ascii="Times New Roman" w:hAnsi="Times New Roman" w:cs="Times New Roman"/>
          <w:sz w:val="24"/>
          <w:szCs w:val="24"/>
        </w:rPr>
        <w:t xml:space="preserve">, ул. Комсомольская, д.19, </w:t>
      </w:r>
      <w:r>
        <w:rPr>
          <w:rFonts w:ascii="Times New Roman" w:hAnsi="Times New Roman" w:cs="Times New Roman"/>
          <w:sz w:val="24"/>
          <w:szCs w:val="24"/>
        </w:rPr>
        <w:t>29 января 2026г. в 12-0</w:t>
      </w:r>
      <w:r w:rsidRPr="002E0F3E">
        <w:rPr>
          <w:rFonts w:ascii="Times New Roman" w:hAnsi="Times New Roman" w:cs="Times New Roman"/>
          <w:sz w:val="24"/>
          <w:szCs w:val="24"/>
        </w:rPr>
        <w:t>0.</w:t>
      </w:r>
    </w:p>
    <w:p w14:paraId="67AF7E5F"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С проектом межевого плана земельного участка можно ознакомиться по адресу: </w:t>
      </w:r>
    </w:p>
    <w:p w14:paraId="528FED22" w14:textId="77777777" w:rsidR="00E32A0F" w:rsidRPr="00430CF8" w:rsidRDefault="00E32A0F" w:rsidP="00E32A0F">
      <w:pPr>
        <w:pStyle w:val="ConsPlusNonformat"/>
        <w:jc w:val="both"/>
        <w:rPr>
          <w:rFonts w:ascii="Times New Roman" w:hAnsi="Times New Roman" w:cs="Times New Roman"/>
          <w:sz w:val="24"/>
          <w:szCs w:val="24"/>
        </w:rPr>
      </w:pPr>
      <w:proofErr w:type="gramStart"/>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sz w:val="24"/>
          <w:szCs w:val="24"/>
        </w:rPr>
        <w:t>Пензенская область, Бессоновский район, с. Бессоновка, ул. Комсомольская, д. 19.</w:t>
      </w:r>
      <w:proofErr w:type="gramEnd"/>
    </w:p>
    <w:p w14:paraId="76891D65"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Требования о проведении   </w:t>
      </w:r>
      <w:r w:rsidRPr="002E0F3E">
        <w:rPr>
          <w:rFonts w:ascii="Times New Roman" w:hAnsi="Times New Roman" w:cs="Times New Roman"/>
          <w:sz w:val="24"/>
          <w:szCs w:val="24"/>
        </w:rPr>
        <w:t xml:space="preserve">согласования местоположения границ </w:t>
      </w:r>
      <w:r>
        <w:rPr>
          <w:rFonts w:ascii="Times New Roman" w:hAnsi="Times New Roman" w:cs="Times New Roman"/>
          <w:sz w:val="24"/>
          <w:szCs w:val="24"/>
        </w:rPr>
        <w:t xml:space="preserve">с установлением таких границ </w:t>
      </w:r>
      <w:r w:rsidRPr="002E0F3E">
        <w:rPr>
          <w:rFonts w:ascii="Times New Roman" w:hAnsi="Times New Roman" w:cs="Times New Roman"/>
          <w:sz w:val="24"/>
          <w:szCs w:val="24"/>
        </w:rPr>
        <w:t>на местности</w:t>
      </w:r>
      <w:r>
        <w:rPr>
          <w:rFonts w:ascii="Times New Roman" w:hAnsi="Times New Roman" w:cs="Times New Roman"/>
          <w:sz w:val="24"/>
          <w:szCs w:val="24"/>
        </w:rPr>
        <w:t>, и в письменной форме,</w:t>
      </w:r>
      <w:r w:rsidRPr="002E0F3E">
        <w:rPr>
          <w:rFonts w:ascii="Times New Roman" w:hAnsi="Times New Roman" w:cs="Times New Roman"/>
          <w:sz w:val="24"/>
          <w:szCs w:val="24"/>
        </w:rPr>
        <w:t xml:space="preserve"> </w:t>
      </w:r>
      <w:r>
        <w:rPr>
          <w:rFonts w:ascii="Times New Roman" w:hAnsi="Times New Roman" w:cs="Times New Roman"/>
          <w:sz w:val="24"/>
          <w:szCs w:val="24"/>
        </w:rPr>
        <w:t>о</w:t>
      </w:r>
      <w:r w:rsidRPr="002E0F3E">
        <w:rPr>
          <w:rFonts w:ascii="Times New Roman" w:hAnsi="Times New Roman" w:cs="Times New Roman"/>
          <w:sz w:val="24"/>
          <w:szCs w:val="24"/>
        </w:rPr>
        <w:t>боснованные возражения о местоположени</w:t>
      </w:r>
      <w:r>
        <w:rPr>
          <w:rFonts w:ascii="Times New Roman" w:hAnsi="Times New Roman" w:cs="Times New Roman"/>
          <w:sz w:val="24"/>
          <w:szCs w:val="24"/>
        </w:rPr>
        <w:t>и</w:t>
      </w:r>
      <w:r w:rsidRPr="002E0F3E">
        <w:rPr>
          <w:rFonts w:ascii="Times New Roman" w:hAnsi="Times New Roman" w:cs="Times New Roman"/>
          <w:sz w:val="24"/>
          <w:szCs w:val="24"/>
        </w:rPr>
        <w:t xml:space="preserve"> границ</w:t>
      </w:r>
      <w:r>
        <w:rPr>
          <w:rFonts w:ascii="Times New Roman" w:hAnsi="Times New Roman" w:cs="Times New Roman"/>
          <w:sz w:val="24"/>
          <w:szCs w:val="24"/>
        </w:rPr>
        <w:t xml:space="preserve"> земельного участка</w:t>
      </w:r>
      <w:r w:rsidRPr="002E0F3E">
        <w:rPr>
          <w:rFonts w:ascii="Times New Roman" w:hAnsi="Times New Roman" w:cs="Times New Roman"/>
          <w:sz w:val="24"/>
          <w:szCs w:val="24"/>
        </w:rPr>
        <w:t>, содержащихся в   проекте   межевого плана, принимаются</w:t>
      </w:r>
      <w:r>
        <w:rPr>
          <w:rFonts w:ascii="Times New Roman" w:hAnsi="Times New Roman" w:cs="Times New Roman"/>
          <w:sz w:val="24"/>
          <w:szCs w:val="24"/>
        </w:rPr>
        <w:t xml:space="preserve"> после ознакомления с проектом межевого плана</w:t>
      </w:r>
      <w:r w:rsidRPr="002E0F3E">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2E0F3E">
        <w:rPr>
          <w:rFonts w:ascii="Times New Roman" w:hAnsi="Times New Roman" w:cs="Times New Roman"/>
          <w:sz w:val="24"/>
          <w:szCs w:val="24"/>
        </w:rPr>
        <w:t>"</w:t>
      </w:r>
      <w:r>
        <w:rPr>
          <w:rFonts w:ascii="Times New Roman" w:hAnsi="Times New Roman" w:cs="Times New Roman"/>
          <w:sz w:val="24"/>
          <w:szCs w:val="24"/>
        </w:rPr>
        <w:t>29</w:t>
      </w:r>
      <w:r w:rsidRPr="002E0F3E">
        <w:rPr>
          <w:rFonts w:ascii="Times New Roman" w:hAnsi="Times New Roman" w:cs="Times New Roman"/>
          <w:sz w:val="24"/>
          <w:szCs w:val="24"/>
        </w:rPr>
        <w:t>"</w:t>
      </w:r>
      <w:r>
        <w:rPr>
          <w:rFonts w:ascii="Times New Roman" w:hAnsi="Times New Roman" w:cs="Times New Roman"/>
          <w:sz w:val="24"/>
          <w:szCs w:val="24"/>
        </w:rPr>
        <w:t xml:space="preserve">декабря 2025 г.  </w:t>
      </w:r>
      <w:r w:rsidRPr="002E0F3E">
        <w:rPr>
          <w:rFonts w:ascii="Times New Roman" w:hAnsi="Times New Roman" w:cs="Times New Roman"/>
          <w:sz w:val="24"/>
          <w:szCs w:val="24"/>
        </w:rPr>
        <w:t>по "</w:t>
      </w:r>
      <w:r>
        <w:rPr>
          <w:rFonts w:ascii="Times New Roman" w:hAnsi="Times New Roman" w:cs="Times New Roman"/>
          <w:sz w:val="24"/>
          <w:szCs w:val="24"/>
        </w:rPr>
        <w:t>29</w:t>
      </w:r>
      <w:r w:rsidRPr="002E0F3E">
        <w:rPr>
          <w:rFonts w:ascii="Times New Roman" w:hAnsi="Times New Roman" w:cs="Times New Roman"/>
          <w:sz w:val="24"/>
          <w:szCs w:val="24"/>
        </w:rPr>
        <w:t>"</w:t>
      </w:r>
      <w:r>
        <w:rPr>
          <w:rFonts w:ascii="Times New Roman" w:hAnsi="Times New Roman" w:cs="Times New Roman"/>
          <w:sz w:val="24"/>
          <w:szCs w:val="24"/>
        </w:rPr>
        <w:t xml:space="preserve"> января 2026 г. по адресу: </w:t>
      </w:r>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cs="Times New Roman"/>
          <w:sz w:val="24"/>
          <w:szCs w:val="24"/>
        </w:rPr>
        <w:t>Пензенская область, Бессоновский район, с.</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roofErr w:type="gramEnd"/>
    </w:p>
    <w:p w14:paraId="0539A90D"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ул</w:t>
      </w:r>
      <w:r>
        <w:rPr>
          <w:rFonts w:ascii="Times New Roman" w:hAnsi="Times New Roman" w:cs="Times New Roman"/>
          <w:sz w:val="24"/>
          <w:szCs w:val="24"/>
        </w:rPr>
        <w:t xml:space="preserve">. </w:t>
      </w:r>
      <w:r w:rsidRPr="002E0F3E">
        <w:rPr>
          <w:rFonts w:ascii="Times New Roman" w:hAnsi="Times New Roman" w:cs="Times New Roman"/>
          <w:sz w:val="24"/>
          <w:szCs w:val="24"/>
        </w:rPr>
        <w:t>Комсомольская, д.19</w:t>
      </w:r>
      <w:r>
        <w:rPr>
          <w:rFonts w:ascii="Times New Roman" w:hAnsi="Times New Roman" w:cs="Times New Roman"/>
          <w:sz w:val="24"/>
          <w:szCs w:val="24"/>
        </w:rPr>
        <w:t>.</w:t>
      </w:r>
    </w:p>
    <w:p w14:paraId="101706DB"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Смежный     земельный   участок, с   </w:t>
      </w:r>
      <w:proofErr w:type="gramStart"/>
      <w:r>
        <w:rPr>
          <w:rFonts w:ascii="Times New Roman" w:hAnsi="Times New Roman" w:cs="Times New Roman"/>
          <w:sz w:val="24"/>
          <w:szCs w:val="24"/>
        </w:rPr>
        <w:t>правообладателями</w:t>
      </w:r>
      <w:proofErr w:type="gramEnd"/>
      <w:r>
        <w:rPr>
          <w:rFonts w:ascii="Times New Roman" w:hAnsi="Times New Roman" w:cs="Times New Roman"/>
          <w:sz w:val="24"/>
          <w:szCs w:val="24"/>
        </w:rPr>
        <w:t xml:space="preserve"> которых</w:t>
      </w:r>
      <w:r w:rsidRPr="002E0F3E">
        <w:rPr>
          <w:rFonts w:ascii="Times New Roman" w:hAnsi="Times New Roman" w:cs="Times New Roman"/>
          <w:sz w:val="24"/>
          <w:szCs w:val="24"/>
        </w:rPr>
        <w:t xml:space="preserve"> требуется сог</w:t>
      </w:r>
      <w:r>
        <w:rPr>
          <w:rFonts w:ascii="Times New Roman" w:hAnsi="Times New Roman" w:cs="Times New Roman"/>
          <w:sz w:val="24"/>
          <w:szCs w:val="24"/>
        </w:rPr>
        <w:t>ласовать местоположение границ</w:t>
      </w:r>
      <w:r w:rsidRPr="002E0F3E">
        <w:rPr>
          <w:rFonts w:ascii="Times New Roman" w:hAnsi="Times New Roman" w:cs="Times New Roman"/>
          <w:sz w:val="24"/>
          <w:szCs w:val="24"/>
        </w:rPr>
        <w:t xml:space="preserve">, расположен по адресу: Пензенская область, Бессоновский район, </w:t>
      </w:r>
    </w:p>
    <w:p w14:paraId="5E6EBCB3" w14:textId="77777777" w:rsidR="00E32A0F" w:rsidRDefault="00E32A0F" w:rsidP="00E32A0F">
      <w:pPr>
        <w:pStyle w:val="ConsPlusNonformat"/>
        <w:jc w:val="both"/>
        <w:rPr>
          <w:rFonts w:ascii="Times New Roman" w:hAnsi="Times New Roman" w:cs="Times New Roman"/>
          <w:sz w:val="24"/>
          <w:szCs w:val="24"/>
        </w:rPr>
      </w:pPr>
      <w:proofErr w:type="spellStart"/>
      <w:r w:rsidRPr="002E0F3E">
        <w:rPr>
          <w:rFonts w:ascii="Times New Roman" w:hAnsi="Times New Roman" w:cs="Times New Roman"/>
          <w:sz w:val="24"/>
          <w:szCs w:val="24"/>
        </w:rPr>
        <w:t>с</w:t>
      </w:r>
      <w:proofErr w:type="gramStart"/>
      <w:r w:rsidRPr="002E0F3E">
        <w:rPr>
          <w:rFonts w:ascii="Times New Roman" w:hAnsi="Times New Roman" w:cs="Times New Roman"/>
          <w:sz w:val="24"/>
          <w:szCs w:val="24"/>
        </w:rPr>
        <w:t>.</w:t>
      </w:r>
      <w:r>
        <w:rPr>
          <w:rFonts w:ascii="Times New Roman" w:hAnsi="Times New Roman" w:cs="Times New Roman"/>
          <w:sz w:val="24"/>
          <w:szCs w:val="24"/>
        </w:rPr>
        <w:t>Г</w:t>
      </w:r>
      <w:proofErr w:type="gramEnd"/>
      <w:r>
        <w:rPr>
          <w:rFonts w:ascii="Times New Roman" w:hAnsi="Times New Roman" w:cs="Times New Roman"/>
          <w:sz w:val="24"/>
          <w:szCs w:val="24"/>
        </w:rPr>
        <w:t>рабово</w:t>
      </w:r>
      <w:proofErr w:type="spellEnd"/>
      <w:r>
        <w:rPr>
          <w:rFonts w:ascii="Times New Roman" w:hAnsi="Times New Roman" w:cs="Times New Roman"/>
          <w:sz w:val="24"/>
          <w:szCs w:val="24"/>
        </w:rPr>
        <w:t>, ул. Совхозная, 97 (</w:t>
      </w:r>
      <w:r w:rsidRPr="002E0F3E">
        <w:rPr>
          <w:rFonts w:ascii="Times New Roman" w:hAnsi="Times New Roman" w:cs="Times New Roman"/>
          <w:sz w:val="24"/>
          <w:szCs w:val="24"/>
        </w:rPr>
        <w:t>К.Н. 58:05:</w:t>
      </w:r>
      <w:r>
        <w:rPr>
          <w:rFonts w:ascii="Times New Roman" w:hAnsi="Times New Roman" w:cs="Times New Roman"/>
          <w:sz w:val="24"/>
          <w:szCs w:val="24"/>
        </w:rPr>
        <w:t>0100202:189)</w:t>
      </w:r>
    </w:p>
    <w:p w14:paraId="594A0142" w14:textId="77777777" w:rsidR="00E32A0F" w:rsidRPr="002E0F3E" w:rsidRDefault="00E32A0F" w:rsidP="00E32A0F">
      <w:pPr>
        <w:pStyle w:val="ConsPlusNonformat"/>
        <w:jc w:val="both"/>
        <w:rPr>
          <w:rFonts w:ascii="Times New Roman" w:hAnsi="Times New Roman" w:cs="Times New Roman"/>
          <w:sz w:val="24"/>
          <w:szCs w:val="24"/>
        </w:rPr>
      </w:pPr>
    </w:p>
    <w:p w14:paraId="071F1FD7" w14:textId="77777777" w:rsidR="00E32A0F" w:rsidRPr="002E0F3E"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2E0F3E">
        <w:rPr>
          <w:rFonts w:ascii="Times New Roman" w:hAnsi="Times New Roman" w:cs="Times New Roman"/>
          <w:sz w:val="24"/>
          <w:szCs w:val="24"/>
        </w:rPr>
        <w:t>При проведении согласования местоположения границ при   себе необходимо   иметь документ, удостоверяющий личность, а также   документы</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о правах на земельный участок </w:t>
      </w:r>
      <w:r>
        <w:rPr>
          <w:rFonts w:ascii="Times New Roman" w:hAnsi="Times New Roman" w:cs="Times New Roman"/>
          <w:sz w:val="24"/>
          <w:szCs w:val="24"/>
        </w:rPr>
        <w:t xml:space="preserve"> в соответствии с </w:t>
      </w:r>
      <w:hyperlink r:id="rId28" w:anchor="l470" w:tgtFrame="_blank" w:history="1">
        <w:r w:rsidRPr="002E0F3E">
          <w:rPr>
            <w:rStyle w:val="ac"/>
            <w:rFonts w:ascii="Times New Roman" w:hAnsi="Times New Roman" w:cs="Times New Roman"/>
            <w:color w:val="006BAC"/>
          </w:rPr>
          <w:t>часть</w:t>
        </w:r>
        <w:r>
          <w:rPr>
            <w:rStyle w:val="ac"/>
            <w:rFonts w:ascii="Times New Roman" w:hAnsi="Times New Roman" w:cs="Times New Roman"/>
            <w:color w:val="006BAC"/>
          </w:rPr>
          <w:t>ю</w:t>
        </w:r>
        <w:r w:rsidRPr="002E0F3E">
          <w:rPr>
            <w:rStyle w:val="ac"/>
            <w:rFonts w:ascii="Times New Roman" w:hAnsi="Times New Roman" w:cs="Times New Roman"/>
            <w:color w:val="006BAC"/>
          </w:rPr>
          <w:t xml:space="preserve"> 12</w:t>
        </w:r>
      </w:hyperlink>
      <w:r w:rsidRPr="002E0F3E">
        <w:rPr>
          <w:rStyle w:val="apple-converted-space"/>
          <w:sz w:val="24"/>
          <w:szCs w:val="24"/>
        </w:rPr>
        <w:t> </w:t>
      </w:r>
      <w:r w:rsidRPr="002E0F3E">
        <w:rPr>
          <w:rFonts w:ascii="Times New Roman" w:hAnsi="Times New Roman" w:cs="Times New Roman"/>
          <w:sz w:val="24"/>
          <w:szCs w:val="24"/>
        </w:rPr>
        <w:t>статьи 39,</w:t>
      </w:r>
      <w:r w:rsidRPr="002E0F3E">
        <w:rPr>
          <w:rStyle w:val="apple-converted-space"/>
          <w:sz w:val="24"/>
          <w:szCs w:val="24"/>
        </w:rPr>
        <w:t> </w:t>
      </w:r>
      <w:hyperlink r:id="rId29" w:anchor="l471" w:tgtFrame="_blank" w:history="1">
        <w:r w:rsidRPr="002E0F3E">
          <w:rPr>
            <w:rStyle w:val="ac"/>
            <w:rFonts w:ascii="Times New Roman" w:hAnsi="Times New Roman" w:cs="Times New Roman"/>
            <w:color w:val="006BAC"/>
          </w:rPr>
          <w:t>часть</w:t>
        </w:r>
        <w:r>
          <w:rPr>
            <w:rStyle w:val="ac"/>
            <w:rFonts w:ascii="Times New Roman" w:hAnsi="Times New Roman" w:cs="Times New Roman"/>
            <w:color w:val="006BAC"/>
          </w:rPr>
          <w:t>ю</w:t>
        </w:r>
        <w:r w:rsidRPr="002E0F3E">
          <w:rPr>
            <w:rStyle w:val="ac"/>
            <w:rFonts w:ascii="Times New Roman" w:hAnsi="Times New Roman" w:cs="Times New Roman"/>
            <w:color w:val="006BAC"/>
          </w:rPr>
          <w:t xml:space="preserve"> 2</w:t>
        </w:r>
      </w:hyperlink>
      <w:r w:rsidRPr="002E0F3E">
        <w:rPr>
          <w:rStyle w:val="apple-converted-space"/>
          <w:sz w:val="24"/>
          <w:szCs w:val="24"/>
        </w:rPr>
        <w:t> </w:t>
      </w:r>
      <w:r w:rsidRPr="002E0F3E">
        <w:rPr>
          <w:rFonts w:ascii="Times New Roman" w:hAnsi="Times New Roman" w:cs="Times New Roman"/>
          <w:sz w:val="24"/>
          <w:szCs w:val="24"/>
        </w:rPr>
        <w:t xml:space="preserve">статьи 40 Федерального закона от 24 июля </w:t>
      </w:r>
      <w:smartTag w:uri="urn:schemas-microsoft-com:office:smarttags" w:element="metricconverter">
        <w:smartTagPr>
          <w:attr w:name="ProductID" w:val="2007 г"/>
        </w:smartTagPr>
        <w:r w:rsidRPr="002E0F3E">
          <w:rPr>
            <w:rFonts w:ascii="Times New Roman" w:hAnsi="Times New Roman" w:cs="Times New Roman"/>
            <w:sz w:val="24"/>
            <w:szCs w:val="24"/>
          </w:rPr>
          <w:t>2007 г</w:t>
        </w:r>
      </w:smartTag>
      <w:r w:rsidRPr="002E0F3E">
        <w:rPr>
          <w:rFonts w:ascii="Times New Roman" w:hAnsi="Times New Roman" w:cs="Times New Roman"/>
          <w:sz w:val="24"/>
          <w:szCs w:val="24"/>
        </w:rPr>
        <w:t>. N 221-</w:t>
      </w:r>
      <w:r>
        <w:rPr>
          <w:rFonts w:ascii="Times New Roman" w:hAnsi="Times New Roman" w:cs="Times New Roman"/>
          <w:sz w:val="24"/>
          <w:szCs w:val="24"/>
        </w:rPr>
        <w:t>ФЗ (</w:t>
      </w:r>
      <w:proofErr w:type="spellStart"/>
      <w:r>
        <w:rPr>
          <w:rFonts w:ascii="Times New Roman" w:hAnsi="Times New Roman" w:cs="Times New Roman"/>
          <w:sz w:val="24"/>
          <w:szCs w:val="24"/>
        </w:rPr>
        <w:t>ред</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т</w:t>
      </w:r>
      <w:proofErr w:type="spellEnd"/>
      <w:r>
        <w:rPr>
          <w:rFonts w:ascii="Times New Roman" w:hAnsi="Times New Roman" w:cs="Times New Roman"/>
          <w:sz w:val="24"/>
          <w:szCs w:val="24"/>
        </w:rPr>
        <w:t xml:space="preserve"> 31.07.2025г.)</w:t>
      </w:r>
      <w:r w:rsidRPr="002E0F3E">
        <w:rPr>
          <w:rFonts w:ascii="Times New Roman" w:hAnsi="Times New Roman" w:cs="Times New Roman"/>
          <w:sz w:val="24"/>
          <w:szCs w:val="24"/>
        </w:rPr>
        <w:t>.</w:t>
      </w:r>
      <w:r>
        <w:rPr>
          <w:rFonts w:ascii="Times New Roman" w:hAnsi="Times New Roman" w:cs="Times New Roman"/>
          <w:sz w:val="24"/>
          <w:szCs w:val="24"/>
        </w:rPr>
        <w:t xml:space="preserve"> "О кадастровой деятельности" (с изменениями и дополнениями, вступившими в силу с 01.09.2025г.)</w:t>
      </w:r>
    </w:p>
    <w:p w14:paraId="50152CEF" w14:textId="77777777" w:rsidR="00E32A0F" w:rsidRDefault="00E32A0F" w:rsidP="00E32A0F">
      <w:pPr>
        <w:pStyle w:val="ConsPlusNonformat"/>
        <w:sectPr w:rsidR="00E32A0F" w:rsidSect="008C314E">
          <w:pgSz w:w="11906" w:h="16838"/>
          <w:pgMar w:top="709" w:right="566" w:bottom="993" w:left="851" w:header="284" w:footer="284" w:gutter="0"/>
          <w:cols w:space="708"/>
          <w:titlePg/>
          <w:docGrid w:linePitch="360"/>
        </w:sectPr>
      </w:pPr>
      <w:r w:rsidRPr="002E0F3E">
        <w:rPr>
          <w:rFonts w:ascii="Times New Roman" w:hAnsi="Times New Roman" w:cs="Times New Roman"/>
          <w:sz w:val="24"/>
          <w:szCs w:val="24"/>
        </w:rPr>
        <w:t xml:space="preserve"> </w:t>
      </w:r>
    </w:p>
    <w:tbl>
      <w:tblPr>
        <w:tblpPr w:leftFromText="180" w:rightFromText="180" w:vertAnchor="page" w:horzAnchor="margin" w:tblpY="1085"/>
        <w:tblW w:w="9996" w:type="dxa"/>
        <w:tblLayout w:type="fixed"/>
        <w:tblCellMar>
          <w:left w:w="0" w:type="dxa"/>
          <w:right w:w="0" w:type="dxa"/>
        </w:tblCellMar>
        <w:tblLook w:val="01E0" w:firstRow="1" w:lastRow="1" w:firstColumn="1" w:lastColumn="1" w:noHBand="0" w:noVBand="0"/>
      </w:tblPr>
      <w:tblGrid>
        <w:gridCol w:w="9996"/>
      </w:tblGrid>
      <w:tr w:rsidR="00E32A0F" w:rsidRPr="00805DA0" w14:paraId="09F80745" w14:textId="77777777" w:rsidTr="00156719">
        <w:trPr>
          <w:trHeight w:val="562"/>
        </w:trPr>
        <w:tc>
          <w:tcPr>
            <w:tcW w:w="9996" w:type="dxa"/>
          </w:tcPr>
          <w:p w14:paraId="57699EA5" w14:textId="77777777" w:rsidR="00E32A0F" w:rsidRPr="00805DA0" w:rsidRDefault="00E32A0F" w:rsidP="00156719">
            <w:pPr>
              <w:jc w:val="center"/>
              <w:rPr>
                <w:b/>
                <w:sz w:val="20"/>
                <w:szCs w:val="20"/>
              </w:rPr>
            </w:pPr>
            <w:r w:rsidRPr="00B11C51">
              <w:rPr>
                <w:b/>
                <w:sz w:val="20"/>
                <w:szCs w:val="20"/>
              </w:rPr>
              <w:lastRenderedPageBreak/>
              <w:t>ИЗВЕЩЕНИЕ О ПРОВЕДЕНИИ СОБРАНИЯ О СОГЛАСОВАНИИ</w:t>
            </w:r>
          </w:p>
        </w:tc>
      </w:tr>
      <w:tr w:rsidR="00E32A0F" w:rsidRPr="00805DA0" w14:paraId="0AAAC73A" w14:textId="77777777" w:rsidTr="00156719">
        <w:trPr>
          <w:trHeight w:val="437"/>
        </w:trPr>
        <w:tc>
          <w:tcPr>
            <w:tcW w:w="9996" w:type="dxa"/>
          </w:tcPr>
          <w:p w14:paraId="0B3BA80E" w14:textId="77777777" w:rsidR="00E32A0F" w:rsidRPr="00805DA0" w:rsidRDefault="00E32A0F" w:rsidP="00156719">
            <w:pPr>
              <w:jc w:val="center"/>
              <w:rPr>
                <w:b/>
                <w:sz w:val="20"/>
                <w:szCs w:val="20"/>
              </w:rPr>
            </w:pPr>
            <w:r w:rsidRPr="00B11C51">
              <w:rPr>
                <w:sz w:val="20"/>
                <w:szCs w:val="20"/>
              </w:rPr>
              <w:t>МЕСТОПОЛОЖЕНИЯ ГРАНИЦЫ ЗЕМЕЛЬНОГО УЧАСТКА</w:t>
            </w:r>
          </w:p>
        </w:tc>
      </w:tr>
    </w:tbl>
    <w:p w14:paraId="54A9C101"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Кадастровым инженером, Новиковым Сергеем Владимировичем, </w:t>
      </w:r>
    </w:p>
    <w:p w14:paraId="0F5E2167"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почтовый адрес: 442780; Пензенская область, Бессоновский район, с.</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
    <w:p w14:paraId="29341E52"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ул. Железнодорожная, д.36, адрес электронной почты:</w:t>
      </w:r>
      <w:r w:rsidRPr="00983430">
        <w:rPr>
          <w:rFonts w:ascii="Times New Roman" w:hAnsi="Times New Roman" w:cs="Times New Roman"/>
          <w:sz w:val="24"/>
          <w:szCs w:val="24"/>
        </w:rPr>
        <w:t xml:space="preserve"> </w:t>
      </w:r>
      <w:proofErr w:type="spellStart"/>
      <w:r>
        <w:rPr>
          <w:rFonts w:ascii="Times New Roman" w:hAnsi="Times New Roman" w:cs="Times New Roman"/>
          <w:sz w:val="24"/>
          <w:szCs w:val="24"/>
          <w:lang w:val="en-US"/>
        </w:rPr>
        <w:t>nov</w:t>
      </w:r>
      <w:proofErr w:type="spellEnd"/>
      <w:r w:rsidRPr="00983430">
        <w:rPr>
          <w:rFonts w:ascii="Times New Roman" w:hAnsi="Times New Roman" w:cs="Times New Roman"/>
          <w:sz w:val="24"/>
          <w:szCs w:val="24"/>
        </w:rPr>
        <w:t>-</w:t>
      </w:r>
      <w:proofErr w:type="spellStart"/>
      <w:r>
        <w:rPr>
          <w:rFonts w:ascii="Times New Roman" w:hAnsi="Times New Roman" w:cs="Times New Roman"/>
          <w:sz w:val="24"/>
          <w:szCs w:val="24"/>
          <w:lang w:val="en-US"/>
        </w:rPr>
        <w:t>kov</w:t>
      </w:r>
      <w:proofErr w:type="spellEnd"/>
      <w:r w:rsidRPr="00983430">
        <w:rPr>
          <w:rFonts w:ascii="Times New Roman" w:hAnsi="Times New Roman" w:cs="Times New Roman"/>
          <w:sz w:val="24"/>
          <w:szCs w:val="24"/>
        </w:rPr>
        <w:t>.</w:t>
      </w:r>
      <w:r>
        <w:rPr>
          <w:rFonts w:ascii="Times New Roman" w:hAnsi="Times New Roman" w:cs="Times New Roman"/>
          <w:sz w:val="24"/>
          <w:szCs w:val="24"/>
          <w:lang w:val="en-US"/>
        </w:rPr>
        <w:t>s</w:t>
      </w:r>
      <w:r w:rsidRPr="00983430">
        <w:rPr>
          <w:rFonts w:ascii="Times New Roman" w:hAnsi="Times New Roman" w:cs="Times New Roman"/>
          <w:sz w:val="24"/>
          <w:szCs w:val="24"/>
        </w:rPr>
        <w:t>.</w:t>
      </w:r>
      <w:r>
        <w:rPr>
          <w:rFonts w:ascii="Times New Roman" w:hAnsi="Times New Roman" w:cs="Times New Roman"/>
          <w:sz w:val="24"/>
          <w:szCs w:val="24"/>
          <w:lang w:val="en-US"/>
        </w:rPr>
        <w:t>v</w:t>
      </w:r>
      <w:r w:rsidRPr="00983430">
        <w:rPr>
          <w:rFonts w:ascii="Times New Roman" w:hAnsi="Times New Roman" w:cs="Times New Roman"/>
          <w:sz w:val="24"/>
          <w:szCs w:val="24"/>
        </w:rPr>
        <w:t>@</w:t>
      </w:r>
      <w:proofErr w:type="spellStart"/>
      <w:r>
        <w:rPr>
          <w:rFonts w:ascii="Times New Roman" w:hAnsi="Times New Roman" w:cs="Times New Roman"/>
          <w:sz w:val="24"/>
          <w:szCs w:val="24"/>
          <w:lang w:val="en-US"/>
        </w:rPr>
        <w:t>yandex</w:t>
      </w:r>
      <w:proofErr w:type="spellEnd"/>
      <w:r w:rsidRPr="00983430">
        <w:rPr>
          <w:rFonts w:ascii="Times New Roman" w:hAnsi="Times New Roman" w:cs="Times New Roman"/>
          <w:sz w:val="24"/>
          <w:szCs w:val="24"/>
        </w:rPr>
        <w:t>.</w:t>
      </w:r>
      <w:proofErr w:type="spellStart"/>
      <w:r>
        <w:rPr>
          <w:rFonts w:ascii="Times New Roman" w:hAnsi="Times New Roman" w:cs="Times New Roman"/>
          <w:sz w:val="24"/>
          <w:szCs w:val="24"/>
          <w:lang w:val="en-US"/>
        </w:rPr>
        <w:t>ru</w:t>
      </w:r>
      <w:proofErr w:type="spellEnd"/>
      <w:r w:rsidRPr="002E0F3E">
        <w:rPr>
          <w:rFonts w:ascii="Times New Roman" w:hAnsi="Times New Roman" w:cs="Times New Roman"/>
          <w:sz w:val="24"/>
          <w:szCs w:val="24"/>
        </w:rPr>
        <w:t>,</w:t>
      </w:r>
      <w:r>
        <w:rPr>
          <w:rFonts w:ascii="Times New Roman" w:hAnsi="Times New Roman" w:cs="Times New Roman"/>
          <w:sz w:val="24"/>
          <w:szCs w:val="24"/>
        </w:rPr>
        <w:t xml:space="preserve"> </w:t>
      </w:r>
      <w:r w:rsidRPr="002E0F3E">
        <w:rPr>
          <w:rFonts w:ascii="Times New Roman" w:hAnsi="Times New Roman" w:cs="Times New Roman"/>
          <w:sz w:val="24"/>
          <w:szCs w:val="24"/>
        </w:rPr>
        <w:t>контактный телефон:</w:t>
      </w:r>
      <w:r>
        <w:rPr>
          <w:rFonts w:ascii="Times New Roman" w:hAnsi="Times New Roman" w:cs="Times New Roman"/>
          <w:sz w:val="24"/>
          <w:szCs w:val="24"/>
        </w:rPr>
        <w:t xml:space="preserve"> </w:t>
      </w:r>
      <w:r w:rsidRPr="002E0F3E">
        <w:rPr>
          <w:rFonts w:ascii="Times New Roman" w:hAnsi="Times New Roman" w:cs="Times New Roman"/>
          <w:sz w:val="24"/>
          <w:szCs w:val="24"/>
        </w:rPr>
        <w:t>сот.89085247277,</w:t>
      </w:r>
      <w:r>
        <w:rPr>
          <w:rFonts w:ascii="Times New Roman" w:hAnsi="Times New Roman" w:cs="Times New Roman"/>
          <w:sz w:val="24"/>
          <w:szCs w:val="24"/>
        </w:rPr>
        <w:t xml:space="preserve"> </w:t>
      </w:r>
      <w:r w:rsidRPr="002E0F3E">
        <w:rPr>
          <w:rFonts w:ascii="Times New Roman" w:hAnsi="Times New Roman" w:cs="Times New Roman"/>
          <w:sz w:val="24"/>
          <w:szCs w:val="24"/>
        </w:rPr>
        <w:t>раб.8(841-40)2-51-27,</w:t>
      </w:r>
      <w:r>
        <w:rPr>
          <w:rFonts w:ascii="Times New Roman" w:hAnsi="Times New Roman" w:cs="Times New Roman"/>
          <w:sz w:val="24"/>
          <w:szCs w:val="24"/>
        </w:rPr>
        <w:t xml:space="preserve"> </w:t>
      </w:r>
      <w:r w:rsidRPr="002E0F3E">
        <w:rPr>
          <w:rFonts w:ascii="Times New Roman" w:hAnsi="Times New Roman" w:cs="Times New Roman"/>
          <w:sz w:val="24"/>
          <w:szCs w:val="24"/>
        </w:rPr>
        <w:t>номер регистрации в государстве</w:t>
      </w:r>
      <w:r>
        <w:rPr>
          <w:rFonts w:ascii="Times New Roman" w:hAnsi="Times New Roman" w:cs="Times New Roman"/>
          <w:sz w:val="24"/>
          <w:szCs w:val="24"/>
        </w:rPr>
        <w:t>н</w:t>
      </w:r>
      <w:r w:rsidRPr="002E0F3E">
        <w:rPr>
          <w:rFonts w:ascii="Times New Roman" w:hAnsi="Times New Roman" w:cs="Times New Roman"/>
          <w:sz w:val="24"/>
          <w:szCs w:val="24"/>
        </w:rPr>
        <w:t>ном реестре лиц осуществляющих кадастровую деятельность 5577, (СНИЛС №018-922-100-38)</w:t>
      </w:r>
      <w:r>
        <w:rPr>
          <w:rFonts w:ascii="Times New Roman" w:hAnsi="Times New Roman" w:cs="Times New Roman"/>
          <w:sz w:val="24"/>
          <w:szCs w:val="24"/>
        </w:rPr>
        <w:t>,</w:t>
      </w:r>
      <w:r w:rsidRPr="002E0F3E">
        <w:rPr>
          <w:rFonts w:ascii="Times New Roman" w:hAnsi="Times New Roman" w:cs="Times New Roman"/>
          <w:sz w:val="24"/>
          <w:szCs w:val="24"/>
        </w:rPr>
        <w:t xml:space="preserve"> </w:t>
      </w:r>
      <w:r>
        <w:rPr>
          <w:rFonts w:ascii="Times New Roman" w:hAnsi="Times New Roman" w:cs="Times New Roman"/>
          <w:sz w:val="24"/>
          <w:szCs w:val="24"/>
        </w:rPr>
        <w:t>в</w:t>
      </w:r>
      <w:r w:rsidRPr="002E0F3E">
        <w:rPr>
          <w:rFonts w:ascii="Times New Roman" w:hAnsi="Times New Roman" w:cs="Times New Roman"/>
          <w:sz w:val="24"/>
          <w:szCs w:val="24"/>
        </w:rPr>
        <w:t xml:space="preserve">ыполняются кадастровые работы в отношении земельного участка с кадастровым </w:t>
      </w:r>
    </w:p>
    <w:p w14:paraId="4F7C0894"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N</w:t>
      </w:r>
      <w:r>
        <w:rPr>
          <w:rFonts w:ascii="Times New Roman" w:hAnsi="Times New Roman" w:cs="Times New Roman"/>
          <w:sz w:val="24"/>
          <w:szCs w:val="24"/>
        </w:rPr>
        <w:t xml:space="preserve"> 58:05:0100203:</w:t>
      </w:r>
      <w:r w:rsidRPr="00BF1CB8">
        <w:rPr>
          <w:rFonts w:ascii="Times New Roman" w:hAnsi="Times New Roman" w:cs="Times New Roman"/>
          <w:sz w:val="24"/>
          <w:szCs w:val="24"/>
        </w:rPr>
        <w:t>259</w:t>
      </w:r>
      <w:r>
        <w:rPr>
          <w:rFonts w:ascii="Times New Roman" w:hAnsi="Times New Roman" w:cs="Times New Roman"/>
          <w:sz w:val="24"/>
          <w:szCs w:val="24"/>
        </w:rPr>
        <w:t>,</w:t>
      </w:r>
      <w:r w:rsidRPr="002E0F3E">
        <w:rPr>
          <w:rFonts w:ascii="Times New Roman" w:hAnsi="Times New Roman" w:cs="Times New Roman"/>
          <w:sz w:val="24"/>
          <w:szCs w:val="24"/>
        </w:rPr>
        <w:t xml:space="preserve"> расположенного по адресу: Пе</w:t>
      </w:r>
      <w:r>
        <w:rPr>
          <w:rFonts w:ascii="Times New Roman" w:hAnsi="Times New Roman" w:cs="Times New Roman"/>
          <w:sz w:val="24"/>
          <w:szCs w:val="24"/>
        </w:rPr>
        <w:t xml:space="preserve">нзенская область, Бессоновский район, </w:t>
      </w:r>
    </w:p>
    <w:p w14:paraId="6461F8F8" w14:textId="77777777" w:rsidR="00E32A0F" w:rsidRPr="002E0F3E"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с. Грабово, ул. Совхозная, 75</w:t>
      </w:r>
    </w:p>
    <w:p w14:paraId="1D992ED1"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0F3E">
        <w:rPr>
          <w:rFonts w:ascii="Times New Roman" w:hAnsi="Times New Roman" w:cs="Times New Roman"/>
          <w:sz w:val="24"/>
          <w:szCs w:val="24"/>
        </w:rPr>
        <w:t>Заказчик</w:t>
      </w:r>
      <w:r>
        <w:rPr>
          <w:rFonts w:ascii="Times New Roman" w:hAnsi="Times New Roman" w:cs="Times New Roman"/>
          <w:sz w:val="24"/>
          <w:szCs w:val="24"/>
        </w:rPr>
        <w:t>о</w:t>
      </w:r>
      <w:r w:rsidRPr="002E0F3E">
        <w:rPr>
          <w:rFonts w:ascii="Times New Roman" w:hAnsi="Times New Roman" w:cs="Times New Roman"/>
          <w:sz w:val="24"/>
          <w:szCs w:val="24"/>
        </w:rPr>
        <w:t>м кадастровых работ явля</w:t>
      </w:r>
      <w:r>
        <w:rPr>
          <w:rFonts w:ascii="Times New Roman" w:hAnsi="Times New Roman" w:cs="Times New Roman"/>
          <w:sz w:val="24"/>
          <w:szCs w:val="24"/>
        </w:rPr>
        <w:t>е</w:t>
      </w:r>
      <w:r w:rsidRPr="002E0F3E">
        <w:rPr>
          <w:rFonts w:ascii="Times New Roman" w:hAnsi="Times New Roman" w:cs="Times New Roman"/>
          <w:sz w:val="24"/>
          <w:szCs w:val="24"/>
        </w:rPr>
        <w:t>тся:</w:t>
      </w:r>
      <w:r>
        <w:rPr>
          <w:rFonts w:ascii="Times New Roman" w:hAnsi="Times New Roman" w:cs="Times New Roman"/>
          <w:sz w:val="24"/>
          <w:szCs w:val="24"/>
        </w:rPr>
        <w:t xml:space="preserve"> </w:t>
      </w:r>
      <w:proofErr w:type="spellStart"/>
      <w:r>
        <w:rPr>
          <w:rFonts w:ascii="Times New Roman" w:hAnsi="Times New Roman" w:cs="Times New Roman"/>
          <w:sz w:val="24"/>
          <w:szCs w:val="24"/>
        </w:rPr>
        <w:t>Торошин</w:t>
      </w:r>
      <w:proofErr w:type="spellEnd"/>
      <w:r>
        <w:rPr>
          <w:rFonts w:ascii="Times New Roman" w:hAnsi="Times New Roman" w:cs="Times New Roman"/>
          <w:sz w:val="24"/>
          <w:szCs w:val="24"/>
        </w:rPr>
        <w:t xml:space="preserve"> Владимир Анатольевич</w:t>
      </w:r>
      <w:r>
        <w:rPr>
          <w:rFonts w:ascii="Times New Roman" w:hAnsi="Times New Roman" w:cs="Times New Roman"/>
          <w:bCs/>
          <w:color w:val="000000"/>
          <w:sz w:val="24"/>
          <w:szCs w:val="24"/>
        </w:rPr>
        <w:t xml:space="preserve">, </w:t>
      </w:r>
      <w:r w:rsidRPr="002E0F3E">
        <w:rPr>
          <w:rFonts w:ascii="Times New Roman" w:hAnsi="Times New Roman" w:cs="Times New Roman"/>
          <w:sz w:val="24"/>
          <w:szCs w:val="24"/>
        </w:rPr>
        <w:t xml:space="preserve">почтовый адрес заказчика: Пензенская обл., </w:t>
      </w:r>
      <w:r>
        <w:rPr>
          <w:rFonts w:ascii="Times New Roman" w:hAnsi="Times New Roman" w:cs="Times New Roman"/>
          <w:sz w:val="24"/>
          <w:szCs w:val="24"/>
        </w:rPr>
        <w:t>Бессоновский район, с. Грабово, ул. Совхозная, д.75</w:t>
      </w:r>
    </w:p>
    <w:p w14:paraId="18A5D0E9" w14:textId="77777777" w:rsidR="00E32A0F" w:rsidRPr="002E0F3E"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телефон: 89875174245</w:t>
      </w:r>
    </w:p>
    <w:p w14:paraId="2C4C2AFA"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0F3E">
        <w:rPr>
          <w:rFonts w:ascii="Times New Roman" w:hAnsi="Times New Roman" w:cs="Times New Roman"/>
          <w:sz w:val="24"/>
          <w:szCs w:val="24"/>
        </w:rPr>
        <w:t>Собрание по поводу согласования местоположения границы состоится по адресу:</w:t>
      </w:r>
    </w:p>
    <w:p w14:paraId="0119725F"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442780; Пензенская область, Бессоновский район, с. Бессоновка, ул. Комсомольская, д.19, </w:t>
      </w:r>
      <w:r>
        <w:rPr>
          <w:rFonts w:ascii="Times New Roman" w:hAnsi="Times New Roman" w:cs="Times New Roman"/>
          <w:sz w:val="24"/>
          <w:szCs w:val="24"/>
        </w:rPr>
        <w:t>29 января 2026г. в 9-0</w:t>
      </w:r>
      <w:r w:rsidRPr="002E0F3E">
        <w:rPr>
          <w:rFonts w:ascii="Times New Roman" w:hAnsi="Times New Roman" w:cs="Times New Roman"/>
          <w:sz w:val="24"/>
          <w:szCs w:val="24"/>
        </w:rPr>
        <w:t>0.</w:t>
      </w:r>
    </w:p>
    <w:p w14:paraId="484546CE"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С проектом межевого плана земельного участка можно ознакомиться по адресу: </w:t>
      </w:r>
    </w:p>
    <w:p w14:paraId="24BA31B1" w14:textId="77777777" w:rsidR="00E32A0F" w:rsidRPr="00430CF8"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sz w:val="24"/>
          <w:szCs w:val="24"/>
        </w:rPr>
        <w:t>Пензенская область, Бессоновский район, с. Бессоновка, ул. Комсомольская, д. 19.</w:t>
      </w:r>
    </w:p>
    <w:p w14:paraId="161124FA"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 xml:space="preserve">  </w:t>
      </w:r>
      <w:r>
        <w:rPr>
          <w:rFonts w:ascii="Times New Roman" w:hAnsi="Times New Roman" w:cs="Times New Roman"/>
          <w:sz w:val="24"/>
          <w:szCs w:val="24"/>
        </w:rPr>
        <w:t xml:space="preserve">Требования о проведении   </w:t>
      </w:r>
      <w:r w:rsidRPr="002E0F3E">
        <w:rPr>
          <w:rFonts w:ascii="Times New Roman" w:hAnsi="Times New Roman" w:cs="Times New Roman"/>
          <w:sz w:val="24"/>
          <w:szCs w:val="24"/>
        </w:rPr>
        <w:t xml:space="preserve">согласования местоположения границ </w:t>
      </w:r>
      <w:r>
        <w:rPr>
          <w:rFonts w:ascii="Times New Roman" w:hAnsi="Times New Roman" w:cs="Times New Roman"/>
          <w:sz w:val="24"/>
          <w:szCs w:val="24"/>
        </w:rPr>
        <w:t xml:space="preserve">с установлением таких границ </w:t>
      </w:r>
      <w:r w:rsidRPr="002E0F3E">
        <w:rPr>
          <w:rFonts w:ascii="Times New Roman" w:hAnsi="Times New Roman" w:cs="Times New Roman"/>
          <w:sz w:val="24"/>
          <w:szCs w:val="24"/>
        </w:rPr>
        <w:t>на местности</w:t>
      </w:r>
      <w:r>
        <w:rPr>
          <w:rFonts w:ascii="Times New Roman" w:hAnsi="Times New Roman" w:cs="Times New Roman"/>
          <w:sz w:val="24"/>
          <w:szCs w:val="24"/>
        </w:rPr>
        <w:t>, и в письменной форме,</w:t>
      </w:r>
      <w:r w:rsidRPr="002E0F3E">
        <w:rPr>
          <w:rFonts w:ascii="Times New Roman" w:hAnsi="Times New Roman" w:cs="Times New Roman"/>
          <w:sz w:val="24"/>
          <w:szCs w:val="24"/>
        </w:rPr>
        <w:t xml:space="preserve"> </w:t>
      </w:r>
      <w:r>
        <w:rPr>
          <w:rFonts w:ascii="Times New Roman" w:hAnsi="Times New Roman" w:cs="Times New Roman"/>
          <w:sz w:val="24"/>
          <w:szCs w:val="24"/>
        </w:rPr>
        <w:t>о</w:t>
      </w:r>
      <w:r w:rsidRPr="002E0F3E">
        <w:rPr>
          <w:rFonts w:ascii="Times New Roman" w:hAnsi="Times New Roman" w:cs="Times New Roman"/>
          <w:sz w:val="24"/>
          <w:szCs w:val="24"/>
        </w:rPr>
        <w:t>боснованные возражения о местоположени</w:t>
      </w:r>
      <w:r>
        <w:rPr>
          <w:rFonts w:ascii="Times New Roman" w:hAnsi="Times New Roman" w:cs="Times New Roman"/>
          <w:sz w:val="24"/>
          <w:szCs w:val="24"/>
        </w:rPr>
        <w:t>и</w:t>
      </w:r>
      <w:r w:rsidRPr="002E0F3E">
        <w:rPr>
          <w:rFonts w:ascii="Times New Roman" w:hAnsi="Times New Roman" w:cs="Times New Roman"/>
          <w:sz w:val="24"/>
          <w:szCs w:val="24"/>
        </w:rPr>
        <w:t xml:space="preserve"> границ</w:t>
      </w:r>
      <w:r>
        <w:rPr>
          <w:rFonts w:ascii="Times New Roman" w:hAnsi="Times New Roman" w:cs="Times New Roman"/>
          <w:sz w:val="24"/>
          <w:szCs w:val="24"/>
        </w:rPr>
        <w:t xml:space="preserve"> земельного участка</w:t>
      </w:r>
      <w:r w:rsidRPr="002E0F3E">
        <w:rPr>
          <w:rFonts w:ascii="Times New Roman" w:hAnsi="Times New Roman" w:cs="Times New Roman"/>
          <w:sz w:val="24"/>
          <w:szCs w:val="24"/>
        </w:rPr>
        <w:t>, содержащихся в   проекте   межевого плана, принимаются</w:t>
      </w:r>
      <w:r>
        <w:rPr>
          <w:rFonts w:ascii="Times New Roman" w:hAnsi="Times New Roman" w:cs="Times New Roman"/>
          <w:sz w:val="24"/>
          <w:szCs w:val="24"/>
        </w:rPr>
        <w:t xml:space="preserve"> после ознакомления с проектом межевого плана</w:t>
      </w:r>
      <w:r w:rsidRPr="002E0F3E">
        <w:rPr>
          <w:rFonts w:ascii="Times New Roman" w:hAnsi="Times New Roman" w:cs="Times New Roman"/>
          <w:sz w:val="24"/>
          <w:szCs w:val="24"/>
        </w:rPr>
        <w:t xml:space="preserve"> с</w:t>
      </w:r>
      <w:r>
        <w:rPr>
          <w:rFonts w:ascii="Times New Roman" w:hAnsi="Times New Roman" w:cs="Times New Roman"/>
          <w:sz w:val="24"/>
          <w:szCs w:val="24"/>
        </w:rPr>
        <w:t xml:space="preserve"> </w:t>
      </w:r>
      <w:r w:rsidRPr="002E0F3E">
        <w:rPr>
          <w:rFonts w:ascii="Times New Roman" w:hAnsi="Times New Roman" w:cs="Times New Roman"/>
          <w:sz w:val="24"/>
          <w:szCs w:val="24"/>
        </w:rPr>
        <w:t>"</w:t>
      </w:r>
      <w:r>
        <w:rPr>
          <w:rFonts w:ascii="Times New Roman" w:hAnsi="Times New Roman" w:cs="Times New Roman"/>
          <w:sz w:val="24"/>
          <w:szCs w:val="24"/>
        </w:rPr>
        <w:t>29</w:t>
      </w:r>
      <w:r w:rsidRPr="002E0F3E">
        <w:rPr>
          <w:rFonts w:ascii="Times New Roman" w:hAnsi="Times New Roman" w:cs="Times New Roman"/>
          <w:sz w:val="24"/>
          <w:szCs w:val="24"/>
        </w:rPr>
        <w:t>"</w:t>
      </w:r>
      <w:r>
        <w:rPr>
          <w:rFonts w:ascii="Times New Roman" w:hAnsi="Times New Roman" w:cs="Times New Roman"/>
          <w:sz w:val="24"/>
          <w:szCs w:val="24"/>
        </w:rPr>
        <w:t xml:space="preserve">декабря 2025г.  </w:t>
      </w:r>
      <w:r w:rsidRPr="002E0F3E">
        <w:rPr>
          <w:rFonts w:ascii="Times New Roman" w:hAnsi="Times New Roman" w:cs="Times New Roman"/>
          <w:sz w:val="24"/>
          <w:szCs w:val="24"/>
        </w:rPr>
        <w:t>по "</w:t>
      </w:r>
      <w:r>
        <w:rPr>
          <w:rFonts w:ascii="Times New Roman" w:hAnsi="Times New Roman" w:cs="Times New Roman"/>
          <w:sz w:val="24"/>
          <w:szCs w:val="24"/>
        </w:rPr>
        <w:t>29</w:t>
      </w:r>
      <w:r w:rsidRPr="002E0F3E">
        <w:rPr>
          <w:rFonts w:ascii="Times New Roman" w:hAnsi="Times New Roman" w:cs="Times New Roman"/>
          <w:sz w:val="24"/>
          <w:szCs w:val="24"/>
        </w:rPr>
        <w:t>"</w:t>
      </w:r>
      <w:r>
        <w:rPr>
          <w:rFonts w:ascii="Times New Roman" w:hAnsi="Times New Roman" w:cs="Times New Roman"/>
          <w:sz w:val="24"/>
          <w:szCs w:val="24"/>
        </w:rPr>
        <w:t xml:space="preserve"> января 2026 г. по адресу: </w:t>
      </w:r>
      <w:r w:rsidRPr="002E0F3E">
        <w:rPr>
          <w:rFonts w:ascii="Times New Roman" w:hAnsi="Times New Roman" w:cs="Times New Roman"/>
          <w:sz w:val="24"/>
          <w:szCs w:val="24"/>
        </w:rPr>
        <w:t>442780,</w:t>
      </w:r>
      <w:r>
        <w:rPr>
          <w:rFonts w:ascii="Times New Roman" w:hAnsi="Times New Roman" w:cs="Times New Roman"/>
          <w:sz w:val="24"/>
          <w:szCs w:val="24"/>
        </w:rPr>
        <w:t xml:space="preserve"> </w:t>
      </w:r>
      <w:r w:rsidRPr="002E0F3E">
        <w:rPr>
          <w:rFonts w:ascii="Times New Roman" w:hAnsi="Times New Roman" w:cs="Times New Roman"/>
          <w:sz w:val="24"/>
          <w:szCs w:val="24"/>
        </w:rPr>
        <w:t>Пензенская область, Бессоновский район, с.</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Бессоновка, </w:t>
      </w:r>
    </w:p>
    <w:p w14:paraId="2AC43DD9" w14:textId="77777777" w:rsidR="00E32A0F" w:rsidRPr="002E0F3E"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ул</w:t>
      </w:r>
      <w:r>
        <w:rPr>
          <w:rFonts w:ascii="Times New Roman" w:hAnsi="Times New Roman" w:cs="Times New Roman"/>
          <w:sz w:val="24"/>
          <w:szCs w:val="24"/>
        </w:rPr>
        <w:t xml:space="preserve">. </w:t>
      </w:r>
      <w:r w:rsidRPr="002E0F3E">
        <w:rPr>
          <w:rFonts w:ascii="Times New Roman" w:hAnsi="Times New Roman" w:cs="Times New Roman"/>
          <w:sz w:val="24"/>
          <w:szCs w:val="24"/>
        </w:rPr>
        <w:t>Комсомольская, д.19</w:t>
      </w:r>
      <w:r>
        <w:rPr>
          <w:rFonts w:ascii="Times New Roman" w:hAnsi="Times New Roman" w:cs="Times New Roman"/>
          <w:sz w:val="24"/>
          <w:szCs w:val="24"/>
        </w:rPr>
        <w:t>.</w:t>
      </w:r>
    </w:p>
    <w:p w14:paraId="45857C0F" w14:textId="77777777" w:rsidR="00E32A0F"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Смежный земельный участок, с правообладателями которых</w:t>
      </w:r>
      <w:r w:rsidRPr="002E0F3E">
        <w:rPr>
          <w:rFonts w:ascii="Times New Roman" w:hAnsi="Times New Roman" w:cs="Times New Roman"/>
          <w:sz w:val="24"/>
          <w:szCs w:val="24"/>
        </w:rPr>
        <w:t xml:space="preserve"> требуется сог</w:t>
      </w:r>
      <w:r>
        <w:rPr>
          <w:rFonts w:ascii="Times New Roman" w:hAnsi="Times New Roman" w:cs="Times New Roman"/>
          <w:sz w:val="24"/>
          <w:szCs w:val="24"/>
        </w:rPr>
        <w:t>ласовать местоположение границ</w:t>
      </w:r>
      <w:r w:rsidRPr="002E0F3E">
        <w:rPr>
          <w:rFonts w:ascii="Times New Roman" w:hAnsi="Times New Roman" w:cs="Times New Roman"/>
          <w:sz w:val="24"/>
          <w:szCs w:val="24"/>
        </w:rPr>
        <w:t xml:space="preserve">, расположен по адресу: Пензенская область, Бессоновский район, </w:t>
      </w:r>
    </w:p>
    <w:p w14:paraId="2CF51734" w14:textId="77777777" w:rsidR="00E32A0F" w:rsidRDefault="00E32A0F" w:rsidP="00E32A0F">
      <w:pPr>
        <w:pStyle w:val="ConsPlusNonformat"/>
        <w:jc w:val="both"/>
        <w:rPr>
          <w:rFonts w:ascii="Times New Roman" w:hAnsi="Times New Roman" w:cs="Times New Roman"/>
          <w:sz w:val="24"/>
          <w:szCs w:val="24"/>
        </w:rPr>
      </w:pPr>
      <w:r w:rsidRPr="002E0F3E">
        <w:rPr>
          <w:rFonts w:ascii="Times New Roman" w:hAnsi="Times New Roman" w:cs="Times New Roman"/>
          <w:sz w:val="24"/>
          <w:szCs w:val="24"/>
        </w:rPr>
        <w:t>с.</w:t>
      </w:r>
      <w:r>
        <w:rPr>
          <w:rFonts w:ascii="Times New Roman" w:hAnsi="Times New Roman" w:cs="Times New Roman"/>
          <w:sz w:val="24"/>
          <w:szCs w:val="24"/>
        </w:rPr>
        <w:t xml:space="preserve"> Грабово, </w:t>
      </w:r>
      <w:proofErr w:type="spellStart"/>
      <w:r>
        <w:rPr>
          <w:rFonts w:ascii="Times New Roman" w:hAnsi="Times New Roman" w:cs="Times New Roman"/>
          <w:sz w:val="24"/>
          <w:szCs w:val="24"/>
        </w:rPr>
        <w:t>ул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Сохозная</w:t>
      </w:r>
      <w:proofErr w:type="spellEnd"/>
      <w:r>
        <w:rPr>
          <w:rFonts w:ascii="Times New Roman" w:hAnsi="Times New Roman" w:cs="Times New Roman"/>
          <w:sz w:val="24"/>
          <w:szCs w:val="24"/>
        </w:rPr>
        <w:t>, 79 (</w:t>
      </w:r>
      <w:r w:rsidRPr="002E0F3E">
        <w:rPr>
          <w:rFonts w:ascii="Times New Roman" w:hAnsi="Times New Roman" w:cs="Times New Roman"/>
          <w:sz w:val="24"/>
          <w:szCs w:val="24"/>
        </w:rPr>
        <w:t>К.Н. 58:05:</w:t>
      </w:r>
      <w:r>
        <w:rPr>
          <w:rFonts w:ascii="Times New Roman" w:hAnsi="Times New Roman" w:cs="Times New Roman"/>
          <w:sz w:val="24"/>
          <w:szCs w:val="24"/>
        </w:rPr>
        <w:t>0100203:6)</w:t>
      </w:r>
    </w:p>
    <w:p w14:paraId="5187F1DE" w14:textId="77777777" w:rsidR="00E32A0F" w:rsidRPr="002E0F3E" w:rsidRDefault="00E32A0F" w:rsidP="00E32A0F">
      <w:pPr>
        <w:pStyle w:val="ConsPlusNonformat"/>
        <w:jc w:val="both"/>
        <w:rPr>
          <w:rFonts w:ascii="Times New Roman" w:hAnsi="Times New Roman" w:cs="Times New Roman"/>
          <w:sz w:val="24"/>
          <w:szCs w:val="24"/>
        </w:rPr>
      </w:pPr>
    </w:p>
    <w:p w14:paraId="6756B287" w14:textId="77777777" w:rsidR="00E32A0F" w:rsidRPr="002E0F3E" w:rsidRDefault="00E32A0F" w:rsidP="00E32A0F">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w:t>
      </w:r>
      <w:r w:rsidRPr="002E0F3E">
        <w:rPr>
          <w:rFonts w:ascii="Times New Roman" w:hAnsi="Times New Roman" w:cs="Times New Roman"/>
          <w:sz w:val="24"/>
          <w:szCs w:val="24"/>
        </w:rPr>
        <w:t>При проведении согласования местоположения границ при   себе необходимо   иметь документ, удостоверяющий личность, а также документы</w:t>
      </w:r>
      <w:r>
        <w:rPr>
          <w:rFonts w:ascii="Times New Roman" w:hAnsi="Times New Roman" w:cs="Times New Roman"/>
          <w:sz w:val="24"/>
          <w:szCs w:val="24"/>
        </w:rPr>
        <w:t xml:space="preserve"> </w:t>
      </w:r>
      <w:r w:rsidRPr="002E0F3E">
        <w:rPr>
          <w:rFonts w:ascii="Times New Roman" w:hAnsi="Times New Roman" w:cs="Times New Roman"/>
          <w:sz w:val="24"/>
          <w:szCs w:val="24"/>
        </w:rPr>
        <w:t xml:space="preserve">о правах на земельный участок </w:t>
      </w:r>
      <w:r>
        <w:rPr>
          <w:rFonts w:ascii="Times New Roman" w:hAnsi="Times New Roman" w:cs="Times New Roman"/>
          <w:sz w:val="24"/>
          <w:szCs w:val="24"/>
        </w:rPr>
        <w:t xml:space="preserve"> в соответствии с </w:t>
      </w:r>
      <w:hyperlink r:id="rId30" w:anchor="l470" w:tgtFrame="_blank" w:history="1">
        <w:r w:rsidRPr="002E0F3E">
          <w:rPr>
            <w:rStyle w:val="ac"/>
            <w:rFonts w:ascii="Times New Roman" w:hAnsi="Times New Roman" w:cs="Times New Roman"/>
            <w:color w:val="006BAC"/>
          </w:rPr>
          <w:t>часть</w:t>
        </w:r>
        <w:r>
          <w:rPr>
            <w:rStyle w:val="ac"/>
            <w:rFonts w:ascii="Times New Roman" w:hAnsi="Times New Roman" w:cs="Times New Roman"/>
            <w:color w:val="006BAC"/>
          </w:rPr>
          <w:t>ю</w:t>
        </w:r>
        <w:r w:rsidRPr="002E0F3E">
          <w:rPr>
            <w:rStyle w:val="ac"/>
            <w:rFonts w:ascii="Times New Roman" w:hAnsi="Times New Roman" w:cs="Times New Roman"/>
            <w:color w:val="006BAC"/>
          </w:rPr>
          <w:t xml:space="preserve"> 12</w:t>
        </w:r>
      </w:hyperlink>
      <w:r w:rsidRPr="002E0F3E">
        <w:rPr>
          <w:rStyle w:val="apple-converted-space"/>
          <w:sz w:val="24"/>
          <w:szCs w:val="24"/>
        </w:rPr>
        <w:t> </w:t>
      </w:r>
      <w:r w:rsidRPr="002E0F3E">
        <w:rPr>
          <w:rFonts w:ascii="Times New Roman" w:hAnsi="Times New Roman" w:cs="Times New Roman"/>
          <w:sz w:val="24"/>
          <w:szCs w:val="24"/>
        </w:rPr>
        <w:t>статьи 39,</w:t>
      </w:r>
      <w:r w:rsidRPr="002E0F3E">
        <w:rPr>
          <w:rStyle w:val="apple-converted-space"/>
          <w:sz w:val="24"/>
          <w:szCs w:val="24"/>
        </w:rPr>
        <w:t> </w:t>
      </w:r>
      <w:hyperlink r:id="rId31" w:anchor="l471" w:tgtFrame="_blank" w:history="1">
        <w:r w:rsidRPr="002E0F3E">
          <w:rPr>
            <w:rStyle w:val="ac"/>
            <w:rFonts w:ascii="Times New Roman" w:hAnsi="Times New Roman" w:cs="Times New Roman"/>
            <w:color w:val="006BAC"/>
          </w:rPr>
          <w:t>часть</w:t>
        </w:r>
        <w:r>
          <w:rPr>
            <w:rStyle w:val="ac"/>
            <w:rFonts w:ascii="Times New Roman" w:hAnsi="Times New Roman" w:cs="Times New Roman"/>
            <w:color w:val="006BAC"/>
          </w:rPr>
          <w:t>ю</w:t>
        </w:r>
        <w:r w:rsidRPr="002E0F3E">
          <w:rPr>
            <w:rStyle w:val="ac"/>
            <w:rFonts w:ascii="Times New Roman" w:hAnsi="Times New Roman" w:cs="Times New Roman"/>
            <w:color w:val="006BAC"/>
          </w:rPr>
          <w:t xml:space="preserve"> 2</w:t>
        </w:r>
      </w:hyperlink>
      <w:r w:rsidRPr="002E0F3E">
        <w:rPr>
          <w:rStyle w:val="apple-converted-space"/>
          <w:sz w:val="24"/>
          <w:szCs w:val="24"/>
        </w:rPr>
        <w:t> </w:t>
      </w:r>
      <w:r w:rsidRPr="002E0F3E">
        <w:rPr>
          <w:rFonts w:ascii="Times New Roman" w:hAnsi="Times New Roman" w:cs="Times New Roman"/>
          <w:sz w:val="24"/>
          <w:szCs w:val="24"/>
        </w:rPr>
        <w:t xml:space="preserve">статьи 40 Федерального закона от 24 июля </w:t>
      </w:r>
      <w:smartTag w:uri="urn:schemas-microsoft-com:office:smarttags" w:element="metricconverter">
        <w:smartTagPr>
          <w:attr w:name="ProductID" w:val="2007 г"/>
        </w:smartTagPr>
        <w:r w:rsidRPr="002E0F3E">
          <w:rPr>
            <w:rFonts w:ascii="Times New Roman" w:hAnsi="Times New Roman" w:cs="Times New Roman"/>
            <w:sz w:val="24"/>
            <w:szCs w:val="24"/>
          </w:rPr>
          <w:t>2007 г</w:t>
        </w:r>
      </w:smartTag>
      <w:r w:rsidRPr="002E0F3E">
        <w:rPr>
          <w:rFonts w:ascii="Times New Roman" w:hAnsi="Times New Roman" w:cs="Times New Roman"/>
          <w:sz w:val="24"/>
          <w:szCs w:val="24"/>
        </w:rPr>
        <w:t>. N 221-</w:t>
      </w:r>
      <w:r>
        <w:rPr>
          <w:rFonts w:ascii="Times New Roman" w:hAnsi="Times New Roman" w:cs="Times New Roman"/>
          <w:sz w:val="24"/>
          <w:szCs w:val="24"/>
        </w:rPr>
        <w:t>ФЗ (</w:t>
      </w:r>
      <w:proofErr w:type="spellStart"/>
      <w:r>
        <w:rPr>
          <w:rFonts w:ascii="Times New Roman" w:hAnsi="Times New Roman" w:cs="Times New Roman"/>
          <w:sz w:val="24"/>
          <w:szCs w:val="24"/>
        </w:rPr>
        <w:t>ред.от</w:t>
      </w:r>
      <w:proofErr w:type="spellEnd"/>
      <w:r>
        <w:rPr>
          <w:rFonts w:ascii="Times New Roman" w:hAnsi="Times New Roman" w:cs="Times New Roman"/>
          <w:sz w:val="24"/>
          <w:szCs w:val="24"/>
        </w:rPr>
        <w:t xml:space="preserve"> 31.07.2025г.)</w:t>
      </w:r>
      <w:r w:rsidRPr="002E0F3E">
        <w:rPr>
          <w:rFonts w:ascii="Times New Roman" w:hAnsi="Times New Roman" w:cs="Times New Roman"/>
          <w:sz w:val="24"/>
          <w:szCs w:val="24"/>
        </w:rPr>
        <w:t>.</w:t>
      </w:r>
      <w:r>
        <w:rPr>
          <w:rFonts w:ascii="Times New Roman" w:hAnsi="Times New Roman" w:cs="Times New Roman"/>
          <w:sz w:val="24"/>
          <w:szCs w:val="24"/>
        </w:rPr>
        <w:t xml:space="preserve"> "О кадастровой деятельности" (с изменениями и дополнениями, вступившими в силу с 01.09.2025г.)</w:t>
      </w:r>
    </w:p>
    <w:p w14:paraId="040BDFEE" w14:textId="77777777" w:rsidR="00E32A0F" w:rsidRPr="002E0F3E" w:rsidRDefault="00E32A0F" w:rsidP="00E32A0F">
      <w:pPr>
        <w:pStyle w:val="ConsPlusNonformat"/>
        <w:rPr>
          <w:rFonts w:ascii="Times New Roman" w:hAnsi="Times New Roman" w:cs="Times New Roman"/>
          <w:sz w:val="24"/>
          <w:szCs w:val="24"/>
        </w:rPr>
      </w:pPr>
      <w:r w:rsidRPr="002E0F3E">
        <w:rPr>
          <w:rFonts w:ascii="Times New Roman" w:hAnsi="Times New Roman" w:cs="Times New Roman"/>
          <w:sz w:val="24"/>
          <w:szCs w:val="24"/>
        </w:rPr>
        <w:t xml:space="preserve"> </w:t>
      </w:r>
    </w:p>
    <w:p w14:paraId="569A5CBD" w14:textId="77777777" w:rsidR="00E32A0F" w:rsidRPr="00A7117D" w:rsidRDefault="00E32A0F" w:rsidP="00E32A0F">
      <w:pPr>
        <w:rPr>
          <w:sz w:val="20"/>
          <w:szCs w:val="20"/>
        </w:rPr>
        <w:sectPr w:rsidR="00E32A0F" w:rsidRPr="00A7117D" w:rsidSect="00156719">
          <w:footerReference w:type="even" r:id="rId32"/>
          <w:footerReference w:type="default" r:id="rId33"/>
          <w:endnotePr>
            <w:numFmt w:val="decimal"/>
          </w:endnotePr>
          <w:pgSz w:w="11907" w:h="16840"/>
          <w:pgMar w:top="539" w:right="851" w:bottom="720" w:left="1134" w:header="720" w:footer="720" w:gutter="0"/>
          <w:pgNumType w:start="1"/>
          <w:cols w:space="720"/>
          <w:docGrid w:linePitch="272"/>
        </w:sectPr>
      </w:pPr>
      <w:r>
        <w:rPr>
          <w:sz w:val="20"/>
          <w:szCs w:val="20"/>
        </w:rPr>
        <w:t xml:space="preserve"> </w:t>
      </w:r>
    </w:p>
    <w:tbl>
      <w:tblPr>
        <w:tblpPr w:leftFromText="180" w:rightFromText="180" w:vertAnchor="page" w:horzAnchor="margin" w:tblpY="751"/>
        <w:tblW w:w="9996" w:type="dxa"/>
        <w:tblLayout w:type="fixed"/>
        <w:tblCellMar>
          <w:left w:w="0" w:type="dxa"/>
          <w:right w:w="0" w:type="dxa"/>
        </w:tblCellMar>
        <w:tblLook w:val="01E0" w:firstRow="1" w:lastRow="1" w:firstColumn="1" w:lastColumn="1" w:noHBand="0" w:noVBand="0"/>
      </w:tblPr>
      <w:tblGrid>
        <w:gridCol w:w="9996"/>
      </w:tblGrid>
      <w:tr w:rsidR="00E32A0F" w:rsidRPr="00805DA0" w14:paraId="3244AF6F" w14:textId="77777777" w:rsidTr="00156719">
        <w:trPr>
          <w:trHeight w:val="562"/>
        </w:trPr>
        <w:tc>
          <w:tcPr>
            <w:tcW w:w="9996" w:type="dxa"/>
          </w:tcPr>
          <w:p w14:paraId="7AE4B019" w14:textId="77777777" w:rsidR="00E32A0F" w:rsidRPr="00805DA0" w:rsidRDefault="00E32A0F" w:rsidP="00156719">
            <w:pPr>
              <w:jc w:val="center"/>
              <w:rPr>
                <w:b/>
                <w:sz w:val="20"/>
                <w:szCs w:val="20"/>
              </w:rPr>
            </w:pPr>
            <w:r w:rsidRPr="00B11C51">
              <w:rPr>
                <w:b/>
                <w:sz w:val="20"/>
                <w:szCs w:val="20"/>
              </w:rPr>
              <w:lastRenderedPageBreak/>
              <w:t>ИЗВЕЩЕНИЕ О ПРОВЕДЕНИИ СОБРАНИЯ О СОГЛАСОВАНИИ</w:t>
            </w:r>
          </w:p>
        </w:tc>
      </w:tr>
      <w:tr w:rsidR="00E32A0F" w:rsidRPr="00805DA0" w14:paraId="1431C5D8" w14:textId="77777777" w:rsidTr="00156719">
        <w:trPr>
          <w:trHeight w:val="437"/>
        </w:trPr>
        <w:tc>
          <w:tcPr>
            <w:tcW w:w="9996" w:type="dxa"/>
          </w:tcPr>
          <w:p w14:paraId="100B1503" w14:textId="77777777" w:rsidR="00E32A0F" w:rsidRPr="00805DA0" w:rsidRDefault="00E32A0F" w:rsidP="00156719">
            <w:pPr>
              <w:jc w:val="center"/>
              <w:rPr>
                <w:b/>
                <w:sz w:val="20"/>
                <w:szCs w:val="20"/>
              </w:rPr>
            </w:pPr>
            <w:r w:rsidRPr="00805DA0">
              <w:rPr>
                <w:sz w:val="20"/>
                <w:szCs w:val="20"/>
              </w:rPr>
              <w:t xml:space="preserve"> </w:t>
            </w:r>
            <w:r w:rsidRPr="00B11C51">
              <w:rPr>
                <w:sz w:val="20"/>
                <w:szCs w:val="20"/>
              </w:rPr>
              <w:t>МЕСТОПОЛОЖЕНИЯ ГРАНИЦЫ ЗЕМЕЛЬНОГО УЧАСТКА</w:t>
            </w:r>
          </w:p>
        </w:tc>
      </w:tr>
    </w:tbl>
    <w:p w14:paraId="547FBA52" w14:textId="77777777" w:rsidR="00E32A0F" w:rsidRPr="006C7608" w:rsidRDefault="00E32A0F" w:rsidP="00E32A0F">
      <w:pPr>
        <w:pStyle w:val="124"/>
        <w:spacing w:before="60" w:after="60"/>
        <w:jc w:val="both"/>
        <w:rPr>
          <w:szCs w:val="24"/>
        </w:rPr>
      </w:pPr>
      <w:r w:rsidRPr="006C7608">
        <w:rPr>
          <w:szCs w:val="24"/>
        </w:rPr>
        <w:t xml:space="preserve">Кадастровым инженером Парфёновым Дмитрием Витальевичем, (квалификационный аттестат 58-11-69), адрес: Пензенская обл., Бессоновский район, с. Бессоновка, ул. Советская, 125А, </w:t>
      </w:r>
      <w:r w:rsidRPr="006C7608">
        <w:rPr>
          <w:szCs w:val="24"/>
          <w:lang w:val="en-US"/>
        </w:rPr>
        <w:t>e</w:t>
      </w:r>
      <w:r w:rsidRPr="006C7608">
        <w:rPr>
          <w:szCs w:val="24"/>
        </w:rPr>
        <w:t>-</w:t>
      </w:r>
      <w:r w:rsidRPr="006C7608">
        <w:rPr>
          <w:szCs w:val="24"/>
          <w:lang w:val="en-US"/>
        </w:rPr>
        <w:t>mail</w:t>
      </w:r>
      <w:r w:rsidRPr="006C7608">
        <w:rPr>
          <w:szCs w:val="24"/>
        </w:rPr>
        <w:t xml:space="preserve"> </w:t>
      </w:r>
      <w:proofErr w:type="spellStart"/>
      <w:r w:rsidRPr="006C7608">
        <w:rPr>
          <w:szCs w:val="24"/>
          <w:lang w:val="en-US"/>
        </w:rPr>
        <w:t>Parfenovdmitrijj</w:t>
      </w:r>
      <w:proofErr w:type="spellEnd"/>
      <w:r w:rsidRPr="006C7608">
        <w:rPr>
          <w:szCs w:val="24"/>
        </w:rPr>
        <w:t>@</w:t>
      </w:r>
      <w:r w:rsidRPr="006C7608">
        <w:rPr>
          <w:szCs w:val="24"/>
          <w:lang w:val="en-US"/>
        </w:rPr>
        <w:t>rambler</w:t>
      </w:r>
      <w:r w:rsidRPr="006C7608">
        <w:rPr>
          <w:szCs w:val="24"/>
        </w:rPr>
        <w:t>.</w:t>
      </w:r>
      <w:proofErr w:type="spellStart"/>
      <w:r w:rsidRPr="006C7608">
        <w:rPr>
          <w:szCs w:val="24"/>
          <w:lang w:val="en-US"/>
        </w:rPr>
        <w:t>ru</w:t>
      </w:r>
      <w:proofErr w:type="spellEnd"/>
      <w:r w:rsidRPr="006C7608">
        <w:rPr>
          <w:szCs w:val="24"/>
        </w:rPr>
        <w:t>,  тел. : 8-927-381-00-73</w:t>
      </w:r>
      <w:r w:rsidRPr="006C7608">
        <w:rPr>
          <w:i/>
          <w:szCs w:val="24"/>
        </w:rPr>
        <w:t xml:space="preserve">, </w:t>
      </w:r>
      <w:r w:rsidRPr="006C7608">
        <w:rPr>
          <w:szCs w:val="24"/>
        </w:rPr>
        <w:t xml:space="preserve">в отношении земельного участка с </w:t>
      </w:r>
      <w:r w:rsidRPr="006C7608">
        <w:rPr>
          <w:color w:val="000000"/>
          <w:szCs w:val="24"/>
        </w:rPr>
        <w:t>кадастровым № 58:05:0100203:14</w:t>
      </w:r>
      <w:r w:rsidRPr="006C7608">
        <w:rPr>
          <w:szCs w:val="24"/>
        </w:rPr>
        <w:t>, расположенного по адресу Пензенская обл., Бессоновский р-н, с. Грабово, ул. Совхозная, 3 выполняются кадастровые работы по уточнению местоположения границ и (или) площади земельного участка.</w:t>
      </w:r>
    </w:p>
    <w:p w14:paraId="431BC73D" w14:textId="77777777" w:rsidR="00E32A0F" w:rsidRPr="006C7608" w:rsidRDefault="00E32A0F" w:rsidP="00E32A0F">
      <w:pPr>
        <w:pStyle w:val="124"/>
        <w:spacing w:before="60" w:after="60"/>
        <w:jc w:val="both"/>
        <w:rPr>
          <w:color w:val="000000"/>
          <w:szCs w:val="24"/>
        </w:rPr>
      </w:pPr>
      <w:r w:rsidRPr="006C7608">
        <w:rPr>
          <w:szCs w:val="24"/>
        </w:rPr>
        <w:t xml:space="preserve">Заказчиком кадастровых работ является </w:t>
      </w:r>
      <w:r w:rsidRPr="006C7608">
        <w:rPr>
          <w:color w:val="000000"/>
          <w:szCs w:val="24"/>
        </w:rPr>
        <w:t>Николаев Николай Алексеевич.</w:t>
      </w:r>
    </w:p>
    <w:p w14:paraId="1BB734C5" w14:textId="77777777" w:rsidR="00E32A0F" w:rsidRPr="006C7608" w:rsidRDefault="00E32A0F" w:rsidP="00E32A0F">
      <w:pPr>
        <w:pStyle w:val="124"/>
        <w:spacing w:before="60" w:after="60"/>
        <w:jc w:val="both"/>
        <w:rPr>
          <w:szCs w:val="24"/>
        </w:rPr>
      </w:pPr>
      <w:r w:rsidRPr="006C7608">
        <w:rPr>
          <w:color w:val="000000"/>
          <w:szCs w:val="24"/>
        </w:rPr>
        <w:t xml:space="preserve">Почтовый адрес: </w:t>
      </w:r>
      <w:r w:rsidRPr="006C7608">
        <w:rPr>
          <w:szCs w:val="24"/>
          <w:u w:val="single"/>
        </w:rPr>
        <w:t xml:space="preserve">Пензенская область, Бессоновский район, </w:t>
      </w:r>
      <w:proofErr w:type="spellStart"/>
      <w:r w:rsidRPr="006C7608">
        <w:rPr>
          <w:szCs w:val="24"/>
          <w:u w:val="single"/>
        </w:rPr>
        <w:t>с.Грабово</w:t>
      </w:r>
      <w:proofErr w:type="spellEnd"/>
      <w:r w:rsidRPr="006C7608">
        <w:rPr>
          <w:szCs w:val="24"/>
          <w:u w:val="single"/>
        </w:rPr>
        <w:t>, ул. Совхозная, д.3</w:t>
      </w:r>
      <w:r w:rsidRPr="006C7608">
        <w:rPr>
          <w:szCs w:val="24"/>
        </w:rPr>
        <w:t xml:space="preserve">,   тел. </w:t>
      </w:r>
      <w:r w:rsidRPr="006C7608">
        <w:rPr>
          <w:szCs w:val="24"/>
          <w:u w:val="single"/>
        </w:rPr>
        <w:t>8-961-354-13-17</w:t>
      </w:r>
      <w:r w:rsidRPr="006C7608">
        <w:rPr>
          <w:szCs w:val="24"/>
        </w:rPr>
        <w:t>.</w:t>
      </w:r>
    </w:p>
    <w:p w14:paraId="5E703997" w14:textId="77777777" w:rsidR="00E32A0F" w:rsidRPr="006C7608" w:rsidRDefault="00E32A0F" w:rsidP="00E32A0F">
      <w:pPr>
        <w:pStyle w:val="124"/>
        <w:spacing w:before="60" w:after="60"/>
        <w:jc w:val="both"/>
        <w:rPr>
          <w:szCs w:val="24"/>
        </w:rPr>
      </w:pPr>
      <w:r w:rsidRPr="006C7608">
        <w:rPr>
          <w:szCs w:val="24"/>
        </w:rPr>
        <w:t>Собрание заинтересованных лиц по поводу согласования местоположения границы состоится по адресу: Пензенская область, с. Бессоновка, ул. Центральная, 274Г «09» февраля 2026 г. в 9 ч. 00 мин.</w:t>
      </w:r>
    </w:p>
    <w:p w14:paraId="125E2F66" w14:textId="77777777" w:rsidR="00E32A0F" w:rsidRPr="006C7608" w:rsidRDefault="00E32A0F" w:rsidP="00E32A0F">
      <w:pPr>
        <w:pStyle w:val="124"/>
        <w:spacing w:before="60" w:after="60"/>
        <w:ind w:firstLine="420"/>
        <w:jc w:val="both"/>
        <w:rPr>
          <w:szCs w:val="24"/>
        </w:rPr>
      </w:pPr>
      <w:r w:rsidRPr="006C7608">
        <w:rPr>
          <w:szCs w:val="24"/>
        </w:rPr>
        <w:t>С проектом межевого плана земельного участка можно ознакомиться по адресу: Пензенская область, Бессоновский район, с. Бессоновка, ул. Центральная, 274Г, в рабочие дни с 08.00 до 17.00.</w:t>
      </w:r>
    </w:p>
    <w:p w14:paraId="424D11DA" w14:textId="77777777" w:rsidR="00E32A0F" w:rsidRPr="006C7608" w:rsidRDefault="00E32A0F" w:rsidP="00E32A0F">
      <w:pPr>
        <w:ind w:firstLine="709"/>
        <w:jc w:val="both"/>
      </w:pPr>
      <w:r w:rsidRPr="006C7608">
        <w:t>Возражения по проекту межевого плана и требования о проведении согласования местоположения границ земельных участков на местности принимаются с «12» января 2026 г. по «09»</w:t>
      </w:r>
      <w:r>
        <w:t xml:space="preserve"> </w:t>
      </w:r>
      <w:r w:rsidRPr="006C7608">
        <w:t>февраля 2026 г. по адресу: Пензенская область, с. Бессоновка, ул. Центральная, 274Г.</w:t>
      </w:r>
    </w:p>
    <w:p w14:paraId="21B2C212" w14:textId="77777777" w:rsidR="00E32A0F" w:rsidRPr="006C7608" w:rsidRDefault="00E32A0F" w:rsidP="00E32A0F">
      <w:pPr>
        <w:pStyle w:val="124"/>
        <w:spacing w:before="60" w:after="60"/>
        <w:jc w:val="both"/>
        <w:rPr>
          <w:i/>
          <w:szCs w:val="24"/>
        </w:rPr>
      </w:pPr>
      <w:r w:rsidRPr="006C7608">
        <w:rPr>
          <w:szCs w:val="24"/>
        </w:rPr>
        <w:t xml:space="preserve">Смежные земельные участки, с правообладателями которых требуется согласовать местоположение границы: </w:t>
      </w:r>
      <w:r w:rsidRPr="006C7608">
        <w:rPr>
          <w:szCs w:val="24"/>
          <w:u w:val="single"/>
        </w:rPr>
        <w:t>Пензенская обл., Бессоновский р-н, с. Грабово, ул. Совхозная, 5, кадастровый номер 58:05:0100203:387</w:t>
      </w:r>
      <w:r w:rsidRPr="006C7608">
        <w:rPr>
          <w:szCs w:val="24"/>
        </w:rPr>
        <w:t>.</w:t>
      </w:r>
    </w:p>
    <w:p w14:paraId="61CBF944" w14:textId="77777777" w:rsidR="00E32A0F" w:rsidRDefault="00E32A0F" w:rsidP="00E32A0F">
      <w:pPr>
        <w:ind w:firstLine="709"/>
        <w:jc w:val="both"/>
      </w:pPr>
      <w:r w:rsidRPr="006C7608">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14:paraId="69267F8A" w14:textId="77777777" w:rsidR="00E32A0F" w:rsidRDefault="00E32A0F" w:rsidP="00E32A0F">
      <w:pPr>
        <w:ind w:firstLine="709"/>
        <w:jc w:val="both"/>
      </w:pPr>
    </w:p>
    <w:p w14:paraId="04F7C92C" w14:textId="77777777" w:rsidR="00E32A0F" w:rsidRDefault="00E32A0F" w:rsidP="00E32A0F">
      <w:pPr>
        <w:ind w:firstLine="709"/>
        <w:jc w:val="both"/>
        <w:sectPr w:rsidR="00E32A0F" w:rsidSect="008C314E">
          <w:footerReference w:type="even" r:id="rId34"/>
          <w:footerReference w:type="default" r:id="rId35"/>
          <w:pgSz w:w="11906" w:h="16838"/>
          <w:pgMar w:top="709" w:right="566" w:bottom="993" w:left="851" w:header="284" w:footer="284" w:gutter="0"/>
          <w:cols w:space="708"/>
          <w:titlePg/>
          <w:docGrid w:linePitch="360"/>
        </w:sectPr>
      </w:pPr>
    </w:p>
    <w:tbl>
      <w:tblPr>
        <w:tblpPr w:leftFromText="180" w:rightFromText="180" w:vertAnchor="page" w:horzAnchor="margin" w:tblpY="751"/>
        <w:tblW w:w="9996" w:type="dxa"/>
        <w:tblLayout w:type="fixed"/>
        <w:tblCellMar>
          <w:left w:w="0" w:type="dxa"/>
          <w:right w:w="0" w:type="dxa"/>
        </w:tblCellMar>
        <w:tblLook w:val="01E0" w:firstRow="1" w:lastRow="1" w:firstColumn="1" w:lastColumn="1" w:noHBand="0" w:noVBand="0"/>
      </w:tblPr>
      <w:tblGrid>
        <w:gridCol w:w="9996"/>
      </w:tblGrid>
      <w:tr w:rsidR="00E32A0F" w:rsidRPr="00805DA0" w14:paraId="1B235151" w14:textId="77777777" w:rsidTr="00156719">
        <w:trPr>
          <w:trHeight w:val="562"/>
        </w:trPr>
        <w:tc>
          <w:tcPr>
            <w:tcW w:w="9996" w:type="dxa"/>
          </w:tcPr>
          <w:p w14:paraId="30ED5003" w14:textId="77777777" w:rsidR="00E32A0F" w:rsidRPr="00805DA0" w:rsidRDefault="00E32A0F" w:rsidP="00156719">
            <w:pPr>
              <w:jc w:val="center"/>
              <w:rPr>
                <w:b/>
                <w:sz w:val="20"/>
                <w:szCs w:val="20"/>
              </w:rPr>
            </w:pPr>
            <w:r w:rsidRPr="00B11C51">
              <w:rPr>
                <w:b/>
                <w:sz w:val="20"/>
                <w:szCs w:val="20"/>
              </w:rPr>
              <w:lastRenderedPageBreak/>
              <w:t>ИЗВЕЩЕНИЕ О ПРОВЕДЕНИИ СОБРАНИЯ О СОГЛАСОВАНИИ</w:t>
            </w:r>
          </w:p>
        </w:tc>
      </w:tr>
      <w:tr w:rsidR="00E32A0F" w:rsidRPr="00805DA0" w14:paraId="77241CAF" w14:textId="77777777" w:rsidTr="00156719">
        <w:trPr>
          <w:trHeight w:val="437"/>
        </w:trPr>
        <w:tc>
          <w:tcPr>
            <w:tcW w:w="9996" w:type="dxa"/>
          </w:tcPr>
          <w:p w14:paraId="34F35C2E" w14:textId="77777777" w:rsidR="00E32A0F" w:rsidRPr="00805DA0" w:rsidRDefault="00E32A0F" w:rsidP="00156719">
            <w:pPr>
              <w:jc w:val="center"/>
              <w:rPr>
                <w:b/>
                <w:sz w:val="20"/>
                <w:szCs w:val="20"/>
              </w:rPr>
            </w:pPr>
            <w:r w:rsidRPr="00805DA0">
              <w:rPr>
                <w:sz w:val="20"/>
                <w:szCs w:val="20"/>
              </w:rPr>
              <w:t xml:space="preserve"> </w:t>
            </w:r>
            <w:r w:rsidRPr="00B11C51">
              <w:rPr>
                <w:sz w:val="20"/>
                <w:szCs w:val="20"/>
              </w:rPr>
              <w:t>МЕСТОПОЛОЖЕНИЯ ГРАНИЦЫ ЗЕМЕЛЬНОГО УЧАСТКА</w:t>
            </w:r>
          </w:p>
        </w:tc>
      </w:tr>
    </w:tbl>
    <w:p w14:paraId="3F6D6CD2" w14:textId="77777777" w:rsidR="00E32A0F" w:rsidRPr="00F66DF6" w:rsidRDefault="00E32A0F" w:rsidP="00E32A0F">
      <w:pPr>
        <w:pStyle w:val="133"/>
        <w:spacing w:before="60" w:after="60"/>
        <w:jc w:val="both"/>
        <w:rPr>
          <w:sz w:val="22"/>
          <w:szCs w:val="22"/>
        </w:rPr>
      </w:pPr>
      <w:r w:rsidRPr="00F66DF6">
        <w:rPr>
          <w:sz w:val="22"/>
          <w:szCs w:val="22"/>
        </w:rPr>
        <w:t xml:space="preserve">Кадастровым инженером </w:t>
      </w:r>
      <w:proofErr w:type="spellStart"/>
      <w:r>
        <w:rPr>
          <w:sz w:val="22"/>
          <w:szCs w:val="22"/>
        </w:rPr>
        <w:t>Михотиной</w:t>
      </w:r>
      <w:proofErr w:type="spellEnd"/>
      <w:r>
        <w:rPr>
          <w:sz w:val="22"/>
          <w:szCs w:val="22"/>
        </w:rPr>
        <w:t xml:space="preserve"> Екатериной Сергеевной</w:t>
      </w:r>
      <w:r w:rsidRPr="00F66DF6">
        <w:rPr>
          <w:sz w:val="22"/>
          <w:szCs w:val="22"/>
        </w:rPr>
        <w:t>, (квалификационный аттестат 58-1</w:t>
      </w:r>
      <w:r>
        <w:rPr>
          <w:sz w:val="22"/>
          <w:szCs w:val="22"/>
        </w:rPr>
        <w:t>2</w:t>
      </w:r>
      <w:r w:rsidRPr="00F66DF6">
        <w:rPr>
          <w:sz w:val="22"/>
          <w:szCs w:val="22"/>
        </w:rPr>
        <w:t>-</w:t>
      </w:r>
      <w:r w:rsidRPr="002F64CD">
        <w:rPr>
          <w:sz w:val="22"/>
          <w:szCs w:val="22"/>
        </w:rPr>
        <w:t>1</w:t>
      </w:r>
      <w:r>
        <w:rPr>
          <w:sz w:val="22"/>
          <w:szCs w:val="22"/>
        </w:rPr>
        <w:t>99</w:t>
      </w:r>
      <w:r w:rsidRPr="00F66DF6">
        <w:rPr>
          <w:sz w:val="22"/>
          <w:szCs w:val="22"/>
        </w:rPr>
        <w:t xml:space="preserve">), адрес: Пензенская обл., Бессоновский район, с. </w:t>
      </w:r>
      <w:r>
        <w:rPr>
          <w:sz w:val="22"/>
          <w:szCs w:val="22"/>
        </w:rPr>
        <w:t>Бессо</w:t>
      </w:r>
      <w:r w:rsidRPr="00F66DF6">
        <w:rPr>
          <w:sz w:val="22"/>
          <w:szCs w:val="22"/>
        </w:rPr>
        <w:t xml:space="preserve">новка, </w:t>
      </w:r>
      <w:r>
        <w:rPr>
          <w:sz w:val="22"/>
          <w:szCs w:val="22"/>
        </w:rPr>
        <w:t>Сиреневая 57 кв.16</w:t>
      </w:r>
      <w:r w:rsidRPr="00F66DF6">
        <w:rPr>
          <w:sz w:val="22"/>
          <w:szCs w:val="22"/>
        </w:rPr>
        <w:t xml:space="preserve">, </w:t>
      </w:r>
      <w:r w:rsidRPr="00F66DF6">
        <w:rPr>
          <w:sz w:val="22"/>
          <w:szCs w:val="22"/>
          <w:lang w:val="en-US"/>
        </w:rPr>
        <w:t>e</w:t>
      </w:r>
      <w:r w:rsidRPr="00F66DF6">
        <w:rPr>
          <w:sz w:val="22"/>
          <w:szCs w:val="22"/>
        </w:rPr>
        <w:t>-</w:t>
      </w:r>
      <w:r w:rsidRPr="00F66DF6">
        <w:rPr>
          <w:sz w:val="22"/>
          <w:szCs w:val="22"/>
          <w:lang w:val="en-US"/>
        </w:rPr>
        <w:t>mail</w:t>
      </w:r>
      <w:r>
        <w:rPr>
          <w:sz w:val="22"/>
          <w:szCs w:val="22"/>
        </w:rPr>
        <w:t xml:space="preserve"> </w:t>
      </w:r>
      <w:proofErr w:type="spellStart"/>
      <w:r w:rsidRPr="002C5B3C">
        <w:rPr>
          <w:sz w:val="22"/>
          <w:szCs w:val="22"/>
          <w:lang w:val="en-US"/>
        </w:rPr>
        <w:t>mihotinavashaeva</w:t>
      </w:r>
      <w:proofErr w:type="spellEnd"/>
      <w:r w:rsidRPr="002C5B3C">
        <w:rPr>
          <w:sz w:val="22"/>
          <w:szCs w:val="22"/>
        </w:rPr>
        <w:t>-2011@</w:t>
      </w:r>
      <w:r w:rsidRPr="002C5B3C">
        <w:rPr>
          <w:sz w:val="22"/>
          <w:szCs w:val="22"/>
          <w:lang w:val="en-US"/>
        </w:rPr>
        <w:t>mail</w:t>
      </w:r>
      <w:r w:rsidRPr="002C5B3C">
        <w:rPr>
          <w:sz w:val="22"/>
          <w:szCs w:val="22"/>
        </w:rPr>
        <w:t>.</w:t>
      </w:r>
      <w:proofErr w:type="spellStart"/>
      <w:r w:rsidRPr="002C5B3C">
        <w:rPr>
          <w:sz w:val="22"/>
          <w:szCs w:val="22"/>
          <w:lang w:val="en-US"/>
        </w:rPr>
        <w:t>ru</w:t>
      </w:r>
      <w:proofErr w:type="spellEnd"/>
      <w:r w:rsidRPr="00F66DF6">
        <w:rPr>
          <w:sz w:val="22"/>
          <w:szCs w:val="22"/>
        </w:rPr>
        <w:t>,  тел. : 8-9</w:t>
      </w:r>
      <w:r>
        <w:rPr>
          <w:sz w:val="22"/>
          <w:szCs w:val="22"/>
        </w:rPr>
        <w:t>86</w:t>
      </w:r>
      <w:r w:rsidRPr="00F66DF6">
        <w:rPr>
          <w:sz w:val="22"/>
          <w:szCs w:val="22"/>
        </w:rPr>
        <w:t>-</w:t>
      </w:r>
      <w:r>
        <w:rPr>
          <w:sz w:val="22"/>
          <w:szCs w:val="22"/>
        </w:rPr>
        <w:t>938</w:t>
      </w:r>
      <w:r w:rsidRPr="00F66DF6">
        <w:rPr>
          <w:sz w:val="22"/>
          <w:szCs w:val="22"/>
        </w:rPr>
        <w:t>-</w:t>
      </w:r>
      <w:r>
        <w:rPr>
          <w:sz w:val="22"/>
          <w:szCs w:val="22"/>
        </w:rPr>
        <w:t>61</w:t>
      </w:r>
      <w:r w:rsidRPr="00F66DF6">
        <w:rPr>
          <w:sz w:val="22"/>
          <w:szCs w:val="22"/>
        </w:rPr>
        <w:t>-</w:t>
      </w:r>
      <w:r>
        <w:rPr>
          <w:sz w:val="22"/>
          <w:szCs w:val="22"/>
        </w:rPr>
        <w:t>21</w:t>
      </w:r>
      <w:r w:rsidRPr="00F66DF6">
        <w:rPr>
          <w:i/>
          <w:sz w:val="16"/>
          <w:szCs w:val="16"/>
        </w:rPr>
        <w:t xml:space="preserve">, </w:t>
      </w:r>
      <w:r w:rsidRPr="00F66DF6">
        <w:rPr>
          <w:sz w:val="22"/>
          <w:szCs w:val="22"/>
        </w:rPr>
        <w:t xml:space="preserve">в отношении земельного участка с </w:t>
      </w:r>
      <w:r w:rsidRPr="00F66DF6">
        <w:rPr>
          <w:color w:val="000000"/>
          <w:sz w:val="22"/>
          <w:szCs w:val="22"/>
        </w:rPr>
        <w:t xml:space="preserve">кадастровым </w:t>
      </w:r>
      <w:r w:rsidRPr="002C5B3C">
        <w:rPr>
          <w:sz w:val="22"/>
          <w:szCs w:val="22"/>
        </w:rPr>
        <w:t>№58:05:0060402:122,</w:t>
      </w:r>
      <w:r>
        <w:rPr>
          <w:b/>
          <w:color w:val="000000"/>
          <w:spacing w:val="-2"/>
          <w:sz w:val="18"/>
        </w:rPr>
        <w:t xml:space="preserve"> </w:t>
      </w:r>
      <w:r w:rsidRPr="00F66DF6">
        <w:rPr>
          <w:sz w:val="22"/>
          <w:szCs w:val="22"/>
        </w:rPr>
        <w:t>расположенного</w:t>
      </w:r>
      <w:r>
        <w:rPr>
          <w:sz w:val="22"/>
          <w:szCs w:val="22"/>
        </w:rPr>
        <w:t xml:space="preserve"> по адресу:</w:t>
      </w:r>
      <w:r w:rsidRPr="00F66DF6">
        <w:rPr>
          <w:sz w:val="22"/>
          <w:szCs w:val="22"/>
        </w:rPr>
        <w:t xml:space="preserve"> </w:t>
      </w:r>
      <w:r w:rsidRPr="002C5B3C">
        <w:rPr>
          <w:sz w:val="22"/>
          <w:szCs w:val="22"/>
        </w:rPr>
        <w:t>обл. Пензенская, р-н Бессоновский, с. Бессоновка, ул. Свободная, 16</w:t>
      </w:r>
      <w:r>
        <w:rPr>
          <w:sz w:val="22"/>
          <w:szCs w:val="22"/>
        </w:rPr>
        <w:t xml:space="preserve"> </w:t>
      </w:r>
      <w:r w:rsidRPr="00F66DF6">
        <w:rPr>
          <w:sz w:val="22"/>
          <w:szCs w:val="22"/>
        </w:rPr>
        <w:t xml:space="preserve">выполняются кадастровые работы по </w:t>
      </w:r>
      <w:r>
        <w:rPr>
          <w:sz w:val="22"/>
          <w:szCs w:val="22"/>
        </w:rPr>
        <w:t xml:space="preserve">исправлению границ и (или) площади </w:t>
      </w:r>
      <w:r w:rsidRPr="00F66DF6">
        <w:rPr>
          <w:sz w:val="22"/>
          <w:szCs w:val="22"/>
        </w:rPr>
        <w:t>земельного участка.</w:t>
      </w:r>
    </w:p>
    <w:p w14:paraId="63F488E2" w14:textId="77777777" w:rsidR="00E32A0F" w:rsidRPr="002C5B3C" w:rsidRDefault="00E32A0F" w:rsidP="00E32A0F">
      <w:pPr>
        <w:spacing w:line="229" w:lineRule="auto"/>
        <w:rPr>
          <w:sz w:val="22"/>
          <w:szCs w:val="22"/>
        </w:rPr>
      </w:pPr>
      <w:r w:rsidRPr="00F66DF6">
        <w:rPr>
          <w:sz w:val="22"/>
          <w:szCs w:val="22"/>
        </w:rPr>
        <w:t xml:space="preserve">Заказчиком кадастровых работ является </w:t>
      </w:r>
      <w:r w:rsidRPr="002C5B3C">
        <w:rPr>
          <w:sz w:val="22"/>
          <w:szCs w:val="22"/>
        </w:rPr>
        <w:t>Поляков</w:t>
      </w:r>
      <w:r>
        <w:rPr>
          <w:sz w:val="22"/>
          <w:szCs w:val="22"/>
        </w:rPr>
        <w:t xml:space="preserve"> </w:t>
      </w:r>
      <w:r w:rsidRPr="002C5B3C">
        <w:rPr>
          <w:snapToGrid w:val="0"/>
          <w:sz w:val="22"/>
          <w:szCs w:val="22"/>
        </w:rPr>
        <w:t>Сергей Александрович.</w:t>
      </w:r>
    </w:p>
    <w:p w14:paraId="373422B7" w14:textId="77777777" w:rsidR="00E32A0F" w:rsidRPr="002C5B3C" w:rsidRDefault="00E32A0F" w:rsidP="00E32A0F">
      <w:pPr>
        <w:pStyle w:val="133"/>
        <w:spacing w:before="60" w:after="60"/>
        <w:jc w:val="both"/>
        <w:rPr>
          <w:sz w:val="22"/>
          <w:szCs w:val="22"/>
        </w:rPr>
      </w:pPr>
      <w:r>
        <w:rPr>
          <w:color w:val="000000"/>
          <w:sz w:val="22"/>
          <w:szCs w:val="22"/>
        </w:rPr>
        <w:t xml:space="preserve">Почтовый адрес: </w:t>
      </w:r>
      <w:r w:rsidRPr="002C5B3C">
        <w:rPr>
          <w:sz w:val="22"/>
          <w:szCs w:val="22"/>
        </w:rPr>
        <w:t>обл. Пензенская, р-н Бессоновский, с. Бессоновка, ул. Свободная, 16</w:t>
      </w:r>
      <w:r w:rsidRPr="00F66DF6">
        <w:rPr>
          <w:sz w:val="22"/>
          <w:szCs w:val="22"/>
        </w:rPr>
        <w:t xml:space="preserve">, </w:t>
      </w:r>
      <w:r>
        <w:rPr>
          <w:sz w:val="22"/>
          <w:szCs w:val="22"/>
        </w:rPr>
        <w:t xml:space="preserve">  </w:t>
      </w:r>
      <w:r w:rsidRPr="00F66DF6">
        <w:rPr>
          <w:sz w:val="22"/>
          <w:szCs w:val="22"/>
        </w:rPr>
        <w:t xml:space="preserve">тел. </w:t>
      </w:r>
      <w:r w:rsidRPr="002C5B3C">
        <w:rPr>
          <w:sz w:val="22"/>
          <w:szCs w:val="22"/>
        </w:rPr>
        <w:t>8-986-938-61-21.</w:t>
      </w:r>
    </w:p>
    <w:p w14:paraId="66248D70" w14:textId="77777777" w:rsidR="00E32A0F" w:rsidRPr="00F66DF6" w:rsidRDefault="00E32A0F" w:rsidP="00E32A0F">
      <w:pPr>
        <w:pStyle w:val="133"/>
        <w:spacing w:before="60" w:after="60"/>
        <w:jc w:val="both"/>
        <w:rPr>
          <w:sz w:val="22"/>
          <w:szCs w:val="22"/>
        </w:rPr>
      </w:pPr>
      <w:r w:rsidRPr="00F66DF6">
        <w:rPr>
          <w:sz w:val="22"/>
          <w:szCs w:val="22"/>
        </w:rPr>
        <w:t xml:space="preserve">Собрание заинтересованных лиц по поводу согласования местоположения границы состоится по адресу: </w:t>
      </w:r>
      <w:r w:rsidRPr="002C5B3C">
        <w:rPr>
          <w:sz w:val="22"/>
          <w:szCs w:val="22"/>
        </w:rPr>
        <w:t>обл. Пензенская, р-н Бессоновский, с. Бессоновка, ул. Свободная, 16</w:t>
      </w:r>
      <w:r w:rsidRPr="00F66DF6">
        <w:rPr>
          <w:sz w:val="22"/>
          <w:szCs w:val="22"/>
        </w:rPr>
        <w:t xml:space="preserve"> </w:t>
      </w:r>
      <w:r>
        <w:rPr>
          <w:sz w:val="22"/>
          <w:szCs w:val="22"/>
        </w:rPr>
        <w:t xml:space="preserve"> </w:t>
      </w:r>
      <w:r w:rsidRPr="00F66DF6">
        <w:rPr>
          <w:sz w:val="22"/>
          <w:szCs w:val="22"/>
        </w:rPr>
        <w:t>«</w:t>
      </w:r>
      <w:r>
        <w:rPr>
          <w:sz w:val="22"/>
          <w:szCs w:val="22"/>
        </w:rPr>
        <w:t>26</w:t>
      </w:r>
      <w:r w:rsidRPr="00F66DF6">
        <w:rPr>
          <w:sz w:val="22"/>
          <w:szCs w:val="22"/>
        </w:rPr>
        <w:t xml:space="preserve">» </w:t>
      </w:r>
      <w:r>
        <w:rPr>
          <w:sz w:val="22"/>
          <w:szCs w:val="22"/>
        </w:rPr>
        <w:t>января</w:t>
      </w:r>
      <w:r w:rsidRPr="00F66DF6">
        <w:rPr>
          <w:sz w:val="22"/>
          <w:szCs w:val="22"/>
        </w:rPr>
        <w:t xml:space="preserve"> 20</w:t>
      </w:r>
      <w:r>
        <w:rPr>
          <w:sz w:val="22"/>
          <w:szCs w:val="22"/>
        </w:rPr>
        <w:t>26</w:t>
      </w:r>
      <w:r w:rsidRPr="00F66DF6">
        <w:rPr>
          <w:sz w:val="22"/>
          <w:szCs w:val="22"/>
        </w:rPr>
        <w:t xml:space="preserve"> г. в </w:t>
      </w:r>
      <w:r>
        <w:rPr>
          <w:sz w:val="22"/>
          <w:szCs w:val="22"/>
        </w:rPr>
        <w:t>9  ч.</w:t>
      </w:r>
      <w:r w:rsidRPr="00F66DF6">
        <w:rPr>
          <w:sz w:val="22"/>
          <w:szCs w:val="22"/>
        </w:rPr>
        <w:t xml:space="preserve"> </w:t>
      </w:r>
      <w:r>
        <w:rPr>
          <w:sz w:val="22"/>
          <w:szCs w:val="22"/>
        </w:rPr>
        <w:t>0</w:t>
      </w:r>
      <w:r w:rsidRPr="00F66DF6">
        <w:rPr>
          <w:sz w:val="22"/>
          <w:szCs w:val="22"/>
        </w:rPr>
        <w:t>0 мин.</w:t>
      </w:r>
    </w:p>
    <w:p w14:paraId="2352DC0E" w14:textId="77777777" w:rsidR="00E32A0F" w:rsidRPr="00F66DF6" w:rsidRDefault="00E32A0F" w:rsidP="00E32A0F">
      <w:pPr>
        <w:pStyle w:val="133"/>
        <w:spacing w:before="60" w:after="60"/>
        <w:ind w:firstLine="420"/>
        <w:jc w:val="both"/>
        <w:rPr>
          <w:sz w:val="22"/>
          <w:szCs w:val="22"/>
        </w:rPr>
      </w:pPr>
      <w:r w:rsidRPr="00F66DF6">
        <w:rPr>
          <w:szCs w:val="24"/>
        </w:rPr>
        <w:t xml:space="preserve">С проектом межевого плана земельного участка можно ознакомиться по адресу: </w:t>
      </w:r>
      <w:r w:rsidRPr="002C5B3C">
        <w:rPr>
          <w:sz w:val="22"/>
          <w:szCs w:val="22"/>
        </w:rPr>
        <w:t>обл. Пензенская, р-н Бессоновский, с. Бессоновка, ул. Свободная, 16</w:t>
      </w:r>
      <w:r w:rsidRPr="00F66DF6">
        <w:rPr>
          <w:sz w:val="22"/>
          <w:szCs w:val="22"/>
        </w:rPr>
        <w:t xml:space="preserve">  в рабочие дни с 0</w:t>
      </w:r>
      <w:r>
        <w:rPr>
          <w:sz w:val="22"/>
          <w:szCs w:val="22"/>
        </w:rPr>
        <w:t>8</w:t>
      </w:r>
      <w:r w:rsidRPr="00F66DF6">
        <w:rPr>
          <w:sz w:val="22"/>
          <w:szCs w:val="22"/>
        </w:rPr>
        <w:t>.00 до 17.00.</w:t>
      </w:r>
    </w:p>
    <w:p w14:paraId="3CD0BACF" w14:textId="77777777" w:rsidR="00E32A0F" w:rsidRDefault="00E32A0F" w:rsidP="00E32A0F">
      <w:pPr>
        <w:pStyle w:val="133"/>
        <w:spacing w:before="60" w:after="60"/>
        <w:ind w:firstLine="420"/>
        <w:jc w:val="both"/>
        <w:rPr>
          <w:sz w:val="22"/>
          <w:szCs w:val="22"/>
        </w:rPr>
      </w:pPr>
      <w:r w:rsidRPr="00F66DF6">
        <w:rPr>
          <w:sz w:val="22"/>
          <w:szCs w:val="22"/>
        </w:rPr>
        <w:t xml:space="preserve">Возражения по проекту межевого плана и требования о проведении согласования </w:t>
      </w:r>
      <w:r w:rsidRPr="00F66DF6">
        <w:rPr>
          <w:sz w:val="22"/>
          <w:szCs w:val="22"/>
        </w:rPr>
        <w:br/>
        <w:t>местоположения границ земельных участков на местности принимаются с «</w:t>
      </w:r>
      <w:r>
        <w:rPr>
          <w:sz w:val="22"/>
          <w:szCs w:val="22"/>
        </w:rPr>
        <w:t>27</w:t>
      </w:r>
      <w:r w:rsidRPr="00F66DF6">
        <w:rPr>
          <w:sz w:val="22"/>
          <w:szCs w:val="22"/>
        </w:rPr>
        <w:t xml:space="preserve">» </w:t>
      </w:r>
      <w:r>
        <w:rPr>
          <w:sz w:val="22"/>
          <w:szCs w:val="22"/>
        </w:rPr>
        <w:t>января</w:t>
      </w:r>
      <w:r w:rsidRPr="00F66DF6">
        <w:rPr>
          <w:sz w:val="22"/>
          <w:szCs w:val="22"/>
        </w:rPr>
        <w:t xml:space="preserve"> 20</w:t>
      </w:r>
      <w:r>
        <w:rPr>
          <w:sz w:val="22"/>
          <w:szCs w:val="22"/>
        </w:rPr>
        <w:t>26</w:t>
      </w:r>
      <w:r w:rsidRPr="00F66DF6">
        <w:rPr>
          <w:sz w:val="22"/>
          <w:szCs w:val="22"/>
        </w:rPr>
        <w:t xml:space="preserve"> г. по «</w:t>
      </w:r>
      <w:r>
        <w:rPr>
          <w:sz w:val="22"/>
          <w:szCs w:val="22"/>
        </w:rPr>
        <w:t>09</w:t>
      </w:r>
      <w:r w:rsidRPr="00F66DF6">
        <w:rPr>
          <w:sz w:val="22"/>
          <w:szCs w:val="22"/>
        </w:rPr>
        <w:t>» </w:t>
      </w:r>
      <w:r>
        <w:rPr>
          <w:sz w:val="22"/>
          <w:szCs w:val="22"/>
        </w:rPr>
        <w:t>февраля</w:t>
      </w:r>
      <w:r w:rsidRPr="00F66DF6">
        <w:rPr>
          <w:sz w:val="22"/>
          <w:szCs w:val="22"/>
        </w:rPr>
        <w:t xml:space="preserve"> 20</w:t>
      </w:r>
      <w:r>
        <w:rPr>
          <w:sz w:val="22"/>
          <w:szCs w:val="22"/>
        </w:rPr>
        <w:t>26</w:t>
      </w:r>
      <w:r w:rsidRPr="00F66DF6">
        <w:rPr>
          <w:sz w:val="22"/>
          <w:szCs w:val="22"/>
        </w:rPr>
        <w:t xml:space="preserve"> г. по адресу: </w:t>
      </w:r>
      <w:r w:rsidRPr="002C5B3C">
        <w:rPr>
          <w:sz w:val="22"/>
          <w:szCs w:val="22"/>
        </w:rPr>
        <w:t>обл. Пензенская, р-н Бессоновский, с. Бессоновка, ул. Свободная, 16</w:t>
      </w:r>
      <w:r w:rsidRPr="00F66DF6">
        <w:rPr>
          <w:sz w:val="22"/>
          <w:szCs w:val="22"/>
        </w:rPr>
        <w:t>.</w:t>
      </w:r>
    </w:p>
    <w:p w14:paraId="2E9B7A1B" w14:textId="77777777" w:rsidR="00E32A0F" w:rsidRPr="00B93C96" w:rsidRDefault="00E32A0F" w:rsidP="00E32A0F">
      <w:pPr>
        <w:spacing w:line="229" w:lineRule="auto"/>
        <w:jc w:val="both"/>
        <w:rPr>
          <w:sz w:val="22"/>
          <w:szCs w:val="22"/>
          <w:u w:val="single"/>
        </w:rPr>
      </w:pPr>
      <w:r w:rsidRPr="002C5B3C">
        <w:rPr>
          <w:sz w:val="22"/>
          <w:szCs w:val="22"/>
          <w:u w:val="single"/>
        </w:rPr>
        <w:t>Смежные земельные участки, с правообладателями которых требуется согласовать местоположение границы: обл. Пензенская, р-н Бессоновский, с. Бессоновка, ул. Свободная, дом 17</w:t>
      </w:r>
      <w:r>
        <w:rPr>
          <w:sz w:val="22"/>
          <w:szCs w:val="22"/>
          <w:u w:val="single"/>
        </w:rPr>
        <w:t xml:space="preserve">, кадастровый номер </w:t>
      </w:r>
      <w:r w:rsidRPr="002C5B3C">
        <w:rPr>
          <w:sz w:val="22"/>
          <w:szCs w:val="22"/>
          <w:u w:val="single"/>
        </w:rPr>
        <w:t>58:05:0060402:4</w:t>
      </w:r>
    </w:p>
    <w:p w14:paraId="1DA82EA9" w14:textId="77777777" w:rsidR="00E32A0F" w:rsidRPr="006C7608" w:rsidRDefault="00E32A0F" w:rsidP="00E32A0F">
      <w:pPr>
        <w:ind w:firstLine="709"/>
        <w:jc w:val="both"/>
        <w:rPr>
          <w:rFonts w:eastAsia="Calibri"/>
          <w:lang w:eastAsia="en-US"/>
        </w:rPr>
      </w:pPr>
      <w:r w:rsidRPr="002C5B3C">
        <w:rPr>
          <w:sz w:val="22"/>
          <w:szCs w:val="22"/>
          <w:u w:val="single"/>
        </w:rPr>
        <w:t>При проведении согласования местоположения границ при себе необходимо иметь документ, удостоверяющий личность, а также документы о правах на земельный участок</w:t>
      </w:r>
    </w:p>
    <w:p w14:paraId="5812BC7F" w14:textId="77777777" w:rsidR="00E32A0F" w:rsidRDefault="00E32A0F" w:rsidP="00E32A0F">
      <w:pPr>
        <w:ind w:firstLine="709"/>
        <w:jc w:val="both"/>
        <w:rPr>
          <w:rFonts w:eastAsia="Calibri"/>
          <w:sz w:val="28"/>
          <w:szCs w:val="28"/>
          <w:lang w:eastAsia="en-US"/>
        </w:rPr>
      </w:pPr>
    </w:p>
    <w:p w14:paraId="649EF14F" w14:textId="7FBE35C7" w:rsidR="00D56E73" w:rsidRPr="00F45B44" w:rsidRDefault="00D56E73" w:rsidP="00D56E73">
      <w:pPr>
        <w:rPr>
          <w:sz w:val="26"/>
          <w:szCs w:val="26"/>
        </w:rPr>
      </w:pPr>
    </w:p>
    <w:p w14:paraId="658F7D8C" w14:textId="77777777" w:rsidR="00E80F2F" w:rsidRDefault="00E80F2F" w:rsidP="00A26677">
      <w:pPr>
        <w:jc w:val="center"/>
        <w:rPr>
          <w:sz w:val="20"/>
          <w:szCs w:val="20"/>
        </w:rPr>
      </w:pPr>
    </w:p>
    <w:p w14:paraId="17A8F1A7" w14:textId="2DEFDA1E" w:rsidR="00E80F2F" w:rsidRDefault="00E80F2F" w:rsidP="00A26677">
      <w:pPr>
        <w:jc w:val="center"/>
        <w:rPr>
          <w:sz w:val="20"/>
          <w:szCs w:val="20"/>
        </w:rPr>
        <w:sectPr w:rsidR="00E80F2F" w:rsidSect="00E32A0F">
          <w:pgSz w:w="11906" w:h="16838"/>
          <w:pgMar w:top="567" w:right="1134" w:bottom="567" w:left="567" w:header="284" w:footer="284" w:gutter="0"/>
          <w:cols w:space="708"/>
          <w:titlePg/>
          <w:docGrid w:linePitch="360"/>
        </w:sectPr>
      </w:pPr>
    </w:p>
    <w:p w14:paraId="2F09FBA2" w14:textId="372B6AB2" w:rsidR="00A26677" w:rsidRPr="003A2F01" w:rsidRDefault="00A26677" w:rsidP="00A26677">
      <w:pPr>
        <w:jc w:val="center"/>
        <w:rPr>
          <w:sz w:val="20"/>
          <w:szCs w:val="20"/>
        </w:rPr>
      </w:pPr>
    </w:p>
    <w:p w14:paraId="68844BBE" w14:textId="04E4CA11" w:rsidR="00A26677" w:rsidRDefault="00A26677">
      <w:pPr>
        <w:rPr>
          <w:b/>
          <w:sz w:val="20"/>
          <w:szCs w:val="20"/>
        </w:rPr>
      </w:pPr>
    </w:p>
    <w:p w14:paraId="16464E24" w14:textId="77777777" w:rsidR="000539C9" w:rsidRDefault="000539C9">
      <w:pPr>
        <w:rPr>
          <w:b/>
          <w:sz w:val="20"/>
          <w:szCs w:val="20"/>
        </w:rPr>
      </w:pPr>
    </w:p>
    <w:p w14:paraId="365AB95A" w14:textId="77777777" w:rsidR="008725C1" w:rsidRDefault="00BA5195" w:rsidP="00C42142">
      <w:pPr>
        <w:jc w:val="center"/>
        <w:rPr>
          <w:sz w:val="16"/>
          <w:szCs w:val="16"/>
        </w:rPr>
      </w:pPr>
      <w:r>
        <w:rPr>
          <w:b/>
          <w:bCs/>
          <w:noProof/>
          <w:sz w:val="16"/>
          <w:szCs w:val="16"/>
        </w:rPr>
        <w:drawing>
          <wp:inline distT="0" distB="0" distL="0" distR="0" wp14:anchorId="725C8F7A" wp14:editId="63F93D78">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17E91E59" w14:textId="77777777">
        <w:trPr>
          <w:trHeight w:val="3681"/>
        </w:trPr>
        <w:tc>
          <w:tcPr>
            <w:tcW w:w="1897" w:type="dxa"/>
          </w:tcPr>
          <w:p w14:paraId="518578CD" w14:textId="77777777" w:rsidR="008725C1" w:rsidRPr="003B10B5" w:rsidRDefault="008725C1" w:rsidP="00866A27">
            <w:pPr>
              <w:jc w:val="center"/>
            </w:pPr>
          </w:p>
          <w:p w14:paraId="087838C7" w14:textId="77777777" w:rsidR="008725C1" w:rsidRPr="003B10B5" w:rsidRDefault="008725C1" w:rsidP="00866A27">
            <w:pPr>
              <w:jc w:val="center"/>
              <w:rPr>
                <w:b/>
                <w:bCs/>
              </w:rPr>
            </w:pPr>
            <w:r w:rsidRPr="003B10B5">
              <w:rPr>
                <w:b/>
                <w:bCs/>
              </w:rPr>
              <w:t>Редактор</w:t>
            </w:r>
          </w:p>
          <w:p w14:paraId="0726D7C7" w14:textId="0B51F493" w:rsidR="008725C1" w:rsidRPr="003B10B5" w:rsidRDefault="002B3653" w:rsidP="00866A27">
            <w:pPr>
              <w:jc w:val="center"/>
            </w:pPr>
            <w:proofErr w:type="spellStart"/>
            <w:r>
              <w:rPr>
                <w:b/>
                <w:bCs/>
              </w:rPr>
              <w:t>Кузечкин</w:t>
            </w:r>
            <w:proofErr w:type="spellEnd"/>
            <w:r w:rsidR="00C42142">
              <w:rPr>
                <w:b/>
                <w:bCs/>
              </w:rPr>
              <w:t xml:space="preserve"> </w:t>
            </w:r>
            <w:r>
              <w:rPr>
                <w:b/>
                <w:bCs/>
              </w:rPr>
              <w:t>С</w:t>
            </w:r>
            <w:r w:rsidR="00C42142">
              <w:rPr>
                <w:b/>
                <w:bCs/>
              </w:rPr>
              <w:t>.</w:t>
            </w:r>
            <w:r>
              <w:rPr>
                <w:b/>
                <w:bCs/>
              </w:rPr>
              <w:t>А</w:t>
            </w:r>
            <w:r w:rsidR="00C42142">
              <w:rPr>
                <w:b/>
                <w:bCs/>
              </w:rPr>
              <w:t>.</w:t>
            </w:r>
          </w:p>
        </w:tc>
        <w:tc>
          <w:tcPr>
            <w:tcW w:w="2991" w:type="dxa"/>
          </w:tcPr>
          <w:p w14:paraId="7830AA95" w14:textId="77777777" w:rsidR="008725C1" w:rsidRPr="003B10B5" w:rsidRDefault="008725C1" w:rsidP="00866A27">
            <w:pPr>
              <w:jc w:val="center"/>
            </w:pPr>
          </w:p>
          <w:p w14:paraId="7E0D064B" w14:textId="77777777" w:rsidR="008725C1" w:rsidRPr="003B10B5" w:rsidRDefault="008725C1" w:rsidP="00866A27">
            <w:pPr>
              <w:jc w:val="center"/>
              <w:rPr>
                <w:b/>
                <w:bCs/>
              </w:rPr>
            </w:pPr>
            <w:r w:rsidRPr="003B10B5">
              <w:rPr>
                <w:b/>
                <w:bCs/>
              </w:rPr>
              <w:t>АДРЕС РЕДАКЦИИ,</w:t>
            </w:r>
          </w:p>
          <w:p w14:paraId="54B7684D" w14:textId="77777777" w:rsidR="008725C1" w:rsidRPr="003B10B5" w:rsidRDefault="008725C1" w:rsidP="00866A27">
            <w:pPr>
              <w:jc w:val="center"/>
              <w:rPr>
                <w:b/>
                <w:bCs/>
              </w:rPr>
            </w:pPr>
            <w:r w:rsidRPr="003B10B5">
              <w:rPr>
                <w:b/>
                <w:bCs/>
              </w:rPr>
              <w:t>АДРЕС ИЗДАТЕЛЯ:</w:t>
            </w:r>
          </w:p>
          <w:p w14:paraId="1B2931F5" w14:textId="77777777" w:rsidR="008725C1" w:rsidRPr="003B10B5" w:rsidRDefault="008725C1" w:rsidP="00866A27">
            <w:pPr>
              <w:jc w:val="center"/>
              <w:rPr>
                <w:b/>
                <w:bCs/>
              </w:rPr>
            </w:pPr>
            <w:r w:rsidRPr="003B10B5">
              <w:rPr>
                <w:b/>
                <w:bCs/>
              </w:rPr>
              <w:t>442780, Пензенская область,</w:t>
            </w:r>
          </w:p>
          <w:p w14:paraId="166E51A2" w14:textId="77777777" w:rsidR="008725C1" w:rsidRPr="003B10B5" w:rsidRDefault="008725C1" w:rsidP="00866A27">
            <w:pPr>
              <w:jc w:val="center"/>
              <w:rPr>
                <w:b/>
                <w:bCs/>
              </w:rPr>
            </w:pPr>
            <w:r w:rsidRPr="003B10B5">
              <w:rPr>
                <w:b/>
                <w:bCs/>
              </w:rPr>
              <w:t>с. Бессоновка,</w:t>
            </w:r>
          </w:p>
          <w:p w14:paraId="213E6E39" w14:textId="77777777" w:rsidR="008725C1" w:rsidRPr="003B10B5" w:rsidRDefault="008725C1" w:rsidP="00866A27">
            <w:pPr>
              <w:jc w:val="center"/>
              <w:rPr>
                <w:b/>
                <w:bCs/>
              </w:rPr>
            </w:pPr>
            <w:r w:rsidRPr="003B10B5">
              <w:rPr>
                <w:b/>
                <w:bCs/>
              </w:rPr>
              <w:t>ул. Коммунистическая, 2</w:t>
            </w:r>
          </w:p>
          <w:p w14:paraId="73174749" w14:textId="77777777" w:rsidR="008725C1" w:rsidRPr="003B10B5" w:rsidRDefault="008725C1" w:rsidP="00866A27">
            <w:pPr>
              <w:jc w:val="center"/>
              <w:rPr>
                <w:b/>
                <w:bCs/>
              </w:rPr>
            </w:pPr>
            <w:r w:rsidRPr="003B10B5">
              <w:rPr>
                <w:b/>
                <w:bCs/>
              </w:rPr>
              <w:t>Телефоны:</w:t>
            </w:r>
          </w:p>
          <w:p w14:paraId="5F16BFC4"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06C7B2F9" w14:textId="77777777" w:rsidR="008725C1" w:rsidRPr="003B10B5" w:rsidRDefault="008725C1" w:rsidP="00866A27">
            <w:pPr>
              <w:jc w:val="center"/>
              <w:rPr>
                <w:b/>
                <w:bCs/>
                <w:lang w:val="en-US"/>
              </w:rPr>
            </w:pPr>
            <w:r w:rsidRPr="003B10B5">
              <w:rPr>
                <w:b/>
                <w:bCs/>
                <w:lang w:val="en-US"/>
              </w:rPr>
              <w:t>67 – 73 – 17,</w:t>
            </w:r>
          </w:p>
          <w:p w14:paraId="3629BC18" w14:textId="77777777" w:rsidR="008725C1" w:rsidRPr="003B10B5" w:rsidRDefault="008725C1" w:rsidP="00866A27">
            <w:pPr>
              <w:jc w:val="center"/>
              <w:rPr>
                <w:b/>
                <w:bCs/>
                <w:lang w:val="en-US"/>
              </w:rPr>
            </w:pPr>
            <w:r w:rsidRPr="003B10B5">
              <w:rPr>
                <w:b/>
                <w:bCs/>
                <w:lang w:val="en-US"/>
              </w:rPr>
              <w:t>67 – 73 – 22,</w:t>
            </w:r>
          </w:p>
          <w:p w14:paraId="7A21C30D" w14:textId="77777777" w:rsidR="008725C1" w:rsidRPr="003B10B5" w:rsidRDefault="008725C1" w:rsidP="00866A27">
            <w:pPr>
              <w:jc w:val="center"/>
              <w:rPr>
                <w:b/>
                <w:bCs/>
                <w:lang w:val="en-US"/>
              </w:rPr>
            </w:pPr>
            <w:r w:rsidRPr="003B10B5">
              <w:rPr>
                <w:b/>
                <w:bCs/>
                <w:lang w:val="en-US"/>
              </w:rPr>
              <w:t xml:space="preserve">E- mail: </w:t>
            </w:r>
            <w:hyperlink r:id="rId37" w:history="1">
              <w:r w:rsidRPr="00B049C6">
                <w:rPr>
                  <w:rStyle w:val="ac"/>
                  <w:b/>
                  <w:bCs/>
                  <w:lang w:val="en-US"/>
                </w:rPr>
                <w:t>besson_adm@mail.ru</w:t>
              </w:r>
            </w:hyperlink>
          </w:p>
          <w:p w14:paraId="7C44BDDC" w14:textId="77777777" w:rsidR="008725C1" w:rsidRPr="003B10B5" w:rsidRDefault="008725C1" w:rsidP="00866A27">
            <w:pPr>
              <w:jc w:val="center"/>
              <w:rPr>
                <w:lang w:val="en-US"/>
              </w:rPr>
            </w:pPr>
          </w:p>
        </w:tc>
        <w:tc>
          <w:tcPr>
            <w:tcW w:w="2687" w:type="dxa"/>
          </w:tcPr>
          <w:p w14:paraId="74348FBD" w14:textId="77777777" w:rsidR="008725C1" w:rsidRPr="003B10B5" w:rsidRDefault="008725C1" w:rsidP="00866A27">
            <w:pPr>
              <w:jc w:val="center"/>
              <w:rPr>
                <w:lang w:val="en-US"/>
              </w:rPr>
            </w:pPr>
          </w:p>
          <w:p w14:paraId="1F7B3861" w14:textId="77777777" w:rsidR="008725C1" w:rsidRPr="003B10B5" w:rsidRDefault="008725C1" w:rsidP="00866A27">
            <w:pPr>
              <w:jc w:val="center"/>
              <w:rPr>
                <w:b/>
                <w:bCs/>
              </w:rPr>
            </w:pPr>
            <w:r w:rsidRPr="003B10B5">
              <w:rPr>
                <w:b/>
                <w:bCs/>
              </w:rPr>
              <w:t>Учредитель:</w:t>
            </w:r>
          </w:p>
          <w:p w14:paraId="552E984F" w14:textId="77777777" w:rsidR="008725C1" w:rsidRPr="003B10B5" w:rsidRDefault="008725C1" w:rsidP="00866A27">
            <w:pPr>
              <w:jc w:val="center"/>
              <w:rPr>
                <w:b/>
                <w:bCs/>
              </w:rPr>
            </w:pPr>
            <w:r w:rsidRPr="003B10B5">
              <w:rPr>
                <w:b/>
                <w:bCs/>
              </w:rPr>
              <w:t>Собрание представителей</w:t>
            </w:r>
          </w:p>
          <w:p w14:paraId="7795FBF1" w14:textId="77777777" w:rsidR="008725C1" w:rsidRPr="003B10B5" w:rsidRDefault="008725C1" w:rsidP="00866A27">
            <w:pPr>
              <w:jc w:val="center"/>
              <w:rPr>
                <w:b/>
                <w:bCs/>
              </w:rPr>
            </w:pPr>
            <w:r w:rsidRPr="003B10B5">
              <w:rPr>
                <w:b/>
                <w:bCs/>
              </w:rPr>
              <w:t>Бессоновского района</w:t>
            </w:r>
          </w:p>
          <w:p w14:paraId="4FEF464F" w14:textId="77777777" w:rsidR="008725C1" w:rsidRPr="003B10B5" w:rsidRDefault="00C42142" w:rsidP="00866A27">
            <w:pPr>
              <w:jc w:val="center"/>
              <w:rPr>
                <w:b/>
                <w:bCs/>
              </w:rPr>
            </w:pPr>
            <w:r>
              <w:rPr>
                <w:b/>
                <w:bCs/>
              </w:rPr>
              <w:t xml:space="preserve">(Решение № </w:t>
            </w:r>
            <w:r w:rsidR="008725C1" w:rsidRPr="003B10B5">
              <w:rPr>
                <w:b/>
                <w:bCs/>
              </w:rPr>
              <w:t>198 -26/2</w:t>
            </w:r>
          </w:p>
          <w:p w14:paraId="296924FC"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1BC9AAF" w14:textId="77777777" w:rsidR="008725C1" w:rsidRPr="003B10B5" w:rsidRDefault="008725C1" w:rsidP="00866A27">
            <w:pPr>
              <w:jc w:val="center"/>
            </w:pPr>
          </w:p>
          <w:p w14:paraId="7B86FBD2" w14:textId="77777777" w:rsidR="008725C1" w:rsidRPr="003B10B5" w:rsidRDefault="008725C1" w:rsidP="00866A27">
            <w:pPr>
              <w:jc w:val="center"/>
              <w:rPr>
                <w:b/>
                <w:bCs/>
              </w:rPr>
            </w:pPr>
            <w:r w:rsidRPr="003B10B5">
              <w:rPr>
                <w:b/>
                <w:bCs/>
              </w:rPr>
              <w:t>Тираж –</w:t>
            </w:r>
          </w:p>
          <w:p w14:paraId="047795BD" w14:textId="77777777" w:rsidR="008725C1" w:rsidRPr="003B10B5" w:rsidRDefault="008725C1" w:rsidP="001C496A">
            <w:pPr>
              <w:jc w:val="center"/>
            </w:pPr>
            <w:r w:rsidRPr="003B10B5">
              <w:rPr>
                <w:b/>
                <w:bCs/>
              </w:rPr>
              <w:t>3 экз</w:t>
            </w:r>
            <w:r w:rsidRPr="003B10B5">
              <w:t>.</w:t>
            </w:r>
          </w:p>
        </w:tc>
        <w:tc>
          <w:tcPr>
            <w:tcW w:w="1746" w:type="dxa"/>
          </w:tcPr>
          <w:p w14:paraId="7AB81D3E" w14:textId="77777777" w:rsidR="008725C1" w:rsidRPr="003B10B5" w:rsidRDefault="00BA5195" w:rsidP="00866A27">
            <w:r>
              <w:rPr>
                <w:noProof/>
              </w:rPr>
              <w:drawing>
                <wp:inline distT="0" distB="0" distL="0" distR="0" wp14:anchorId="6BB81210" wp14:editId="0F99D81E">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38"/>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0446CC76" w14:textId="77777777" w:rsidR="008725C1" w:rsidRPr="003B10B5" w:rsidRDefault="008725C1" w:rsidP="00866A27">
            <w:pPr>
              <w:jc w:val="center"/>
            </w:pPr>
          </w:p>
          <w:p w14:paraId="2B1E84F0" w14:textId="77777777" w:rsidR="008725C1" w:rsidRPr="003B10B5" w:rsidRDefault="008725C1" w:rsidP="00866A27">
            <w:pPr>
              <w:jc w:val="center"/>
              <w:rPr>
                <w:b/>
                <w:bCs/>
              </w:rPr>
            </w:pPr>
            <w:r w:rsidRPr="003B10B5">
              <w:rPr>
                <w:b/>
                <w:bCs/>
              </w:rPr>
              <w:t>Бесплатно</w:t>
            </w:r>
          </w:p>
          <w:p w14:paraId="4CDEBC42" w14:textId="77777777" w:rsidR="008725C1" w:rsidRPr="003B10B5" w:rsidRDefault="008725C1" w:rsidP="00866A27"/>
        </w:tc>
      </w:tr>
    </w:tbl>
    <w:p w14:paraId="653E0529" w14:textId="168EAF34" w:rsidR="008725C1" w:rsidRDefault="008725C1" w:rsidP="00C05272"/>
    <w:sectPr w:rsidR="008725C1" w:rsidSect="008C314E">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5E4E3" w14:textId="77777777" w:rsidR="006B7916" w:rsidRDefault="006B7916" w:rsidP="00D4696B">
      <w:r>
        <w:separator/>
      </w:r>
    </w:p>
  </w:endnote>
  <w:endnote w:type="continuationSeparator" w:id="0">
    <w:p w14:paraId="19F31751" w14:textId="77777777" w:rsidR="006B7916" w:rsidRDefault="006B7916"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DengXian">
    <w:altName w:val="等线"/>
    <w:charset w:val="86"/>
    <w:family w:val="auto"/>
    <w:pitch w:val="variable"/>
    <w:sig w:usb0="A00002BF" w:usb1="38CF7CFA" w:usb2="00000016" w:usb3="00000000" w:csb0="0004000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84FA85" w14:textId="77777777" w:rsidR="00156719" w:rsidRDefault="00156719" w:rsidP="00156719">
    <w:pPr>
      <w:pStyle w:val="aa"/>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6B8B88EB" w14:textId="77777777" w:rsidR="00156719" w:rsidRDefault="00156719" w:rsidP="00156719">
    <w:pPr>
      <w:pStyle w:val="aa"/>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A64B3" w14:textId="77777777" w:rsidR="00156719" w:rsidRDefault="00156719" w:rsidP="00156719">
    <w:pPr>
      <w:pStyle w:val="aa"/>
      <w:ind w:right="36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4FB6E" w14:textId="77777777" w:rsidR="00156719" w:rsidRDefault="00156719" w:rsidP="00156719">
    <w:pPr>
      <w:pStyle w:val="aa"/>
      <w:ind w:right="360"/>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B0FAE5" w14:textId="77777777" w:rsidR="00156719" w:rsidRDefault="00156719" w:rsidP="00156719">
    <w:pPr>
      <w:pStyle w:val="aa"/>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2995E4D5" w14:textId="77777777" w:rsidR="00156719" w:rsidRDefault="00156719" w:rsidP="00156719">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87857A" w14:textId="77777777" w:rsidR="00156719" w:rsidRDefault="00156719" w:rsidP="00156719">
    <w:pPr>
      <w:pStyle w:val="aa"/>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7E09E" w14:textId="77777777" w:rsidR="00156719" w:rsidRPr="00C73244" w:rsidRDefault="00156719" w:rsidP="00156719">
    <w:pPr>
      <w:pStyle w:val="aa"/>
      <w:tabs>
        <w:tab w:val="center" w:pos="4820"/>
        <w:tab w:val="right" w:pos="9072"/>
      </w:tabs>
      <w:rPr>
        <w:snapToGrid w:val="0"/>
        <w:color w:val="000000"/>
        <w:sz w:val="16"/>
        <w:szCs w:val="0"/>
        <w:u w:color="000000"/>
      </w:rPr>
    </w:pPr>
    <w:r>
      <w:rPr>
        <w:snapToGrid w:val="0"/>
        <w:color w:val="000000"/>
        <w:sz w:val="16"/>
        <w:szCs w:val="0"/>
        <w:u w:color="000000"/>
      </w:rPr>
      <w:fldChar w:fldCharType="begin"/>
    </w:r>
    <w:r>
      <w:rPr>
        <w:snapToGrid w:val="0"/>
        <w:color w:val="000000"/>
        <w:sz w:val="16"/>
        <w:szCs w:val="0"/>
        <w:u w:color="000000"/>
      </w:rPr>
      <w:instrText xml:space="preserve"> FILENAME  \* MERGEFORMAT </w:instrText>
    </w:r>
    <w:r>
      <w:rPr>
        <w:snapToGrid w:val="0"/>
        <w:color w:val="000000"/>
        <w:sz w:val="16"/>
        <w:szCs w:val="0"/>
        <w:u w:color="000000"/>
      </w:rPr>
      <w:fldChar w:fldCharType="separate"/>
    </w:r>
    <w:r>
      <w:rPr>
        <w:noProof/>
        <w:snapToGrid w:val="0"/>
        <w:color w:val="000000"/>
        <w:sz w:val="16"/>
        <w:szCs w:val="0"/>
        <w:u w:color="000000"/>
      </w:rPr>
      <w:t>МП Обеспечение муниципального управления собственностью Бессоновского района Пензенской области (1)</w:t>
    </w:r>
    <w:r>
      <w:rPr>
        <w:snapToGrid w:val="0"/>
        <w:color w:val="000000"/>
        <w:sz w:val="16"/>
        <w:szCs w:val="0"/>
        <w:u w:color="00000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892F1" w14:textId="77777777" w:rsidR="00156719" w:rsidRDefault="00156719" w:rsidP="00EA5A0B">
    <w:pPr>
      <w:pStyle w:val="aa"/>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63DA04FC" w14:textId="77777777" w:rsidR="00156719" w:rsidRDefault="00156719">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70F0D" w14:textId="77777777" w:rsidR="00156719" w:rsidRDefault="00156719" w:rsidP="00156719">
    <w:pPr>
      <w:pStyle w:val="aa"/>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50593A17" w14:textId="77777777" w:rsidR="00156719" w:rsidRDefault="00156719" w:rsidP="00156719">
    <w:pPr>
      <w:pStyle w:val="aa"/>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092EC" w14:textId="77777777" w:rsidR="00156719" w:rsidRDefault="00156719" w:rsidP="00156719">
    <w:pPr>
      <w:pStyle w:val="aa"/>
      <w:ind w:right="360"/>
      <w:jc w:val="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6B952" w14:textId="77777777" w:rsidR="00156719" w:rsidRDefault="00156719" w:rsidP="00156719">
    <w:pPr>
      <w:pStyle w:val="aa"/>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end"/>
    </w:r>
  </w:p>
  <w:p w14:paraId="69607925" w14:textId="77777777" w:rsidR="00156719" w:rsidRDefault="00156719" w:rsidP="00156719">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F308DB" w14:textId="77777777" w:rsidR="006B7916" w:rsidRDefault="006B7916" w:rsidP="00D4696B">
      <w:r>
        <w:separator/>
      </w:r>
    </w:p>
  </w:footnote>
  <w:footnote w:type="continuationSeparator" w:id="0">
    <w:p w14:paraId="6ED4EF81" w14:textId="77777777" w:rsidR="006B7916" w:rsidRDefault="006B7916" w:rsidP="00D4696B">
      <w:r>
        <w:continuationSeparator/>
      </w:r>
    </w:p>
  </w:footnote>
  <w:footnote w:id="1">
    <w:p w14:paraId="2AA1B936" w14:textId="77777777" w:rsidR="00156719" w:rsidRDefault="00156719" w:rsidP="008751F1">
      <w:pPr>
        <w:pStyle w:val="aff0"/>
        <w:jc w:val="both"/>
      </w:pPr>
      <w:r>
        <w:rPr>
          <w:rStyle w:val="aff2"/>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2">
    <w:p w14:paraId="194B03D8" w14:textId="77777777" w:rsidR="00156719" w:rsidRPr="00A51E00" w:rsidRDefault="00156719" w:rsidP="008751F1">
      <w:pPr>
        <w:pStyle w:val="aff0"/>
        <w:jc w:val="both"/>
      </w:pPr>
      <w:r>
        <w:rPr>
          <w:rStyle w:val="aff2"/>
        </w:rPr>
        <w:footnoteRef/>
      </w:r>
      <w:r>
        <w:t xml:space="preserve"> Приводятся показатели уровня муниципальной программы.</w:t>
      </w:r>
    </w:p>
  </w:footnote>
  <w:footnote w:id="3">
    <w:p w14:paraId="6DDF23EC" w14:textId="77777777" w:rsidR="00156719" w:rsidRDefault="00156719" w:rsidP="008751F1">
      <w:pPr>
        <w:pStyle w:val="aff0"/>
        <w:jc w:val="both"/>
      </w:pPr>
      <w:r>
        <w:rPr>
          <w:rStyle w:val="aff2"/>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
    <w:p w14:paraId="24720641" w14:textId="77777777" w:rsidR="00156719" w:rsidRDefault="00156719" w:rsidP="008751F1">
      <w:pPr>
        <w:pStyle w:val="aff0"/>
        <w:jc w:val="both"/>
      </w:pPr>
      <w:r>
        <w:rPr>
          <w:rStyle w:val="aff2"/>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5">
    <w:p w14:paraId="4566A648" w14:textId="77777777" w:rsidR="00156719" w:rsidRPr="000104B1" w:rsidRDefault="00156719" w:rsidP="008751F1">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6">
    <w:p w14:paraId="0E05FA9E" w14:textId="77777777" w:rsidR="00156719" w:rsidRPr="00A37F14" w:rsidRDefault="00156719" w:rsidP="008751F1">
      <w:pPr>
        <w:pStyle w:val="aff0"/>
        <w:jc w:val="both"/>
      </w:pPr>
      <w:r>
        <w:rPr>
          <w:rStyle w:val="aff2"/>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
    <w:p w14:paraId="166C2670" w14:textId="77777777" w:rsidR="00156719" w:rsidRPr="00304B17" w:rsidRDefault="00156719" w:rsidP="008751F1">
      <w:pPr>
        <w:pStyle w:val="aff0"/>
        <w:jc w:val="both"/>
        <w:rPr>
          <w:sz w:val="16"/>
          <w:szCs w:val="16"/>
        </w:rPr>
      </w:pPr>
      <w:r>
        <w:rPr>
          <w:rStyle w:val="aff2"/>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8">
    <w:p w14:paraId="4E0B6284" w14:textId="77777777" w:rsidR="00156719" w:rsidRPr="00304B17" w:rsidRDefault="00156719" w:rsidP="008751F1">
      <w:pPr>
        <w:pStyle w:val="aff0"/>
        <w:jc w:val="both"/>
        <w:rPr>
          <w:sz w:val="16"/>
          <w:szCs w:val="16"/>
        </w:rPr>
      </w:pPr>
      <w:r w:rsidRPr="00304B17">
        <w:rPr>
          <w:rStyle w:val="aff2"/>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9">
    <w:p w14:paraId="25CF34E7" w14:textId="77777777" w:rsidR="00156719" w:rsidRPr="00304B17" w:rsidRDefault="00156719" w:rsidP="008751F1">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footnote>
  <w:footnote w:id="10">
    <w:p w14:paraId="192D3852" w14:textId="77777777" w:rsidR="00156719" w:rsidRPr="00304B17" w:rsidRDefault="00156719" w:rsidP="008751F1">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footnote>
  <w:footnote w:id="11">
    <w:p w14:paraId="76D65051" w14:textId="77777777" w:rsidR="00156719" w:rsidRDefault="00156719" w:rsidP="008751F1">
      <w:pPr>
        <w:pStyle w:val="aff0"/>
        <w:jc w:val="both"/>
      </w:pPr>
      <w:r>
        <w:rPr>
          <w:rStyle w:val="aff2"/>
        </w:rPr>
        <w:footnoteRef/>
      </w:r>
      <w: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12">
    <w:p w14:paraId="16D42BEA" w14:textId="77777777" w:rsidR="00156719" w:rsidRPr="000104B1" w:rsidRDefault="00156719" w:rsidP="008751F1">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3">
    <w:p w14:paraId="64A5667B" w14:textId="77777777" w:rsidR="00156719" w:rsidRPr="00787938" w:rsidRDefault="00156719" w:rsidP="008751F1">
      <w:pPr>
        <w:pStyle w:val="aff0"/>
        <w:jc w:val="both"/>
      </w:pPr>
      <w:r w:rsidRPr="00787938">
        <w:rPr>
          <w:rStyle w:val="aff2"/>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14">
    <w:p w14:paraId="3859588C" w14:textId="77777777" w:rsidR="00156719" w:rsidRPr="000104B1" w:rsidRDefault="00156719" w:rsidP="008751F1">
      <w:pPr>
        <w:pStyle w:val="aff0"/>
        <w:jc w:val="both"/>
      </w:pPr>
      <w:r w:rsidRPr="00787938">
        <w:rPr>
          <w:rStyle w:val="aff2"/>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5">
    <w:p w14:paraId="56A6C0DC" w14:textId="77777777" w:rsidR="00156719" w:rsidRPr="001043EF" w:rsidRDefault="00156719" w:rsidP="008751F1">
      <w:pPr>
        <w:pStyle w:val="aff0"/>
        <w:jc w:val="both"/>
      </w:pPr>
      <w:r>
        <w:rPr>
          <w:rStyle w:val="aff2"/>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16">
    <w:p w14:paraId="56419522" w14:textId="77777777" w:rsidR="00156719" w:rsidRPr="006E7D34" w:rsidRDefault="00156719" w:rsidP="008751F1">
      <w:pPr>
        <w:pStyle w:val="aff0"/>
        <w:jc w:val="both"/>
      </w:pPr>
      <w:r>
        <w:rPr>
          <w:rStyle w:val="aff2"/>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17">
    <w:p w14:paraId="2D0311B2" w14:textId="77777777" w:rsidR="00156719" w:rsidRPr="006E7D34" w:rsidRDefault="00156719" w:rsidP="008751F1">
      <w:pPr>
        <w:pStyle w:val="aff0"/>
        <w:jc w:val="both"/>
      </w:pPr>
      <w:r>
        <w:rPr>
          <w:rStyle w:val="aff2"/>
        </w:rPr>
        <w:footnoteRef/>
      </w:r>
      <w:r>
        <w:t xml:space="preserve"> Указывается вид документа, подтверждающего факт достижения контрольной точки.</w:t>
      </w:r>
    </w:p>
  </w:footnote>
  <w:footnote w:id="18">
    <w:p w14:paraId="69CA930F" w14:textId="77777777" w:rsidR="00156719" w:rsidRDefault="00156719" w:rsidP="008751F1">
      <w:pPr>
        <w:pStyle w:val="aff0"/>
        <w:jc w:val="both"/>
      </w:pPr>
      <w:r>
        <w:rPr>
          <w:rStyle w:val="aff2"/>
        </w:rPr>
        <w:footnoteRef/>
      </w:r>
      <w: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19">
    <w:p w14:paraId="264C29B6" w14:textId="77777777" w:rsidR="00156719" w:rsidRPr="004505A2" w:rsidRDefault="00156719" w:rsidP="0018153D">
      <w:pPr>
        <w:pStyle w:val="aff0"/>
        <w:jc w:val="both"/>
        <w:rPr>
          <w:sz w:val="16"/>
          <w:szCs w:val="16"/>
        </w:rPr>
      </w:pPr>
      <w:r w:rsidRPr="004505A2">
        <w:rPr>
          <w:rStyle w:val="aff2"/>
          <w:sz w:val="16"/>
          <w:szCs w:val="16"/>
        </w:rPr>
        <w:footnoteRef/>
      </w:r>
      <w:r w:rsidRPr="004505A2">
        <w:rPr>
          <w:sz w:val="16"/>
          <w:szCs w:val="16"/>
        </w:rPr>
        <w:t xml:space="preserve"> Указываются проекты (при наличии): муниципальные проекты, региональные проекты, федеральные проекты, национальные проекты.</w:t>
      </w:r>
    </w:p>
  </w:footnote>
  <w:footnote w:id="20">
    <w:p w14:paraId="52E8F020" w14:textId="77777777" w:rsidR="00156719" w:rsidRPr="00FC1500" w:rsidRDefault="00156719" w:rsidP="0018153D">
      <w:pPr>
        <w:pStyle w:val="aff0"/>
        <w:jc w:val="both"/>
        <w:rPr>
          <w:sz w:val="16"/>
          <w:szCs w:val="16"/>
        </w:rPr>
      </w:pPr>
      <w:r w:rsidRPr="00FC1500">
        <w:rPr>
          <w:rStyle w:val="aff2"/>
          <w:sz w:val="16"/>
          <w:szCs w:val="16"/>
        </w:rPr>
        <w:footnoteRef/>
      </w:r>
      <w:r w:rsidRPr="00FC1500">
        <w:rPr>
          <w:sz w:val="16"/>
          <w:szCs w:val="16"/>
        </w:rPr>
        <w:t xml:space="preserve"> Приводятся показатели уровня муниципальной программы.</w:t>
      </w:r>
    </w:p>
  </w:footnote>
  <w:footnote w:id="21">
    <w:p w14:paraId="4D50E0A1" w14:textId="77777777" w:rsidR="00156719" w:rsidRPr="00FC1500" w:rsidRDefault="00156719" w:rsidP="0018153D">
      <w:pPr>
        <w:pStyle w:val="aff0"/>
        <w:jc w:val="both"/>
        <w:rPr>
          <w:sz w:val="16"/>
          <w:szCs w:val="16"/>
        </w:rPr>
      </w:pPr>
      <w:r w:rsidRPr="00FC1500">
        <w:rPr>
          <w:rStyle w:val="aff2"/>
          <w:sz w:val="16"/>
          <w:szCs w:val="16"/>
        </w:rPr>
        <w:footnoteRef/>
      </w:r>
      <w:r w:rsidRPr="00FC1500">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22">
    <w:p w14:paraId="32C654A2" w14:textId="430E528C" w:rsidR="00156719" w:rsidRPr="00FC1500" w:rsidRDefault="00156719" w:rsidP="0018153D">
      <w:pPr>
        <w:pStyle w:val="aff0"/>
        <w:jc w:val="both"/>
        <w:rPr>
          <w:sz w:val="16"/>
          <w:szCs w:val="16"/>
        </w:rPr>
      </w:pPr>
      <w:r w:rsidRPr="00FC1500">
        <w:rPr>
          <w:rStyle w:val="aff2"/>
          <w:sz w:val="16"/>
          <w:szCs w:val="16"/>
        </w:rPr>
        <w:footnoteRef/>
      </w:r>
      <w:r w:rsidRPr="00FC1500">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23">
    <w:p w14:paraId="7DA9A403" w14:textId="77777777" w:rsidR="00156719" w:rsidRPr="00FC1500" w:rsidRDefault="00156719" w:rsidP="0018153D">
      <w:pPr>
        <w:pStyle w:val="aff0"/>
        <w:jc w:val="both"/>
        <w:rPr>
          <w:sz w:val="16"/>
          <w:szCs w:val="16"/>
        </w:rPr>
      </w:pPr>
      <w:r w:rsidRPr="00FC1500">
        <w:rPr>
          <w:rStyle w:val="aff2"/>
          <w:sz w:val="16"/>
          <w:szCs w:val="16"/>
        </w:rPr>
        <w:footnoteRef/>
      </w:r>
      <w:r w:rsidRPr="00FC1500">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24">
    <w:p w14:paraId="70060D22" w14:textId="77777777" w:rsidR="00156719" w:rsidRPr="00FC1500" w:rsidRDefault="00156719" w:rsidP="0018153D">
      <w:pPr>
        <w:pStyle w:val="aff0"/>
        <w:jc w:val="both"/>
        <w:rPr>
          <w:sz w:val="16"/>
          <w:szCs w:val="16"/>
        </w:rPr>
      </w:pPr>
      <w:r w:rsidRPr="00FC1500">
        <w:rPr>
          <w:rStyle w:val="aff2"/>
          <w:sz w:val="16"/>
          <w:szCs w:val="16"/>
        </w:rPr>
        <w:footnoteRef/>
      </w:r>
      <w:r w:rsidRPr="00FC1500">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25">
    <w:p w14:paraId="3332CFE8" w14:textId="77777777" w:rsidR="00156719" w:rsidRPr="008C787D" w:rsidRDefault="00156719" w:rsidP="0018153D">
      <w:pPr>
        <w:pStyle w:val="aff0"/>
        <w:jc w:val="both"/>
        <w:rPr>
          <w:sz w:val="16"/>
          <w:szCs w:val="16"/>
        </w:rPr>
      </w:pPr>
      <w:r w:rsidRPr="008C787D">
        <w:rPr>
          <w:rStyle w:val="aff2"/>
          <w:sz w:val="16"/>
          <w:szCs w:val="16"/>
        </w:rPr>
        <w:footnoteRef/>
      </w:r>
      <w:r w:rsidRPr="008C787D">
        <w:rPr>
          <w:sz w:val="16"/>
          <w:szCs w:val="16"/>
        </w:rPr>
        <w:t xml:space="preserve"> 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26">
    <w:p w14:paraId="3F5EC92E" w14:textId="77777777" w:rsidR="00156719" w:rsidRPr="008C787D" w:rsidRDefault="00156719" w:rsidP="0018153D">
      <w:pPr>
        <w:pStyle w:val="aff0"/>
        <w:jc w:val="both"/>
        <w:rPr>
          <w:sz w:val="16"/>
          <w:szCs w:val="16"/>
        </w:rPr>
      </w:pPr>
      <w:r w:rsidRPr="008C787D">
        <w:rPr>
          <w:rStyle w:val="aff2"/>
          <w:sz w:val="16"/>
          <w:szCs w:val="16"/>
        </w:rPr>
        <w:footnoteRef/>
      </w:r>
      <w:r w:rsidRPr="008C787D">
        <w:rPr>
          <w:sz w:val="16"/>
          <w:szCs w:val="16"/>
        </w:rPr>
        <w:t xml:space="preserve"> Указывается наименование показателя муниципальной программы, на достижение которого направлена задача.</w:t>
      </w:r>
    </w:p>
  </w:footnote>
  <w:footnote w:id="27">
    <w:p w14:paraId="3258B1A5" w14:textId="77777777" w:rsidR="00156719" w:rsidRPr="008C787D" w:rsidRDefault="00156719" w:rsidP="0018153D">
      <w:pPr>
        <w:pStyle w:val="aff0"/>
        <w:jc w:val="both"/>
        <w:rPr>
          <w:sz w:val="16"/>
          <w:szCs w:val="16"/>
        </w:rPr>
      </w:pPr>
      <w:r w:rsidRPr="008C787D">
        <w:rPr>
          <w:rStyle w:val="aff2"/>
          <w:sz w:val="16"/>
          <w:szCs w:val="16"/>
        </w:rPr>
        <w:footnoteRef/>
      </w:r>
      <w:r w:rsidRPr="008C787D">
        <w:rPr>
          <w:sz w:val="16"/>
          <w:szCs w:val="16"/>
        </w:rPr>
        <w:t xml:space="preserve"> Указывается при наличии.</w:t>
      </w:r>
    </w:p>
  </w:footnote>
  <w:footnote w:id="28">
    <w:p w14:paraId="0FA3C8CF" w14:textId="77777777" w:rsidR="00156719" w:rsidRPr="008C787D" w:rsidRDefault="00156719" w:rsidP="0018153D">
      <w:pPr>
        <w:pStyle w:val="aff0"/>
        <w:jc w:val="both"/>
        <w:rPr>
          <w:sz w:val="16"/>
          <w:szCs w:val="16"/>
        </w:rPr>
      </w:pPr>
      <w:r w:rsidRPr="008C787D">
        <w:rPr>
          <w:rStyle w:val="aff2"/>
          <w:sz w:val="16"/>
          <w:szCs w:val="16"/>
        </w:rPr>
        <w:footnoteRef/>
      </w:r>
      <w:r w:rsidRPr="008C787D">
        <w:rPr>
          <w:sz w:val="16"/>
          <w:szCs w:val="16"/>
        </w:rPr>
        <w:t xml:space="preserve"> Указывается при наличии.</w:t>
      </w:r>
    </w:p>
  </w:footnote>
  <w:footnote w:id="29">
    <w:p w14:paraId="195B53B7" w14:textId="77777777" w:rsidR="00156719" w:rsidRPr="00FC1500" w:rsidRDefault="00156719" w:rsidP="0018153D">
      <w:pPr>
        <w:pStyle w:val="aff0"/>
        <w:jc w:val="both"/>
        <w:rPr>
          <w:sz w:val="16"/>
          <w:szCs w:val="16"/>
        </w:rPr>
      </w:pPr>
      <w:r w:rsidRPr="00FC1500">
        <w:rPr>
          <w:rStyle w:val="aff2"/>
          <w:sz w:val="16"/>
          <w:szCs w:val="16"/>
        </w:rPr>
        <w:footnoteRef/>
      </w:r>
      <w:r w:rsidRPr="00FC1500">
        <w:rPr>
          <w:sz w:val="16"/>
          <w:szCs w:val="16"/>
        </w:rP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30">
    <w:p w14:paraId="5FA754E4" w14:textId="77777777" w:rsidR="00156719" w:rsidRPr="00DB7BE2" w:rsidRDefault="00156719" w:rsidP="0018153D">
      <w:pPr>
        <w:pStyle w:val="aff0"/>
        <w:jc w:val="both"/>
        <w:rPr>
          <w:sz w:val="16"/>
          <w:szCs w:val="16"/>
        </w:rPr>
      </w:pPr>
      <w:r w:rsidRPr="00DB7BE2">
        <w:rPr>
          <w:rStyle w:val="aff2"/>
          <w:sz w:val="16"/>
          <w:szCs w:val="16"/>
        </w:rPr>
        <w:footnoteRef/>
      </w:r>
      <w:r w:rsidRPr="00DB7BE2">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31">
    <w:p w14:paraId="31709E9F" w14:textId="77777777" w:rsidR="00156719" w:rsidRPr="00DB7BE2" w:rsidRDefault="00156719" w:rsidP="0018153D">
      <w:pPr>
        <w:pStyle w:val="aff0"/>
        <w:jc w:val="both"/>
        <w:rPr>
          <w:sz w:val="16"/>
          <w:szCs w:val="16"/>
        </w:rPr>
      </w:pPr>
      <w:r w:rsidRPr="00DB7BE2">
        <w:rPr>
          <w:rStyle w:val="aff2"/>
          <w:sz w:val="16"/>
          <w:szCs w:val="16"/>
        </w:rPr>
        <w:footnoteRef/>
      </w:r>
      <w:r w:rsidRPr="00DB7BE2">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DB7BE2">
        <w:rPr>
          <w:sz w:val="16"/>
          <w:szCs w:val="16"/>
        </w:rPr>
        <w:t>..</w:t>
      </w:r>
      <w:proofErr w:type="gramEnd"/>
    </w:p>
  </w:footnote>
  <w:footnote w:id="32">
    <w:p w14:paraId="488213E6" w14:textId="77777777" w:rsidR="00156719" w:rsidRPr="00DB7BE2" w:rsidRDefault="00156719" w:rsidP="0018153D">
      <w:pPr>
        <w:pStyle w:val="aff0"/>
        <w:jc w:val="both"/>
        <w:rPr>
          <w:sz w:val="16"/>
          <w:szCs w:val="16"/>
        </w:rPr>
      </w:pPr>
      <w:r w:rsidRPr="00DB7BE2">
        <w:rPr>
          <w:rStyle w:val="aff2"/>
          <w:sz w:val="16"/>
          <w:szCs w:val="16"/>
        </w:rPr>
        <w:footnoteRef/>
      </w:r>
      <w:r w:rsidRPr="00DB7BE2">
        <w:rPr>
          <w:sz w:val="16"/>
          <w:szCs w:val="16"/>
        </w:rPr>
        <w:t xml:space="preserve"> Указываются </w:t>
      </w:r>
      <w:r w:rsidRPr="00DB7BE2">
        <w:rPr>
          <w:rFonts w:eastAsia="Calibri"/>
          <w:bCs/>
          <w:sz w:val="16"/>
          <w:szCs w:val="16"/>
        </w:rPr>
        <w:t xml:space="preserve">индикаторы, характеризующие достижение показателя национальной цели развития в соответствии с </w:t>
      </w:r>
      <w:r w:rsidRPr="00DB7BE2">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33">
    <w:p w14:paraId="41424C1A" w14:textId="77777777" w:rsidR="00156719" w:rsidRPr="001043EF" w:rsidRDefault="00156719" w:rsidP="0018153D">
      <w:pPr>
        <w:pStyle w:val="aff0"/>
        <w:jc w:val="both"/>
      </w:pPr>
      <w:r>
        <w:rPr>
          <w:rStyle w:val="aff2"/>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34">
    <w:p w14:paraId="276E4A5A" w14:textId="77777777" w:rsidR="00156719" w:rsidRPr="006E7D34" w:rsidRDefault="00156719" w:rsidP="0018153D">
      <w:pPr>
        <w:pStyle w:val="aff0"/>
        <w:jc w:val="both"/>
      </w:pPr>
      <w:r>
        <w:rPr>
          <w:rStyle w:val="aff2"/>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35">
    <w:p w14:paraId="4D272E6B" w14:textId="77777777" w:rsidR="00156719" w:rsidRPr="006E7D34" w:rsidRDefault="00156719" w:rsidP="0018153D">
      <w:pPr>
        <w:pStyle w:val="aff0"/>
        <w:jc w:val="both"/>
      </w:pPr>
      <w:r>
        <w:rPr>
          <w:rStyle w:val="aff2"/>
        </w:rPr>
        <w:footnoteRef/>
      </w:r>
      <w:r>
        <w:t xml:space="preserve"> Указывается вид документа, подтверждающего факт достижения контрольной точки.</w:t>
      </w:r>
    </w:p>
  </w:footnote>
  <w:footnote w:id="36">
    <w:p w14:paraId="64B2058B" w14:textId="77777777" w:rsidR="00156719" w:rsidRPr="00E305A8" w:rsidRDefault="00156719" w:rsidP="00A374C1">
      <w:pPr>
        <w:pStyle w:val="aff0"/>
        <w:rPr>
          <w:sz w:val="16"/>
          <w:szCs w:val="16"/>
        </w:rPr>
      </w:pPr>
      <w:r w:rsidRPr="00E305A8">
        <w:rPr>
          <w:rStyle w:val="aff2"/>
          <w:sz w:val="16"/>
          <w:szCs w:val="16"/>
        </w:rPr>
        <w:footnoteRef/>
      </w:r>
      <w:r w:rsidRPr="00E305A8">
        <w:rPr>
          <w:sz w:val="16"/>
          <w:szCs w:val="16"/>
        </w:rPr>
        <w:t xml:space="preserve"> Приводятся показатели уровня муниципальной программы.</w:t>
      </w:r>
    </w:p>
  </w:footnote>
  <w:footnote w:id="37">
    <w:p w14:paraId="1C8B92D2" w14:textId="77777777" w:rsidR="00156719" w:rsidRPr="00E305A8" w:rsidRDefault="00156719" w:rsidP="00A374C1">
      <w:pPr>
        <w:pStyle w:val="aff0"/>
        <w:rPr>
          <w:sz w:val="16"/>
          <w:szCs w:val="16"/>
        </w:rPr>
      </w:pPr>
      <w:r w:rsidRPr="00E305A8">
        <w:rPr>
          <w:rStyle w:val="aff2"/>
          <w:sz w:val="16"/>
          <w:szCs w:val="16"/>
        </w:rPr>
        <w:footnoteRef/>
      </w:r>
      <w:r w:rsidRPr="00E305A8">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38">
    <w:p w14:paraId="318C364A" w14:textId="77777777" w:rsidR="00156719" w:rsidRPr="00E305A8" w:rsidRDefault="00156719" w:rsidP="00A374C1">
      <w:pPr>
        <w:pStyle w:val="aff0"/>
        <w:rPr>
          <w:sz w:val="16"/>
          <w:szCs w:val="16"/>
        </w:rPr>
      </w:pPr>
      <w:r w:rsidRPr="00E305A8">
        <w:rPr>
          <w:rStyle w:val="aff2"/>
          <w:sz w:val="16"/>
          <w:szCs w:val="16"/>
        </w:rPr>
        <w:footnoteRef/>
      </w:r>
      <w:r w:rsidRPr="00E305A8">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39">
    <w:p w14:paraId="6B0B90F8" w14:textId="77777777" w:rsidR="00156719" w:rsidRPr="00E305A8" w:rsidRDefault="00156719" w:rsidP="00A374C1">
      <w:pPr>
        <w:pStyle w:val="aff0"/>
        <w:rPr>
          <w:sz w:val="16"/>
          <w:szCs w:val="16"/>
        </w:rPr>
      </w:pPr>
      <w:r w:rsidRPr="00E305A8">
        <w:rPr>
          <w:rStyle w:val="aff2"/>
          <w:sz w:val="16"/>
          <w:szCs w:val="16"/>
        </w:rPr>
        <w:footnoteRef/>
      </w:r>
      <w:r w:rsidRPr="00E305A8">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40">
    <w:p w14:paraId="35C55D00" w14:textId="77777777" w:rsidR="00156719" w:rsidRPr="00E305A8" w:rsidRDefault="00156719" w:rsidP="00A374C1">
      <w:pPr>
        <w:pStyle w:val="aff0"/>
        <w:rPr>
          <w:sz w:val="16"/>
          <w:szCs w:val="16"/>
        </w:rPr>
      </w:pPr>
      <w:r w:rsidRPr="00E305A8">
        <w:rPr>
          <w:rStyle w:val="aff2"/>
          <w:sz w:val="16"/>
          <w:szCs w:val="16"/>
        </w:rPr>
        <w:footnoteRef/>
      </w:r>
      <w:r w:rsidRPr="00E305A8">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41">
    <w:p w14:paraId="6F8D99D8" w14:textId="77777777" w:rsidR="00156719" w:rsidRPr="003A6B09" w:rsidRDefault="00156719" w:rsidP="00A374C1">
      <w:pPr>
        <w:pStyle w:val="aff0"/>
        <w:rPr>
          <w:sz w:val="16"/>
          <w:szCs w:val="16"/>
        </w:rPr>
      </w:pPr>
      <w:r w:rsidRPr="003A6B09">
        <w:rPr>
          <w:rStyle w:val="aff2"/>
          <w:sz w:val="16"/>
          <w:szCs w:val="16"/>
        </w:rPr>
        <w:footnoteRef/>
      </w:r>
      <w:r w:rsidRPr="003A6B09">
        <w:rPr>
          <w:sz w:val="16"/>
          <w:szCs w:val="16"/>
        </w:rPr>
        <w:t xml:space="preserve"> 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42">
    <w:p w14:paraId="2653F34C" w14:textId="77777777" w:rsidR="00156719" w:rsidRPr="00060A14" w:rsidRDefault="00156719" w:rsidP="00A374C1">
      <w:pPr>
        <w:pStyle w:val="aff0"/>
      </w:pPr>
      <w:r w:rsidRPr="003A6B09">
        <w:rPr>
          <w:rStyle w:val="aff2"/>
          <w:sz w:val="16"/>
          <w:szCs w:val="16"/>
        </w:rPr>
        <w:footnoteRef/>
      </w:r>
      <w:r w:rsidRPr="003A6B09">
        <w:rPr>
          <w:sz w:val="16"/>
          <w:szCs w:val="16"/>
        </w:rPr>
        <w:t xml:space="preserve"> Указывается наименование показателя муниципальной программы, на достижение которого направлена задача</w:t>
      </w:r>
      <w:r w:rsidRPr="00060A14">
        <w:t>.</w:t>
      </w:r>
    </w:p>
  </w:footnote>
  <w:footnote w:id="43">
    <w:p w14:paraId="7DA97FF3" w14:textId="77777777" w:rsidR="00156719" w:rsidRPr="00833C30" w:rsidRDefault="00156719" w:rsidP="00A374C1">
      <w:pPr>
        <w:pStyle w:val="aff0"/>
        <w:rPr>
          <w:sz w:val="16"/>
          <w:szCs w:val="16"/>
        </w:rPr>
      </w:pPr>
      <w:r w:rsidRPr="00833C30">
        <w:rPr>
          <w:rStyle w:val="aff2"/>
          <w:sz w:val="16"/>
          <w:szCs w:val="16"/>
        </w:rPr>
        <w:footnoteRef/>
      </w:r>
      <w:r w:rsidRPr="00833C30">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44">
    <w:p w14:paraId="6A9E8935" w14:textId="4058B9C3" w:rsidR="00156719" w:rsidRPr="00833C30" w:rsidRDefault="00156719" w:rsidP="00A374C1">
      <w:pPr>
        <w:pStyle w:val="aff0"/>
        <w:rPr>
          <w:sz w:val="16"/>
          <w:szCs w:val="16"/>
        </w:rPr>
      </w:pPr>
      <w:r w:rsidRPr="00833C30">
        <w:rPr>
          <w:rStyle w:val="aff2"/>
          <w:sz w:val="16"/>
          <w:szCs w:val="16"/>
        </w:rPr>
        <w:footnoteRef/>
      </w:r>
      <w:r w:rsidRPr="00833C30">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45">
    <w:p w14:paraId="5F02A0E0" w14:textId="77777777" w:rsidR="00156719" w:rsidRPr="00833C30" w:rsidRDefault="00156719" w:rsidP="00A374C1">
      <w:pPr>
        <w:pStyle w:val="aff0"/>
        <w:rPr>
          <w:sz w:val="16"/>
          <w:szCs w:val="16"/>
        </w:rPr>
      </w:pPr>
      <w:r w:rsidRPr="00833C30">
        <w:rPr>
          <w:rStyle w:val="aff2"/>
          <w:sz w:val="16"/>
          <w:szCs w:val="16"/>
        </w:rPr>
        <w:footnoteRef/>
      </w:r>
      <w:r w:rsidRPr="00833C30">
        <w:rPr>
          <w:sz w:val="16"/>
          <w:szCs w:val="16"/>
        </w:rPr>
        <w:t xml:space="preserve"> Указываются </w:t>
      </w:r>
      <w:r w:rsidRPr="00833C30">
        <w:rPr>
          <w:rFonts w:eastAsia="Calibri"/>
          <w:bCs/>
          <w:sz w:val="16"/>
          <w:szCs w:val="16"/>
        </w:rPr>
        <w:t xml:space="preserve">индикаторы, характеризующие достижение показателя национальной цели развития в соответствии с </w:t>
      </w:r>
      <w:r w:rsidRPr="00833C30">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46">
    <w:p w14:paraId="02E29D6D" w14:textId="77777777" w:rsidR="00156719" w:rsidRPr="00833C30" w:rsidRDefault="00156719" w:rsidP="00A374C1">
      <w:pPr>
        <w:pStyle w:val="aff0"/>
        <w:rPr>
          <w:sz w:val="16"/>
          <w:szCs w:val="16"/>
        </w:rPr>
      </w:pPr>
      <w:r w:rsidRPr="00833C30">
        <w:rPr>
          <w:rStyle w:val="aff2"/>
          <w:sz w:val="16"/>
          <w:szCs w:val="16"/>
        </w:rPr>
        <w:footnoteRef/>
      </w:r>
      <w:r w:rsidRPr="00833C30">
        <w:rPr>
          <w:sz w:val="16"/>
          <w:szCs w:val="16"/>
        </w:rP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47">
    <w:p w14:paraId="4ABE0F3A" w14:textId="303EA78F" w:rsidR="00156719" w:rsidRPr="00833C30" w:rsidRDefault="00156719" w:rsidP="00A374C1">
      <w:pPr>
        <w:pStyle w:val="aff0"/>
        <w:rPr>
          <w:sz w:val="16"/>
          <w:szCs w:val="16"/>
        </w:rPr>
      </w:pPr>
      <w:r w:rsidRPr="00833C30">
        <w:rPr>
          <w:rStyle w:val="aff2"/>
          <w:sz w:val="16"/>
          <w:szCs w:val="16"/>
        </w:rPr>
        <w:footnoteRef/>
      </w:r>
      <w:r w:rsidRPr="00833C30">
        <w:rPr>
          <w:sz w:val="16"/>
          <w:szCs w:val="16"/>
        </w:rP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48">
    <w:p w14:paraId="785AF97D" w14:textId="77777777" w:rsidR="00156719" w:rsidRPr="00833C30" w:rsidRDefault="00156719" w:rsidP="00A374C1">
      <w:pPr>
        <w:pStyle w:val="aff0"/>
        <w:rPr>
          <w:sz w:val="16"/>
          <w:szCs w:val="16"/>
        </w:rPr>
      </w:pPr>
      <w:r w:rsidRPr="00833C30">
        <w:rPr>
          <w:rStyle w:val="aff2"/>
          <w:sz w:val="16"/>
          <w:szCs w:val="16"/>
        </w:rPr>
        <w:footnoteRef/>
      </w:r>
      <w:r w:rsidRPr="00833C30">
        <w:rPr>
          <w:sz w:val="16"/>
          <w:szCs w:val="16"/>
        </w:rPr>
        <w:t xml:space="preserve"> Указывается вид документа, подтверждающего факт достижения контрольной точки.</w:t>
      </w:r>
    </w:p>
  </w:footnote>
  <w:footnote w:id="49">
    <w:p w14:paraId="552223F3" w14:textId="77777777" w:rsidR="00156719" w:rsidRPr="00D94DDA" w:rsidRDefault="00156719" w:rsidP="00A374C1">
      <w:pPr>
        <w:pStyle w:val="aff0"/>
        <w:rPr>
          <w:sz w:val="16"/>
          <w:szCs w:val="16"/>
        </w:rPr>
      </w:pPr>
      <w:r w:rsidRPr="00D94DDA">
        <w:rPr>
          <w:rStyle w:val="aff2"/>
          <w:sz w:val="16"/>
          <w:szCs w:val="16"/>
        </w:rPr>
        <w:footnoteRef/>
      </w:r>
      <w:r w:rsidRPr="00D94DDA">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50">
    <w:p w14:paraId="19C9FEB7" w14:textId="46C4F6A7" w:rsidR="00156719" w:rsidRPr="00D94DDA" w:rsidRDefault="00156719" w:rsidP="00A374C1">
      <w:pPr>
        <w:pStyle w:val="aff0"/>
        <w:rPr>
          <w:sz w:val="16"/>
          <w:szCs w:val="16"/>
        </w:rPr>
      </w:pPr>
      <w:r w:rsidRPr="00D94DDA">
        <w:rPr>
          <w:rStyle w:val="aff2"/>
          <w:sz w:val="16"/>
          <w:szCs w:val="16"/>
        </w:rPr>
        <w:footnoteRef/>
      </w:r>
      <w:r w:rsidRPr="00D94DDA">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51">
    <w:p w14:paraId="753D795C" w14:textId="77777777" w:rsidR="00156719" w:rsidRPr="00D94DDA" w:rsidRDefault="00156719" w:rsidP="00A374C1">
      <w:pPr>
        <w:pStyle w:val="aff0"/>
        <w:rPr>
          <w:sz w:val="16"/>
          <w:szCs w:val="16"/>
        </w:rPr>
      </w:pPr>
      <w:r w:rsidRPr="00D94DDA">
        <w:rPr>
          <w:rStyle w:val="aff2"/>
          <w:sz w:val="16"/>
          <w:szCs w:val="16"/>
        </w:rPr>
        <w:footnoteRef/>
      </w:r>
      <w:r w:rsidRPr="00D94DDA">
        <w:rPr>
          <w:sz w:val="16"/>
          <w:szCs w:val="16"/>
        </w:rPr>
        <w:t xml:space="preserve"> Указываются </w:t>
      </w:r>
      <w:r w:rsidRPr="00D94DDA">
        <w:rPr>
          <w:rFonts w:eastAsia="Calibri"/>
          <w:bCs/>
          <w:sz w:val="16"/>
          <w:szCs w:val="16"/>
        </w:rPr>
        <w:t xml:space="preserve">индикаторы, характеризующие достижение показателя национальной цели развития в соответствии с </w:t>
      </w:r>
      <w:r w:rsidRPr="00D94DDA">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52">
    <w:p w14:paraId="5265B82E" w14:textId="77777777" w:rsidR="00156719" w:rsidRPr="008D1941" w:rsidRDefault="00156719" w:rsidP="00A374C1">
      <w:pPr>
        <w:pStyle w:val="aff0"/>
        <w:rPr>
          <w:sz w:val="16"/>
          <w:szCs w:val="16"/>
        </w:rPr>
      </w:pPr>
      <w:r w:rsidRPr="008D1941">
        <w:rPr>
          <w:rStyle w:val="aff2"/>
          <w:sz w:val="16"/>
          <w:szCs w:val="16"/>
        </w:rPr>
        <w:footnoteRef/>
      </w:r>
      <w:r w:rsidRPr="008D1941">
        <w:rPr>
          <w:sz w:val="16"/>
          <w:szCs w:val="16"/>
        </w:rP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53">
    <w:p w14:paraId="23579CFF" w14:textId="2A71B6E2" w:rsidR="00156719" w:rsidRPr="008D1941" w:rsidRDefault="00156719" w:rsidP="00A374C1">
      <w:pPr>
        <w:pStyle w:val="aff0"/>
        <w:rPr>
          <w:sz w:val="16"/>
          <w:szCs w:val="16"/>
        </w:rPr>
      </w:pPr>
      <w:r w:rsidRPr="008D1941">
        <w:rPr>
          <w:rStyle w:val="aff2"/>
          <w:sz w:val="16"/>
          <w:szCs w:val="16"/>
        </w:rPr>
        <w:footnoteRef/>
      </w:r>
      <w:r w:rsidRPr="008D1941">
        <w:rPr>
          <w:sz w:val="16"/>
          <w:szCs w:val="16"/>
        </w:rP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54">
    <w:p w14:paraId="732EA5C5" w14:textId="77777777" w:rsidR="00156719" w:rsidRPr="008D1941" w:rsidRDefault="00156719" w:rsidP="00A374C1">
      <w:pPr>
        <w:pStyle w:val="aff0"/>
        <w:rPr>
          <w:sz w:val="16"/>
          <w:szCs w:val="16"/>
        </w:rPr>
      </w:pPr>
      <w:r w:rsidRPr="008D1941">
        <w:rPr>
          <w:rStyle w:val="aff2"/>
          <w:sz w:val="16"/>
          <w:szCs w:val="16"/>
        </w:rPr>
        <w:footnoteRef/>
      </w:r>
      <w:r w:rsidRPr="008D1941">
        <w:rPr>
          <w:sz w:val="16"/>
          <w:szCs w:val="16"/>
        </w:rPr>
        <w:t xml:space="preserve"> Указывается вид документа, подтверждающего факт достижения контрольной точки.</w:t>
      </w:r>
    </w:p>
  </w:footnote>
  <w:footnote w:id="55">
    <w:p w14:paraId="3E1B4975" w14:textId="77777777" w:rsidR="00156719" w:rsidRPr="00964316" w:rsidRDefault="00156719" w:rsidP="00720B3F">
      <w:pPr>
        <w:pStyle w:val="aff0"/>
        <w:jc w:val="both"/>
        <w:rPr>
          <w:sz w:val="18"/>
          <w:szCs w:val="18"/>
        </w:rPr>
      </w:pPr>
      <w:r w:rsidRPr="00964316">
        <w:rPr>
          <w:rStyle w:val="aff2"/>
          <w:sz w:val="18"/>
          <w:szCs w:val="18"/>
        </w:rPr>
        <w:footnoteRef/>
      </w:r>
      <w:r w:rsidRPr="00964316">
        <w:rPr>
          <w:sz w:val="18"/>
          <w:szCs w:val="18"/>
        </w:rPr>
        <w:t xml:space="preserve"> Указываются проекты (при наличии): муниципальные проекты, региональные проекты, федеральные проекты, национальные проекты.</w:t>
      </w:r>
    </w:p>
  </w:footnote>
  <w:footnote w:id="56">
    <w:p w14:paraId="37DDD330" w14:textId="77777777" w:rsidR="00156719" w:rsidRPr="00381EE9" w:rsidRDefault="00156719" w:rsidP="00720B3F">
      <w:pPr>
        <w:pStyle w:val="aff0"/>
        <w:jc w:val="both"/>
        <w:rPr>
          <w:sz w:val="16"/>
          <w:szCs w:val="16"/>
        </w:rPr>
      </w:pPr>
      <w:r w:rsidRPr="00381EE9">
        <w:rPr>
          <w:rStyle w:val="aff2"/>
          <w:sz w:val="16"/>
          <w:szCs w:val="16"/>
        </w:rPr>
        <w:footnoteRef/>
      </w:r>
      <w:r w:rsidRPr="00381EE9">
        <w:rPr>
          <w:sz w:val="16"/>
          <w:szCs w:val="16"/>
        </w:rPr>
        <w:t xml:space="preserve"> Приводятся показатели уровня муниципальной программы.</w:t>
      </w:r>
    </w:p>
  </w:footnote>
  <w:footnote w:id="57">
    <w:p w14:paraId="53FBAF6E" w14:textId="77777777" w:rsidR="00156719" w:rsidRPr="00381EE9" w:rsidRDefault="00156719" w:rsidP="00720B3F">
      <w:pPr>
        <w:pStyle w:val="aff0"/>
        <w:jc w:val="both"/>
        <w:rPr>
          <w:sz w:val="16"/>
          <w:szCs w:val="16"/>
        </w:rPr>
      </w:pPr>
      <w:r w:rsidRPr="00381EE9">
        <w:rPr>
          <w:rStyle w:val="aff2"/>
          <w:sz w:val="16"/>
          <w:szCs w:val="16"/>
        </w:rPr>
        <w:footnoteRef/>
      </w:r>
      <w:r w:rsidRPr="00381EE9">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58">
    <w:p w14:paraId="7985E460" w14:textId="77777777" w:rsidR="00156719" w:rsidRPr="00381EE9" w:rsidRDefault="00156719" w:rsidP="00720B3F">
      <w:pPr>
        <w:pStyle w:val="aff0"/>
        <w:jc w:val="both"/>
        <w:rPr>
          <w:sz w:val="16"/>
          <w:szCs w:val="16"/>
        </w:rPr>
      </w:pPr>
      <w:r w:rsidRPr="00381EE9">
        <w:rPr>
          <w:rStyle w:val="aff2"/>
          <w:sz w:val="16"/>
          <w:szCs w:val="16"/>
        </w:rPr>
        <w:footnoteRef/>
      </w:r>
      <w:r w:rsidRPr="00381EE9">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59">
    <w:p w14:paraId="209739C7" w14:textId="77777777" w:rsidR="00156719" w:rsidRPr="00381EE9" w:rsidRDefault="00156719" w:rsidP="00720B3F">
      <w:pPr>
        <w:pStyle w:val="aff0"/>
        <w:jc w:val="both"/>
        <w:rPr>
          <w:sz w:val="16"/>
          <w:szCs w:val="16"/>
        </w:rPr>
      </w:pPr>
      <w:r w:rsidRPr="00381EE9">
        <w:rPr>
          <w:rStyle w:val="aff2"/>
          <w:sz w:val="16"/>
          <w:szCs w:val="16"/>
        </w:rPr>
        <w:footnoteRef/>
      </w:r>
      <w:r w:rsidRPr="00381EE9">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60">
    <w:p w14:paraId="6490475B" w14:textId="77777777" w:rsidR="00156719" w:rsidRPr="00381EE9" w:rsidRDefault="00156719" w:rsidP="00720B3F">
      <w:pPr>
        <w:pStyle w:val="aff0"/>
        <w:jc w:val="both"/>
        <w:rPr>
          <w:sz w:val="16"/>
          <w:szCs w:val="16"/>
        </w:rPr>
      </w:pPr>
      <w:r w:rsidRPr="00381EE9">
        <w:rPr>
          <w:rStyle w:val="aff2"/>
          <w:sz w:val="16"/>
          <w:szCs w:val="16"/>
        </w:rPr>
        <w:footnoteRef/>
      </w:r>
      <w:r w:rsidRPr="00381EE9">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61">
    <w:p w14:paraId="0E0E5384" w14:textId="77777777" w:rsidR="00156719" w:rsidRPr="00304B17" w:rsidRDefault="00156719" w:rsidP="00720B3F">
      <w:pPr>
        <w:pStyle w:val="aff0"/>
        <w:jc w:val="both"/>
        <w:rPr>
          <w:sz w:val="16"/>
          <w:szCs w:val="16"/>
        </w:rPr>
      </w:pPr>
      <w:r>
        <w:rPr>
          <w:rStyle w:val="aff2"/>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62">
    <w:p w14:paraId="56A6A02E" w14:textId="77777777" w:rsidR="00156719" w:rsidRPr="00304B17" w:rsidRDefault="00156719" w:rsidP="00720B3F">
      <w:pPr>
        <w:pStyle w:val="aff0"/>
        <w:jc w:val="both"/>
        <w:rPr>
          <w:sz w:val="16"/>
          <w:szCs w:val="16"/>
        </w:rPr>
      </w:pPr>
      <w:r w:rsidRPr="00304B17">
        <w:rPr>
          <w:rStyle w:val="aff2"/>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63">
    <w:p w14:paraId="515BEB83" w14:textId="77777777" w:rsidR="00156719" w:rsidRPr="00304B17" w:rsidRDefault="00156719" w:rsidP="00720B3F">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footnote>
  <w:footnote w:id="64">
    <w:p w14:paraId="4E66E285" w14:textId="77777777" w:rsidR="00156719" w:rsidRPr="00304B17" w:rsidRDefault="00156719" w:rsidP="00720B3F">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footnote>
  <w:footnote w:id="65">
    <w:p w14:paraId="5C0CF1AA" w14:textId="77777777" w:rsidR="00156719" w:rsidRPr="00833C30" w:rsidRDefault="00156719" w:rsidP="00720B3F">
      <w:pPr>
        <w:pStyle w:val="aff0"/>
        <w:rPr>
          <w:sz w:val="16"/>
          <w:szCs w:val="16"/>
        </w:rPr>
      </w:pPr>
      <w:r w:rsidRPr="00833C30">
        <w:rPr>
          <w:rStyle w:val="aff2"/>
          <w:sz w:val="16"/>
          <w:szCs w:val="16"/>
        </w:rPr>
        <w:footnoteRef/>
      </w:r>
      <w:r w:rsidRPr="00833C30">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66">
    <w:p w14:paraId="779FEF6E" w14:textId="0882F932" w:rsidR="00156719" w:rsidRPr="00833C30" w:rsidRDefault="00156719" w:rsidP="00720B3F">
      <w:pPr>
        <w:pStyle w:val="aff0"/>
        <w:rPr>
          <w:sz w:val="16"/>
          <w:szCs w:val="16"/>
        </w:rPr>
      </w:pPr>
      <w:r w:rsidRPr="00833C30">
        <w:rPr>
          <w:rStyle w:val="aff2"/>
          <w:sz w:val="16"/>
          <w:szCs w:val="16"/>
        </w:rPr>
        <w:footnoteRef/>
      </w:r>
      <w:r w:rsidRPr="00833C30">
        <w:rPr>
          <w:sz w:val="16"/>
          <w:szCs w:val="16"/>
        </w:rPr>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67">
    <w:p w14:paraId="4DB145A6" w14:textId="77777777" w:rsidR="00156719" w:rsidRPr="00833C30" w:rsidRDefault="00156719" w:rsidP="00720B3F">
      <w:pPr>
        <w:pStyle w:val="aff0"/>
        <w:rPr>
          <w:sz w:val="16"/>
          <w:szCs w:val="16"/>
        </w:rPr>
      </w:pPr>
      <w:r w:rsidRPr="00833C30">
        <w:rPr>
          <w:rStyle w:val="aff2"/>
          <w:sz w:val="16"/>
          <w:szCs w:val="16"/>
        </w:rPr>
        <w:footnoteRef/>
      </w:r>
      <w:r w:rsidRPr="00833C30">
        <w:rPr>
          <w:sz w:val="16"/>
          <w:szCs w:val="16"/>
        </w:rPr>
        <w:t xml:space="preserve"> Указываются </w:t>
      </w:r>
      <w:r w:rsidRPr="00833C30">
        <w:rPr>
          <w:rFonts w:eastAsia="Calibri"/>
          <w:bCs/>
          <w:sz w:val="16"/>
          <w:szCs w:val="16"/>
        </w:rPr>
        <w:t xml:space="preserve">индикаторы, характеризующие достижение показателя национальной цели развития в соответствии с </w:t>
      </w:r>
      <w:r w:rsidRPr="00833C30">
        <w:rPr>
          <w:sz w:val="16"/>
          <w:szCs w:val="16"/>
        </w:rPr>
        <w:t>Единым планом по достижению национальных целей развития Российской Федерации до 2030 года и на перспективу до 2036 года.</w:t>
      </w:r>
    </w:p>
  </w:footnote>
  <w:footnote w:id="68">
    <w:p w14:paraId="24C9C05B" w14:textId="77777777" w:rsidR="00156719" w:rsidRPr="00833C30" w:rsidRDefault="00156719" w:rsidP="00720B3F">
      <w:pPr>
        <w:pStyle w:val="aff0"/>
        <w:rPr>
          <w:sz w:val="16"/>
          <w:szCs w:val="16"/>
        </w:rPr>
      </w:pPr>
      <w:r w:rsidRPr="00833C30">
        <w:rPr>
          <w:rStyle w:val="aff2"/>
          <w:sz w:val="16"/>
          <w:szCs w:val="16"/>
        </w:rPr>
        <w:footnoteRef/>
      </w:r>
      <w:r w:rsidRPr="00833C30">
        <w:rPr>
          <w:sz w:val="16"/>
          <w:szCs w:val="16"/>
        </w:rP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69">
    <w:p w14:paraId="6AE52EBC" w14:textId="1147ED65" w:rsidR="00156719" w:rsidRPr="00833C30" w:rsidRDefault="00156719" w:rsidP="00720B3F">
      <w:pPr>
        <w:pStyle w:val="aff0"/>
        <w:rPr>
          <w:sz w:val="16"/>
          <w:szCs w:val="16"/>
        </w:rPr>
      </w:pPr>
      <w:r w:rsidRPr="00833C30">
        <w:rPr>
          <w:rStyle w:val="aff2"/>
          <w:sz w:val="16"/>
          <w:szCs w:val="16"/>
        </w:rPr>
        <w:footnoteRef/>
      </w:r>
      <w:r w:rsidRPr="00833C30">
        <w:rPr>
          <w:sz w:val="16"/>
          <w:szCs w:val="16"/>
        </w:rPr>
        <w:t xml:space="preserve"> Администрация Бессоновского района Пензенской области (структурное подразделение или уполномоченное лицо) и (или)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контрольной точки.</w:t>
      </w:r>
    </w:p>
  </w:footnote>
  <w:footnote w:id="70">
    <w:p w14:paraId="753ECDAB" w14:textId="77777777" w:rsidR="00156719" w:rsidRPr="00833C30" w:rsidRDefault="00156719" w:rsidP="00720B3F">
      <w:pPr>
        <w:pStyle w:val="aff0"/>
        <w:rPr>
          <w:sz w:val="16"/>
          <w:szCs w:val="16"/>
        </w:rPr>
      </w:pPr>
      <w:r w:rsidRPr="00833C30">
        <w:rPr>
          <w:rStyle w:val="aff2"/>
          <w:sz w:val="16"/>
          <w:szCs w:val="16"/>
        </w:rPr>
        <w:footnoteRef/>
      </w:r>
      <w:r w:rsidRPr="00833C30">
        <w:rPr>
          <w:sz w:val="16"/>
          <w:szCs w:val="16"/>
        </w:rPr>
        <w:t xml:space="preserve"> Указывается вид документа, подтверждающего факт достижения контрольной точки.</w:t>
      </w:r>
    </w:p>
  </w:footnote>
  <w:footnote w:id="71">
    <w:p w14:paraId="2482A12B" w14:textId="77777777" w:rsidR="00156719" w:rsidRDefault="00156719" w:rsidP="00D41238">
      <w:pPr>
        <w:pStyle w:val="aff0"/>
        <w:jc w:val="both"/>
      </w:pPr>
      <w:r>
        <w:rPr>
          <w:rStyle w:val="aff2"/>
        </w:rPr>
        <w:footnoteRef/>
      </w:r>
      <w:r>
        <w:t xml:space="preserve"> Указываются проекты (при наличии): муниципальные проекты, региональные проекты, федеральные проекты, национальные проекты.</w:t>
      </w:r>
    </w:p>
    <w:p w14:paraId="426DAE4F" w14:textId="77777777" w:rsidR="00156719" w:rsidRDefault="00156719" w:rsidP="00D41238">
      <w:pPr>
        <w:pStyle w:val="aff0"/>
        <w:jc w:val="both"/>
      </w:pPr>
    </w:p>
    <w:p w14:paraId="04C4F5AD" w14:textId="77777777" w:rsidR="00156719" w:rsidRDefault="00156719" w:rsidP="00D41238">
      <w:pPr>
        <w:pStyle w:val="aff0"/>
        <w:jc w:val="both"/>
      </w:pPr>
    </w:p>
    <w:p w14:paraId="1311B3AF" w14:textId="77777777" w:rsidR="00156719" w:rsidRDefault="00156719" w:rsidP="00D41238">
      <w:pPr>
        <w:pStyle w:val="aff0"/>
        <w:jc w:val="both"/>
      </w:pPr>
    </w:p>
    <w:p w14:paraId="2926FF24" w14:textId="77777777" w:rsidR="00156719" w:rsidRDefault="00156719" w:rsidP="00D41238">
      <w:pPr>
        <w:pStyle w:val="aff0"/>
        <w:jc w:val="both"/>
      </w:pPr>
    </w:p>
    <w:p w14:paraId="5816D541" w14:textId="77777777" w:rsidR="00156719" w:rsidRPr="001A73CB" w:rsidRDefault="00156719" w:rsidP="00D41238">
      <w:pPr>
        <w:pStyle w:val="aff0"/>
        <w:jc w:val="both"/>
      </w:pPr>
    </w:p>
  </w:footnote>
  <w:footnote w:id="72">
    <w:p w14:paraId="7EFFFBE5" w14:textId="77777777" w:rsidR="00156719" w:rsidRPr="00CF60BB" w:rsidRDefault="00156719" w:rsidP="00D41238">
      <w:pPr>
        <w:pStyle w:val="aff0"/>
        <w:jc w:val="both"/>
        <w:rPr>
          <w:sz w:val="16"/>
          <w:szCs w:val="16"/>
        </w:rPr>
      </w:pPr>
      <w:r>
        <w:rPr>
          <w:rStyle w:val="aff2"/>
        </w:rPr>
        <w:footnoteRef/>
      </w:r>
      <w:r>
        <w:t xml:space="preserve"> </w:t>
      </w:r>
      <w:r w:rsidRPr="00CF60BB">
        <w:rPr>
          <w:sz w:val="16"/>
          <w:szCs w:val="16"/>
        </w:rPr>
        <w:t>Приводятся показатели уровня муниципальной программы.</w:t>
      </w:r>
    </w:p>
  </w:footnote>
  <w:footnote w:id="73">
    <w:p w14:paraId="3D6F85DD" w14:textId="77777777" w:rsidR="00156719" w:rsidRPr="00CF60BB" w:rsidRDefault="00156719" w:rsidP="00D41238">
      <w:pPr>
        <w:pStyle w:val="aff0"/>
        <w:jc w:val="both"/>
        <w:rPr>
          <w:sz w:val="16"/>
          <w:szCs w:val="16"/>
        </w:rPr>
      </w:pPr>
      <w:r w:rsidRPr="00CF60BB">
        <w:rPr>
          <w:rStyle w:val="aff2"/>
          <w:sz w:val="16"/>
          <w:szCs w:val="16"/>
        </w:rPr>
        <w:footnoteRef/>
      </w:r>
      <w:r w:rsidRPr="00CF60BB">
        <w:rPr>
          <w:sz w:val="16"/>
          <w:szCs w:val="16"/>
        </w:rP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74">
    <w:p w14:paraId="7A6F4AEB" w14:textId="77777777" w:rsidR="00156719" w:rsidRPr="00CF60BB" w:rsidRDefault="00156719" w:rsidP="00D41238">
      <w:pPr>
        <w:pStyle w:val="aff0"/>
        <w:jc w:val="both"/>
        <w:rPr>
          <w:sz w:val="16"/>
          <w:szCs w:val="16"/>
        </w:rPr>
      </w:pPr>
      <w:r w:rsidRPr="00CF60BB">
        <w:rPr>
          <w:rStyle w:val="aff2"/>
          <w:sz w:val="16"/>
          <w:szCs w:val="16"/>
        </w:rPr>
        <w:footnoteRef/>
      </w:r>
      <w:r w:rsidRPr="00CF60BB">
        <w:rPr>
          <w:sz w:val="16"/>
          <w:szCs w:val="16"/>
        </w:rPr>
        <w:t xml:space="preserve"> Администрация Бессоновского района Пензенской области (структурное подразделение или уполномоченное лицо), муниципальные учреждения Бессоновского района  Пензенской области, а также (в случае необходимости) иные юридические лица, являющиеся ответственными за достижение показателя.</w:t>
      </w:r>
    </w:p>
  </w:footnote>
  <w:footnote w:id="75">
    <w:p w14:paraId="1A9A1F32" w14:textId="77777777" w:rsidR="00156719" w:rsidRPr="00CF60BB" w:rsidRDefault="00156719" w:rsidP="00D41238">
      <w:pPr>
        <w:pStyle w:val="aff0"/>
        <w:jc w:val="both"/>
        <w:rPr>
          <w:sz w:val="16"/>
          <w:szCs w:val="16"/>
        </w:rPr>
      </w:pPr>
      <w:r w:rsidRPr="00CF60BB">
        <w:rPr>
          <w:rStyle w:val="aff2"/>
          <w:sz w:val="16"/>
          <w:szCs w:val="16"/>
        </w:rPr>
        <w:footnoteRef/>
      </w:r>
      <w:r w:rsidRPr="00CF60BB">
        <w:rPr>
          <w:sz w:val="16"/>
          <w:szCs w:val="16"/>
        </w:rPr>
        <w:t xml:space="preserve"> Указывается наименование национальной цели в соответствии с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p>
  </w:footnote>
  <w:footnote w:id="76">
    <w:p w14:paraId="25AB8487" w14:textId="77777777" w:rsidR="00156719" w:rsidRPr="00CF60BB" w:rsidRDefault="00156719" w:rsidP="00D41238">
      <w:pPr>
        <w:pStyle w:val="aff0"/>
        <w:jc w:val="both"/>
        <w:rPr>
          <w:sz w:val="16"/>
          <w:szCs w:val="16"/>
        </w:rPr>
      </w:pPr>
      <w:r w:rsidRPr="00CF60BB">
        <w:rPr>
          <w:rStyle w:val="aff2"/>
          <w:sz w:val="16"/>
          <w:szCs w:val="16"/>
        </w:rPr>
        <w:footnoteRef/>
      </w:r>
      <w:r w:rsidRPr="00CF60BB">
        <w:rPr>
          <w:sz w:val="16"/>
          <w:szCs w:val="16"/>
        </w:rPr>
        <w:t xml:space="preserve"> 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77">
    <w:p w14:paraId="4007EDD5" w14:textId="77777777" w:rsidR="00156719" w:rsidRPr="00304B17" w:rsidRDefault="00156719" w:rsidP="00D41238">
      <w:pPr>
        <w:pStyle w:val="aff0"/>
        <w:jc w:val="both"/>
        <w:rPr>
          <w:sz w:val="16"/>
          <w:szCs w:val="16"/>
        </w:rPr>
      </w:pPr>
      <w:r>
        <w:rPr>
          <w:rStyle w:val="aff2"/>
        </w:rPr>
        <w:footnoteRef/>
      </w:r>
      <w:r>
        <w:t xml:space="preserve"> </w:t>
      </w:r>
      <w:r w:rsidRPr="00304B17">
        <w:rPr>
          <w:sz w:val="16"/>
          <w:szCs w:val="16"/>
        </w:rPr>
        <w:t>Указывается ожидаемый 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78">
    <w:p w14:paraId="0B3BE677" w14:textId="77777777" w:rsidR="00156719" w:rsidRPr="00304B17" w:rsidRDefault="00156719" w:rsidP="00D41238">
      <w:pPr>
        <w:pStyle w:val="aff0"/>
        <w:jc w:val="both"/>
        <w:rPr>
          <w:sz w:val="16"/>
          <w:szCs w:val="16"/>
        </w:rPr>
      </w:pPr>
      <w:r w:rsidRPr="00304B17">
        <w:rPr>
          <w:rStyle w:val="aff2"/>
          <w:sz w:val="16"/>
          <w:szCs w:val="16"/>
        </w:rPr>
        <w:footnoteRef/>
      </w:r>
      <w:r w:rsidRPr="00304B17">
        <w:rPr>
          <w:sz w:val="16"/>
          <w:szCs w:val="16"/>
        </w:rPr>
        <w:t xml:space="preserve"> Указывается наименование показателя муниципальной программы, на достижение которого направлена задача.</w:t>
      </w:r>
    </w:p>
  </w:footnote>
  <w:footnote w:id="79">
    <w:p w14:paraId="14050DCB" w14:textId="77777777" w:rsidR="00156719" w:rsidRPr="00304B17" w:rsidRDefault="00156719" w:rsidP="00D41238">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footnote>
  <w:footnote w:id="80">
    <w:p w14:paraId="20EEDED1" w14:textId="77777777" w:rsidR="00156719" w:rsidRPr="00304B17" w:rsidRDefault="00156719" w:rsidP="00D41238">
      <w:pPr>
        <w:pStyle w:val="aff0"/>
        <w:jc w:val="both"/>
        <w:rPr>
          <w:sz w:val="16"/>
          <w:szCs w:val="16"/>
        </w:rPr>
      </w:pPr>
      <w:r w:rsidRPr="00304B17">
        <w:rPr>
          <w:rStyle w:val="aff2"/>
          <w:sz w:val="16"/>
          <w:szCs w:val="16"/>
        </w:rPr>
        <w:footnoteRef/>
      </w:r>
      <w:r w:rsidRPr="00304B17">
        <w:rPr>
          <w:sz w:val="16"/>
          <w:szCs w:val="16"/>
        </w:rPr>
        <w:t xml:space="preserve"> Указывается при наличии.</w:t>
      </w:r>
    </w:p>
  </w:footnote>
  <w:footnote w:id="81">
    <w:p w14:paraId="06E6C901" w14:textId="77777777" w:rsidR="00156719" w:rsidRPr="00CF60BB" w:rsidRDefault="00156719" w:rsidP="00D41238">
      <w:pPr>
        <w:pStyle w:val="aff0"/>
        <w:jc w:val="both"/>
        <w:rPr>
          <w:sz w:val="16"/>
          <w:szCs w:val="16"/>
        </w:rPr>
      </w:pPr>
      <w:r>
        <w:rPr>
          <w:rStyle w:val="aff2"/>
        </w:rPr>
        <w:footnoteRef/>
      </w:r>
      <w:r>
        <w:t xml:space="preserve"> </w:t>
      </w:r>
      <w:r w:rsidRPr="00CF60BB">
        <w:rPr>
          <w:sz w:val="16"/>
          <w:szCs w:val="16"/>
        </w:rPr>
        <w:t>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82">
    <w:p w14:paraId="5EB9CD01" w14:textId="77777777" w:rsidR="00156719" w:rsidRPr="000104B1" w:rsidRDefault="00156719" w:rsidP="00D41238">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83">
    <w:p w14:paraId="18FA8E8F" w14:textId="77777777" w:rsidR="00156719" w:rsidRPr="00787938" w:rsidRDefault="00156719" w:rsidP="00D41238">
      <w:pPr>
        <w:pStyle w:val="aff0"/>
        <w:jc w:val="both"/>
      </w:pPr>
      <w:r w:rsidRPr="00787938">
        <w:rPr>
          <w:rStyle w:val="aff2"/>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roofErr w:type="gramStart"/>
      <w:r w:rsidRPr="00787938">
        <w:t>..</w:t>
      </w:r>
      <w:proofErr w:type="gramEnd"/>
    </w:p>
  </w:footnote>
  <w:footnote w:id="84">
    <w:p w14:paraId="5F3BCCB4" w14:textId="77777777" w:rsidR="00156719" w:rsidRPr="000104B1" w:rsidRDefault="00156719" w:rsidP="00D41238">
      <w:pPr>
        <w:pStyle w:val="aff0"/>
        <w:jc w:val="both"/>
      </w:pPr>
      <w:r w:rsidRPr="00787938">
        <w:rPr>
          <w:rStyle w:val="aff2"/>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85">
    <w:p w14:paraId="1428FD8B" w14:textId="77777777" w:rsidR="00156719" w:rsidRPr="001043EF" w:rsidRDefault="00156719" w:rsidP="00D41238">
      <w:pPr>
        <w:pStyle w:val="aff0"/>
        <w:jc w:val="both"/>
      </w:pPr>
      <w:r>
        <w:rPr>
          <w:rStyle w:val="aff2"/>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86">
    <w:p w14:paraId="03938369" w14:textId="36C44855" w:rsidR="00156719" w:rsidRPr="006E7D34" w:rsidRDefault="00156719" w:rsidP="00D41238">
      <w:pPr>
        <w:pStyle w:val="aff0"/>
        <w:jc w:val="both"/>
      </w:pPr>
      <w:r>
        <w:rPr>
          <w:rStyle w:val="aff2"/>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87">
    <w:p w14:paraId="4D24F250" w14:textId="77777777" w:rsidR="00156719" w:rsidRPr="006E7D34" w:rsidRDefault="00156719" w:rsidP="00D41238">
      <w:pPr>
        <w:pStyle w:val="aff0"/>
        <w:jc w:val="both"/>
      </w:pPr>
      <w:r>
        <w:rPr>
          <w:rStyle w:val="aff2"/>
        </w:rPr>
        <w:footnoteRef/>
      </w:r>
      <w:r>
        <w:t xml:space="preserve"> Указывается вид документа, подтверждающего факт достижения контрольной точки.</w:t>
      </w:r>
    </w:p>
  </w:footnote>
  <w:footnote w:id="88">
    <w:p w14:paraId="1D70D67C" w14:textId="77777777" w:rsidR="00156719" w:rsidRPr="00EB0644" w:rsidRDefault="00156719" w:rsidP="00D41238">
      <w:pPr>
        <w:pStyle w:val="aff0"/>
        <w:rPr>
          <w:sz w:val="16"/>
          <w:szCs w:val="16"/>
        </w:rPr>
      </w:pPr>
      <w:r w:rsidRPr="00EB0644">
        <w:rPr>
          <w:rStyle w:val="aff2"/>
          <w:sz w:val="16"/>
          <w:szCs w:val="16"/>
        </w:rPr>
        <w:footnoteRef/>
      </w:r>
      <w:r w:rsidRPr="00EB0644">
        <w:rPr>
          <w:sz w:val="16"/>
          <w:szCs w:val="16"/>
        </w:rPr>
        <w:t xml:space="preserve"> Указывается наименование показателя из таблицы 3. «Перечень структурных элементов муниципальной программы» (графа 3).</w:t>
      </w:r>
    </w:p>
  </w:footnote>
  <w:footnote w:id="89">
    <w:p w14:paraId="0CE10A59" w14:textId="77777777" w:rsidR="00156719" w:rsidRPr="00EB0644" w:rsidRDefault="00156719" w:rsidP="00D41238">
      <w:pPr>
        <w:pStyle w:val="aff0"/>
        <w:rPr>
          <w:sz w:val="16"/>
          <w:szCs w:val="16"/>
        </w:rPr>
      </w:pPr>
      <w:r w:rsidRPr="00EB0644">
        <w:rPr>
          <w:rStyle w:val="aff2"/>
          <w:sz w:val="16"/>
          <w:szCs w:val="16"/>
        </w:rPr>
        <w:footnoteRef/>
      </w:r>
      <w:r w:rsidRPr="00EB0644">
        <w:rPr>
          <w:sz w:val="16"/>
          <w:szCs w:val="16"/>
        </w:rPr>
        <w:t xml:space="preserve"> Указывается единица измерения показателя из таблицы 3. «Перечень структурных элементов муниципальной программы» (графа 4)</w:t>
      </w:r>
    </w:p>
  </w:footnote>
  <w:footnote w:id="90">
    <w:p w14:paraId="3056ADC2" w14:textId="77777777" w:rsidR="00156719" w:rsidRPr="00EB0644" w:rsidRDefault="00156719" w:rsidP="00D41238">
      <w:pPr>
        <w:pStyle w:val="aff0"/>
        <w:rPr>
          <w:sz w:val="16"/>
          <w:szCs w:val="16"/>
        </w:rPr>
      </w:pPr>
      <w:r w:rsidRPr="00EB0644">
        <w:rPr>
          <w:rStyle w:val="aff2"/>
          <w:sz w:val="16"/>
          <w:szCs w:val="16"/>
        </w:rPr>
        <w:footnoteRef/>
      </w:r>
      <w:r w:rsidRPr="00EB0644">
        <w:rPr>
          <w:sz w:val="16"/>
          <w:szCs w:val="16"/>
        </w:rPr>
        <w:t xml:space="preserve"> Указывается значение показателя из таблицы 3. «Перечень структурных элементов муниципальной программы» за оцениваемый период.</w:t>
      </w:r>
    </w:p>
  </w:footnote>
  <w:footnote w:id="91">
    <w:p w14:paraId="0854B283" w14:textId="77777777" w:rsidR="00156719" w:rsidRPr="00EB0644" w:rsidRDefault="00156719" w:rsidP="00D41238">
      <w:pPr>
        <w:pStyle w:val="aff0"/>
        <w:rPr>
          <w:sz w:val="16"/>
          <w:szCs w:val="16"/>
        </w:rPr>
      </w:pPr>
      <w:r w:rsidRPr="00EB0644">
        <w:rPr>
          <w:rStyle w:val="aff2"/>
          <w:sz w:val="16"/>
          <w:szCs w:val="16"/>
        </w:rPr>
        <w:footnoteRef/>
      </w:r>
      <w:r w:rsidRPr="00EB0644">
        <w:rPr>
          <w:sz w:val="16"/>
          <w:szCs w:val="16"/>
        </w:rPr>
        <w:t xml:space="preserve"> Указывается размер финансового обеспечения, влияющий на достижение задачи структурного элемента из таблицы 3. «Перечень структурных элементов муниципальной программы» за оцениваемый период.</w:t>
      </w:r>
    </w:p>
  </w:footnote>
  <w:footnote w:id="92">
    <w:p w14:paraId="51B5BBD9" w14:textId="77777777" w:rsidR="00156719" w:rsidRDefault="00156719" w:rsidP="00D56E73">
      <w:pPr>
        <w:pStyle w:val="aff0"/>
        <w:jc w:val="both"/>
      </w:pPr>
      <w:r>
        <w:rPr>
          <w:rStyle w:val="aff2"/>
        </w:rPr>
        <w:footnoteRef/>
      </w:r>
      <w:r>
        <w:t xml:space="preserve"> Указываются проекты (при наличии): муниципальные проекты, региональные проекты, федеральные проекты, национальные проекты.</w:t>
      </w:r>
    </w:p>
  </w:footnote>
  <w:footnote w:id="93">
    <w:p w14:paraId="43F4595C" w14:textId="77777777" w:rsidR="00156719" w:rsidRPr="00A51E00" w:rsidRDefault="00156719" w:rsidP="00D56E73">
      <w:pPr>
        <w:pStyle w:val="aff0"/>
        <w:jc w:val="both"/>
      </w:pPr>
      <w:r>
        <w:rPr>
          <w:rStyle w:val="aff2"/>
        </w:rPr>
        <w:footnoteRef/>
      </w:r>
      <w:r>
        <w:t xml:space="preserve"> Приводятся показатели уровня муниципальной программы.</w:t>
      </w:r>
    </w:p>
  </w:footnote>
  <w:footnote w:id="94">
    <w:p w14:paraId="1014FCFC" w14:textId="77777777" w:rsidR="00156719" w:rsidRDefault="00156719" w:rsidP="00D56E73">
      <w:pPr>
        <w:pStyle w:val="aff0"/>
        <w:jc w:val="both"/>
      </w:pPr>
      <w:r>
        <w:rPr>
          <w:rStyle w:val="aff2"/>
        </w:rPr>
        <w:footnoteRef/>
      </w:r>
      <w:r>
        <w:t xml:space="preserve"> Здесь и далее в качестве базового значения показателя указывается фактическое значение за год, предшествующий году разработки проект муниципальной программы. В случае отсутствия фактических данных в качестве базового значения приводится плановое значение показателя.</w:t>
      </w:r>
    </w:p>
  </w:footnote>
  <w:footnote w:id="95">
    <w:p w14:paraId="103A0BDE" w14:textId="77777777" w:rsidR="00156719" w:rsidRDefault="00156719" w:rsidP="00D56E73">
      <w:pPr>
        <w:pStyle w:val="aff0"/>
        <w:jc w:val="both"/>
      </w:pPr>
      <w:r>
        <w:rPr>
          <w:rStyle w:val="aff2"/>
        </w:rPr>
        <w:footnoteRef/>
      </w:r>
      <w:r>
        <w:t xml:space="preserve"> </w:t>
      </w:r>
      <w:r w:rsidRPr="007F757C">
        <w:t xml:space="preserve">Администрация </w:t>
      </w:r>
      <w:r>
        <w:t xml:space="preserve">Бессоновского района </w:t>
      </w:r>
      <w:r w:rsidRPr="007F757C">
        <w:t xml:space="preserve">Пензенской области (структурное подразделение или уполномоченное лицо), муниципальные учреждения </w:t>
      </w:r>
      <w:r>
        <w:t xml:space="preserve">Бессоновского района </w:t>
      </w:r>
      <w:r w:rsidRPr="007F757C">
        <w:t xml:space="preserve"> Пензенской области, а также (в случае необходимости) иные юридические лица, являющиеся ответственными за </w:t>
      </w:r>
      <w:r>
        <w:t>достижение показателя.</w:t>
      </w:r>
    </w:p>
  </w:footnote>
  <w:footnote w:id="96">
    <w:p w14:paraId="1DE5FF98" w14:textId="77777777" w:rsidR="00156719" w:rsidRPr="000104B1" w:rsidRDefault="00156719" w:rsidP="00D56E73">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97">
    <w:p w14:paraId="1B8B29B0" w14:textId="77777777" w:rsidR="00156719" w:rsidRPr="00A37F14" w:rsidRDefault="00156719" w:rsidP="00D56E73">
      <w:pPr>
        <w:pStyle w:val="aff0"/>
        <w:jc w:val="both"/>
      </w:pPr>
      <w:r>
        <w:rPr>
          <w:rStyle w:val="aff2"/>
        </w:rPr>
        <w:footnoteRef/>
      </w:r>
      <w:r>
        <w:t xml:space="preserve"> </w:t>
      </w:r>
      <w:r w:rsidRPr="00A37F14">
        <w:t>Указывается наименование целевых показателей национальных целей, вклад в достижение которых обеспечивает показатель муниципальной программы.</w:t>
      </w:r>
    </w:p>
  </w:footnote>
  <w:footnote w:id="98">
    <w:p w14:paraId="44CAF2A5" w14:textId="77777777" w:rsidR="00156719" w:rsidRPr="00060A14" w:rsidRDefault="00156719" w:rsidP="00D56E73">
      <w:pPr>
        <w:pStyle w:val="aff0"/>
        <w:jc w:val="both"/>
      </w:pPr>
      <w:r>
        <w:rPr>
          <w:rStyle w:val="aff2"/>
        </w:rPr>
        <w:footnoteRef/>
      </w:r>
      <w:r>
        <w:t xml:space="preserve"> </w:t>
      </w:r>
      <w:r w:rsidRPr="00060A14">
        <w:t xml:space="preserve">Указывается </w:t>
      </w:r>
      <w:r>
        <w:t xml:space="preserve">ожидаемый </w:t>
      </w:r>
      <w:r w:rsidRPr="00060A14">
        <w:t>социальный, экономический или иной эффект от реализации каждой задачи структурного элемента муниципальной программы  с указанием числового значения по каждому году реализации муниципальной программы.</w:t>
      </w:r>
    </w:p>
  </w:footnote>
  <w:footnote w:id="99">
    <w:p w14:paraId="38CB7623" w14:textId="77777777" w:rsidR="00156719" w:rsidRPr="00060A14" w:rsidRDefault="00156719" w:rsidP="00D56E73">
      <w:pPr>
        <w:pStyle w:val="aff0"/>
        <w:jc w:val="both"/>
      </w:pPr>
      <w:r w:rsidRPr="00060A14">
        <w:rPr>
          <w:rStyle w:val="aff2"/>
        </w:rPr>
        <w:footnoteRef/>
      </w:r>
      <w:r w:rsidRPr="00060A14">
        <w:t xml:space="preserve"> Указывается наименование показателя муниципальной программы, на достижение которого направлена задача.</w:t>
      </w:r>
    </w:p>
  </w:footnote>
  <w:footnote w:id="100">
    <w:p w14:paraId="70800084" w14:textId="77777777" w:rsidR="00156719" w:rsidRPr="00060A14" w:rsidRDefault="00156719" w:rsidP="00D56E73">
      <w:pPr>
        <w:pStyle w:val="aff0"/>
        <w:jc w:val="both"/>
      </w:pPr>
      <w:r w:rsidRPr="00060A14">
        <w:rPr>
          <w:rStyle w:val="aff2"/>
        </w:rPr>
        <w:footnoteRef/>
      </w:r>
      <w:r w:rsidRPr="00060A14">
        <w:t xml:space="preserve"> Указывается при наличии.</w:t>
      </w:r>
    </w:p>
  </w:footnote>
  <w:footnote w:id="101">
    <w:p w14:paraId="79A0C60E" w14:textId="77777777" w:rsidR="00156719" w:rsidRPr="00060A14" w:rsidRDefault="00156719" w:rsidP="00D56E73">
      <w:pPr>
        <w:pStyle w:val="aff0"/>
        <w:jc w:val="both"/>
      </w:pPr>
      <w:r w:rsidRPr="00060A14">
        <w:rPr>
          <w:rStyle w:val="aff2"/>
        </w:rPr>
        <w:footnoteRef/>
      </w:r>
      <w:r w:rsidRPr="00060A14">
        <w:t xml:space="preserve"> Указывается при наличии.</w:t>
      </w:r>
    </w:p>
  </w:footnote>
  <w:footnote w:id="102">
    <w:p w14:paraId="27DAFBE7" w14:textId="77777777" w:rsidR="00156719" w:rsidRDefault="00156719" w:rsidP="00D56E73">
      <w:pPr>
        <w:pStyle w:val="aff0"/>
        <w:jc w:val="both"/>
      </w:pPr>
      <w:r>
        <w:rPr>
          <w:rStyle w:val="aff2"/>
        </w:rPr>
        <w:footnoteRef/>
      </w:r>
      <w:r>
        <w:t xml:space="preserve"> Указывается наименование  типа структурного элемента муниципальной программы (наименование регионального проекта, комплекс процессных мероприятий, отдельные мероприятия)</w:t>
      </w:r>
    </w:p>
  </w:footnote>
  <w:footnote w:id="103">
    <w:p w14:paraId="16FE874A" w14:textId="77777777" w:rsidR="00156719" w:rsidRPr="000104B1" w:rsidRDefault="00156719" w:rsidP="00D56E73">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04">
    <w:p w14:paraId="3D98E877" w14:textId="6B474724" w:rsidR="00156719" w:rsidRPr="00787938" w:rsidRDefault="00156719" w:rsidP="00D56E73">
      <w:pPr>
        <w:pStyle w:val="aff0"/>
        <w:jc w:val="both"/>
      </w:pPr>
      <w:r w:rsidRPr="00787938">
        <w:rPr>
          <w:rStyle w:val="aff2"/>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105">
    <w:p w14:paraId="2E1AFB1E" w14:textId="77777777" w:rsidR="00156719" w:rsidRPr="000104B1" w:rsidRDefault="00156719" w:rsidP="00D56E73">
      <w:pPr>
        <w:pStyle w:val="aff0"/>
        <w:jc w:val="both"/>
      </w:pPr>
      <w:r w:rsidRPr="00787938">
        <w:rPr>
          <w:rStyle w:val="aff2"/>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06">
    <w:p w14:paraId="5C20783A" w14:textId="77777777" w:rsidR="00156719" w:rsidRPr="000104B1" w:rsidRDefault="00156719" w:rsidP="00D56E73">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07">
    <w:p w14:paraId="64B12A1A" w14:textId="7B6E96A2" w:rsidR="00156719" w:rsidRPr="00787938" w:rsidRDefault="00156719" w:rsidP="00D56E73">
      <w:pPr>
        <w:pStyle w:val="aff0"/>
        <w:jc w:val="both"/>
      </w:pPr>
      <w:r w:rsidRPr="00787938">
        <w:rPr>
          <w:rStyle w:val="aff2"/>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108">
    <w:p w14:paraId="7BA909E6" w14:textId="77777777" w:rsidR="00156719" w:rsidRPr="000104B1" w:rsidRDefault="00156719" w:rsidP="00D56E73">
      <w:pPr>
        <w:pStyle w:val="aff0"/>
        <w:jc w:val="both"/>
      </w:pPr>
      <w:r w:rsidRPr="00787938">
        <w:rPr>
          <w:rStyle w:val="aff2"/>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09">
    <w:p w14:paraId="1EEDB052" w14:textId="77777777" w:rsidR="00156719" w:rsidRPr="000104B1" w:rsidRDefault="00156719" w:rsidP="00D56E73">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10">
    <w:p w14:paraId="1F9205B2" w14:textId="7617BA0A" w:rsidR="00156719" w:rsidRPr="00787938" w:rsidRDefault="00156719" w:rsidP="00D56E73">
      <w:pPr>
        <w:pStyle w:val="aff0"/>
        <w:jc w:val="both"/>
      </w:pPr>
      <w:r w:rsidRPr="00787938">
        <w:rPr>
          <w:rStyle w:val="aff2"/>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111">
    <w:p w14:paraId="3FF13137" w14:textId="77777777" w:rsidR="00156719" w:rsidRPr="000104B1" w:rsidRDefault="00156719" w:rsidP="00D56E73">
      <w:pPr>
        <w:pStyle w:val="aff0"/>
        <w:jc w:val="both"/>
      </w:pPr>
      <w:r w:rsidRPr="00787938">
        <w:rPr>
          <w:rStyle w:val="aff2"/>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12">
    <w:p w14:paraId="22F9E39F" w14:textId="77777777" w:rsidR="00156719" w:rsidRPr="000104B1" w:rsidRDefault="00156719" w:rsidP="00D56E73">
      <w:pPr>
        <w:pStyle w:val="aff0"/>
        <w:jc w:val="both"/>
      </w:pPr>
      <w:r>
        <w:rPr>
          <w:rStyle w:val="aff2"/>
        </w:rPr>
        <w:footnoteRef/>
      </w:r>
      <w:r>
        <w:t xml:space="preserve"> Указывается наименование национальной цели в соответствии с</w:t>
      </w:r>
      <w:r w:rsidRPr="00A666CB">
        <w:t xml:space="preserve"> Указом Президента Российской Федерации от 07.05.2024 № 309 «О национальных целях развития Российской Федерации на период до 2030 года и на перспективу до 2036 года»</w:t>
      </w:r>
      <w:r>
        <w:t>.</w:t>
      </w:r>
    </w:p>
  </w:footnote>
  <w:footnote w:id="113">
    <w:p w14:paraId="679E2007" w14:textId="15AED990" w:rsidR="00156719" w:rsidRPr="00787938" w:rsidRDefault="00156719" w:rsidP="00D56E73">
      <w:pPr>
        <w:pStyle w:val="aff0"/>
        <w:jc w:val="both"/>
      </w:pPr>
      <w:r w:rsidRPr="00787938">
        <w:rPr>
          <w:rStyle w:val="aff2"/>
        </w:rPr>
        <w:footnoteRef/>
      </w:r>
      <w:r w:rsidRPr="00787938">
        <w:t xml:space="preserve"> Указывается наименование целевых показателей национальных целей, вклад в достижение которых обеспечивает показатель мероприятия.</w:t>
      </w:r>
    </w:p>
  </w:footnote>
  <w:footnote w:id="114">
    <w:p w14:paraId="383FA182" w14:textId="77777777" w:rsidR="00156719" w:rsidRPr="000104B1" w:rsidRDefault="00156719" w:rsidP="00D56E73">
      <w:pPr>
        <w:pStyle w:val="aff0"/>
        <w:jc w:val="both"/>
      </w:pPr>
      <w:r w:rsidRPr="00787938">
        <w:rPr>
          <w:rStyle w:val="aff2"/>
        </w:rPr>
        <w:footnoteRef/>
      </w:r>
      <w:r w:rsidRPr="00787938">
        <w:t xml:space="preserve"> Указываются </w:t>
      </w:r>
      <w:r w:rsidRPr="00787938">
        <w:rPr>
          <w:rFonts w:eastAsia="Calibri"/>
          <w:bCs/>
        </w:rPr>
        <w:t xml:space="preserve">индикаторы, характеризующие достижение показателя национальной цели развития в соответствии с </w:t>
      </w:r>
      <w:r w:rsidRPr="00787938">
        <w:t>Единым планом по достижению национальных целей развития Российской Федерации до 2030 года и на перспективу до 2036 года.</w:t>
      </w:r>
    </w:p>
  </w:footnote>
  <w:footnote w:id="115">
    <w:p w14:paraId="7C23C074" w14:textId="77777777" w:rsidR="00156719" w:rsidRPr="001043EF" w:rsidRDefault="00156719" w:rsidP="00D56E73">
      <w:pPr>
        <w:pStyle w:val="aff0"/>
        <w:jc w:val="both"/>
      </w:pPr>
      <w:r>
        <w:rPr>
          <w:rStyle w:val="aff2"/>
        </w:rPr>
        <w:footnoteRef/>
      </w:r>
      <w:r>
        <w:t xml:space="preserve"> Допускается указание даты наступления контрольной точки без указания года (для контрольных точек постоянного характера, повторяющихся ежегодно).</w:t>
      </w:r>
    </w:p>
  </w:footnote>
  <w:footnote w:id="116">
    <w:p w14:paraId="029B263E" w14:textId="0056E8EC" w:rsidR="00156719" w:rsidRPr="006E7D34" w:rsidRDefault="00156719" w:rsidP="00D56E73">
      <w:pPr>
        <w:pStyle w:val="aff0"/>
        <w:jc w:val="both"/>
      </w:pPr>
      <w:r>
        <w:rPr>
          <w:rStyle w:val="aff2"/>
        </w:rPr>
        <w:footnoteRef/>
      </w:r>
      <w:r>
        <w:t xml:space="preserve"> </w:t>
      </w:r>
      <w:r w:rsidRPr="007F757C">
        <w:t xml:space="preserve">Администрация </w:t>
      </w:r>
      <w:r>
        <w:t>Бессоновского района</w:t>
      </w:r>
      <w:r w:rsidRPr="007F757C">
        <w:t xml:space="preserve"> Пензенской области (структурное подразделение или уполномоченное лицо) и (или) муниципальные учреждения </w:t>
      </w:r>
      <w:r>
        <w:t xml:space="preserve">Бессоновского района </w:t>
      </w:r>
      <w:r w:rsidRPr="007F757C">
        <w:t xml:space="preserve">Пензенской области, а также (в случае необходимости) иные юридические лица, являющиеся ответственными </w:t>
      </w:r>
      <w:r w:rsidRPr="00783291">
        <w:t>за достижение контрольной точки.</w:t>
      </w:r>
    </w:p>
  </w:footnote>
  <w:footnote w:id="117">
    <w:p w14:paraId="1516D4FE" w14:textId="77777777" w:rsidR="00156719" w:rsidRPr="006E7D34" w:rsidRDefault="00156719" w:rsidP="00D56E73">
      <w:pPr>
        <w:pStyle w:val="aff0"/>
        <w:jc w:val="both"/>
      </w:pPr>
      <w:r>
        <w:rPr>
          <w:rStyle w:val="aff2"/>
        </w:rPr>
        <w:footnoteRef/>
      </w:r>
      <w:r>
        <w:t xml:space="preserve"> Указывается вид документа, подтверждающего факт достижения контрольной точки.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D18E2" w14:textId="77777777" w:rsidR="00156719" w:rsidRDefault="00156719">
    <w:pPr>
      <w:pStyle w:val="a8"/>
      <w:framePr w:wrap="around" w:vAnchor="text" w:hAnchor="margin" w:xAlign="right" w:y="1"/>
      <w:rPr>
        <w:rStyle w:val="afb"/>
      </w:rPr>
    </w:pPr>
    <w:r>
      <w:rPr>
        <w:rStyle w:val="afb"/>
      </w:rPr>
      <w:fldChar w:fldCharType="begin"/>
    </w:r>
    <w:r>
      <w:rPr>
        <w:rStyle w:val="afb"/>
      </w:rPr>
      <w:instrText xml:space="preserve">PAGE  </w:instrText>
    </w:r>
    <w:r>
      <w:rPr>
        <w:rStyle w:val="afb"/>
      </w:rPr>
      <w:fldChar w:fldCharType="separate"/>
    </w:r>
    <w:r>
      <w:rPr>
        <w:rStyle w:val="afb"/>
        <w:noProof/>
      </w:rPr>
      <w:t>1</w:t>
    </w:r>
    <w:r>
      <w:rPr>
        <w:rStyle w:val="afb"/>
      </w:rPr>
      <w:fldChar w:fldCharType="end"/>
    </w:r>
  </w:p>
  <w:p w14:paraId="7A607136" w14:textId="77777777" w:rsidR="00156719" w:rsidRDefault="00156719">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E6A0" w14:textId="77777777" w:rsidR="00156719" w:rsidRDefault="00156719">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A6D2D" w14:textId="77777777" w:rsidR="00156719" w:rsidRDefault="00156719" w:rsidP="00156719">
    <w:pPr>
      <w:pStyle w:val="a8"/>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end"/>
    </w:r>
  </w:p>
  <w:p w14:paraId="425B45DE" w14:textId="77777777" w:rsidR="00156719" w:rsidRDefault="00156719">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78C562" w14:textId="77777777" w:rsidR="00156719" w:rsidRPr="00236EAB" w:rsidRDefault="00156719" w:rsidP="00156719">
    <w:pPr>
      <w:pStyle w:val="a8"/>
      <w:framePr w:wrap="around" w:vAnchor="text" w:hAnchor="margin" w:xAlign="right" w:y="1"/>
      <w:jc w:val="center"/>
      <w:rPr>
        <w:rStyle w:val="afb"/>
      </w:rPr>
    </w:pPr>
    <w:r w:rsidRPr="00236EAB">
      <w:rPr>
        <w:rStyle w:val="afb"/>
      </w:rPr>
      <w:fldChar w:fldCharType="begin"/>
    </w:r>
    <w:r w:rsidRPr="00236EAB">
      <w:rPr>
        <w:rStyle w:val="afb"/>
      </w:rPr>
      <w:instrText xml:space="preserve">PAGE  </w:instrText>
    </w:r>
    <w:r w:rsidRPr="00236EAB">
      <w:rPr>
        <w:rStyle w:val="afb"/>
      </w:rPr>
      <w:fldChar w:fldCharType="separate"/>
    </w:r>
    <w:r w:rsidR="004A26D7">
      <w:rPr>
        <w:rStyle w:val="afb"/>
        <w:noProof/>
      </w:rPr>
      <w:t>80</w:t>
    </w:r>
    <w:r w:rsidRPr="00236EAB">
      <w:rPr>
        <w:rStyle w:val="afb"/>
      </w:rPr>
      <w:fldChar w:fldCharType="end"/>
    </w:r>
  </w:p>
  <w:p w14:paraId="39392980" w14:textId="77777777" w:rsidR="00156719" w:rsidRPr="00C73244" w:rsidRDefault="00156719" w:rsidP="00156719">
    <w:pPr>
      <w:pStyle w:val="a8"/>
      <w:spacing w:line="360" w:lineRule="atLeast"/>
      <w:ind w:right="360"/>
      <w:jc w:val="center"/>
      <w:rPr>
        <w:snapToGrid w:val="0"/>
        <w:color w:val="000000"/>
        <w:szCs w:val="0"/>
        <w:u w:color="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62954" w14:textId="77777777" w:rsidR="00156719" w:rsidRDefault="00156719" w:rsidP="00EA5A0B">
    <w:pPr>
      <w:pStyle w:val="a8"/>
      <w:tabs>
        <w:tab w:val="left" w:pos="4380"/>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65324" w14:textId="77777777" w:rsidR="00156719" w:rsidRPr="00893A27" w:rsidRDefault="00156719" w:rsidP="00EA5A0B">
    <w:pPr>
      <w:pStyle w:val="a8"/>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nsid w:val="00000005"/>
    <w:multiLevelType w:val="singleLevel"/>
    <w:tmpl w:val="00000005"/>
    <w:name w:val="WW8Num5"/>
    <w:lvl w:ilvl="0">
      <w:start w:val="1"/>
      <w:numFmt w:val="decimal"/>
      <w:lvlText w:val="%1."/>
      <w:lvlJc w:val="left"/>
      <w:pPr>
        <w:tabs>
          <w:tab w:val="num" w:pos="0"/>
        </w:tabs>
      </w:pPr>
    </w:lvl>
  </w:abstractNum>
  <w:abstractNum w:abstractNumId="4">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8">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9">
    <w:nsid w:val="05234514"/>
    <w:multiLevelType w:val="hybridMultilevel"/>
    <w:tmpl w:val="AC748BCE"/>
    <w:lvl w:ilvl="0" w:tplc="BEBA7C08">
      <w:start w:val="1"/>
      <w:numFmt w:val="decimal"/>
      <w:lvlText w:val="%1."/>
      <w:lvlJc w:val="left"/>
      <w:pPr>
        <w:ind w:left="1155" w:hanging="450"/>
      </w:pPr>
      <w:rPr>
        <w:rFonts w:hint="default"/>
        <w:color w:val="auto"/>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1">
    <w:nsid w:val="2EFD502A"/>
    <w:multiLevelType w:val="hybridMultilevel"/>
    <w:tmpl w:val="0FAECC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885C78"/>
    <w:multiLevelType w:val="hybridMultilevel"/>
    <w:tmpl w:val="5A109992"/>
    <w:lvl w:ilvl="0" w:tplc="60C8631C">
      <w:start w:val="3"/>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410D433F"/>
    <w:multiLevelType w:val="hybridMultilevel"/>
    <w:tmpl w:val="85AEFE5E"/>
    <w:lvl w:ilvl="0" w:tplc="60C8631C">
      <w:start w:val="3"/>
      <w:numFmt w:val="bullet"/>
      <w:lvlText w:val="•"/>
      <w:lvlJc w:val="left"/>
      <w:pPr>
        <w:ind w:left="1065" w:hanging="705"/>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A12B5C"/>
    <w:multiLevelType w:val="multilevel"/>
    <w:tmpl w:val="8FE82EB4"/>
    <w:lvl w:ilvl="0">
      <w:start w:val="1"/>
      <w:numFmt w:val="decimal"/>
      <w:lvlText w:val="%1."/>
      <w:lvlJc w:val="left"/>
      <w:pPr>
        <w:ind w:left="36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16">
    <w:nsid w:val="47EA2A97"/>
    <w:multiLevelType w:val="multilevel"/>
    <w:tmpl w:val="504A8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3B0B2C"/>
    <w:multiLevelType w:val="hybridMultilevel"/>
    <w:tmpl w:val="F21810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4A991D32"/>
    <w:multiLevelType w:val="multilevel"/>
    <w:tmpl w:val="790EA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D904C34"/>
    <w:multiLevelType w:val="multilevel"/>
    <w:tmpl w:val="557A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2">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23">
    <w:nsid w:val="59B96766"/>
    <w:multiLevelType w:val="multilevel"/>
    <w:tmpl w:val="280E0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2DD5F4D"/>
    <w:multiLevelType w:val="multilevel"/>
    <w:tmpl w:val="C18ED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DE2CD9"/>
    <w:multiLevelType w:val="hybridMultilevel"/>
    <w:tmpl w:val="DD000378"/>
    <w:lvl w:ilvl="0" w:tplc="60C8631C">
      <w:start w:val="3"/>
      <w:numFmt w:val="bullet"/>
      <w:lvlText w:val="•"/>
      <w:lvlJc w:val="left"/>
      <w:pPr>
        <w:ind w:left="1131" w:hanging="705"/>
      </w:pPr>
      <w:rPr>
        <w:rFonts w:ascii="Times New Roman" w:eastAsia="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6">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abstractNumId w:val="10"/>
  </w:num>
  <w:num w:numId="2">
    <w:abstractNumId w:val="13"/>
  </w:num>
  <w:num w:numId="3">
    <w:abstractNumId w:val="26"/>
  </w:num>
  <w:num w:numId="4">
    <w:abstractNumId w:val="21"/>
    <w:lvlOverride w:ilvl="0">
      <w:startOverride w:val="1"/>
    </w:lvlOverride>
    <w:lvlOverride w:ilvl="1"/>
    <w:lvlOverride w:ilvl="2"/>
    <w:lvlOverride w:ilvl="3"/>
    <w:lvlOverride w:ilvl="4"/>
    <w:lvlOverride w:ilvl="5"/>
    <w:lvlOverride w:ilvl="6"/>
    <w:lvlOverride w:ilvl="7"/>
    <w:lvlOverride w:ilvl="8"/>
  </w:num>
  <w:num w:numId="5">
    <w:abstractNumId w:val="20"/>
  </w:num>
  <w:num w:numId="6">
    <w:abstractNumId w:val="22"/>
  </w:num>
  <w:num w:numId="7">
    <w:abstractNumId w:val="15"/>
  </w:num>
  <w:num w:numId="8">
    <w:abstractNumId w:val="17"/>
  </w:num>
  <w:num w:numId="9">
    <w:abstractNumId w:val="14"/>
  </w:num>
  <w:num w:numId="10">
    <w:abstractNumId w:val="25"/>
  </w:num>
  <w:num w:numId="11">
    <w:abstractNumId w:val="12"/>
  </w:num>
  <w:num w:numId="12">
    <w:abstractNumId w:val="9"/>
  </w:num>
  <w:num w:numId="13">
    <w:abstractNumId w:val="11"/>
  </w:num>
  <w:num w:numId="14">
    <w:abstractNumId w:val="18"/>
  </w:num>
  <w:num w:numId="15">
    <w:abstractNumId w:val="19"/>
  </w:num>
  <w:num w:numId="16">
    <w:abstractNumId w:val="16"/>
  </w:num>
  <w:num w:numId="17">
    <w:abstractNumId w:val="23"/>
  </w:num>
  <w:num w:numId="18">
    <w:abstractNumId w:val="2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96B"/>
    <w:rsid w:val="00000802"/>
    <w:rsid w:val="000032C8"/>
    <w:rsid w:val="00003C3B"/>
    <w:rsid w:val="00005B91"/>
    <w:rsid w:val="000137E6"/>
    <w:rsid w:val="000139B6"/>
    <w:rsid w:val="0002028E"/>
    <w:rsid w:val="000228C8"/>
    <w:rsid w:val="00024064"/>
    <w:rsid w:val="00024FD8"/>
    <w:rsid w:val="0002639D"/>
    <w:rsid w:val="00032E80"/>
    <w:rsid w:val="00042338"/>
    <w:rsid w:val="000449C3"/>
    <w:rsid w:val="00047D80"/>
    <w:rsid w:val="0005187E"/>
    <w:rsid w:val="000539C9"/>
    <w:rsid w:val="000617A1"/>
    <w:rsid w:val="00062383"/>
    <w:rsid w:val="000627AF"/>
    <w:rsid w:val="000739AC"/>
    <w:rsid w:val="00083FD1"/>
    <w:rsid w:val="00083FF8"/>
    <w:rsid w:val="00084B47"/>
    <w:rsid w:val="000926D2"/>
    <w:rsid w:val="00094B67"/>
    <w:rsid w:val="000968AB"/>
    <w:rsid w:val="0009693D"/>
    <w:rsid w:val="00097D96"/>
    <w:rsid w:val="000A3ED2"/>
    <w:rsid w:val="000A45C5"/>
    <w:rsid w:val="000A63AB"/>
    <w:rsid w:val="000B1998"/>
    <w:rsid w:val="000B20FE"/>
    <w:rsid w:val="000B3829"/>
    <w:rsid w:val="000C0ED3"/>
    <w:rsid w:val="000C60F3"/>
    <w:rsid w:val="000D16D1"/>
    <w:rsid w:val="000D357C"/>
    <w:rsid w:val="000D497C"/>
    <w:rsid w:val="000D4EB5"/>
    <w:rsid w:val="000D4F12"/>
    <w:rsid w:val="000D5E85"/>
    <w:rsid w:val="000D6D27"/>
    <w:rsid w:val="000E44CE"/>
    <w:rsid w:val="000E52D6"/>
    <w:rsid w:val="000F0478"/>
    <w:rsid w:val="000F49CE"/>
    <w:rsid w:val="000F60B2"/>
    <w:rsid w:val="00103E64"/>
    <w:rsid w:val="001042FB"/>
    <w:rsid w:val="00104BDC"/>
    <w:rsid w:val="00116CD5"/>
    <w:rsid w:val="00117CDF"/>
    <w:rsid w:val="00121304"/>
    <w:rsid w:val="0012372F"/>
    <w:rsid w:val="001238EA"/>
    <w:rsid w:val="0012414A"/>
    <w:rsid w:val="001366CC"/>
    <w:rsid w:val="00136F90"/>
    <w:rsid w:val="001379FF"/>
    <w:rsid w:val="00142DF4"/>
    <w:rsid w:val="00145EE6"/>
    <w:rsid w:val="001471DE"/>
    <w:rsid w:val="00147439"/>
    <w:rsid w:val="00150FA1"/>
    <w:rsid w:val="0015444B"/>
    <w:rsid w:val="00156719"/>
    <w:rsid w:val="00156789"/>
    <w:rsid w:val="00157390"/>
    <w:rsid w:val="00161E2C"/>
    <w:rsid w:val="001631EE"/>
    <w:rsid w:val="00173A62"/>
    <w:rsid w:val="0017481B"/>
    <w:rsid w:val="0018121E"/>
    <w:rsid w:val="0018153D"/>
    <w:rsid w:val="001830B1"/>
    <w:rsid w:val="00183715"/>
    <w:rsid w:val="00183ECD"/>
    <w:rsid w:val="00192C08"/>
    <w:rsid w:val="00193764"/>
    <w:rsid w:val="0019538A"/>
    <w:rsid w:val="001A2B2B"/>
    <w:rsid w:val="001A39D6"/>
    <w:rsid w:val="001A4162"/>
    <w:rsid w:val="001A460C"/>
    <w:rsid w:val="001B2E7C"/>
    <w:rsid w:val="001B3360"/>
    <w:rsid w:val="001B63E9"/>
    <w:rsid w:val="001C468D"/>
    <w:rsid w:val="001C496A"/>
    <w:rsid w:val="001C4E7F"/>
    <w:rsid w:val="001C554D"/>
    <w:rsid w:val="001C7EAD"/>
    <w:rsid w:val="001D0028"/>
    <w:rsid w:val="001D394A"/>
    <w:rsid w:val="001D5F43"/>
    <w:rsid w:val="001D6F01"/>
    <w:rsid w:val="001D7542"/>
    <w:rsid w:val="001E0960"/>
    <w:rsid w:val="001E1123"/>
    <w:rsid w:val="001E148B"/>
    <w:rsid w:val="001E14CA"/>
    <w:rsid w:val="001E5830"/>
    <w:rsid w:val="001E6817"/>
    <w:rsid w:val="001F3C51"/>
    <w:rsid w:val="001F3EC2"/>
    <w:rsid w:val="001F70F3"/>
    <w:rsid w:val="00207C99"/>
    <w:rsid w:val="00210D64"/>
    <w:rsid w:val="002110F9"/>
    <w:rsid w:val="0021111D"/>
    <w:rsid w:val="002159C6"/>
    <w:rsid w:val="002169E6"/>
    <w:rsid w:val="0021733D"/>
    <w:rsid w:val="002173B5"/>
    <w:rsid w:val="00217DC0"/>
    <w:rsid w:val="002216C5"/>
    <w:rsid w:val="002230B9"/>
    <w:rsid w:val="002266E7"/>
    <w:rsid w:val="00237A91"/>
    <w:rsid w:val="00243AA0"/>
    <w:rsid w:val="002440EA"/>
    <w:rsid w:val="002510F5"/>
    <w:rsid w:val="00251781"/>
    <w:rsid w:val="00253CD2"/>
    <w:rsid w:val="00263DE5"/>
    <w:rsid w:val="0026445F"/>
    <w:rsid w:val="00273EDC"/>
    <w:rsid w:val="002767BE"/>
    <w:rsid w:val="00277104"/>
    <w:rsid w:val="00280CB0"/>
    <w:rsid w:val="00281195"/>
    <w:rsid w:val="002823A8"/>
    <w:rsid w:val="00283F3D"/>
    <w:rsid w:val="0028410F"/>
    <w:rsid w:val="002852C5"/>
    <w:rsid w:val="00295E1E"/>
    <w:rsid w:val="002A2028"/>
    <w:rsid w:val="002A264C"/>
    <w:rsid w:val="002A3527"/>
    <w:rsid w:val="002B1AA5"/>
    <w:rsid w:val="002B3653"/>
    <w:rsid w:val="002B3AAB"/>
    <w:rsid w:val="002B7A1F"/>
    <w:rsid w:val="002C0581"/>
    <w:rsid w:val="002C14B0"/>
    <w:rsid w:val="002C2C25"/>
    <w:rsid w:val="002C33FE"/>
    <w:rsid w:val="002C39F9"/>
    <w:rsid w:val="002C45D8"/>
    <w:rsid w:val="002C4E29"/>
    <w:rsid w:val="002D1C1A"/>
    <w:rsid w:val="002D4495"/>
    <w:rsid w:val="002D6A74"/>
    <w:rsid w:val="002D7A10"/>
    <w:rsid w:val="002E2144"/>
    <w:rsid w:val="002E52FA"/>
    <w:rsid w:val="002E5F6B"/>
    <w:rsid w:val="002E7B01"/>
    <w:rsid w:val="002F183A"/>
    <w:rsid w:val="002F3B40"/>
    <w:rsid w:val="00302DB6"/>
    <w:rsid w:val="00306C5C"/>
    <w:rsid w:val="0030732D"/>
    <w:rsid w:val="00310C8D"/>
    <w:rsid w:val="00310E37"/>
    <w:rsid w:val="00316411"/>
    <w:rsid w:val="00327250"/>
    <w:rsid w:val="00331E25"/>
    <w:rsid w:val="00334562"/>
    <w:rsid w:val="003408E9"/>
    <w:rsid w:val="0034102B"/>
    <w:rsid w:val="0034567D"/>
    <w:rsid w:val="00347075"/>
    <w:rsid w:val="00352EBC"/>
    <w:rsid w:val="003539BA"/>
    <w:rsid w:val="00354A34"/>
    <w:rsid w:val="0036032B"/>
    <w:rsid w:val="0036486F"/>
    <w:rsid w:val="00366A06"/>
    <w:rsid w:val="00366B2E"/>
    <w:rsid w:val="00370B16"/>
    <w:rsid w:val="00373437"/>
    <w:rsid w:val="003736AE"/>
    <w:rsid w:val="00374596"/>
    <w:rsid w:val="00376507"/>
    <w:rsid w:val="003775FD"/>
    <w:rsid w:val="00377C4E"/>
    <w:rsid w:val="0038035F"/>
    <w:rsid w:val="0038150A"/>
    <w:rsid w:val="00381891"/>
    <w:rsid w:val="00381A22"/>
    <w:rsid w:val="003824FC"/>
    <w:rsid w:val="0038415A"/>
    <w:rsid w:val="003869F3"/>
    <w:rsid w:val="003900C0"/>
    <w:rsid w:val="00390EB1"/>
    <w:rsid w:val="0039292D"/>
    <w:rsid w:val="0039296C"/>
    <w:rsid w:val="003A2F01"/>
    <w:rsid w:val="003A52FF"/>
    <w:rsid w:val="003A5B07"/>
    <w:rsid w:val="003B02A5"/>
    <w:rsid w:val="003B10B5"/>
    <w:rsid w:val="003B2444"/>
    <w:rsid w:val="003B431C"/>
    <w:rsid w:val="003C0460"/>
    <w:rsid w:val="003C04CC"/>
    <w:rsid w:val="003C0D3B"/>
    <w:rsid w:val="003C14A2"/>
    <w:rsid w:val="003C1ADC"/>
    <w:rsid w:val="003C36B2"/>
    <w:rsid w:val="003C376D"/>
    <w:rsid w:val="003C51D1"/>
    <w:rsid w:val="003C5503"/>
    <w:rsid w:val="003C6222"/>
    <w:rsid w:val="003C6411"/>
    <w:rsid w:val="003D0085"/>
    <w:rsid w:val="003D3547"/>
    <w:rsid w:val="003D4C2D"/>
    <w:rsid w:val="003D5CC8"/>
    <w:rsid w:val="003D6078"/>
    <w:rsid w:val="003D6CFA"/>
    <w:rsid w:val="003E1053"/>
    <w:rsid w:val="003E239C"/>
    <w:rsid w:val="003E2468"/>
    <w:rsid w:val="003E5B99"/>
    <w:rsid w:val="003E6259"/>
    <w:rsid w:val="003F439E"/>
    <w:rsid w:val="003F5DA4"/>
    <w:rsid w:val="003F6407"/>
    <w:rsid w:val="004007D6"/>
    <w:rsid w:val="004019AF"/>
    <w:rsid w:val="004135A6"/>
    <w:rsid w:val="004222A7"/>
    <w:rsid w:val="00423890"/>
    <w:rsid w:val="00423CFF"/>
    <w:rsid w:val="00432122"/>
    <w:rsid w:val="00435B24"/>
    <w:rsid w:val="0043615A"/>
    <w:rsid w:val="004424B1"/>
    <w:rsid w:val="00444429"/>
    <w:rsid w:val="00447F62"/>
    <w:rsid w:val="00450EED"/>
    <w:rsid w:val="0045771D"/>
    <w:rsid w:val="00474410"/>
    <w:rsid w:val="00485496"/>
    <w:rsid w:val="00487699"/>
    <w:rsid w:val="00492178"/>
    <w:rsid w:val="004932B3"/>
    <w:rsid w:val="00497807"/>
    <w:rsid w:val="004A0FA7"/>
    <w:rsid w:val="004A10BF"/>
    <w:rsid w:val="004A26D7"/>
    <w:rsid w:val="004A6AAD"/>
    <w:rsid w:val="004A7716"/>
    <w:rsid w:val="004B1C08"/>
    <w:rsid w:val="004B3552"/>
    <w:rsid w:val="004B6AF3"/>
    <w:rsid w:val="004C096E"/>
    <w:rsid w:val="004C1445"/>
    <w:rsid w:val="004C2CC4"/>
    <w:rsid w:val="004C525E"/>
    <w:rsid w:val="004C596A"/>
    <w:rsid w:val="004C7C49"/>
    <w:rsid w:val="004D0D59"/>
    <w:rsid w:val="004D32F5"/>
    <w:rsid w:val="004D3419"/>
    <w:rsid w:val="004D347C"/>
    <w:rsid w:val="004D40A3"/>
    <w:rsid w:val="004D4282"/>
    <w:rsid w:val="004D4793"/>
    <w:rsid w:val="004D4AB0"/>
    <w:rsid w:val="004D5006"/>
    <w:rsid w:val="004D7345"/>
    <w:rsid w:val="004E1713"/>
    <w:rsid w:val="004E1CBA"/>
    <w:rsid w:val="004E4483"/>
    <w:rsid w:val="004E6213"/>
    <w:rsid w:val="004E6931"/>
    <w:rsid w:val="004E70F0"/>
    <w:rsid w:val="004E7FF3"/>
    <w:rsid w:val="004F1617"/>
    <w:rsid w:val="004F71CB"/>
    <w:rsid w:val="004F7E0B"/>
    <w:rsid w:val="005007CF"/>
    <w:rsid w:val="0050275C"/>
    <w:rsid w:val="00502F7F"/>
    <w:rsid w:val="005061C7"/>
    <w:rsid w:val="00510A80"/>
    <w:rsid w:val="00512421"/>
    <w:rsid w:val="00513A29"/>
    <w:rsid w:val="00513DF0"/>
    <w:rsid w:val="0051477A"/>
    <w:rsid w:val="005160AE"/>
    <w:rsid w:val="005202FD"/>
    <w:rsid w:val="00525FEF"/>
    <w:rsid w:val="005302C4"/>
    <w:rsid w:val="00536232"/>
    <w:rsid w:val="0054111C"/>
    <w:rsid w:val="0054128D"/>
    <w:rsid w:val="00542D33"/>
    <w:rsid w:val="005437BF"/>
    <w:rsid w:val="005448F2"/>
    <w:rsid w:val="0055166A"/>
    <w:rsid w:val="00552D52"/>
    <w:rsid w:val="005539F8"/>
    <w:rsid w:val="00556940"/>
    <w:rsid w:val="00556D36"/>
    <w:rsid w:val="00560B07"/>
    <w:rsid w:val="00561A35"/>
    <w:rsid w:val="00562D1E"/>
    <w:rsid w:val="0056305F"/>
    <w:rsid w:val="0056435F"/>
    <w:rsid w:val="00567EB5"/>
    <w:rsid w:val="00573F1A"/>
    <w:rsid w:val="00577CE5"/>
    <w:rsid w:val="0058290F"/>
    <w:rsid w:val="005841E9"/>
    <w:rsid w:val="00585195"/>
    <w:rsid w:val="0058570D"/>
    <w:rsid w:val="005861AF"/>
    <w:rsid w:val="0059229B"/>
    <w:rsid w:val="005940C2"/>
    <w:rsid w:val="00594EBC"/>
    <w:rsid w:val="00595852"/>
    <w:rsid w:val="00595A3D"/>
    <w:rsid w:val="005A0E8C"/>
    <w:rsid w:val="005A49F2"/>
    <w:rsid w:val="005A6006"/>
    <w:rsid w:val="005A7900"/>
    <w:rsid w:val="005B128A"/>
    <w:rsid w:val="005B25FD"/>
    <w:rsid w:val="005B2B31"/>
    <w:rsid w:val="005B2CDC"/>
    <w:rsid w:val="005D0B8A"/>
    <w:rsid w:val="005D31F7"/>
    <w:rsid w:val="005D5217"/>
    <w:rsid w:val="005E08EF"/>
    <w:rsid w:val="005E09E8"/>
    <w:rsid w:val="005E1219"/>
    <w:rsid w:val="005E7BA0"/>
    <w:rsid w:val="005F03B7"/>
    <w:rsid w:val="005F08FC"/>
    <w:rsid w:val="005F67BE"/>
    <w:rsid w:val="00601B34"/>
    <w:rsid w:val="0060654E"/>
    <w:rsid w:val="00612FB1"/>
    <w:rsid w:val="00620D1C"/>
    <w:rsid w:val="00624DEF"/>
    <w:rsid w:val="00630DE4"/>
    <w:rsid w:val="00634D29"/>
    <w:rsid w:val="00637D27"/>
    <w:rsid w:val="00641D58"/>
    <w:rsid w:val="0064434D"/>
    <w:rsid w:val="006445EC"/>
    <w:rsid w:val="0065203D"/>
    <w:rsid w:val="0065545A"/>
    <w:rsid w:val="0065782F"/>
    <w:rsid w:val="00662D06"/>
    <w:rsid w:val="00663784"/>
    <w:rsid w:val="00664B7D"/>
    <w:rsid w:val="00664E5C"/>
    <w:rsid w:val="00665BBA"/>
    <w:rsid w:val="006723FB"/>
    <w:rsid w:val="00674F53"/>
    <w:rsid w:val="00676B23"/>
    <w:rsid w:val="0067733C"/>
    <w:rsid w:val="00677BEC"/>
    <w:rsid w:val="006822B6"/>
    <w:rsid w:val="00682419"/>
    <w:rsid w:val="00686E03"/>
    <w:rsid w:val="0069035A"/>
    <w:rsid w:val="00690C3C"/>
    <w:rsid w:val="00692244"/>
    <w:rsid w:val="00694E17"/>
    <w:rsid w:val="006A5794"/>
    <w:rsid w:val="006A61E8"/>
    <w:rsid w:val="006A6E94"/>
    <w:rsid w:val="006A7424"/>
    <w:rsid w:val="006B05A4"/>
    <w:rsid w:val="006B086A"/>
    <w:rsid w:val="006B101B"/>
    <w:rsid w:val="006B7916"/>
    <w:rsid w:val="006C417E"/>
    <w:rsid w:val="006C585E"/>
    <w:rsid w:val="006C6557"/>
    <w:rsid w:val="006C7608"/>
    <w:rsid w:val="006D01C4"/>
    <w:rsid w:val="006D1C5C"/>
    <w:rsid w:val="006D6D37"/>
    <w:rsid w:val="006E0F66"/>
    <w:rsid w:val="006E1F74"/>
    <w:rsid w:val="006E1F87"/>
    <w:rsid w:val="006E5DF2"/>
    <w:rsid w:val="006F0C36"/>
    <w:rsid w:val="006F1759"/>
    <w:rsid w:val="006F5587"/>
    <w:rsid w:val="006F6430"/>
    <w:rsid w:val="0070365C"/>
    <w:rsid w:val="00703730"/>
    <w:rsid w:val="00703B9D"/>
    <w:rsid w:val="0070629A"/>
    <w:rsid w:val="007108EB"/>
    <w:rsid w:val="0071231B"/>
    <w:rsid w:val="007128B1"/>
    <w:rsid w:val="007160E2"/>
    <w:rsid w:val="00720B3F"/>
    <w:rsid w:val="00721CE1"/>
    <w:rsid w:val="00723954"/>
    <w:rsid w:val="007248E6"/>
    <w:rsid w:val="007254ED"/>
    <w:rsid w:val="00736EF8"/>
    <w:rsid w:val="00742C6F"/>
    <w:rsid w:val="00744BD4"/>
    <w:rsid w:val="0074616B"/>
    <w:rsid w:val="0074724D"/>
    <w:rsid w:val="00747365"/>
    <w:rsid w:val="00751F7E"/>
    <w:rsid w:val="00760A16"/>
    <w:rsid w:val="00764BAC"/>
    <w:rsid w:val="00764E69"/>
    <w:rsid w:val="00765433"/>
    <w:rsid w:val="007714F9"/>
    <w:rsid w:val="0077257E"/>
    <w:rsid w:val="00772A35"/>
    <w:rsid w:val="00777823"/>
    <w:rsid w:val="00780004"/>
    <w:rsid w:val="00780B12"/>
    <w:rsid w:val="0078195A"/>
    <w:rsid w:val="00784DC7"/>
    <w:rsid w:val="00785E0A"/>
    <w:rsid w:val="00787137"/>
    <w:rsid w:val="007904BE"/>
    <w:rsid w:val="007913CD"/>
    <w:rsid w:val="00791610"/>
    <w:rsid w:val="00794A64"/>
    <w:rsid w:val="00795E81"/>
    <w:rsid w:val="00797710"/>
    <w:rsid w:val="007A3400"/>
    <w:rsid w:val="007A367D"/>
    <w:rsid w:val="007A54F8"/>
    <w:rsid w:val="007B2C65"/>
    <w:rsid w:val="007B68D6"/>
    <w:rsid w:val="007C0749"/>
    <w:rsid w:val="007C4CF1"/>
    <w:rsid w:val="007C6F69"/>
    <w:rsid w:val="007D0D7B"/>
    <w:rsid w:val="007D26A0"/>
    <w:rsid w:val="007D4206"/>
    <w:rsid w:val="007D4FAB"/>
    <w:rsid w:val="007D712F"/>
    <w:rsid w:val="007E1D95"/>
    <w:rsid w:val="007E2A3D"/>
    <w:rsid w:val="007E3871"/>
    <w:rsid w:val="007E4E65"/>
    <w:rsid w:val="007F0D3B"/>
    <w:rsid w:val="008010F8"/>
    <w:rsid w:val="00801677"/>
    <w:rsid w:val="00801DA2"/>
    <w:rsid w:val="00806938"/>
    <w:rsid w:val="008113EF"/>
    <w:rsid w:val="00812177"/>
    <w:rsid w:val="00816441"/>
    <w:rsid w:val="0082221B"/>
    <w:rsid w:val="008262F4"/>
    <w:rsid w:val="00831E54"/>
    <w:rsid w:val="00834CDF"/>
    <w:rsid w:val="00835A42"/>
    <w:rsid w:val="00836D32"/>
    <w:rsid w:val="008400E4"/>
    <w:rsid w:val="008432F4"/>
    <w:rsid w:val="008469B5"/>
    <w:rsid w:val="0085308A"/>
    <w:rsid w:val="00853A8B"/>
    <w:rsid w:val="008540DB"/>
    <w:rsid w:val="008542B7"/>
    <w:rsid w:val="00854A6A"/>
    <w:rsid w:val="00860AD0"/>
    <w:rsid w:val="00861F6A"/>
    <w:rsid w:val="0086346E"/>
    <w:rsid w:val="0086384D"/>
    <w:rsid w:val="00866A27"/>
    <w:rsid w:val="00871109"/>
    <w:rsid w:val="008725C1"/>
    <w:rsid w:val="008751F1"/>
    <w:rsid w:val="00877456"/>
    <w:rsid w:val="0088116D"/>
    <w:rsid w:val="00881DDF"/>
    <w:rsid w:val="00884B11"/>
    <w:rsid w:val="00884CD6"/>
    <w:rsid w:val="008852BB"/>
    <w:rsid w:val="00885E4E"/>
    <w:rsid w:val="00887C1A"/>
    <w:rsid w:val="008916B7"/>
    <w:rsid w:val="00895534"/>
    <w:rsid w:val="00897B9F"/>
    <w:rsid w:val="00897CE5"/>
    <w:rsid w:val="008A2B96"/>
    <w:rsid w:val="008A5959"/>
    <w:rsid w:val="008B1B0A"/>
    <w:rsid w:val="008B4738"/>
    <w:rsid w:val="008B6B4A"/>
    <w:rsid w:val="008C0018"/>
    <w:rsid w:val="008C1129"/>
    <w:rsid w:val="008C2858"/>
    <w:rsid w:val="008C314E"/>
    <w:rsid w:val="008C3E4B"/>
    <w:rsid w:val="008C4617"/>
    <w:rsid w:val="008C74A0"/>
    <w:rsid w:val="008D1402"/>
    <w:rsid w:val="008D6ECA"/>
    <w:rsid w:val="008D7FEC"/>
    <w:rsid w:val="008E2272"/>
    <w:rsid w:val="008E2EDD"/>
    <w:rsid w:val="008E447D"/>
    <w:rsid w:val="008E6CEE"/>
    <w:rsid w:val="008F001A"/>
    <w:rsid w:val="008F4677"/>
    <w:rsid w:val="00900CF1"/>
    <w:rsid w:val="009018DA"/>
    <w:rsid w:val="009059B5"/>
    <w:rsid w:val="00905C74"/>
    <w:rsid w:val="00912B19"/>
    <w:rsid w:val="009130D4"/>
    <w:rsid w:val="00916BEF"/>
    <w:rsid w:val="00920365"/>
    <w:rsid w:val="009246C3"/>
    <w:rsid w:val="00924AD3"/>
    <w:rsid w:val="009254C2"/>
    <w:rsid w:val="00925CFB"/>
    <w:rsid w:val="0093174D"/>
    <w:rsid w:val="00934C3B"/>
    <w:rsid w:val="00940BB5"/>
    <w:rsid w:val="0094340F"/>
    <w:rsid w:val="00945DD3"/>
    <w:rsid w:val="00951114"/>
    <w:rsid w:val="0095464D"/>
    <w:rsid w:val="0095626E"/>
    <w:rsid w:val="0095629D"/>
    <w:rsid w:val="00956C80"/>
    <w:rsid w:val="00960274"/>
    <w:rsid w:val="0096087F"/>
    <w:rsid w:val="00962C83"/>
    <w:rsid w:val="00962CD9"/>
    <w:rsid w:val="00965874"/>
    <w:rsid w:val="0097371F"/>
    <w:rsid w:val="009751BB"/>
    <w:rsid w:val="00977C15"/>
    <w:rsid w:val="00982260"/>
    <w:rsid w:val="00983430"/>
    <w:rsid w:val="00984270"/>
    <w:rsid w:val="00990990"/>
    <w:rsid w:val="00991C23"/>
    <w:rsid w:val="00994986"/>
    <w:rsid w:val="00995797"/>
    <w:rsid w:val="00997C66"/>
    <w:rsid w:val="009A20EE"/>
    <w:rsid w:val="009A22F1"/>
    <w:rsid w:val="009A3732"/>
    <w:rsid w:val="009A4687"/>
    <w:rsid w:val="009B0EB9"/>
    <w:rsid w:val="009B268C"/>
    <w:rsid w:val="009B2695"/>
    <w:rsid w:val="009B2C4E"/>
    <w:rsid w:val="009B2EDE"/>
    <w:rsid w:val="009B5D77"/>
    <w:rsid w:val="009B7FA4"/>
    <w:rsid w:val="009C1C72"/>
    <w:rsid w:val="009C4EBD"/>
    <w:rsid w:val="009C5932"/>
    <w:rsid w:val="009C6C68"/>
    <w:rsid w:val="009C6D90"/>
    <w:rsid w:val="009C7069"/>
    <w:rsid w:val="009D6E83"/>
    <w:rsid w:val="009E075B"/>
    <w:rsid w:val="009E0C4C"/>
    <w:rsid w:val="009E159E"/>
    <w:rsid w:val="009E1806"/>
    <w:rsid w:val="009E2099"/>
    <w:rsid w:val="00A037A6"/>
    <w:rsid w:val="00A04A34"/>
    <w:rsid w:val="00A04C39"/>
    <w:rsid w:val="00A06C6D"/>
    <w:rsid w:val="00A11C47"/>
    <w:rsid w:val="00A1307C"/>
    <w:rsid w:val="00A14243"/>
    <w:rsid w:val="00A15474"/>
    <w:rsid w:val="00A17F0A"/>
    <w:rsid w:val="00A20719"/>
    <w:rsid w:val="00A20F5F"/>
    <w:rsid w:val="00A23ECC"/>
    <w:rsid w:val="00A248D7"/>
    <w:rsid w:val="00A26677"/>
    <w:rsid w:val="00A27949"/>
    <w:rsid w:val="00A3122D"/>
    <w:rsid w:val="00A32370"/>
    <w:rsid w:val="00A3337D"/>
    <w:rsid w:val="00A35892"/>
    <w:rsid w:val="00A374C1"/>
    <w:rsid w:val="00A43A76"/>
    <w:rsid w:val="00A46C78"/>
    <w:rsid w:val="00A46F84"/>
    <w:rsid w:val="00A47243"/>
    <w:rsid w:val="00A507BD"/>
    <w:rsid w:val="00A52125"/>
    <w:rsid w:val="00A55844"/>
    <w:rsid w:val="00A559D0"/>
    <w:rsid w:val="00A6017A"/>
    <w:rsid w:val="00A60C20"/>
    <w:rsid w:val="00A61485"/>
    <w:rsid w:val="00A61CE6"/>
    <w:rsid w:val="00A62796"/>
    <w:rsid w:val="00A63802"/>
    <w:rsid w:val="00A70790"/>
    <w:rsid w:val="00A7117D"/>
    <w:rsid w:val="00A743D9"/>
    <w:rsid w:val="00A75D92"/>
    <w:rsid w:val="00A80EC2"/>
    <w:rsid w:val="00A81341"/>
    <w:rsid w:val="00A82557"/>
    <w:rsid w:val="00A82CB7"/>
    <w:rsid w:val="00A82F22"/>
    <w:rsid w:val="00A844C8"/>
    <w:rsid w:val="00A85E4D"/>
    <w:rsid w:val="00A86A15"/>
    <w:rsid w:val="00A87135"/>
    <w:rsid w:val="00A9764C"/>
    <w:rsid w:val="00A9786B"/>
    <w:rsid w:val="00AA08B2"/>
    <w:rsid w:val="00AA09DB"/>
    <w:rsid w:val="00AA2253"/>
    <w:rsid w:val="00AA240E"/>
    <w:rsid w:val="00AA2623"/>
    <w:rsid w:val="00AA60CD"/>
    <w:rsid w:val="00AA6F17"/>
    <w:rsid w:val="00AA7921"/>
    <w:rsid w:val="00AA7EF8"/>
    <w:rsid w:val="00AC5318"/>
    <w:rsid w:val="00AC7F84"/>
    <w:rsid w:val="00AD14D7"/>
    <w:rsid w:val="00AD1999"/>
    <w:rsid w:val="00AD1AC6"/>
    <w:rsid w:val="00AD55B9"/>
    <w:rsid w:val="00AE3CCE"/>
    <w:rsid w:val="00AE5F44"/>
    <w:rsid w:val="00AE72D6"/>
    <w:rsid w:val="00AF4A26"/>
    <w:rsid w:val="00AF6C92"/>
    <w:rsid w:val="00AF6D17"/>
    <w:rsid w:val="00B035F6"/>
    <w:rsid w:val="00B04005"/>
    <w:rsid w:val="00B049C6"/>
    <w:rsid w:val="00B04A24"/>
    <w:rsid w:val="00B11C51"/>
    <w:rsid w:val="00B125FD"/>
    <w:rsid w:val="00B12799"/>
    <w:rsid w:val="00B13355"/>
    <w:rsid w:val="00B24737"/>
    <w:rsid w:val="00B24813"/>
    <w:rsid w:val="00B27F19"/>
    <w:rsid w:val="00B31C75"/>
    <w:rsid w:val="00B331F6"/>
    <w:rsid w:val="00B335EA"/>
    <w:rsid w:val="00B356DE"/>
    <w:rsid w:val="00B423F1"/>
    <w:rsid w:val="00B45692"/>
    <w:rsid w:val="00B4637F"/>
    <w:rsid w:val="00B512DB"/>
    <w:rsid w:val="00B5227D"/>
    <w:rsid w:val="00B53BED"/>
    <w:rsid w:val="00B61856"/>
    <w:rsid w:val="00B6798E"/>
    <w:rsid w:val="00B706B2"/>
    <w:rsid w:val="00B76BD6"/>
    <w:rsid w:val="00B77988"/>
    <w:rsid w:val="00B81E21"/>
    <w:rsid w:val="00B823E6"/>
    <w:rsid w:val="00B860C3"/>
    <w:rsid w:val="00B92237"/>
    <w:rsid w:val="00B93C96"/>
    <w:rsid w:val="00B94492"/>
    <w:rsid w:val="00B952E9"/>
    <w:rsid w:val="00B96818"/>
    <w:rsid w:val="00BA208D"/>
    <w:rsid w:val="00BA5195"/>
    <w:rsid w:val="00BA6449"/>
    <w:rsid w:val="00BA73B5"/>
    <w:rsid w:val="00BA77BC"/>
    <w:rsid w:val="00BB3E3E"/>
    <w:rsid w:val="00BC00F2"/>
    <w:rsid w:val="00BC269C"/>
    <w:rsid w:val="00BC2E0E"/>
    <w:rsid w:val="00BC3A48"/>
    <w:rsid w:val="00BC3E84"/>
    <w:rsid w:val="00BC58F7"/>
    <w:rsid w:val="00BC6531"/>
    <w:rsid w:val="00BD1B65"/>
    <w:rsid w:val="00BD25B8"/>
    <w:rsid w:val="00BD5BB2"/>
    <w:rsid w:val="00BD6820"/>
    <w:rsid w:val="00BD6A0A"/>
    <w:rsid w:val="00BE05B4"/>
    <w:rsid w:val="00BE2A24"/>
    <w:rsid w:val="00BE363F"/>
    <w:rsid w:val="00BE599B"/>
    <w:rsid w:val="00BF44C0"/>
    <w:rsid w:val="00BF7187"/>
    <w:rsid w:val="00BF7FB6"/>
    <w:rsid w:val="00C0041A"/>
    <w:rsid w:val="00C01172"/>
    <w:rsid w:val="00C03A63"/>
    <w:rsid w:val="00C05272"/>
    <w:rsid w:val="00C1337B"/>
    <w:rsid w:val="00C14D3F"/>
    <w:rsid w:val="00C15A0E"/>
    <w:rsid w:val="00C201D3"/>
    <w:rsid w:val="00C205C7"/>
    <w:rsid w:val="00C23F03"/>
    <w:rsid w:val="00C25DB1"/>
    <w:rsid w:val="00C274A1"/>
    <w:rsid w:val="00C306C1"/>
    <w:rsid w:val="00C314E9"/>
    <w:rsid w:val="00C32039"/>
    <w:rsid w:val="00C34C2A"/>
    <w:rsid w:val="00C3546F"/>
    <w:rsid w:val="00C35739"/>
    <w:rsid w:val="00C35C7E"/>
    <w:rsid w:val="00C42142"/>
    <w:rsid w:val="00C42E52"/>
    <w:rsid w:val="00C44B58"/>
    <w:rsid w:val="00C4513B"/>
    <w:rsid w:val="00C479C9"/>
    <w:rsid w:val="00C51B52"/>
    <w:rsid w:val="00C60FEB"/>
    <w:rsid w:val="00C63BFF"/>
    <w:rsid w:val="00C64131"/>
    <w:rsid w:val="00C66109"/>
    <w:rsid w:val="00C662F6"/>
    <w:rsid w:val="00C73850"/>
    <w:rsid w:val="00C752CD"/>
    <w:rsid w:val="00C75742"/>
    <w:rsid w:val="00C800A8"/>
    <w:rsid w:val="00C826D4"/>
    <w:rsid w:val="00C934D5"/>
    <w:rsid w:val="00C93A56"/>
    <w:rsid w:val="00CA177C"/>
    <w:rsid w:val="00CA229F"/>
    <w:rsid w:val="00CA35F4"/>
    <w:rsid w:val="00CA5797"/>
    <w:rsid w:val="00CB0177"/>
    <w:rsid w:val="00CB218D"/>
    <w:rsid w:val="00CC06DE"/>
    <w:rsid w:val="00CC1357"/>
    <w:rsid w:val="00CC74E6"/>
    <w:rsid w:val="00CC758E"/>
    <w:rsid w:val="00CD29B0"/>
    <w:rsid w:val="00CD46DC"/>
    <w:rsid w:val="00CE0549"/>
    <w:rsid w:val="00CE55F8"/>
    <w:rsid w:val="00CE60FD"/>
    <w:rsid w:val="00CF2DE0"/>
    <w:rsid w:val="00CF2F5F"/>
    <w:rsid w:val="00CF4D93"/>
    <w:rsid w:val="00CF6815"/>
    <w:rsid w:val="00CF6BCF"/>
    <w:rsid w:val="00CF74EC"/>
    <w:rsid w:val="00D006C0"/>
    <w:rsid w:val="00D05DCD"/>
    <w:rsid w:val="00D11116"/>
    <w:rsid w:val="00D11243"/>
    <w:rsid w:val="00D1180C"/>
    <w:rsid w:val="00D131C5"/>
    <w:rsid w:val="00D13F2E"/>
    <w:rsid w:val="00D15DD8"/>
    <w:rsid w:val="00D161DD"/>
    <w:rsid w:val="00D2088A"/>
    <w:rsid w:val="00D27FB5"/>
    <w:rsid w:val="00D3039D"/>
    <w:rsid w:val="00D32177"/>
    <w:rsid w:val="00D357BC"/>
    <w:rsid w:val="00D35F67"/>
    <w:rsid w:val="00D36EB4"/>
    <w:rsid w:val="00D3713F"/>
    <w:rsid w:val="00D37A89"/>
    <w:rsid w:val="00D41238"/>
    <w:rsid w:val="00D42D69"/>
    <w:rsid w:val="00D4696B"/>
    <w:rsid w:val="00D46BCB"/>
    <w:rsid w:val="00D5101B"/>
    <w:rsid w:val="00D56370"/>
    <w:rsid w:val="00D56C72"/>
    <w:rsid w:val="00D56E73"/>
    <w:rsid w:val="00D6278C"/>
    <w:rsid w:val="00D62957"/>
    <w:rsid w:val="00D6433E"/>
    <w:rsid w:val="00D65F83"/>
    <w:rsid w:val="00D66948"/>
    <w:rsid w:val="00D66D3B"/>
    <w:rsid w:val="00D71052"/>
    <w:rsid w:val="00D736E4"/>
    <w:rsid w:val="00D767A3"/>
    <w:rsid w:val="00D76A0B"/>
    <w:rsid w:val="00D80EE0"/>
    <w:rsid w:val="00D819F7"/>
    <w:rsid w:val="00D8215A"/>
    <w:rsid w:val="00D839FF"/>
    <w:rsid w:val="00D91942"/>
    <w:rsid w:val="00D92A90"/>
    <w:rsid w:val="00D937E7"/>
    <w:rsid w:val="00D958BF"/>
    <w:rsid w:val="00DA0BC5"/>
    <w:rsid w:val="00DA275A"/>
    <w:rsid w:val="00DA6426"/>
    <w:rsid w:val="00DA6FFA"/>
    <w:rsid w:val="00DB0867"/>
    <w:rsid w:val="00DB1FC6"/>
    <w:rsid w:val="00DB3045"/>
    <w:rsid w:val="00DB61CE"/>
    <w:rsid w:val="00DC1FED"/>
    <w:rsid w:val="00DC3483"/>
    <w:rsid w:val="00DC397F"/>
    <w:rsid w:val="00DC5B5A"/>
    <w:rsid w:val="00DD2DA0"/>
    <w:rsid w:val="00DD72E7"/>
    <w:rsid w:val="00DE4830"/>
    <w:rsid w:val="00DE4D16"/>
    <w:rsid w:val="00DE61B0"/>
    <w:rsid w:val="00DF32A7"/>
    <w:rsid w:val="00DF3722"/>
    <w:rsid w:val="00DF421A"/>
    <w:rsid w:val="00E00AA8"/>
    <w:rsid w:val="00E02A36"/>
    <w:rsid w:val="00E05223"/>
    <w:rsid w:val="00E11C62"/>
    <w:rsid w:val="00E11EFA"/>
    <w:rsid w:val="00E12591"/>
    <w:rsid w:val="00E12592"/>
    <w:rsid w:val="00E1497D"/>
    <w:rsid w:val="00E16A20"/>
    <w:rsid w:val="00E20B1B"/>
    <w:rsid w:val="00E24B2C"/>
    <w:rsid w:val="00E2652A"/>
    <w:rsid w:val="00E26590"/>
    <w:rsid w:val="00E303E4"/>
    <w:rsid w:val="00E32764"/>
    <w:rsid w:val="00E32A0F"/>
    <w:rsid w:val="00E36673"/>
    <w:rsid w:val="00E37274"/>
    <w:rsid w:val="00E374AB"/>
    <w:rsid w:val="00E40502"/>
    <w:rsid w:val="00E40555"/>
    <w:rsid w:val="00E44564"/>
    <w:rsid w:val="00E4495E"/>
    <w:rsid w:val="00E5100F"/>
    <w:rsid w:val="00E53909"/>
    <w:rsid w:val="00E55B1C"/>
    <w:rsid w:val="00E56542"/>
    <w:rsid w:val="00E57385"/>
    <w:rsid w:val="00E619DB"/>
    <w:rsid w:val="00E63DD9"/>
    <w:rsid w:val="00E640E8"/>
    <w:rsid w:val="00E64A19"/>
    <w:rsid w:val="00E6518F"/>
    <w:rsid w:val="00E66A65"/>
    <w:rsid w:val="00E776EA"/>
    <w:rsid w:val="00E77A10"/>
    <w:rsid w:val="00E80075"/>
    <w:rsid w:val="00E806D3"/>
    <w:rsid w:val="00E80CC1"/>
    <w:rsid w:val="00E80F2F"/>
    <w:rsid w:val="00E82DF6"/>
    <w:rsid w:val="00E835AB"/>
    <w:rsid w:val="00E84EBC"/>
    <w:rsid w:val="00E87568"/>
    <w:rsid w:val="00E913CD"/>
    <w:rsid w:val="00E9168F"/>
    <w:rsid w:val="00E932EF"/>
    <w:rsid w:val="00E970C3"/>
    <w:rsid w:val="00E97C27"/>
    <w:rsid w:val="00EA1420"/>
    <w:rsid w:val="00EA15F3"/>
    <w:rsid w:val="00EA216D"/>
    <w:rsid w:val="00EA4757"/>
    <w:rsid w:val="00EA5A0B"/>
    <w:rsid w:val="00EB0EFB"/>
    <w:rsid w:val="00EB10E9"/>
    <w:rsid w:val="00EB1398"/>
    <w:rsid w:val="00EB5402"/>
    <w:rsid w:val="00EB56FF"/>
    <w:rsid w:val="00EB58EA"/>
    <w:rsid w:val="00EC21F6"/>
    <w:rsid w:val="00EC4432"/>
    <w:rsid w:val="00ED03E2"/>
    <w:rsid w:val="00ED1A61"/>
    <w:rsid w:val="00ED336B"/>
    <w:rsid w:val="00ED542B"/>
    <w:rsid w:val="00ED5B76"/>
    <w:rsid w:val="00ED6ACB"/>
    <w:rsid w:val="00EE308A"/>
    <w:rsid w:val="00EE383B"/>
    <w:rsid w:val="00EE50F4"/>
    <w:rsid w:val="00EE57ED"/>
    <w:rsid w:val="00EE5AF0"/>
    <w:rsid w:val="00EE75CD"/>
    <w:rsid w:val="00F025C6"/>
    <w:rsid w:val="00F12741"/>
    <w:rsid w:val="00F13293"/>
    <w:rsid w:val="00F148D2"/>
    <w:rsid w:val="00F150D2"/>
    <w:rsid w:val="00F1756F"/>
    <w:rsid w:val="00F23258"/>
    <w:rsid w:val="00F2654F"/>
    <w:rsid w:val="00F272E2"/>
    <w:rsid w:val="00F30298"/>
    <w:rsid w:val="00F367F4"/>
    <w:rsid w:val="00F41368"/>
    <w:rsid w:val="00F418CF"/>
    <w:rsid w:val="00F53C73"/>
    <w:rsid w:val="00F56518"/>
    <w:rsid w:val="00F701C2"/>
    <w:rsid w:val="00F70DC4"/>
    <w:rsid w:val="00F718A2"/>
    <w:rsid w:val="00F76243"/>
    <w:rsid w:val="00F871F1"/>
    <w:rsid w:val="00F91E8D"/>
    <w:rsid w:val="00F9334E"/>
    <w:rsid w:val="00F97229"/>
    <w:rsid w:val="00F9765D"/>
    <w:rsid w:val="00FA3184"/>
    <w:rsid w:val="00FA3B92"/>
    <w:rsid w:val="00FA4FE8"/>
    <w:rsid w:val="00FA6684"/>
    <w:rsid w:val="00FA77C1"/>
    <w:rsid w:val="00FA7A8E"/>
    <w:rsid w:val="00FB01A2"/>
    <w:rsid w:val="00FB1942"/>
    <w:rsid w:val="00FB23E4"/>
    <w:rsid w:val="00FB2B66"/>
    <w:rsid w:val="00FB3413"/>
    <w:rsid w:val="00FB4FF4"/>
    <w:rsid w:val="00FC253D"/>
    <w:rsid w:val="00FC2EED"/>
    <w:rsid w:val="00FC4517"/>
    <w:rsid w:val="00FC4A71"/>
    <w:rsid w:val="00FC4DCA"/>
    <w:rsid w:val="00FC4F7D"/>
    <w:rsid w:val="00FC57D1"/>
    <w:rsid w:val="00FD36CA"/>
    <w:rsid w:val="00FD5204"/>
    <w:rsid w:val="00FD7CD3"/>
    <w:rsid w:val="00FE15A4"/>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0CAD5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uiPriority w:val="99"/>
    <w:qFormat/>
    <w:rsid w:val="003F6407"/>
    <w:pPr>
      <w:keepNext/>
      <w:keepLines/>
      <w:spacing w:before="240"/>
      <w:ind w:left="1854" w:hanging="1134"/>
      <w:outlineLvl w:val="3"/>
    </w:pPr>
    <w:rPr>
      <w:b/>
      <w:bCs/>
    </w:rPr>
  </w:style>
  <w:style w:type="paragraph" w:styleId="5">
    <w:name w:val="heading 5"/>
    <w:basedOn w:val="a0"/>
    <w:next w:val="a0"/>
    <w:link w:val="50"/>
    <w:uiPriority w:val="9"/>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uiPriority w:val="9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uiPriority w:val="9"/>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uiPriority w:val="99"/>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uiPriority w:val="99"/>
    <w:rsid w:val="00366B2E"/>
    <w:rPr>
      <w:rFonts w:ascii="Courier New" w:hAnsi="Courier New" w:cs="Courier New"/>
      <w:sz w:val="20"/>
      <w:szCs w:val="20"/>
    </w:rPr>
  </w:style>
  <w:style w:type="character" w:customStyle="1" w:styleId="aff6">
    <w:name w:val="Текст Знак"/>
    <w:basedOn w:val="a2"/>
    <w:link w:val="aff5"/>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uiPriority w:val="99"/>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uiPriority w:val="99"/>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uiPriority w:val="99"/>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8">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9">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a">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a">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b">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e"/>
    <w:rsid w:val="00D41238"/>
    <w:pPr>
      <w:spacing w:before="100" w:beforeAutospacing="1" w:after="100" w:afterAutospacing="1"/>
    </w:pPr>
  </w:style>
  <w:style w:type="paragraph" w:customStyle="1" w:styleId="afffffffffb">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nhideWhenUsed="0" w:qFormat="1"/>
    <w:lsdException w:name="heading 3" w:semiHidden="0" w:uiPriority="0" w:unhideWhenUsed="0" w:qFormat="1"/>
    <w:lsdException w:name="heading 4" w:semiHidden="0" w:unhideWhenUsed="0" w:qFormat="1"/>
    <w:lsdException w:name="heading 5" w:semiHidden="0" w:uiPriority="9"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qFormat="1"/>
    <w:lsdException w:name="caption" w:semiHidden="0" w:uiPriority="0" w:unhideWhenUsed="0" w:qFormat="1"/>
    <w:lsdException w:name="line number" w:uiPriority="0"/>
    <w:lsdException w:name="page number" w:uiPriority="0"/>
    <w:lsdException w:name="List" w:uiPriority="0"/>
    <w:lsdException w:name="List 2" w:uiPriority="0"/>
    <w:lsdException w:name="List 3" w:uiPriority="0"/>
    <w:lsdException w:name="List 4"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Document Map" w:uiPriority="0"/>
    <w:lsdException w:name="HTML Preformatted" w:uiPriority="0"/>
    <w:lsdException w:name="Outline List 2" w:uiPriority="0"/>
    <w:lsdException w:name="Table Grid" w:semiHidden="0" w:uiPriority="0" w:unhideWhenUsed="0"/>
    <w:lsdException w:name="Placeholder Text" w:locked="0" w:unhideWhenUsed="0"/>
    <w:lsdException w:name="No Spacing" w:locked="0" w:semiHidden="0" w:uiPriority="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0" w:qFormat="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uiPriority w:val="99"/>
    <w:qFormat/>
    <w:rsid w:val="003F6407"/>
    <w:pPr>
      <w:keepNext/>
      <w:keepLines/>
      <w:spacing w:before="240"/>
      <w:ind w:left="1854" w:hanging="1134"/>
      <w:outlineLvl w:val="3"/>
    </w:pPr>
    <w:rPr>
      <w:b/>
      <w:bCs/>
    </w:rPr>
  </w:style>
  <w:style w:type="paragraph" w:styleId="5">
    <w:name w:val="heading 5"/>
    <w:basedOn w:val="a0"/>
    <w:next w:val="a0"/>
    <w:link w:val="50"/>
    <w:uiPriority w:val="9"/>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uiPriority w:val="9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uiPriority w:val="9"/>
    <w:locked/>
    <w:rsid w:val="003F6407"/>
    <w:rPr>
      <w:rFonts w:ascii="Times New Roman" w:eastAsia="Times New Roman" w:hAnsi="Times New Roman"/>
      <w:b/>
      <w:bCs/>
      <w:sz w:val="28"/>
      <w:szCs w:val="28"/>
    </w:rPr>
  </w:style>
  <w:style w:type="character" w:customStyle="1" w:styleId="41">
    <w:name w:val="Заголовок 4 Знак"/>
    <w:basedOn w:val="a2"/>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2"/>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uiPriority w:val="99"/>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af5"/>
    <w:uiPriority w:val="99"/>
    <w:qFormat/>
    <w:rsid w:val="000D357C"/>
    <w:pPr>
      <w:jc w:val="center"/>
    </w:pPr>
    <w:rPr>
      <w:b/>
      <w:bCs/>
      <w:sz w:val="28"/>
      <w:szCs w:val="28"/>
    </w:rPr>
  </w:style>
  <w:style w:type="character" w:customStyle="1" w:styleId="af5">
    <w:name w:val="Название Знак"/>
    <w:basedOn w:val="a2"/>
    <w:link w:val="af4"/>
    <w:locked/>
    <w:rsid w:val="000D357C"/>
    <w:rPr>
      <w:rFonts w:ascii="Times New Roman" w:hAnsi="Times New Roman" w:cs="Times New Roman"/>
      <w:b/>
      <w:bCs/>
      <w:sz w:val="20"/>
      <w:szCs w:val="20"/>
      <w:lang w:eastAsia="ru-RU"/>
    </w:rPr>
  </w:style>
  <w:style w:type="paragraph" w:styleId="af6">
    <w:name w:val="Document Map"/>
    <w:basedOn w:val="a0"/>
    <w:link w:val="af7"/>
    <w:rsid w:val="000D357C"/>
    <w:pPr>
      <w:shd w:val="clear" w:color="auto" w:fill="000080"/>
    </w:pPr>
    <w:rPr>
      <w:rFonts w:ascii="Tahoma" w:hAnsi="Tahoma" w:cs="Tahoma"/>
      <w:sz w:val="20"/>
      <w:szCs w:val="20"/>
    </w:rPr>
  </w:style>
  <w:style w:type="character" w:customStyle="1" w:styleId="af7">
    <w:name w:val="Схема документа Знак"/>
    <w:basedOn w:val="a2"/>
    <w:link w:val="af6"/>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8">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9">
    <w:name w:val="Прижатый влево"/>
    <w:basedOn w:val="a0"/>
    <w:next w:val="a0"/>
    <w:rsid w:val="000D357C"/>
    <w:pPr>
      <w:autoSpaceDE w:val="0"/>
      <w:autoSpaceDN w:val="0"/>
      <w:adjustRightInd w:val="0"/>
    </w:pPr>
    <w:rPr>
      <w:rFonts w:ascii="Arial" w:hAnsi="Arial" w:cs="Arial"/>
    </w:rPr>
  </w:style>
  <w:style w:type="character" w:styleId="afa">
    <w:name w:val="annotation reference"/>
    <w:basedOn w:val="a2"/>
    <w:uiPriority w:val="99"/>
    <w:rsid w:val="000D357C"/>
    <w:rPr>
      <w:sz w:val="16"/>
      <w:szCs w:val="16"/>
    </w:rPr>
  </w:style>
  <w:style w:type="character" w:styleId="afb">
    <w:name w:val="page number"/>
    <w:basedOn w:val="a2"/>
    <w:rsid w:val="000D357C"/>
    <w:rPr>
      <w:sz w:val="24"/>
      <w:szCs w:val="24"/>
    </w:rPr>
  </w:style>
  <w:style w:type="character" w:customStyle="1" w:styleId="afc">
    <w:name w:val="Активная гипертекстовая ссылка"/>
    <w:basedOn w:val="a2"/>
    <w:uiPriority w:val="99"/>
    <w:rsid w:val="000D357C"/>
    <w:rPr>
      <w:u w:val="single"/>
    </w:rPr>
  </w:style>
  <w:style w:type="character" w:styleId="afd">
    <w:name w:val="FollowedHyperlink"/>
    <w:basedOn w:val="a2"/>
    <w:uiPriority w:val="99"/>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e">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f"/>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0">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1"/>
    <w:uiPriority w:val="99"/>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1">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0"/>
    <w:uiPriority w:val="99"/>
    <w:locked/>
    <w:rsid w:val="003E2468"/>
    <w:rPr>
      <w:rFonts w:ascii="Times New Roman" w:hAnsi="Times New Roman" w:cs="Times New Roman"/>
      <w:sz w:val="20"/>
      <w:szCs w:val="20"/>
      <w:lang w:eastAsia="ru-RU"/>
    </w:rPr>
  </w:style>
  <w:style w:type="character" w:styleId="aff2">
    <w:name w:val="footnote reference"/>
    <w:aliases w:val="fr,Текст сновски"/>
    <w:basedOn w:val="a2"/>
    <w:uiPriority w:val="99"/>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3">
    <w:name w:val="No Spacing"/>
    <w:link w:val="aff4"/>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8">
    <w:name w:val="Заголовок №1_"/>
    <w:link w:val="19"/>
    <w:locked/>
    <w:rsid w:val="00366B2E"/>
    <w:rPr>
      <w:b/>
      <w:bCs/>
      <w:sz w:val="26"/>
      <w:szCs w:val="26"/>
      <w:shd w:val="clear" w:color="auto" w:fill="FFFFFF"/>
    </w:rPr>
  </w:style>
  <w:style w:type="paragraph" w:customStyle="1" w:styleId="19">
    <w:name w:val="Заголовок №1"/>
    <w:basedOn w:val="a0"/>
    <w:link w:val="18"/>
    <w:rsid w:val="00366B2E"/>
    <w:pPr>
      <w:shd w:val="clear" w:color="auto" w:fill="FFFFFF"/>
      <w:spacing w:before="600" w:line="322" w:lineRule="exact"/>
      <w:outlineLvl w:val="0"/>
    </w:pPr>
    <w:rPr>
      <w:rFonts w:ascii="Calibri" w:eastAsia="Calibri" w:hAnsi="Calibri"/>
      <w:b/>
      <w:bCs/>
      <w:sz w:val="26"/>
      <w:szCs w:val="26"/>
    </w:rPr>
  </w:style>
  <w:style w:type="paragraph" w:styleId="aff5">
    <w:name w:val="Plain Text"/>
    <w:basedOn w:val="a0"/>
    <w:link w:val="aff6"/>
    <w:uiPriority w:val="99"/>
    <w:rsid w:val="00366B2E"/>
    <w:rPr>
      <w:rFonts w:ascii="Courier New" w:hAnsi="Courier New" w:cs="Courier New"/>
      <w:sz w:val="20"/>
      <w:szCs w:val="20"/>
    </w:rPr>
  </w:style>
  <w:style w:type="character" w:customStyle="1" w:styleId="aff6">
    <w:name w:val="Текст Знак"/>
    <w:basedOn w:val="a2"/>
    <w:link w:val="aff5"/>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a">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7">
    <w:name w:val="Signature"/>
    <w:basedOn w:val="a0"/>
    <w:next w:val="a0"/>
    <w:link w:val="aff8"/>
    <w:uiPriority w:val="99"/>
    <w:rsid w:val="007D4FAB"/>
    <w:pPr>
      <w:tabs>
        <w:tab w:val="left" w:pos="6237"/>
      </w:tabs>
      <w:spacing w:before="600"/>
      <w:ind w:left="1276"/>
    </w:pPr>
  </w:style>
  <w:style w:type="character" w:customStyle="1" w:styleId="aff8">
    <w:name w:val="Подпись Знак"/>
    <w:basedOn w:val="a2"/>
    <w:link w:val="aff7"/>
    <w:uiPriority w:val="99"/>
    <w:locked/>
    <w:rsid w:val="007D4FAB"/>
    <w:rPr>
      <w:rFonts w:ascii="Times New Roman" w:hAnsi="Times New Roman" w:cs="Times New Roman"/>
      <w:sz w:val="20"/>
      <w:szCs w:val="20"/>
      <w:lang w:eastAsia="ru-RU"/>
    </w:rPr>
  </w:style>
  <w:style w:type="paragraph" w:customStyle="1" w:styleId="aff9">
    <w:name w:val="Обычный + вправо"/>
    <w:basedOn w:val="a0"/>
    <w:uiPriority w:val="99"/>
    <w:rsid w:val="007D4FAB"/>
    <w:pPr>
      <w:jc w:val="right"/>
    </w:pPr>
    <w:rPr>
      <w:color w:val="000000"/>
    </w:rPr>
  </w:style>
  <w:style w:type="paragraph" w:customStyle="1" w:styleId="affa">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b">
    <w:name w:val="List Number"/>
    <w:basedOn w:val="a0"/>
    <w:uiPriority w:val="99"/>
    <w:rsid w:val="007D4FAB"/>
    <w:pPr>
      <w:tabs>
        <w:tab w:val="right" w:leader="dot" w:pos="8505"/>
      </w:tabs>
    </w:pPr>
  </w:style>
  <w:style w:type="paragraph" w:customStyle="1" w:styleId="affc">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d">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e">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f">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e"/>
    <w:uiPriority w:val="99"/>
    <w:locked/>
    <w:rsid w:val="00E6518F"/>
    <w:rPr>
      <w:rFonts w:ascii="Times New Roman" w:hAnsi="Times New Roman" w:cs="Times New Roman"/>
      <w:sz w:val="24"/>
      <w:szCs w:val="24"/>
      <w:lang w:eastAsia="ru-RU"/>
    </w:rPr>
  </w:style>
  <w:style w:type="character" w:customStyle="1" w:styleId="afff">
    <w:name w:val="Цветовое выделение"/>
    <w:rsid w:val="000A3ED2"/>
    <w:rPr>
      <w:b/>
      <w:bCs/>
      <w:color w:val="000080"/>
    </w:rPr>
  </w:style>
  <w:style w:type="paragraph" w:customStyle="1" w:styleId="afff0">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1">
    <w:name w:val="List Paragraph"/>
    <w:basedOn w:val="a0"/>
    <w:link w:val="afff2"/>
    <w:qFormat/>
    <w:rsid w:val="00C201D3"/>
    <w:pPr>
      <w:spacing w:after="200" w:line="276" w:lineRule="auto"/>
      <w:ind w:left="720"/>
    </w:pPr>
    <w:rPr>
      <w:rFonts w:ascii="Calibri" w:eastAsia="Calibri" w:hAnsi="Calibri"/>
      <w:sz w:val="20"/>
      <w:szCs w:val="20"/>
    </w:rPr>
  </w:style>
  <w:style w:type="character" w:customStyle="1" w:styleId="afff2">
    <w:name w:val="Абзац списка Знак"/>
    <w:link w:val="afff1"/>
    <w:uiPriority w:val="99"/>
    <w:locked/>
    <w:rsid w:val="00C201D3"/>
    <w:rPr>
      <w:rFonts w:ascii="Calibri" w:hAnsi="Calibri" w:cs="Calibri"/>
    </w:rPr>
  </w:style>
  <w:style w:type="paragraph" w:customStyle="1" w:styleId="1b">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b"/>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4">
    <w:name w:val="Без интервала Знак"/>
    <w:link w:val="aff3"/>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3">
    <w:name w:val="Strong"/>
    <w:basedOn w:val="a2"/>
    <w:uiPriority w:val="2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c">
    <w:name w:val="Основной шрифт абзаца1"/>
    <w:rsid w:val="00D36EB4"/>
    <w:rPr>
      <w:sz w:val="20"/>
      <w:szCs w:val="20"/>
    </w:rPr>
  </w:style>
  <w:style w:type="paragraph" w:styleId="afff4">
    <w:name w:val="caption"/>
    <w:basedOn w:val="a0"/>
    <w:next w:val="a0"/>
    <w:qFormat/>
    <w:rsid w:val="00D36EB4"/>
    <w:pPr>
      <w:jc w:val="center"/>
    </w:pPr>
    <w:rPr>
      <w:b/>
      <w:bCs/>
      <w:sz w:val="40"/>
      <w:szCs w:val="40"/>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6">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d">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7">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8">
    <w:name w:val="Ст. без интервала"/>
    <w:basedOn w:val="aff3"/>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e">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rsid w:val="00D36EB4"/>
    <w:pPr>
      <w:ind w:firstLine="720"/>
    </w:pPr>
    <w:rPr>
      <w:sz w:val="20"/>
      <w:szCs w:val="20"/>
    </w:rPr>
  </w:style>
  <w:style w:type="character" w:customStyle="1" w:styleId="afff9">
    <w:name w:val="Гипертекстовая ссылка"/>
    <w:basedOn w:val="a2"/>
    <w:uiPriority w:val="99"/>
    <w:rsid w:val="00D36EB4"/>
    <w:rPr>
      <w:color w:val="008000"/>
    </w:rPr>
  </w:style>
  <w:style w:type="paragraph" w:customStyle="1" w:styleId="afffa">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b">
    <w:name w:val="Комментарий"/>
    <w:basedOn w:val="afffa"/>
    <w:next w:val="a0"/>
    <w:uiPriority w:val="99"/>
    <w:rsid w:val="00207C99"/>
    <w:pPr>
      <w:spacing w:before="75"/>
      <w:ind w:right="0"/>
      <w:jc w:val="both"/>
    </w:pPr>
    <w:rPr>
      <w:color w:val="353842"/>
      <w:shd w:val="clear" w:color="auto" w:fill="F0F0F0"/>
    </w:rPr>
  </w:style>
  <w:style w:type="paragraph" w:customStyle="1" w:styleId="afffc">
    <w:name w:val="Информация об изменениях документа"/>
    <w:basedOn w:val="afffb"/>
    <w:next w:val="a0"/>
    <w:uiPriority w:val="99"/>
    <w:rsid w:val="00207C99"/>
    <w:rPr>
      <w:i/>
      <w:iCs/>
    </w:rPr>
  </w:style>
  <w:style w:type="character" w:customStyle="1" w:styleId="afffd">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
    <w:name w:val="Основной текст с отступом1"/>
    <w:basedOn w:val="a0"/>
    <w:uiPriority w:val="99"/>
    <w:rsid w:val="003E239C"/>
    <w:pPr>
      <w:jc w:val="both"/>
    </w:pPr>
    <w:rPr>
      <w:rFonts w:ascii="Arial" w:hAnsi="Arial" w:cs="Arial"/>
      <w:b/>
      <w:bCs/>
    </w:rPr>
  </w:style>
  <w:style w:type="paragraph" w:styleId="afffe">
    <w:name w:val="endnote text"/>
    <w:basedOn w:val="a0"/>
    <w:link w:val="affff"/>
    <w:uiPriority w:val="99"/>
    <w:semiHidden/>
    <w:rsid w:val="003E239C"/>
    <w:pPr>
      <w:widowControl w:val="0"/>
    </w:pPr>
    <w:rPr>
      <w:sz w:val="20"/>
      <w:szCs w:val="20"/>
    </w:rPr>
  </w:style>
  <w:style w:type="character" w:customStyle="1" w:styleId="affff">
    <w:name w:val="Текст концевой сноски Знак"/>
    <w:basedOn w:val="a2"/>
    <w:link w:val="afffe"/>
    <w:uiPriority w:val="99"/>
    <w:locked/>
    <w:rsid w:val="003E239C"/>
    <w:rPr>
      <w:rFonts w:ascii="Times New Roman" w:hAnsi="Times New Roman" w:cs="Times New Roman"/>
      <w:sz w:val="20"/>
      <w:szCs w:val="20"/>
      <w:lang w:eastAsia="ru-RU"/>
    </w:rPr>
  </w:style>
  <w:style w:type="character" w:styleId="affff0">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1">
    <w:name w:val="Placeholder Text"/>
    <w:basedOn w:val="a2"/>
    <w:uiPriority w:val="99"/>
    <w:semiHidden/>
    <w:rsid w:val="009C1C72"/>
    <w:rPr>
      <w:color w:val="808080"/>
    </w:rPr>
  </w:style>
  <w:style w:type="paragraph" w:customStyle="1" w:styleId="affff2">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3">
    <w:name w:val="Маркеры списка"/>
    <w:rsid w:val="00BF44C0"/>
    <w:rPr>
      <w:rFonts w:ascii="StarSymbol" w:eastAsia="StarSymbol" w:hAnsi="StarSymbol" w:cs="StarSymbol"/>
      <w:sz w:val="18"/>
      <w:szCs w:val="18"/>
    </w:rPr>
  </w:style>
  <w:style w:type="paragraph" w:customStyle="1" w:styleId="1f0">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4">
    <w:name w:val="List"/>
    <w:basedOn w:val="a1"/>
    <w:rsid w:val="00BF44C0"/>
    <w:pPr>
      <w:widowControl/>
    </w:pPr>
    <w:rPr>
      <w:rFonts w:ascii="Arial" w:eastAsia="Times New Roman" w:hAnsi="Arial" w:cs="Arial"/>
      <w:kern w:val="0"/>
      <w:lang w:eastAsia="ar-SA"/>
    </w:rPr>
  </w:style>
  <w:style w:type="paragraph" w:customStyle="1" w:styleId="1f1">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2">
    <w:name w:val="Указатель1"/>
    <w:basedOn w:val="a0"/>
    <w:rsid w:val="00BF44C0"/>
    <w:pPr>
      <w:suppressLineNumbers/>
      <w:suppressAutoHyphens/>
    </w:pPr>
    <w:rPr>
      <w:rFonts w:ascii="Arial" w:hAnsi="Arial" w:cs="Arial"/>
      <w:lang w:eastAsia="ar-SA"/>
    </w:rPr>
  </w:style>
  <w:style w:type="paragraph" w:styleId="affff5">
    <w:name w:val="Subtitle"/>
    <w:basedOn w:val="a0"/>
    <w:next w:val="a1"/>
    <w:link w:val="affff6"/>
    <w:qFormat/>
    <w:rsid w:val="00BF44C0"/>
    <w:pPr>
      <w:tabs>
        <w:tab w:val="left" w:pos="4340"/>
      </w:tabs>
      <w:suppressAutoHyphens/>
    </w:pPr>
    <w:rPr>
      <w:sz w:val="32"/>
      <w:szCs w:val="32"/>
      <w:lang w:eastAsia="ar-SA"/>
    </w:rPr>
  </w:style>
  <w:style w:type="character" w:customStyle="1" w:styleId="affff6">
    <w:name w:val="Подзаголовок Знак"/>
    <w:basedOn w:val="a2"/>
    <w:link w:val="affff5"/>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3">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1"/>
    <w:next w:val="af1"/>
    <w:link w:val="affff8"/>
    <w:uiPriority w:val="99"/>
    <w:rsid w:val="00136F90"/>
    <w:rPr>
      <w:b/>
      <w:bCs/>
    </w:rPr>
  </w:style>
  <w:style w:type="character" w:customStyle="1" w:styleId="affff8">
    <w:name w:val="Тема примечания Знак"/>
    <w:basedOn w:val="af2"/>
    <w:link w:val="affff7"/>
    <w:uiPriority w:val="99"/>
    <w:locked/>
    <w:rsid w:val="00136F90"/>
    <w:rPr>
      <w:rFonts w:ascii="Times New Roman" w:hAnsi="Times New Roman" w:cs="Times New Roman"/>
      <w:b/>
      <w:bCs/>
      <w:sz w:val="20"/>
      <w:szCs w:val="20"/>
      <w:lang w:eastAsia="ru-RU"/>
    </w:rPr>
  </w:style>
  <w:style w:type="paragraph" w:customStyle="1" w:styleId="1f4">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5">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6">
    <w:name w:val="Обычный (веб)1"/>
    <w:basedOn w:val="a0"/>
    <w:rsid w:val="00F97229"/>
    <w:pPr>
      <w:spacing w:before="100" w:beforeAutospacing="1" w:after="150"/>
    </w:pPr>
  </w:style>
  <w:style w:type="paragraph" w:customStyle="1" w:styleId="1f7">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8">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9">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d"/>
    <w:next w:val="a0"/>
    <w:uiPriority w:val="99"/>
    <w:rsid w:val="006E1F74"/>
    <w:pPr>
      <w:widowControl w:val="0"/>
      <w:ind w:left="140"/>
    </w:pPr>
    <w:rPr>
      <w:sz w:val="20"/>
      <w:szCs w:val="20"/>
    </w:rPr>
  </w:style>
  <w:style w:type="paragraph" w:customStyle="1" w:styleId="1fa">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b">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c">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0"/>
    <w:uiPriority w:val="99"/>
    <w:rsid w:val="006E1F74"/>
  </w:style>
  <w:style w:type="paragraph" w:customStyle="1" w:styleId="afffff0">
    <w:name w:val="Внимание: недобросовестность!"/>
    <w:basedOn w:val="affffe"/>
    <w:next w:val="a0"/>
    <w:uiPriority w:val="99"/>
    <w:rsid w:val="006E1F74"/>
  </w:style>
  <w:style w:type="character" w:customStyle="1" w:styleId="afffff1">
    <w:name w:val="Выделение для Базового Поиска"/>
    <w:basedOn w:val="afff"/>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f"/>
    <w:uiPriority w:val="99"/>
    <w:rsid w:val="006E1F74"/>
    <w:rPr>
      <w:b/>
      <w:bCs/>
      <w:color w:val="26282F"/>
    </w:rPr>
  </w:style>
  <w:style w:type="character" w:customStyle="1" w:styleId="afffff9">
    <w:name w:val="Заголовок чужого сообщения"/>
    <w:basedOn w:val="afff"/>
    <w:uiPriority w:val="99"/>
    <w:rsid w:val="006E1F74"/>
    <w:rPr>
      <w:b/>
      <w:bCs/>
      <w:color w:val="FF0000"/>
    </w:rPr>
  </w:style>
  <w:style w:type="paragraph" w:customStyle="1" w:styleId="afffffa">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0"/>
    <w:uiPriority w:val="99"/>
    <w:rsid w:val="006E1F74"/>
    <w:pPr>
      <w:spacing w:after="0"/>
      <w:jc w:val="left"/>
    </w:pPr>
  </w:style>
  <w:style w:type="paragraph" w:customStyle="1" w:styleId="afffffc">
    <w:name w:val="Интерактивный заголовок"/>
    <w:basedOn w:val="1f0"/>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0"/>
    <w:uiPriority w:val="99"/>
    <w:rsid w:val="006E1F74"/>
    <w:pPr>
      <w:spacing w:before="180"/>
      <w:ind w:left="360" w:right="360" w:firstLine="0"/>
    </w:pPr>
    <w:rPr>
      <w:shd w:val="clear" w:color="auto" w:fill="EAEFED"/>
    </w:rPr>
  </w:style>
  <w:style w:type="paragraph" w:customStyle="1" w:styleId="afffffe">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0"/>
    <w:uiPriority w:val="99"/>
    <w:rsid w:val="006E1F74"/>
    <w:rPr>
      <w:sz w:val="14"/>
      <w:szCs w:val="14"/>
    </w:rPr>
  </w:style>
  <w:style w:type="paragraph" w:customStyle="1" w:styleId="affffff0">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0"/>
    <w:uiPriority w:val="99"/>
    <w:rsid w:val="006E1F74"/>
    <w:rPr>
      <w:sz w:val="14"/>
      <w:szCs w:val="14"/>
    </w:rPr>
  </w:style>
  <w:style w:type="paragraph" w:customStyle="1" w:styleId="affffff2">
    <w:name w:val="Комментарий пользователя"/>
    <w:basedOn w:val="afffb"/>
    <w:next w:val="a0"/>
    <w:uiPriority w:val="99"/>
    <w:rsid w:val="006E1F74"/>
    <w:pPr>
      <w:jc w:val="left"/>
    </w:pPr>
    <w:rPr>
      <w:shd w:val="clear" w:color="auto" w:fill="FFDFE0"/>
    </w:rPr>
  </w:style>
  <w:style w:type="paragraph" w:customStyle="1" w:styleId="affffff3">
    <w:name w:val="Куда обратиться?"/>
    <w:basedOn w:val="affffe"/>
    <w:next w:val="a0"/>
    <w:uiPriority w:val="99"/>
    <w:rsid w:val="006E1F74"/>
  </w:style>
  <w:style w:type="paragraph" w:customStyle="1" w:styleId="affffff4">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f"/>
    <w:uiPriority w:val="99"/>
    <w:rsid w:val="006E1F74"/>
    <w:rPr>
      <w:b/>
      <w:bCs/>
      <w:color w:val="26282F"/>
      <w:shd w:val="clear" w:color="auto" w:fill="auto"/>
    </w:rPr>
  </w:style>
  <w:style w:type="paragraph" w:customStyle="1" w:styleId="affffff6">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f"/>
    <w:uiPriority w:val="99"/>
    <w:rsid w:val="006E1F74"/>
    <w:rPr>
      <w:b/>
      <w:bCs/>
      <w:color w:val="000000"/>
      <w:shd w:val="clear" w:color="auto" w:fill="auto"/>
    </w:rPr>
  </w:style>
  <w:style w:type="paragraph" w:customStyle="1" w:styleId="affffff8">
    <w:name w:val="Необходимые документы"/>
    <w:basedOn w:val="affffe"/>
    <w:next w:val="a0"/>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0"/>
    <w:uiPriority w:val="99"/>
    <w:rsid w:val="006E1F74"/>
    <w:rPr>
      <w:sz w:val="18"/>
      <w:szCs w:val="18"/>
    </w:rPr>
  </w:style>
  <w:style w:type="paragraph" w:customStyle="1" w:styleId="affffffb">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0"/>
    <w:uiPriority w:val="99"/>
    <w:rsid w:val="006E1F74"/>
    <w:rPr>
      <w:b/>
      <w:bCs/>
    </w:rPr>
  </w:style>
  <w:style w:type="paragraph" w:customStyle="1" w:styleId="affffffd">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0"/>
    <w:uiPriority w:val="99"/>
    <w:rsid w:val="006E1F74"/>
    <w:rPr>
      <w:sz w:val="20"/>
      <w:szCs w:val="20"/>
    </w:rPr>
  </w:style>
  <w:style w:type="paragraph" w:customStyle="1" w:styleId="afffffff">
    <w:name w:val="Пример."/>
    <w:basedOn w:val="affffe"/>
    <w:next w:val="a0"/>
    <w:uiPriority w:val="99"/>
    <w:rsid w:val="006E1F74"/>
  </w:style>
  <w:style w:type="paragraph" w:customStyle="1" w:styleId="afffffff0">
    <w:name w:val="Примечание."/>
    <w:basedOn w:val="affffe"/>
    <w:next w:val="a0"/>
    <w:uiPriority w:val="99"/>
    <w:rsid w:val="006E1F74"/>
  </w:style>
  <w:style w:type="character" w:customStyle="1" w:styleId="afffffff1">
    <w:name w:val="Продолжение ссылки"/>
    <w:basedOn w:val="afff9"/>
    <w:uiPriority w:val="99"/>
    <w:rsid w:val="006E1F74"/>
    <w:rPr>
      <w:b/>
      <w:bCs/>
      <w:color w:val="auto"/>
    </w:rPr>
  </w:style>
  <w:style w:type="paragraph" w:customStyle="1" w:styleId="afffffff2">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f"/>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9"/>
    <w:uiPriority w:val="99"/>
    <w:rsid w:val="006E1F74"/>
    <w:rPr>
      <w:b/>
      <w:bCs/>
      <w:color w:val="auto"/>
    </w:rPr>
  </w:style>
  <w:style w:type="paragraph" w:customStyle="1" w:styleId="afffffff8">
    <w:name w:val="Текст в таблице"/>
    <w:basedOn w:val="af8"/>
    <w:next w:val="a0"/>
    <w:uiPriority w:val="99"/>
    <w:rsid w:val="006E1F74"/>
    <w:pPr>
      <w:widowControl w:val="0"/>
      <w:ind w:firstLine="500"/>
    </w:pPr>
  </w:style>
  <w:style w:type="paragraph" w:customStyle="1" w:styleId="afffffff9">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f"/>
    <w:uiPriority w:val="99"/>
    <w:rsid w:val="006E1F74"/>
    <w:rPr>
      <w:b/>
      <w:bCs/>
      <w:strike/>
      <w:color w:val="auto"/>
    </w:rPr>
  </w:style>
  <w:style w:type="paragraph" w:customStyle="1" w:styleId="afffffffc">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8"/>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f">
    <w:name w:val="Emphasis"/>
    <w:basedOn w:val="a2"/>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d">
    <w:name w:val="Стиль таблицы1"/>
    <w:basedOn w:val="a3"/>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d"/>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e">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
    <w:name w:val="Нет списка1"/>
    <w:next w:val="a4"/>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1">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0">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2">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3">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4">
    <w:name w:val="Объект"/>
    <w:basedOn w:val="a0"/>
    <w:next w:val="a0"/>
    <w:link w:val="affffffff5"/>
    <w:rsid w:val="00ED5B76"/>
    <w:pPr>
      <w:widowControl w:val="0"/>
      <w:autoSpaceDE w:val="0"/>
      <w:autoSpaceDN w:val="0"/>
      <w:adjustRightInd w:val="0"/>
      <w:ind w:firstLine="720"/>
      <w:jc w:val="both"/>
    </w:pPr>
    <w:rPr>
      <w:rFonts w:ascii="Arial" w:hAnsi="Arial" w:cs="Arial"/>
    </w:rPr>
  </w:style>
  <w:style w:type="character" w:customStyle="1" w:styleId="affffffff5">
    <w:name w:val="Объект Знак"/>
    <w:link w:val="affffffff4"/>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6">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7">
    <w:name w:val="Содержимое врезки"/>
    <w:basedOn w:val="a1"/>
    <w:rsid w:val="00ED5B76"/>
    <w:rPr>
      <w:rFonts w:eastAsia="Times New Roman"/>
      <w:kern w:val="0"/>
      <w:sz w:val="20"/>
      <w:szCs w:val="20"/>
      <w:lang w:eastAsia="ar-SA"/>
    </w:rPr>
  </w:style>
  <w:style w:type="paragraph" w:customStyle="1" w:styleId="affffffff8">
    <w:name w:val="Заголовок таблицы"/>
    <w:basedOn w:val="affff2"/>
    <w:rsid w:val="00ED5B76"/>
    <w:pPr>
      <w:widowControl w:val="0"/>
      <w:jc w:val="center"/>
    </w:pPr>
    <w:rPr>
      <w:b/>
      <w:bCs/>
      <w:sz w:val="20"/>
      <w:szCs w:val="20"/>
    </w:rPr>
  </w:style>
  <w:style w:type="paragraph" w:customStyle="1" w:styleId="1ff1">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e"/>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9">
    <w:name w:val="Обычный (паспорт)"/>
    <w:basedOn w:val="a0"/>
    <w:rsid w:val="0093174D"/>
    <w:pPr>
      <w:spacing w:before="120"/>
      <w:jc w:val="both"/>
    </w:pPr>
    <w:rPr>
      <w:rFonts w:eastAsia="Calibri"/>
      <w:sz w:val="28"/>
      <w:szCs w:val="28"/>
    </w:rPr>
  </w:style>
  <w:style w:type="paragraph" w:customStyle="1" w:styleId="affffffffa">
    <w:name w:val="Жирный (паспорт)"/>
    <w:basedOn w:val="a0"/>
    <w:rsid w:val="0093174D"/>
    <w:pPr>
      <w:spacing w:before="120"/>
      <w:jc w:val="both"/>
    </w:pPr>
    <w:rPr>
      <w:rFonts w:eastAsia="Calibri"/>
      <w:b/>
      <w:sz w:val="28"/>
      <w:szCs w:val="28"/>
    </w:rPr>
  </w:style>
  <w:style w:type="paragraph" w:customStyle="1" w:styleId="affffffffb">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c">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d">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e">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2">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f">
    <w:name w:val="Павел"/>
    <w:basedOn w:val="a0"/>
    <w:rsid w:val="00764E69"/>
    <w:pPr>
      <w:widowControl w:val="0"/>
      <w:autoSpaceDE w:val="0"/>
      <w:autoSpaceDN w:val="0"/>
      <w:adjustRightInd w:val="0"/>
      <w:spacing w:line="360" w:lineRule="auto"/>
    </w:pPr>
    <w:rPr>
      <w:szCs w:val="20"/>
    </w:rPr>
  </w:style>
  <w:style w:type="paragraph" w:customStyle="1" w:styleId="afffffffff0">
    <w:name w:val="Стиль"/>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1">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3">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4">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5">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6">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uiPriority w:val="99"/>
    <w:rsid w:val="0058290F"/>
    <w:pPr>
      <w:spacing w:before="100" w:beforeAutospacing="1" w:after="100" w:afterAutospacing="1"/>
    </w:pPr>
  </w:style>
  <w:style w:type="paragraph" w:customStyle="1" w:styleId="1ff7">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8">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9">
    <w:name w:val="Сетка таблицы1"/>
    <w:basedOn w:val="a3"/>
    <w:next w:val="af0"/>
    <w:uiPriority w:val="39"/>
    <w:rsid w:val="00764BAC"/>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2">
    <w:name w:val="Другое_"/>
    <w:basedOn w:val="a2"/>
    <w:link w:val="afffffffff3"/>
    <w:locked/>
    <w:rsid w:val="00764BAC"/>
    <w:rPr>
      <w:sz w:val="28"/>
      <w:szCs w:val="28"/>
      <w:shd w:val="clear" w:color="auto" w:fill="FFFFFF"/>
    </w:rPr>
  </w:style>
  <w:style w:type="paragraph" w:customStyle="1" w:styleId="afffffffff3">
    <w:name w:val="Другое"/>
    <w:basedOn w:val="a0"/>
    <w:link w:val="afffffffff2"/>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e"/>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e"/>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4">
    <w:basedOn w:val="a0"/>
    <w:next w:val="afe"/>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5">
    <w:name w:val="Body Text First Indent"/>
    <w:basedOn w:val="a1"/>
    <w:link w:val="afffffffff6"/>
    <w:locked/>
    <w:rsid w:val="00920365"/>
    <w:pPr>
      <w:suppressAutoHyphens w:val="0"/>
      <w:ind w:firstLine="210"/>
    </w:pPr>
    <w:rPr>
      <w:rFonts w:eastAsia="Times New Roman"/>
      <w:kern w:val="0"/>
      <w:sz w:val="20"/>
      <w:szCs w:val="20"/>
    </w:rPr>
  </w:style>
  <w:style w:type="character" w:customStyle="1" w:styleId="afffffffff6">
    <w:name w:val="Красная строка Знак"/>
    <w:basedOn w:val="a7"/>
    <w:link w:val="afffffffff5"/>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7">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font8">
    <w:name w:val="font8"/>
    <w:basedOn w:val="a0"/>
    <w:rsid w:val="00D6278C"/>
    <w:pPr>
      <w:spacing w:before="100" w:beforeAutospacing="1" w:after="100" w:afterAutospacing="1"/>
    </w:pPr>
    <w:rPr>
      <w:i/>
      <w:iCs/>
      <w:color w:val="000000"/>
      <w:sz w:val="18"/>
      <w:szCs w:val="18"/>
    </w:rPr>
  </w:style>
  <w:style w:type="table" w:styleId="afffffffff8">
    <w:name w:val="Light Grid"/>
    <w:basedOn w:val="a3"/>
    <w:uiPriority w:val="62"/>
    <w:rsid w:val="00787137"/>
    <w:rPr>
      <w:rFonts w:ascii="Times New Roman" w:eastAsia="Times New Roman" w:hAnsi="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msonormal0">
    <w:name w:val="msonormal"/>
    <w:basedOn w:val="a0"/>
    <w:rsid w:val="00994986"/>
    <w:pPr>
      <w:spacing w:before="100" w:beforeAutospacing="1" w:after="100" w:afterAutospacing="1"/>
    </w:pPr>
  </w:style>
  <w:style w:type="paragraph" w:customStyle="1" w:styleId="3f0">
    <w:name w:val="Без интервала3"/>
    <w:rsid w:val="00994986"/>
    <w:rPr>
      <w:rFonts w:eastAsia="Times New Roman"/>
      <w:sz w:val="22"/>
      <w:szCs w:val="22"/>
      <w:lang w:eastAsia="en-US"/>
    </w:rPr>
  </w:style>
  <w:style w:type="paragraph" w:customStyle="1" w:styleId="afffffffff9">
    <w:name w:val="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ffa">
    <w:name w:val="Знак Знак Знак1 Знак Знак Знак Знак Знак Знак Знак"/>
    <w:basedOn w:val="a0"/>
    <w:rsid w:val="00A20F5F"/>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Standard">
    <w:name w:val="Standard"/>
    <w:rsid w:val="00A20F5F"/>
    <w:pPr>
      <w:widowControl w:val="0"/>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311">
    <w:name w:val="Основной текст 31"/>
    <w:basedOn w:val="a0"/>
    <w:rsid w:val="00A20F5F"/>
    <w:pPr>
      <w:shd w:val="clear" w:color="auto" w:fill="FFFFFF"/>
      <w:suppressAutoHyphens/>
      <w:autoSpaceDE w:val="0"/>
      <w:jc w:val="both"/>
    </w:pPr>
    <w:rPr>
      <w:color w:val="000000"/>
      <w:szCs w:val="23"/>
      <w:lang w:val="x-none" w:eastAsia="zh-CN"/>
    </w:rPr>
  </w:style>
  <w:style w:type="paragraph" w:customStyle="1" w:styleId="futurismarkdown-paragraph">
    <w:name w:val="futurismarkdown-paragraph"/>
    <w:basedOn w:val="a0"/>
    <w:rsid w:val="00A20F5F"/>
    <w:pPr>
      <w:spacing w:before="100" w:beforeAutospacing="1" w:after="100" w:afterAutospacing="1"/>
    </w:pPr>
  </w:style>
  <w:style w:type="paragraph" w:customStyle="1" w:styleId="afffffffffa">
    <w:name w:val="Îáû÷íûé"/>
    <w:rsid w:val="00A7117D"/>
    <w:rPr>
      <w:rFonts w:ascii="Times New Roman" w:eastAsia="Times New Roman" w:hAnsi="Times New Roman"/>
      <w:lang w:val="en-US"/>
    </w:rPr>
  </w:style>
  <w:style w:type="paragraph" w:customStyle="1" w:styleId="2f9">
    <w:name w:val="Знак2 Знак Знак Знак"/>
    <w:basedOn w:val="a0"/>
    <w:rsid w:val="00A7117D"/>
    <w:pPr>
      <w:widowControl w:val="0"/>
      <w:adjustRightInd w:val="0"/>
      <w:spacing w:after="160" w:line="240" w:lineRule="exact"/>
      <w:jc w:val="right"/>
    </w:pPr>
    <w:rPr>
      <w:sz w:val="20"/>
      <w:szCs w:val="20"/>
      <w:lang w:val="en-GB" w:eastAsia="en-US"/>
    </w:rPr>
  </w:style>
  <w:style w:type="table" w:customStyle="1" w:styleId="2fa">
    <w:name w:val="Сетка таблицы2"/>
    <w:basedOn w:val="a3"/>
    <w:next w:val="af0"/>
    <w:uiPriority w:val="59"/>
    <w:rsid w:val="006B101B"/>
    <w:pPr>
      <w:widowControl w:val="0"/>
    </w:pPr>
    <w:rPr>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4">
    <w:name w:val="Обычный12"/>
    <w:rsid w:val="00B11C51"/>
    <w:rPr>
      <w:rFonts w:ascii="Times New Roman" w:eastAsia="Times New Roman" w:hAnsi="Times New Roman"/>
      <w:snapToGrid w:val="0"/>
      <w:sz w:val="24"/>
    </w:rPr>
  </w:style>
  <w:style w:type="paragraph" w:customStyle="1" w:styleId="1ffb">
    <w:name w:val="Знак Знак Знак1 Знак Знак Знак Знак Знак Знак 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Web">
    <w:name w:val="Обычный (Web)"/>
    <w:basedOn w:val="a0"/>
    <w:next w:val="afe"/>
    <w:rsid w:val="00D41238"/>
    <w:pPr>
      <w:spacing w:before="100" w:beforeAutospacing="1" w:after="100" w:afterAutospacing="1"/>
    </w:pPr>
  </w:style>
  <w:style w:type="paragraph" w:customStyle="1" w:styleId="afffffffffb">
    <w:name w:val="Знак"/>
    <w:basedOn w:val="a0"/>
    <w:rsid w:val="008751F1"/>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133">
    <w:name w:val="Обычный13"/>
    <w:rsid w:val="008751F1"/>
    <w:pPr>
      <w:widowControl w:val="0"/>
    </w:pPr>
    <w:rPr>
      <w:rFonts w:ascii="Times New Roman" w:eastAsia="Times New Roman" w:hAnsi="Times New Roman"/>
      <w:snapToGrid w:val="0"/>
      <w:sz w:val="24"/>
    </w:rPr>
  </w:style>
  <w:style w:type="paragraph" w:customStyle="1" w:styleId="262">
    <w:name w:val="Основной текст с отступом 26"/>
    <w:basedOn w:val="a0"/>
    <w:rsid w:val="008751F1"/>
    <w:pPr>
      <w:widowControl w:val="0"/>
      <w:ind w:firstLine="709"/>
      <w:jc w:val="both"/>
    </w:pPr>
    <w:rPr>
      <w:spacing w:val="-8"/>
      <w:sz w:val="28"/>
      <w:szCs w:val="20"/>
    </w:rPr>
  </w:style>
  <w:style w:type="paragraph" w:customStyle="1" w:styleId="Char2">
    <w:name w:val="Char"/>
    <w:basedOn w:val="a0"/>
    <w:rsid w:val="008751F1"/>
    <w:pPr>
      <w:spacing w:after="160" w:line="240" w:lineRule="exact"/>
    </w:pPr>
    <w:rPr>
      <w:rFonts w:ascii="Arial" w:hAnsi="Arial" w:cs="Arial"/>
      <w:sz w:val="20"/>
      <w:szCs w:val="20"/>
      <w:lang w:val="fr-FR" w:eastAsia="en-US"/>
    </w:rPr>
  </w:style>
  <w:style w:type="paragraph" w:customStyle="1" w:styleId="afffff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A374C1"/>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A374C1"/>
    <w:rPr>
      <w:rFonts w:ascii="Times New Roman" w:eastAsia="Times New Roman" w:hAnsi="Times New Roman" w:cs="Times New Roman"/>
      <w:b/>
      <w:bCs/>
      <w:caps/>
      <w:sz w:val="28"/>
      <w:szCs w:val="28"/>
      <w:lang w:val="en-US"/>
    </w:rPr>
  </w:style>
  <w:style w:type="character" w:customStyle="1" w:styleId="222">
    <w:name w:val="Знак Знак22"/>
    <w:rsid w:val="00A374C1"/>
    <w:rPr>
      <w:rFonts w:ascii="Times New Roman" w:eastAsia="Times New Roman" w:hAnsi="Times New Roman"/>
      <w:b/>
      <w:bCs/>
      <w:iCs/>
      <w:kern w:val="24"/>
      <w:sz w:val="28"/>
      <w:szCs w:val="28"/>
      <w:lang w:val="x-none" w:eastAsia="x-none"/>
    </w:rPr>
  </w:style>
  <w:style w:type="paragraph" w:customStyle="1" w:styleId="afffffffffd">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A374C1"/>
    <w:pPr>
      <w:spacing w:after="160" w:line="240" w:lineRule="exact"/>
    </w:pPr>
    <w:rPr>
      <w:rFonts w:eastAsia="SimSun"/>
      <w:b/>
      <w:sz w:val="28"/>
      <w:lang w:val="en-US" w:eastAsia="en-US"/>
    </w:rPr>
  </w:style>
  <w:style w:type="paragraph" w:customStyle="1" w:styleId="4a">
    <w:name w:val="Без интервала4"/>
    <w:qFormat/>
    <w:rsid w:val="00A374C1"/>
    <w:pPr>
      <w:suppressAutoHyphens/>
    </w:pPr>
    <w:rPr>
      <w:rFonts w:eastAsia="Arial"/>
      <w:sz w:val="22"/>
      <w:szCs w:val="22"/>
      <w:lang w:eastAsia="ar-SA"/>
    </w:rPr>
  </w:style>
  <w:style w:type="character" w:customStyle="1" w:styleId="UnresolvedMention">
    <w:name w:val="Unresolved Mention"/>
    <w:uiPriority w:val="99"/>
    <w:semiHidden/>
    <w:unhideWhenUsed/>
    <w:rsid w:val="00A374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716">
      <w:bodyDiv w:val="1"/>
      <w:marLeft w:val="0"/>
      <w:marRight w:val="0"/>
      <w:marTop w:val="0"/>
      <w:marBottom w:val="0"/>
      <w:divBdr>
        <w:top w:val="none" w:sz="0" w:space="0" w:color="auto"/>
        <w:left w:val="none" w:sz="0" w:space="0" w:color="auto"/>
        <w:bottom w:val="none" w:sz="0" w:space="0" w:color="auto"/>
        <w:right w:val="none" w:sz="0" w:space="0" w:color="auto"/>
      </w:divBdr>
    </w:div>
    <w:div w:id="79839159">
      <w:bodyDiv w:val="1"/>
      <w:marLeft w:val="0"/>
      <w:marRight w:val="0"/>
      <w:marTop w:val="0"/>
      <w:marBottom w:val="0"/>
      <w:divBdr>
        <w:top w:val="none" w:sz="0" w:space="0" w:color="auto"/>
        <w:left w:val="none" w:sz="0" w:space="0" w:color="auto"/>
        <w:bottom w:val="none" w:sz="0" w:space="0" w:color="auto"/>
        <w:right w:val="none" w:sz="0" w:space="0" w:color="auto"/>
      </w:divBdr>
    </w:div>
    <w:div w:id="90052098">
      <w:bodyDiv w:val="1"/>
      <w:marLeft w:val="0"/>
      <w:marRight w:val="0"/>
      <w:marTop w:val="0"/>
      <w:marBottom w:val="0"/>
      <w:divBdr>
        <w:top w:val="none" w:sz="0" w:space="0" w:color="auto"/>
        <w:left w:val="none" w:sz="0" w:space="0" w:color="auto"/>
        <w:bottom w:val="none" w:sz="0" w:space="0" w:color="auto"/>
        <w:right w:val="none" w:sz="0" w:space="0" w:color="auto"/>
      </w:divBdr>
    </w:div>
    <w:div w:id="95097228">
      <w:bodyDiv w:val="1"/>
      <w:marLeft w:val="0"/>
      <w:marRight w:val="0"/>
      <w:marTop w:val="0"/>
      <w:marBottom w:val="0"/>
      <w:divBdr>
        <w:top w:val="none" w:sz="0" w:space="0" w:color="auto"/>
        <w:left w:val="none" w:sz="0" w:space="0" w:color="auto"/>
        <w:bottom w:val="none" w:sz="0" w:space="0" w:color="auto"/>
        <w:right w:val="none" w:sz="0" w:space="0" w:color="auto"/>
      </w:divBdr>
    </w:div>
    <w:div w:id="226721321">
      <w:bodyDiv w:val="1"/>
      <w:marLeft w:val="0"/>
      <w:marRight w:val="0"/>
      <w:marTop w:val="0"/>
      <w:marBottom w:val="0"/>
      <w:divBdr>
        <w:top w:val="none" w:sz="0" w:space="0" w:color="auto"/>
        <w:left w:val="none" w:sz="0" w:space="0" w:color="auto"/>
        <w:bottom w:val="none" w:sz="0" w:space="0" w:color="auto"/>
        <w:right w:val="none" w:sz="0" w:space="0" w:color="auto"/>
      </w:divBdr>
    </w:div>
    <w:div w:id="365566807">
      <w:bodyDiv w:val="1"/>
      <w:marLeft w:val="0"/>
      <w:marRight w:val="0"/>
      <w:marTop w:val="0"/>
      <w:marBottom w:val="0"/>
      <w:divBdr>
        <w:top w:val="none" w:sz="0" w:space="0" w:color="auto"/>
        <w:left w:val="none" w:sz="0" w:space="0" w:color="auto"/>
        <w:bottom w:val="none" w:sz="0" w:space="0" w:color="auto"/>
        <w:right w:val="none" w:sz="0" w:space="0" w:color="auto"/>
      </w:divBdr>
    </w:div>
    <w:div w:id="444349479">
      <w:bodyDiv w:val="1"/>
      <w:marLeft w:val="0"/>
      <w:marRight w:val="0"/>
      <w:marTop w:val="0"/>
      <w:marBottom w:val="0"/>
      <w:divBdr>
        <w:top w:val="none" w:sz="0" w:space="0" w:color="auto"/>
        <w:left w:val="none" w:sz="0" w:space="0" w:color="auto"/>
        <w:bottom w:val="none" w:sz="0" w:space="0" w:color="auto"/>
        <w:right w:val="none" w:sz="0" w:space="0" w:color="auto"/>
      </w:divBdr>
    </w:div>
    <w:div w:id="446777799">
      <w:bodyDiv w:val="1"/>
      <w:marLeft w:val="0"/>
      <w:marRight w:val="0"/>
      <w:marTop w:val="0"/>
      <w:marBottom w:val="0"/>
      <w:divBdr>
        <w:top w:val="none" w:sz="0" w:space="0" w:color="auto"/>
        <w:left w:val="none" w:sz="0" w:space="0" w:color="auto"/>
        <w:bottom w:val="none" w:sz="0" w:space="0" w:color="auto"/>
        <w:right w:val="none" w:sz="0" w:space="0" w:color="auto"/>
      </w:divBdr>
    </w:div>
    <w:div w:id="503514734">
      <w:bodyDiv w:val="1"/>
      <w:marLeft w:val="0"/>
      <w:marRight w:val="0"/>
      <w:marTop w:val="0"/>
      <w:marBottom w:val="0"/>
      <w:divBdr>
        <w:top w:val="none" w:sz="0" w:space="0" w:color="auto"/>
        <w:left w:val="none" w:sz="0" w:space="0" w:color="auto"/>
        <w:bottom w:val="none" w:sz="0" w:space="0" w:color="auto"/>
        <w:right w:val="none" w:sz="0" w:space="0" w:color="auto"/>
      </w:divBdr>
    </w:div>
    <w:div w:id="551038345">
      <w:bodyDiv w:val="1"/>
      <w:marLeft w:val="0"/>
      <w:marRight w:val="0"/>
      <w:marTop w:val="0"/>
      <w:marBottom w:val="0"/>
      <w:divBdr>
        <w:top w:val="none" w:sz="0" w:space="0" w:color="auto"/>
        <w:left w:val="none" w:sz="0" w:space="0" w:color="auto"/>
        <w:bottom w:val="none" w:sz="0" w:space="0" w:color="auto"/>
        <w:right w:val="none" w:sz="0" w:space="0" w:color="auto"/>
      </w:divBdr>
    </w:div>
    <w:div w:id="637759582">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789589954">
      <w:bodyDiv w:val="1"/>
      <w:marLeft w:val="0"/>
      <w:marRight w:val="0"/>
      <w:marTop w:val="0"/>
      <w:marBottom w:val="0"/>
      <w:divBdr>
        <w:top w:val="none" w:sz="0" w:space="0" w:color="auto"/>
        <w:left w:val="none" w:sz="0" w:space="0" w:color="auto"/>
        <w:bottom w:val="none" w:sz="0" w:space="0" w:color="auto"/>
        <w:right w:val="none" w:sz="0" w:space="0" w:color="auto"/>
      </w:divBdr>
    </w:div>
    <w:div w:id="790635711">
      <w:bodyDiv w:val="1"/>
      <w:marLeft w:val="0"/>
      <w:marRight w:val="0"/>
      <w:marTop w:val="0"/>
      <w:marBottom w:val="0"/>
      <w:divBdr>
        <w:top w:val="none" w:sz="0" w:space="0" w:color="auto"/>
        <w:left w:val="none" w:sz="0" w:space="0" w:color="auto"/>
        <w:bottom w:val="none" w:sz="0" w:space="0" w:color="auto"/>
        <w:right w:val="none" w:sz="0" w:space="0" w:color="auto"/>
      </w:divBdr>
    </w:div>
    <w:div w:id="812985413">
      <w:bodyDiv w:val="1"/>
      <w:marLeft w:val="0"/>
      <w:marRight w:val="0"/>
      <w:marTop w:val="0"/>
      <w:marBottom w:val="0"/>
      <w:divBdr>
        <w:top w:val="none" w:sz="0" w:space="0" w:color="auto"/>
        <w:left w:val="none" w:sz="0" w:space="0" w:color="auto"/>
        <w:bottom w:val="none" w:sz="0" w:space="0" w:color="auto"/>
        <w:right w:val="none" w:sz="0" w:space="0" w:color="auto"/>
      </w:divBdr>
    </w:div>
    <w:div w:id="899098969">
      <w:bodyDiv w:val="1"/>
      <w:marLeft w:val="0"/>
      <w:marRight w:val="0"/>
      <w:marTop w:val="0"/>
      <w:marBottom w:val="0"/>
      <w:divBdr>
        <w:top w:val="none" w:sz="0" w:space="0" w:color="auto"/>
        <w:left w:val="none" w:sz="0" w:space="0" w:color="auto"/>
        <w:bottom w:val="none" w:sz="0" w:space="0" w:color="auto"/>
        <w:right w:val="none" w:sz="0" w:space="0" w:color="auto"/>
      </w:divBdr>
    </w:div>
    <w:div w:id="899827025">
      <w:bodyDiv w:val="1"/>
      <w:marLeft w:val="0"/>
      <w:marRight w:val="0"/>
      <w:marTop w:val="0"/>
      <w:marBottom w:val="0"/>
      <w:divBdr>
        <w:top w:val="none" w:sz="0" w:space="0" w:color="auto"/>
        <w:left w:val="none" w:sz="0" w:space="0" w:color="auto"/>
        <w:bottom w:val="none" w:sz="0" w:space="0" w:color="auto"/>
        <w:right w:val="none" w:sz="0" w:space="0" w:color="auto"/>
      </w:divBdr>
    </w:div>
    <w:div w:id="941112683">
      <w:bodyDiv w:val="1"/>
      <w:marLeft w:val="0"/>
      <w:marRight w:val="0"/>
      <w:marTop w:val="0"/>
      <w:marBottom w:val="0"/>
      <w:divBdr>
        <w:top w:val="none" w:sz="0" w:space="0" w:color="auto"/>
        <w:left w:val="none" w:sz="0" w:space="0" w:color="auto"/>
        <w:bottom w:val="none" w:sz="0" w:space="0" w:color="auto"/>
        <w:right w:val="none" w:sz="0" w:space="0" w:color="auto"/>
      </w:divBdr>
    </w:div>
    <w:div w:id="956371330">
      <w:bodyDiv w:val="1"/>
      <w:marLeft w:val="0"/>
      <w:marRight w:val="0"/>
      <w:marTop w:val="0"/>
      <w:marBottom w:val="0"/>
      <w:divBdr>
        <w:top w:val="none" w:sz="0" w:space="0" w:color="auto"/>
        <w:left w:val="none" w:sz="0" w:space="0" w:color="auto"/>
        <w:bottom w:val="none" w:sz="0" w:space="0" w:color="auto"/>
        <w:right w:val="none" w:sz="0" w:space="0" w:color="auto"/>
      </w:divBdr>
    </w:div>
    <w:div w:id="962424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4101631">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4825289">
      <w:bodyDiv w:val="1"/>
      <w:marLeft w:val="0"/>
      <w:marRight w:val="0"/>
      <w:marTop w:val="0"/>
      <w:marBottom w:val="0"/>
      <w:divBdr>
        <w:top w:val="none" w:sz="0" w:space="0" w:color="auto"/>
        <w:left w:val="none" w:sz="0" w:space="0" w:color="auto"/>
        <w:bottom w:val="none" w:sz="0" w:space="0" w:color="auto"/>
        <w:right w:val="none" w:sz="0" w:space="0" w:color="auto"/>
      </w:divBdr>
    </w:div>
    <w:div w:id="1366447137">
      <w:bodyDiv w:val="1"/>
      <w:marLeft w:val="0"/>
      <w:marRight w:val="0"/>
      <w:marTop w:val="0"/>
      <w:marBottom w:val="0"/>
      <w:divBdr>
        <w:top w:val="none" w:sz="0" w:space="0" w:color="auto"/>
        <w:left w:val="none" w:sz="0" w:space="0" w:color="auto"/>
        <w:bottom w:val="none" w:sz="0" w:space="0" w:color="auto"/>
        <w:right w:val="none" w:sz="0" w:space="0" w:color="auto"/>
      </w:divBdr>
    </w:div>
    <w:div w:id="1449742798">
      <w:bodyDiv w:val="1"/>
      <w:marLeft w:val="0"/>
      <w:marRight w:val="0"/>
      <w:marTop w:val="0"/>
      <w:marBottom w:val="0"/>
      <w:divBdr>
        <w:top w:val="none" w:sz="0" w:space="0" w:color="auto"/>
        <w:left w:val="none" w:sz="0" w:space="0" w:color="auto"/>
        <w:bottom w:val="none" w:sz="0" w:space="0" w:color="auto"/>
        <w:right w:val="none" w:sz="0" w:space="0" w:color="auto"/>
      </w:divBdr>
    </w:div>
    <w:div w:id="1453206241">
      <w:bodyDiv w:val="1"/>
      <w:marLeft w:val="0"/>
      <w:marRight w:val="0"/>
      <w:marTop w:val="0"/>
      <w:marBottom w:val="0"/>
      <w:divBdr>
        <w:top w:val="none" w:sz="0" w:space="0" w:color="auto"/>
        <w:left w:val="none" w:sz="0" w:space="0" w:color="auto"/>
        <w:bottom w:val="none" w:sz="0" w:space="0" w:color="auto"/>
        <w:right w:val="none" w:sz="0" w:space="0" w:color="auto"/>
      </w:divBdr>
    </w:div>
    <w:div w:id="1519732799">
      <w:bodyDiv w:val="1"/>
      <w:marLeft w:val="0"/>
      <w:marRight w:val="0"/>
      <w:marTop w:val="0"/>
      <w:marBottom w:val="0"/>
      <w:divBdr>
        <w:top w:val="none" w:sz="0" w:space="0" w:color="auto"/>
        <w:left w:val="none" w:sz="0" w:space="0" w:color="auto"/>
        <w:bottom w:val="none" w:sz="0" w:space="0" w:color="auto"/>
        <w:right w:val="none" w:sz="0" w:space="0" w:color="auto"/>
      </w:divBdr>
    </w:div>
    <w:div w:id="1589583010">
      <w:bodyDiv w:val="1"/>
      <w:marLeft w:val="0"/>
      <w:marRight w:val="0"/>
      <w:marTop w:val="0"/>
      <w:marBottom w:val="0"/>
      <w:divBdr>
        <w:top w:val="none" w:sz="0" w:space="0" w:color="auto"/>
        <w:left w:val="none" w:sz="0" w:space="0" w:color="auto"/>
        <w:bottom w:val="none" w:sz="0" w:space="0" w:color="auto"/>
        <w:right w:val="none" w:sz="0" w:space="0" w:color="auto"/>
      </w:divBdr>
    </w:div>
    <w:div w:id="1620333602">
      <w:bodyDiv w:val="1"/>
      <w:marLeft w:val="0"/>
      <w:marRight w:val="0"/>
      <w:marTop w:val="0"/>
      <w:marBottom w:val="0"/>
      <w:divBdr>
        <w:top w:val="none" w:sz="0" w:space="0" w:color="auto"/>
        <w:left w:val="none" w:sz="0" w:space="0" w:color="auto"/>
        <w:bottom w:val="none" w:sz="0" w:space="0" w:color="auto"/>
        <w:right w:val="none" w:sz="0" w:space="0" w:color="auto"/>
      </w:divBdr>
    </w:div>
    <w:div w:id="1671831969">
      <w:bodyDiv w:val="1"/>
      <w:marLeft w:val="0"/>
      <w:marRight w:val="0"/>
      <w:marTop w:val="0"/>
      <w:marBottom w:val="0"/>
      <w:divBdr>
        <w:top w:val="none" w:sz="0" w:space="0" w:color="auto"/>
        <w:left w:val="none" w:sz="0" w:space="0" w:color="auto"/>
        <w:bottom w:val="none" w:sz="0" w:space="0" w:color="auto"/>
        <w:right w:val="none" w:sz="0" w:space="0" w:color="auto"/>
      </w:divBdr>
    </w:div>
    <w:div w:id="1683580164">
      <w:bodyDiv w:val="1"/>
      <w:marLeft w:val="0"/>
      <w:marRight w:val="0"/>
      <w:marTop w:val="0"/>
      <w:marBottom w:val="0"/>
      <w:divBdr>
        <w:top w:val="none" w:sz="0" w:space="0" w:color="auto"/>
        <w:left w:val="none" w:sz="0" w:space="0" w:color="auto"/>
        <w:bottom w:val="none" w:sz="0" w:space="0" w:color="auto"/>
        <w:right w:val="none" w:sz="0" w:space="0" w:color="auto"/>
      </w:divBdr>
    </w:div>
    <w:div w:id="1760786915">
      <w:bodyDiv w:val="1"/>
      <w:marLeft w:val="0"/>
      <w:marRight w:val="0"/>
      <w:marTop w:val="0"/>
      <w:marBottom w:val="0"/>
      <w:divBdr>
        <w:top w:val="none" w:sz="0" w:space="0" w:color="auto"/>
        <w:left w:val="none" w:sz="0" w:space="0" w:color="auto"/>
        <w:bottom w:val="none" w:sz="0" w:space="0" w:color="auto"/>
        <w:right w:val="none" w:sz="0" w:space="0" w:color="auto"/>
      </w:divBdr>
    </w:div>
    <w:div w:id="1766683964">
      <w:bodyDiv w:val="1"/>
      <w:marLeft w:val="0"/>
      <w:marRight w:val="0"/>
      <w:marTop w:val="0"/>
      <w:marBottom w:val="0"/>
      <w:divBdr>
        <w:top w:val="none" w:sz="0" w:space="0" w:color="auto"/>
        <w:left w:val="none" w:sz="0" w:space="0" w:color="auto"/>
        <w:bottom w:val="none" w:sz="0" w:space="0" w:color="auto"/>
        <w:right w:val="none" w:sz="0" w:space="0" w:color="auto"/>
      </w:divBdr>
    </w:div>
    <w:div w:id="1794784319">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 w:id="1875078036">
      <w:bodyDiv w:val="1"/>
      <w:marLeft w:val="0"/>
      <w:marRight w:val="0"/>
      <w:marTop w:val="0"/>
      <w:marBottom w:val="0"/>
      <w:divBdr>
        <w:top w:val="none" w:sz="0" w:space="0" w:color="auto"/>
        <w:left w:val="none" w:sz="0" w:space="0" w:color="auto"/>
        <w:bottom w:val="none" w:sz="0" w:space="0" w:color="auto"/>
        <w:right w:val="none" w:sz="0" w:space="0" w:color="auto"/>
      </w:divBdr>
    </w:div>
    <w:div w:id="1877159310">
      <w:bodyDiv w:val="1"/>
      <w:marLeft w:val="0"/>
      <w:marRight w:val="0"/>
      <w:marTop w:val="0"/>
      <w:marBottom w:val="0"/>
      <w:divBdr>
        <w:top w:val="none" w:sz="0" w:space="0" w:color="auto"/>
        <w:left w:val="none" w:sz="0" w:space="0" w:color="auto"/>
        <w:bottom w:val="none" w:sz="0" w:space="0" w:color="auto"/>
        <w:right w:val="none" w:sz="0" w:space="0" w:color="auto"/>
      </w:divBdr>
    </w:div>
    <w:div w:id="1893884245">
      <w:bodyDiv w:val="1"/>
      <w:marLeft w:val="0"/>
      <w:marRight w:val="0"/>
      <w:marTop w:val="0"/>
      <w:marBottom w:val="0"/>
      <w:divBdr>
        <w:top w:val="none" w:sz="0" w:space="0" w:color="auto"/>
        <w:left w:val="none" w:sz="0" w:space="0" w:color="auto"/>
        <w:bottom w:val="none" w:sz="0" w:space="0" w:color="auto"/>
        <w:right w:val="none" w:sz="0" w:space="0" w:color="auto"/>
      </w:divBdr>
    </w:div>
    <w:div w:id="1931159592">
      <w:bodyDiv w:val="1"/>
      <w:marLeft w:val="0"/>
      <w:marRight w:val="0"/>
      <w:marTop w:val="0"/>
      <w:marBottom w:val="0"/>
      <w:divBdr>
        <w:top w:val="none" w:sz="0" w:space="0" w:color="auto"/>
        <w:left w:val="none" w:sz="0" w:space="0" w:color="auto"/>
        <w:bottom w:val="none" w:sz="0" w:space="0" w:color="auto"/>
        <w:right w:val="none" w:sz="0" w:space="0" w:color="auto"/>
      </w:divBdr>
    </w:div>
    <w:div w:id="1942836258">
      <w:bodyDiv w:val="1"/>
      <w:marLeft w:val="0"/>
      <w:marRight w:val="0"/>
      <w:marTop w:val="0"/>
      <w:marBottom w:val="0"/>
      <w:divBdr>
        <w:top w:val="none" w:sz="0" w:space="0" w:color="auto"/>
        <w:left w:val="none" w:sz="0" w:space="0" w:color="auto"/>
        <w:bottom w:val="none" w:sz="0" w:space="0" w:color="auto"/>
        <w:right w:val="none" w:sz="0" w:space="0" w:color="auto"/>
      </w:divBdr>
    </w:div>
    <w:div w:id="1991209413">
      <w:bodyDiv w:val="1"/>
      <w:marLeft w:val="0"/>
      <w:marRight w:val="0"/>
      <w:marTop w:val="0"/>
      <w:marBottom w:val="0"/>
      <w:divBdr>
        <w:top w:val="none" w:sz="0" w:space="0" w:color="auto"/>
        <w:left w:val="none" w:sz="0" w:space="0" w:color="auto"/>
        <w:bottom w:val="none" w:sz="0" w:space="0" w:color="auto"/>
        <w:right w:val="none" w:sz="0" w:space="0" w:color="auto"/>
      </w:divBdr>
    </w:div>
    <w:div w:id="2032802526">
      <w:bodyDiv w:val="1"/>
      <w:marLeft w:val="0"/>
      <w:marRight w:val="0"/>
      <w:marTop w:val="0"/>
      <w:marBottom w:val="0"/>
      <w:divBdr>
        <w:top w:val="none" w:sz="0" w:space="0" w:color="auto"/>
        <w:left w:val="none" w:sz="0" w:space="0" w:color="auto"/>
        <w:bottom w:val="none" w:sz="0" w:space="0" w:color="auto"/>
        <w:right w:val="none" w:sz="0" w:space="0" w:color="auto"/>
      </w:divBdr>
    </w:div>
    <w:div w:id="2035420355">
      <w:bodyDiv w:val="1"/>
      <w:marLeft w:val="0"/>
      <w:marRight w:val="0"/>
      <w:marTop w:val="0"/>
      <w:marBottom w:val="0"/>
      <w:divBdr>
        <w:top w:val="none" w:sz="0" w:space="0" w:color="auto"/>
        <w:left w:val="none" w:sz="0" w:space="0" w:color="auto"/>
        <w:bottom w:val="none" w:sz="0" w:space="0" w:color="auto"/>
        <w:right w:val="none" w:sz="0" w:space="0" w:color="auto"/>
      </w:divBdr>
    </w:div>
    <w:div w:id="2054689147">
      <w:bodyDiv w:val="1"/>
      <w:marLeft w:val="0"/>
      <w:marRight w:val="0"/>
      <w:marTop w:val="0"/>
      <w:marBottom w:val="0"/>
      <w:divBdr>
        <w:top w:val="none" w:sz="0" w:space="0" w:color="auto"/>
        <w:left w:val="none" w:sz="0" w:space="0" w:color="auto"/>
        <w:bottom w:val="none" w:sz="0" w:space="0" w:color="auto"/>
        <w:right w:val="none" w:sz="0" w:space="0" w:color="auto"/>
      </w:divBdr>
    </w:div>
    <w:div w:id="2055501168">
      <w:bodyDiv w:val="1"/>
      <w:marLeft w:val="0"/>
      <w:marRight w:val="0"/>
      <w:marTop w:val="0"/>
      <w:marBottom w:val="0"/>
      <w:divBdr>
        <w:top w:val="none" w:sz="0" w:space="0" w:color="auto"/>
        <w:left w:val="none" w:sz="0" w:space="0" w:color="auto"/>
        <w:bottom w:val="none" w:sz="0" w:space="0" w:color="auto"/>
        <w:right w:val="none" w:sz="0" w:space="0" w:color="auto"/>
      </w:divBdr>
    </w:div>
    <w:div w:id="210969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footer" Target="footer6.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normativ.kontur.ru/document?moduleId=1&amp;documentId=278227" TargetMode="External"/><Relationship Id="rId34"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footer" Target="footer8.xm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s://login.consultant.ru/link/?req=doc&amp;base=LAW&amp;n=475991" TargetMode="External"/><Relationship Id="rId29" Type="http://schemas.openxmlformats.org/officeDocument/2006/relationships/hyperlink" Target="https://normativ.kontur.ru/document?moduleId=1&amp;documentId=27822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normativ.kontur.ru/document?moduleId=1&amp;documentId=278227" TargetMode="External"/><Relationship Id="rId32" Type="http://schemas.openxmlformats.org/officeDocument/2006/relationships/footer" Target="footer7.xml"/><Relationship Id="rId37" Type="http://schemas.openxmlformats.org/officeDocument/2006/relationships/hyperlink" Target="mailto:besson_adm@mail.ru"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normativ.kontur.ru/document?moduleId=1&amp;documentId=278227" TargetMode="External"/><Relationship Id="rId28" Type="http://schemas.openxmlformats.org/officeDocument/2006/relationships/hyperlink" Target="https://normativ.kontur.ru/document?moduleId=1&amp;documentId=278227" TargetMode="External"/><Relationship Id="rId36"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hyperlink" Target="https://login.consultant.ru/link/?req=doc&amp;base=LAW&amp;n=475991" TargetMode="External"/><Relationship Id="rId31" Type="http://schemas.openxmlformats.org/officeDocument/2006/relationships/hyperlink" Target="https://normativ.kontur.ru/document?moduleId=1&amp;documentId=278227"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yperlink" Target="https://normativ.kontur.ru/document?moduleId=1&amp;documentId=278227" TargetMode="External"/><Relationship Id="rId27" Type="http://schemas.openxmlformats.org/officeDocument/2006/relationships/header" Target="header6.xml"/><Relationship Id="rId30" Type="http://schemas.openxmlformats.org/officeDocument/2006/relationships/hyperlink" Target="https://normativ.kontur.ru/document?moduleId=1&amp;documentId=278227" TargetMode="External"/><Relationship Id="rId35"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09EDED-729D-46EA-889F-F6253931A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37798</Words>
  <Characters>215452</Characters>
  <Application>Microsoft Office Word</Application>
  <DocSecurity>0</DocSecurity>
  <Lines>1795</Lines>
  <Paragraphs>505</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252745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Рабочий пользователь</cp:lastModifiedBy>
  <cp:revision>2</cp:revision>
  <cp:lastPrinted>2019-08-08T06:26:00Z</cp:lastPrinted>
  <dcterms:created xsi:type="dcterms:W3CDTF">2026-02-16T08:53:00Z</dcterms:created>
  <dcterms:modified xsi:type="dcterms:W3CDTF">2026-02-16T08:53:00Z</dcterms:modified>
</cp:coreProperties>
</file>