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72" w:rsidRPr="00DE66AB" w:rsidRDefault="00996772" w:rsidP="00DE66AB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E66AB">
        <w:rPr>
          <w:rFonts w:ascii="Arial" w:hAnsi="Arial" w:cs="Arial"/>
          <w:b/>
          <w:kern w:val="28"/>
          <w:sz w:val="32"/>
        </w:rPr>
        <w:t>СОБРАНИЕ ПРЕДСТАВИТЕЛЕЙ БЕССОНОВСКОГО РАЙОНА</w:t>
      </w:r>
    </w:p>
    <w:p w:rsidR="00996772" w:rsidRPr="00DE66AB" w:rsidRDefault="00996772" w:rsidP="00DE66AB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E66AB">
        <w:rPr>
          <w:rFonts w:ascii="Arial" w:hAnsi="Arial" w:cs="Arial"/>
          <w:b/>
          <w:kern w:val="28"/>
          <w:sz w:val="32"/>
        </w:rPr>
        <w:t>ПЕНЗЕНСКОЙ ОБЛАСТИ</w:t>
      </w:r>
    </w:p>
    <w:p w:rsidR="00996772" w:rsidRPr="00DE66AB" w:rsidRDefault="00996772" w:rsidP="00DE66AB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E66AB">
        <w:rPr>
          <w:rFonts w:ascii="Arial" w:hAnsi="Arial" w:cs="Arial"/>
          <w:b/>
          <w:kern w:val="28"/>
          <w:sz w:val="32"/>
        </w:rPr>
        <w:t>ПЯТОГО СОЗЫВА</w:t>
      </w:r>
    </w:p>
    <w:p w:rsidR="00996772" w:rsidRPr="00DE66AB" w:rsidRDefault="00996772" w:rsidP="00DE66AB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proofErr w:type="gramStart"/>
      <w:r w:rsidRPr="00DE66AB">
        <w:rPr>
          <w:rFonts w:ascii="Arial" w:hAnsi="Arial" w:cs="Arial"/>
          <w:b/>
          <w:kern w:val="28"/>
          <w:sz w:val="32"/>
        </w:rPr>
        <w:t>Р</w:t>
      </w:r>
      <w:proofErr w:type="gramEnd"/>
      <w:r w:rsidRPr="00DE66AB">
        <w:rPr>
          <w:rFonts w:ascii="Arial" w:hAnsi="Arial" w:cs="Arial"/>
          <w:b/>
          <w:kern w:val="28"/>
          <w:sz w:val="32"/>
        </w:rPr>
        <w:t xml:space="preserve"> Е Ш Е Н И Е</w:t>
      </w:r>
    </w:p>
    <w:p w:rsidR="00996772" w:rsidRPr="00DE66AB" w:rsidRDefault="00996772" w:rsidP="00DE66AB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bookmarkStart w:id="0" w:name="_GoBack"/>
      <w:bookmarkEnd w:id="0"/>
      <w:proofErr w:type="gramStart"/>
      <w:r w:rsidRPr="00DE66AB">
        <w:rPr>
          <w:rFonts w:ascii="Arial" w:hAnsi="Arial" w:cs="Arial"/>
          <w:b/>
          <w:kern w:val="28"/>
          <w:sz w:val="32"/>
        </w:rPr>
        <w:t>с</w:t>
      </w:r>
      <w:proofErr w:type="gramEnd"/>
      <w:r w:rsidRPr="00DE66AB">
        <w:rPr>
          <w:rFonts w:ascii="Arial" w:hAnsi="Arial" w:cs="Arial"/>
          <w:b/>
          <w:kern w:val="28"/>
          <w:sz w:val="32"/>
        </w:rPr>
        <w:t>. Бессоновка</w:t>
      </w:r>
    </w:p>
    <w:p w:rsidR="006C3771" w:rsidRPr="00DE66AB" w:rsidRDefault="006C3771" w:rsidP="00DE66AB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E66AB">
        <w:rPr>
          <w:rFonts w:ascii="Arial" w:hAnsi="Arial" w:cs="Arial"/>
          <w:b/>
          <w:kern w:val="28"/>
          <w:sz w:val="32"/>
        </w:rPr>
        <w:t xml:space="preserve">О внесении изменения в Положение о порядке выплаты лечебного пособия при предоставлении ежегодного оплачиваемого отпуска главе </w:t>
      </w:r>
      <w:proofErr w:type="spellStart"/>
      <w:r w:rsidRPr="00DE66AB">
        <w:rPr>
          <w:rFonts w:ascii="Arial" w:hAnsi="Arial" w:cs="Arial"/>
          <w:b/>
          <w:kern w:val="28"/>
          <w:sz w:val="32"/>
        </w:rPr>
        <w:t>Бессоновского</w:t>
      </w:r>
      <w:proofErr w:type="spellEnd"/>
      <w:r w:rsidRPr="00DE66AB">
        <w:rPr>
          <w:rFonts w:ascii="Arial" w:hAnsi="Arial" w:cs="Arial"/>
          <w:b/>
          <w:kern w:val="28"/>
          <w:sz w:val="32"/>
        </w:rPr>
        <w:t xml:space="preserve"> района Пензенской области, утвержденное решением Собрания представителей </w:t>
      </w:r>
      <w:proofErr w:type="spellStart"/>
      <w:r w:rsidRPr="00DE66AB">
        <w:rPr>
          <w:rFonts w:ascii="Arial" w:hAnsi="Arial" w:cs="Arial"/>
          <w:b/>
          <w:kern w:val="28"/>
          <w:sz w:val="32"/>
        </w:rPr>
        <w:t>Бессоновского</w:t>
      </w:r>
      <w:proofErr w:type="spellEnd"/>
      <w:r w:rsidRPr="00DE66AB">
        <w:rPr>
          <w:rFonts w:ascii="Arial" w:hAnsi="Arial" w:cs="Arial"/>
          <w:b/>
          <w:kern w:val="28"/>
          <w:sz w:val="32"/>
        </w:rPr>
        <w:t xml:space="preserve"> района Пензенской области от 29 февраля 2024 года № 266-29/5</w:t>
      </w: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 xml:space="preserve">Руководствуясь Законом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 (с последующими изменениями), на основании Устава муниципального района </w:t>
      </w:r>
      <w:proofErr w:type="spellStart"/>
      <w:r w:rsidRPr="00DE66AB">
        <w:rPr>
          <w:rFonts w:ascii="Arial" w:hAnsi="Arial" w:cs="Arial"/>
          <w:sz w:val="24"/>
        </w:rPr>
        <w:t>Бессоновский</w:t>
      </w:r>
      <w:proofErr w:type="spellEnd"/>
      <w:r w:rsidRPr="00DE66AB">
        <w:rPr>
          <w:rFonts w:ascii="Arial" w:hAnsi="Arial" w:cs="Arial"/>
          <w:sz w:val="24"/>
        </w:rPr>
        <w:t xml:space="preserve"> район Пензенской области,</w:t>
      </w: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</w:p>
    <w:p w:rsidR="006C3771" w:rsidRPr="00DE66AB" w:rsidRDefault="006C3771" w:rsidP="00DE66AB">
      <w:pPr>
        <w:ind w:firstLine="567"/>
        <w:jc w:val="center"/>
        <w:rPr>
          <w:rFonts w:ascii="Arial" w:hAnsi="Arial" w:cs="Arial"/>
          <w:b/>
          <w:sz w:val="24"/>
        </w:rPr>
      </w:pPr>
      <w:r w:rsidRPr="00DE66AB">
        <w:rPr>
          <w:rFonts w:ascii="Arial" w:hAnsi="Arial" w:cs="Arial"/>
          <w:b/>
          <w:sz w:val="24"/>
        </w:rPr>
        <w:t xml:space="preserve">Собрание представителей </w:t>
      </w:r>
      <w:proofErr w:type="spellStart"/>
      <w:r w:rsidRPr="00DE66AB">
        <w:rPr>
          <w:rFonts w:ascii="Arial" w:hAnsi="Arial" w:cs="Arial"/>
          <w:b/>
          <w:sz w:val="24"/>
        </w:rPr>
        <w:t>Бессоновского</w:t>
      </w:r>
      <w:proofErr w:type="spellEnd"/>
      <w:r w:rsidRPr="00DE66AB">
        <w:rPr>
          <w:rFonts w:ascii="Arial" w:hAnsi="Arial" w:cs="Arial"/>
          <w:b/>
          <w:sz w:val="24"/>
        </w:rPr>
        <w:t xml:space="preserve"> района Пензенской области решило:</w:t>
      </w: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 xml:space="preserve">1. Внести в Положение о порядке выплаты лечебного пособия при предоставлении ежегодного оплачиваемого отпуска главе </w:t>
      </w:r>
      <w:proofErr w:type="spellStart"/>
      <w:r w:rsidRPr="00DE66AB">
        <w:rPr>
          <w:rFonts w:ascii="Arial" w:hAnsi="Arial" w:cs="Arial"/>
          <w:sz w:val="24"/>
        </w:rPr>
        <w:t>Бессоновского</w:t>
      </w:r>
      <w:proofErr w:type="spellEnd"/>
      <w:r w:rsidRPr="00DE66AB">
        <w:rPr>
          <w:rFonts w:ascii="Arial" w:hAnsi="Arial" w:cs="Arial"/>
          <w:sz w:val="24"/>
        </w:rPr>
        <w:t xml:space="preserve"> района Пензенской области, утвержденное решением Собрания представителей </w:t>
      </w:r>
      <w:proofErr w:type="spellStart"/>
      <w:r w:rsidRPr="00DE66AB">
        <w:rPr>
          <w:rFonts w:ascii="Arial" w:hAnsi="Arial" w:cs="Arial"/>
          <w:sz w:val="24"/>
        </w:rPr>
        <w:t>Бессоновского</w:t>
      </w:r>
      <w:proofErr w:type="spellEnd"/>
      <w:r w:rsidRPr="00DE66AB">
        <w:rPr>
          <w:rFonts w:ascii="Arial" w:hAnsi="Arial" w:cs="Arial"/>
          <w:sz w:val="24"/>
        </w:rPr>
        <w:t xml:space="preserve"> района Пензенской области от 29 февраля 2024 года № 266-29/5, изменение, заменив в пункте 2 слово «четырех» словом «пяти».</w:t>
      </w: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 xml:space="preserve">2. Настоящее решение опубликовать в официальном информационном бюллетене «Вестник </w:t>
      </w:r>
      <w:proofErr w:type="spellStart"/>
      <w:r w:rsidRPr="00DE66AB">
        <w:rPr>
          <w:rFonts w:ascii="Arial" w:hAnsi="Arial" w:cs="Arial"/>
          <w:sz w:val="24"/>
        </w:rPr>
        <w:t>Бессоновского</w:t>
      </w:r>
      <w:proofErr w:type="spellEnd"/>
      <w:r w:rsidRPr="00DE66AB">
        <w:rPr>
          <w:rFonts w:ascii="Arial" w:hAnsi="Arial" w:cs="Arial"/>
          <w:sz w:val="24"/>
        </w:rPr>
        <w:t xml:space="preserve"> района» и разместить (опубликовать) на официальном сайте администрации </w:t>
      </w:r>
      <w:proofErr w:type="spellStart"/>
      <w:r w:rsidRPr="00DE66AB">
        <w:rPr>
          <w:rFonts w:ascii="Arial" w:hAnsi="Arial" w:cs="Arial"/>
          <w:sz w:val="24"/>
        </w:rPr>
        <w:t>Бессоновского</w:t>
      </w:r>
      <w:proofErr w:type="spellEnd"/>
      <w:r w:rsidRPr="00DE66AB">
        <w:rPr>
          <w:rFonts w:ascii="Arial" w:hAnsi="Arial" w:cs="Arial"/>
          <w:sz w:val="24"/>
        </w:rPr>
        <w:t xml:space="preserve"> района в информационно – телекоммуникационной сети «Интернет».</w:t>
      </w: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01.01.2025.</w:t>
      </w: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 xml:space="preserve">4. </w:t>
      </w:r>
      <w:proofErr w:type="gramStart"/>
      <w:r w:rsidRPr="00DE66AB">
        <w:rPr>
          <w:rFonts w:ascii="Arial" w:hAnsi="Arial" w:cs="Arial"/>
          <w:sz w:val="24"/>
        </w:rPr>
        <w:t>Контроль за</w:t>
      </w:r>
      <w:proofErr w:type="gramEnd"/>
      <w:r w:rsidRPr="00DE66AB">
        <w:rPr>
          <w:rFonts w:ascii="Arial" w:hAnsi="Arial" w:cs="Arial"/>
          <w:sz w:val="24"/>
        </w:rPr>
        <w:t xml:space="preserve"> исполнением настоящего решения возложить на главу </w:t>
      </w:r>
      <w:proofErr w:type="spellStart"/>
      <w:r w:rsidRPr="00DE66AB">
        <w:rPr>
          <w:rFonts w:ascii="Arial" w:hAnsi="Arial" w:cs="Arial"/>
          <w:sz w:val="24"/>
        </w:rPr>
        <w:t>Бессоновского</w:t>
      </w:r>
      <w:proofErr w:type="spellEnd"/>
      <w:r w:rsidRPr="00DE66AB">
        <w:rPr>
          <w:rFonts w:ascii="Arial" w:hAnsi="Arial" w:cs="Arial"/>
          <w:sz w:val="24"/>
        </w:rPr>
        <w:t xml:space="preserve"> района Пензенской области.</w:t>
      </w:r>
    </w:p>
    <w:p w:rsidR="006C3771" w:rsidRPr="00DE66AB" w:rsidRDefault="006C3771" w:rsidP="00DE66AB">
      <w:pPr>
        <w:ind w:firstLine="567"/>
        <w:jc w:val="both"/>
        <w:rPr>
          <w:rFonts w:ascii="Arial" w:hAnsi="Arial" w:cs="Arial"/>
          <w:sz w:val="24"/>
        </w:rPr>
      </w:pPr>
    </w:p>
    <w:p w:rsidR="00DE66AB" w:rsidRDefault="006C3771" w:rsidP="00DE66AB">
      <w:pPr>
        <w:ind w:firstLine="567"/>
        <w:jc w:val="right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>Председатель Собрания представителей</w:t>
      </w:r>
      <w:r w:rsidR="00DE66AB">
        <w:rPr>
          <w:rFonts w:ascii="Arial" w:hAnsi="Arial" w:cs="Arial"/>
          <w:sz w:val="24"/>
        </w:rPr>
        <w:t xml:space="preserve"> </w:t>
      </w:r>
      <w:proofErr w:type="spellStart"/>
      <w:r w:rsidRPr="00DE66AB">
        <w:rPr>
          <w:rFonts w:ascii="Arial" w:hAnsi="Arial" w:cs="Arial"/>
          <w:sz w:val="24"/>
        </w:rPr>
        <w:t>Бессоновского</w:t>
      </w:r>
      <w:proofErr w:type="spellEnd"/>
      <w:r w:rsidRPr="00DE66AB">
        <w:rPr>
          <w:rFonts w:ascii="Arial" w:hAnsi="Arial" w:cs="Arial"/>
          <w:sz w:val="24"/>
        </w:rPr>
        <w:t xml:space="preserve"> района Пензенской области</w:t>
      </w:r>
    </w:p>
    <w:p w:rsidR="006C3771" w:rsidRPr="00DE66AB" w:rsidRDefault="006C3771" w:rsidP="00DE66AB">
      <w:pPr>
        <w:ind w:firstLine="567"/>
        <w:jc w:val="right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>С.И. Серебрякова</w:t>
      </w:r>
    </w:p>
    <w:p w:rsidR="006C3771" w:rsidRPr="00DE66AB" w:rsidRDefault="006C3771" w:rsidP="00DE66AB">
      <w:pPr>
        <w:ind w:firstLine="567"/>
        <w:jc w:val="right"/>
        <w:rPr>
          <w:rFonts w:ascii="Arial" w:hAnsi="Arial" w:cs="Arial"/>
          <w:sz w:val="24"/>
        </w:rPr>
      </w:pPr>
    </w:p>
    <w:p w:rsidR="00DE66AB" w:rsidRDefault="006C3771" w:rsidP="00DE66AB">
      <w:pPr>
        <w:ind w:firstLine="567"/>
        <w:jc w:val="right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 xml:space="preserve">Глава </w:t>
      </w:r>
      <w:proofErr w:type="spellStart"/>
      <w:r w:rsidRPr="00DE66AB">
        <w:rPr>
          <w:rFonts w:ascii="Arial" w:hAnsi="Arial" w:cs="Arial"/>
          <w:sz w:val="24"/>
        </w:rPr>
        <w:t>Бессоновского</w:t>
      </w:r>
      <w:proofErr w:type="spellEnd"/>
      <w:r w:rsidRPr="00DE66AB">
        <w:rPr>
          <w:rFonts w:ascii="Arial" w:hAnsi="Arial" w:cs="Arial"/>
          <w:sz w:val="24"/>
        </w:rPr>
        <w:t xml:space="preserve"> района Пензенской области</w:t>
      </w:r>
    </w:p>
    <w:p w:rsidR="00947DBA" w:rsidRPr="00DE66AB" w:rsidRDefault="006C3771" w:rsidP="00DE66AB">
      <w:pPr>
        <w:ind w:firstLine="567"/>
        <w:jc w:val="right"/>
        <w:rPr>
          <w:rFonts w:ascii="Arial" w:hAnsi="Arial" w:cs="Arial"/>
          <w:sz w:val="24"/>
        </w:rPr>
      </w:pPr>
      <w:r w:rsidRPr="00DE66AB">
        <w:rPr>
          <w:rFonts w:ascii="Arial" w:hAnsi="Arial" w:cs="Arial"/>
          <w:sz w:val="24"/>
        </w:rPr>
        <w:t xml:space="preserve">Н.В. </w:t>
      </w:r>
      <w:proofErr w:type="spellStart"/>
      <w:r w:rsidRPr="00DE66AB">
        <w:rPr>
          <w:rFonts w:ascii="Arial" w:hAnsi="Arial" w:cs="Arial"/>
          <w:sz w:val="24"/>
        </w:rPr>
        <w:t>Шалдаева</w:t>
      </w:r>
      <w:proofErr w:type="spellEnd"/>
    </w:p>
    <w:sectPr w:rsidR="00947DBA" w:rsidRPr="00DE66AB" w:rsidSect="008E68A3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43" w:rsidRDefault="00263643" w:rsidP="00421FC7">
      <w:r>
        <w:separator/>
      </w:r>
    </w:p>
  </w:endnote>
  <w:endnote w:type="continuationSeparator" w:id="0">
    <w:p w:rsidR="00263643" w:rsidRDefault="00263643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43" w:rsidRDefault="00263643" w:rsidP="00421FC7">
      <w:r>
        <w:separator/>
      </w:r>
    </w:p>
  </w:footnote>
  <w:footnote w:type="continuationSeparator" w:id="0">
    <w:p w:rsidR="00263643" w:rsidRDefault="00263643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50522"/>
    <w:rsid w:val="00051D34"/>
    <w:rsid w:val="0008417A"/>
    <w:rsid w:val="000B1E92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63643"/>
    <w:rsid w:val="00271AE2"/>
    <w:rsid w:val="00292DA9"/>
    <w:rsid w:val="002C7F9F"/>
    <w:rsid w:val="002E0C26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7330"/>
    <w:rsid w:val="00384919"/>
    <w:rsid w:val="0038685E"/>
    <w:rsid w:val="00387130"/>
    <w:rsid w:val="00390975"/>
    <w:rsid w:val="003A2991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859B5"/>
    <w:rsid w:val="004A0305"/>
    <w:rsid w:val="004A35DC"/>
    <w:rsid w:val="004C33C4"/>
    <w:rsid w:val="004E4479"/>
    <w:rsid w:val="005029B4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E3CB3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C0B3F"/>
    <w:rsid w:val="006C284C"/>
    <w:rsid w:val="006C3771"/>
    <w:rsid w:val="006F1182"/>
    <w:rsid w:val="006F2DB9"/>
    <w:rsid w:val="006F7917"/>
    <w:rsid w:val="007024C9"/>
    <w:rsid w:val="0071654E"/>
    <w:rsid w:val="00733AB3"/>
    <w:rsid w:val="007345A4"/>
    <w:rsid w:val="00742D3E"/>
    <w:rsid w:val="00764093"/>
    <w:rsid w:val="00767F18"/>
    <w:rsid w:val="007747FD"/>
    <w:rsid w:val="00785DBB"/>
    <w:rsid w:val="007D76BA"/>
    <w:rsid w:val="007D7C59"/>
    <w:rsid w:val="007E1838"/>
    <w:rsid w:val="007E4E5A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5194F"/>
    <w:rsid w:val="008665FE"/>
    <w:rsid w:val="00875BE0"/>
    <w:rsid w:val="0089033E"/>
    <w:rsid w:val="008A38A1"/>
    <w:rsid w:val="008D0F9C"/>
    <w:rsid w:val="008E11B0"/>
    <w:rsid w:val="008E134C"/>
    <w:rsid w:val="008E4823"/>
    <w:rsid w:val="008E68A3"/>
    <w:rsid w:val="008E6CD3"/>
    <w:rsid w:val="00914E33"/>
    <w:rsid w:val="00921EBC"/>
    <w:rsid w:val="00922B05"/>
    <w:rsid w:val="00944335"/>
    <w:rsid w:val="00947DBA"/>
    <w:rsid w:val="00972028"/>
    <w:rsid w:val="0098635C"/>
    <w:rsid w:val="00996772"/>
    <w:rsid w:val="009B439B"/>
    <w:rsid w:val="009C0278"/>
    <w:rsid w:val="009C3480"/>
    <w:rsid w:val="009C6278"/>
    <w:rsid w:val="009D72B8"/>
    <w:rsid w:val="00A5480B"/>
    <w:rsid w:val="00A569DC"/>
    <w:rsid w:val="00A710BF"/>
    <w:rsid w:val="00A73959"/>
    <w:rsid w:val="00A771C7"/>
    <w:rsid w:val="00B16520"/>
    <w:rsid w:val="00B441F4"/>
    <w:rsid w:val="00B81947"/>
    <w:rsid w:val="00B974E8"/>
    <w:rsid w:val="00BA67B4"/>
    <w:rsid w:val="00BB5A9C"/>
    <w:rsid w:val="00BD09AE"/>
    <w:rsid w:val="00BD4586"/>
    <w:rsid w:val="00BE419E"/>
    <w:rsid w:val="00C14365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93844"/>
    <w:rsid w:val="00DE66AB"/>
    <w:rsid w:val="00DE6D8A"/>
    <w:rsid w:val="00E12264"/>
    <w:rsid w:val="00E264B8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D09A6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9390D-F2A8-4DF9-BB96-8AB44604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adm</cp:lastModifiedBy>
  <cp:revision>6</cp:revision>
  <cp:lastPrinted>2025-03-05T06:46:00Z</cp:lastPrinted>
  <dcterms:created xsi:type="dcterms:W3CDTF">2025-03-11T05:38:00Z</dcterms:created>
  <dcterms:modified xsi:type="dcterms:W3CDTF">2025-03-20T10:07:00Z</dcterms:modified>
</cp:coreProperties>
</file>