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2CE" w:rsidRPr="00994819" w:rsidRDefault="006572CE" w:rsidP="00994819">
      <w:pPr>
        <w:spacing w:before="240" w:after="60"/>
        <w:jc w:val="center"/>
        <w:outlineLvl w:val="0"/>
        <w:rPr>
          <w:rFonts w:ascii="Arial" w:hAnsi="Arial" w:cs="Arial"/>
          <w:b/>
          <w:kern w:val="28"/>
          <w:sz w:val="32"/>
        </w:rPr>
      </w:pPr>
      <w:r w:rsidRPr="00994819">
        <w:rPr>
          <w:rFonts w:ascii="Arial" w:hAnsi="Arial" w:cs="Arial"/>
          <w:b/>
          <w:kern w:val="28"/>
          <w:sz w:val="32"/>
        </w:rPr>
        <w:t>СОБРАНИЕ ПРЕДСТАВИТЕЛЕЙ БЕССОНОВСКОГО РАЙОНА</w:t>
      </w:r>
    </w:p>
    <w:p w:rsidR="006572CE" w:rsidRPr="00994819" w:rsidRDefault="006572CE" w:rsidP="00994819">
      <w:pPr>
        <w:spacing w:before="240" w:after="60"/>
        <w:jc w:val="center"/>
        <w:outlineLvl w:val="0"/>
        <w:rPr>
          <w:rFonts w:ascii="Arial" w:hAnsi="Arial" w:cs="Arial"/>
          <w:b/>
          <w:kern w:val="28"/>
          <w:sz w:val="32"/>
        </w:rPr>
      </w:pPr>
      <w:r w:rsidRPr="00994819">
        <w:rPr>
          <w:rFonts w:ascii="Arial" w:hAnsi="Arial" w:cs="Arial"/>
          <w:b/>
          <w:kern w:val="28"/>
          <w:sz w:val="32"/>
        </w:rPr>
        <w:t>ПЕНЗЕНСКОЙ ОБЛАСТИ</w:t>
      </w:r>
    </w:p>
    <w:p w:rsidR="006572CE" w:rsidRPr="00994819" w:rsidRDefault="006572CE" w:rsidP="00994819">
      <w:pPr>
        <w:spacing w:before="240" w:after="60"/>
        <w:jc w:val="center"/>
        <w:outlineLvl w:val="0"/>
        <w:rPr>
          <w:rFonts w:ascii="Arial" w:hAnsi="Arial" w:cs="Arial"/>
          <w:b/>
          <w:kern w:val="28"/>
          <w:sz w:val="32"/>
        </w:rPr>
      </w:pPr>
      <w:r w:rsidRPr="00994819">
        <w:rPr>
          <w:rFonts w:ascii="Arial" w:hAnsi="Arial" w:cs="Arial"/>
          <w:b/>
          <w:kern w:val="28"/>
          <w:sz w:val="32"/>
        </w:rPr>
        <w:t>ПЯТОГО СОЗЫВА</w:t>
      </w:r>
    </w:p>
    <w:p w:rsidR="006572CE" w:rsidRPr="00994819" w:rsidRDefault="006572CE" w:rsidP="00994819">
      <w:pPr>
        <w:spacing w:before="240" w:after="60"/>
        <w:jc w:val="center"/>
        <w:outlineLvl w:val="0"/>
        <w:rPr>
          <w:rFonts w:ascii="Arial" w:hAnsi="Arial" w:cs="Arial"/>
          <w:b/>
          <w:kern w:val="28"/>
          <w:sz w:val="32"/>
        </w:rPr>
      </w:pPr>
      <w:proofErr w:type="gramStart"/>
      <w:r w:rsidRPr="00994819">
        <w:rPr>
          <w:rFonts w:ascii="Arial" w:hAnsi="Arial" w:cs="Arial"/>
          <w:b/>
          <w:kern w:val="28"/>
          <w:sz w:val="32"/>
        </w:rPr>
        <w:t>Р</w:t>
      </w:r>
      <w:proofErr w:type="gramEnd"/>
      <w:r w:rsidRPr="00994819">
        <w:rPr>
          <w:rFonts w:ascii="Arial" w:hAnsi="Arial" w:cs="Arial"/>
          <w:b/>
          <w:kern w:val="28"/>
          <w:sz w:val="32"/>
        </w:rPr>
        <w:t xml:space="preserve"> Е Ш Е Н И Е</w:t>
      </w:r>
    </w:p>
    <w:p w:rsidR="00D2625F" w:rsidRDefault="006572CE" w:rsidP="00994819">
      <w:pPr>
        <w:spacing w:before="240" w:after="60"/>
        <w:jc w:val="center"/>
        <w:outlineLvl w:val="0"/>
        <w:rPr>
          <w:rFonts w:ascii="Arial" w:hAnsi="Arial" w:cs="Arial"/>
          <w:b/>
          <w:kern w:val="28"/>
          <w:sz w:val="32"/>
        </w:rPr>
      </w:pPr>
      <w:r w:rsidRPr="00994819">
        <w:rPr>
          <w:rFonts w:ascii="Arial" w:hAnsi="Arial" w:cs="Arial"/>
          <w:b/>
          <w:kern w:val="28"/>
          <w:sz w:val="32"/>
        </w:rPr>
        <w:t xml:space="preserve">от 2024 года № </w:t>
      </w:r>
    </w:p>
    <w:p w:rsidR="006572CE" w:rsidRPr="00994819" w:rsidRDefault="006572CE" w:rsidP="00994819">
      <w:pPr>
        <w:spacing w:before="240" w:after="60"/>
        <w:jc w:val="center"/>
        <w:outlineLvl w:val="0"/>
        <w:rPr>
          <w:rFonts w:ascii="Arial" w:hAnsi="Arial" w:cs="Arial"/>
          <w:b/>
          <w:kern w:val="28"/>
          <w:sz w:val="32"/>
        </w:rPr>
      </w:pPr>
      <w:bookmarkStart w:id="0" w:name="_GoBack"/>
      <w:bookmarkEnd w:id="0"/>
      <w:r w:rsidRPr="00994819">
        <w:rPr>
          <w:rFonts w:ascii="Arial" w:hAnsi="Arial" w:cs="Arial"/>
          <w:b/>
          <w:kern w:val="28"/>
          <w:sz w:val="32"/>
        </w:rPr>
        <w:t>с. Бессоновка</w:t>
      </w:r>
    </w:p>
    <w:p w:rsidR="006572CE" w:rsidRPr="00994819" w:rsidRDefault="006572CE" w:rsidP="00994819">
      <w:pPr>
        <w:spacing w:before="240" w:after="60"/>
        <w:jc w:val="center"/>
        <w:outlineLvl w:val="0"/>
        <w:rPr>
          <w:rFonts w:ascii="Arial" w:hAnsi="Arial" w:cs="Arial"/>
          <w:b/>
          <w:kern w:val="28"/>
          <w:sz w:val="32"/>
        </w:rPr>
      </w:pPr>
    </w:p>
    <w:p w:rsidR="006A4854" w:rsidRPr="00994819" w:rsidRDefault="009417EE" w:rsidP="00994819">
      <w:pPr>
        <w:spacing w:before="240" w:after="60"/>
        <w:jc w:val="center"/>
        <w:outlineLvl w:val="0"/>
        <w:rPr>
          <w:rFonts w:ascii="Arial" w:hAnsi="Arial" w:cs="Arial"/>
          <w:b/>
          <w:kern w:val="28"/>
          <w:sz w:val="32"/>
        </w:rPr>
      </w:pPr>
      <w:r w:rsidRPr="00994819">
        <w:rPr>
          <w:rFonts w:ascii="Arial" w:hAnsi="Arial" w:cs="Arial"/>
          <w:b/>
          <w:kern w:val="28"/>
          <w:sz w:val="32"/>
        </w:rPr>
        <w:t xml:space="preserve">О внесении изменений в генеральный план муниципального образования </w:t>
      </w:r>
      <w:proofErr w:type="spellStart"/>
      <w:r w:rsidRPr="00994819">
        <w:rPr>
          <w:rFonts w:ascii="Arial" w:hAnsi="Arial" w:cs="Arial"/>
          <w:b/>
          <w:kern w:val="28"/>
          <w:sz w:val="32"/>
        </w:rPr>
        <w:t>Полеологовский</w:t>
      </w:r>
      <w:proofErr w:type="spellEnd"/>
      <w:r w:rsidRPr="00994819">
        <w:rPr>
          <w:rFonts w:ascii="Arial" w:hAnsi="Arial" w:cs="Arial"/>
          <w:b/>
          <w:kern w:val="28"/>
          <w:sz w:val="32"/>
        </w:rPr>
        <w:t xml:space="preserve"> сельсовет </w:t>
      </w:r>
      <w:proofErr w:type="spellStart"/>
      <w:r w:rsidRPr="00994819">
        <w:rPr>
          <w:rFonts w:ascii="Arial" w:hAnsi="Arial" w:cs="Arial"/>
          <w:b/>
          <w:kern w:val="28"/>
          <w:sz w:val="32"/>
        </w:rPr>
        <w:t>Бессоновского</w:t>
      </w:r>
      <w:proofErr w:type="spellEnd"/>
      <w:r w:rsidRPr="00994819">
        <w:rPr>
          <w:rFonts w:ascii="Arial" w:hAnsi="Arial" w:cs="Arial"/>
          <w:b/>
          <w:kern w:val="28"/>
          <w:sz w:val="32"/>
        </w:rPr>
        <w:t xml:space="preserve"> района Пензенской области, утвержденный решением Собрания представителей </w:t>
      </w:r>
      <w:proofErr w:type="spellStart"/>
      <w:r w:rsidRPr="00994819">
        <w:rPr>
          <w:rFonts w:ascii="Arial" w:hAnsi="Arial" w:cs="Arial"/>
          <w:b/>
          <w:kern w:val="28"/>
          <w:sz w:val="32"/>
        </w:rPr>
        <w:t>Бессоновского</w:t>
      </w:r>
      <w:proofErr w:type="spellEnd"/>
      <w:r w:rsidRPr="00994819">
        <w:rPr>
          <w:rFonts w:ascii="Arial" w:hAnsi="Arial" w:cs="Arial"/>
          <w:b/>
          <w:kern w:val="28"/>
          <w:sz w:val="32"/>
        </w:rPr>
        <w:t xml:space="preserve"> района Пензенской области третьего созыва от 21.10.2015 № 433-58/3</w:t>
      </w:r>
    </w:p>
    <w:p w:rsidR="006A4854" w:rsidRPr="00994819" w:rsidRDefault="006A4854" w:rsidP="00994819">
      <w:pPr>
        <w:ind w:firstLine="567"/>
        <w:jc w:val="both"/>
        <w:rPr>
          <w:rFonts w:ascii="Arial" w:hAnsi="Arial" w:cs="Arial"/>
          <w:sz w:val="24"/>
        </w:rPr>
      </w:pPr>
    </w:p>
    <w:p w:rsidR="006A4854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proofErr w:type="gramStart"/>
      <w:r w:rsidRPr="00994819">
        <w:rPr>
          <w:rFonts w:ascii="Arial" w:hAnsi="Arial" w:cs="Arial"/>
          <w:sz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в целях урегулирования вопросов в сфере градостроительной деятельности, руководствуясь статьями 9, 23, 24 и 25 Градостроительного кодекса Российской Федерации, на основании Сводного заключения по проекту документа территориального планирования Правительства Пензенской области от 07.06.2024, на основании письма Министерства градостроительства и архитектуры Пензенской области от</w:t>
      </w:r>
      <w:proofErr w:type="gramEnd"/>
      <w:r w:rsidRPr="00994819">
        <w:rPr>
          <w:rFonts w:ascii="Arial" w:hAnsi="Arial" w:cs="Arial"/>
          <w:sz w:val="24"/>
        </w:rPr>
        <w:t xml:space="preserve"> 18.07.2024 № 25/3658</w:t>
      </w:r>
      <w:r w:rsidR="006A4854" w:rsidRPr="00994819">
        <w:rPr>
          <w:rFonts w:ascii="Arial" w:hAnsi="Arial" w:cs="Arial"/>
          <w:sz w:val="24"/>
        </w:rPr>
        <w:t xml:space="preserve">, </w:t>
      </w:r>
    </w:p>
    <w:p w:rsidR="006A4854" w:rsidRPr="00994819" w:rsidRDefault="006A4854" w:rsidP="00994819">
      <w:pPr>
        <w:ind w:firstLine="567"/>
        <w:jc w:val="both"/>
        <w:rPr>
          <w:rFonts w:ascii="Arial" w:hAnsi="Arial" w:cs="Arial"/>
          <w:sz w:val="24"/>
        </w:rPr>
      </w:pPr>
    </w:p>
    <w:p w:rsidR="006A4854" w:rsidRPr="00994819" w:rsidRDefault="006A4854" w:rsidP="00994819">
      <w:pPr>
        <w:ind w:firstLine="567"/>
        <w:jc w:val="center"/>
        <w:rPr>
          <w:rFonts w:ascii="Arial" w:hAnsi="Arial" w:cs="Arial"/>
          <w:b/>
          <w:sz w:val="24"/>
        </w:rPr>
      </w:pPr>
      <w:r w:rsidRPr="00994819">
        <w:rPr>
          <w:rFonts w:ascii="Arial" w:hAnsi="Arial" w:cs="Arial"/>
          <w:b/>
          <w:sz w:val="24"/>
        </w:rPr>
        <w:t xml:space="preserve">Собрание представителей </w:t>
      </w:r>
      <w:proofErr w:type="spellStart"/>
      <w:r w:rsidRPr="00994819">
        <w:rPr>
          <w:rFonts w:ascii="Arial" w:hAnsi="Arial" w:cs="Arial"/>
          <w:b/>
          <w:sz w:val="24"/>
        </w:rPr>
        <w:t>Бессоновского</w:t>
      </w:r>
      <w:proofErr w:type="spellEnd"/>
      <w:r w:rsidRPr="00994819">
        <w:rPr>
          <w:rFonts w:ascii="Arial" w:hAnsi="Arial" w:cs="Arial"/>
          <w:b/>
          <w:sz w:val="24"/>
        </w:rPr>
        <w:t xml:space="preserve"> района Пензенской области решило:</w:t>
      </w: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</w:p>
    <w:p w:rsidR="009417EE" w:rsidRPr="00994819" w:rsidRDefault="00994819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>1.</w:t>
      </w:r>
      <w:r w:rsidRPr="00994819">
        <w:rPr>
          <w:rFonts w:ascii="Arial" w:hAnsi="Arial" w:cs="Arial"/>
          <w:sz w:val="24"/>
        </w:rPr>
        <w:tab/>
      </w:r>
      <w:r w:rsidR="009417EE" w:rsidRPr="00994819">
        <w:rPr>
          <w:rFonts w:ascii="Arial" w:hAnsi="Arial" w:cs="Arial"/>
          <w:sz w:val="24"/>
        </w:rPr>
        <w:t>Внести изменения в генеральный</w:t>
      </w:r>
      <w:r>
        <w:rPr>
          <w:rFonts w:ascii="Arial" w:hAnsi="Arial" w:cs="Arial"/>
          <w:sz w:val="24"/>
        </w:rPr>
        <w:t xml:space="preserve"> </w:t>
      </w:r>
      <w:r w:rsidR="009417EE" w:rsidRPr="00994819">
        <w:rPr>
          <w:rFonts w:ascii="Arial" w:hAnsi="Arial" w:cs="Arial"/>
          <w:sz w:val="24"/>
        </w:rPr>
        <w:t>план муниципального образования</w:t>
      </w:r>
      <w:r>
        <w:rPr>
          <w:rFonts w:ascii="Arial" w:hAnsi="Arial" w:cs="Arial"/>
          <w:sz w:val="24"/>
        </w:rPr>
        <w:t xml:space="preserve"> </w:t>
      </w:r>
      <w:proofErr w:type="spellStart"/>
      <w:r w:rsidR="009417EE" w:rsidRPr="00994819">
        <w:rPr>
          <w:rFonts w:ascii="Arial" w:hAnsi="Arial" w:cs="Arial"/>
          <w:sz w:val="24"/>
        </w:rPr>
        <w:t>Полеологовский</w:t>
      </w:r>
      <w:proofErr w:type="spellEnd"/>
      <w:r w:rsidR="009417EE" w:rsidRPr="00994819">
        <w:rPr>
          <w:rFonts w:ascii="Arial" w:hAnsi="Arial" w:cs="Arial"/>
          <w:sz w:val="24"/>
        </w:rPr>
        <w:t xml:space="preserve"> сельсовет </w:t>
      </w:r>
      <w:proofErr w:type="spellStart"/>
      <w:r w:rsidR="009417EE" w:rsidRPr="00994819">
        <w:rPr>
          <w:rFonts w:ascii="Arial" w:hAnsi="Arial" w:cs="Arial"/>
          <w:sz w:val="24"/>
        </w:rPr>
        <w:t>Бессоновского</w:t>
      </w:r>
      <w:proofErr w:type="spellEnd"/>
      <w:r w:rsidR="009417EE" w:rsidRPr="00994819">
        <w:rPr>
          <w:rFonts w:ascii="Arial" w:hAnsi="Arial" w:cs="Arial"/>
          <w:sz w:val="24"/>
        </w:rPr>
        <w:t xml:space="preserve"> района Пензенской области, утвержденный решением Собрания представителей </w:t>
      </w:r>
      <w:proofErr w:type="spellStart"/>
      <w:r w:rsidR="009417EE" w:rsidRPr="00994819">
        <w:rPr>
          <w:rFonts w:ascii="Arial" w:hAnsi="Arial" w:cs="Arial"/>
          <w:sz w:val="24"/>
        </w:rPr>
        <w:t>Бессоновского</w:t>
      </w:r>
      <w:proofErr w:type="spellEnd"/>
      <w:r w:rsidR="009417EE" w:rsidRPr="00994819">
        <w:rPr>
          <w:rFonts w:ascii="Arial" w:hAnsi="Arial" w:cs="Arial"/>
          <w:sz w:val="24"/>
        </w:rPr>
        <w:t xml:space="preserve"> района Пензенской области третьего созыва от 21.10.2015 № 433-58/3, согласно приложению.</w:t>
      </w:r>
    </w:p>
    <w:p w:rsidR="009417EE" w:rsidRPr="00994819" w:rsidRDefault="00994819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>2.</w:t>
      </w:r>
      <w:r w:rsidRPr="00994819">
        <w:rPr>
          <w:rFonts w:ascii="Arial" w:hAnsi="Arial" w:cs="Arial"/>
          <w:sz w:val="24"/>
        </w:rPr>
        <w:tab/>
      </w:r>
      <w:r w:rsidR="009417EE" w:rsidRPr="00994819">
        <w:rPr>
          <w:rFonts w:ascii="Arial" w:hAnsi="Arial" w:cs="Arial"/>
          <w:sz w:val="24"/>
        </w:rPr>
        <w:t>Опубликовать настоящее решение в официальном</w:t>
      </w:r>
      <w:r>
        <w:rPr>
          <w:rFonts w:ascii="Arial" w:hAnsi="Arial" w:cs="Arial"/>
          <w:sz w:val="24"/>
        </w:rPr>
        <w:t xml:space="preserve"> </w:t>
      </w:r>
      <w:r w:rsidR="009417EE" w:rsidRPr="00994819">
        <w:rPr>
          <w:rFonts w:ascii="Arial" w:hAnsi="Arial" w:cs="Arial"/>
          <w:sz w:val="24"/>
        </w:rPr>
        <w:t xml:space="preserve">информационном бюллетене «Вестник </w:t>
      </w:r>
      <w:proofErr w:type="spellStart"/>
      <w:r w:rsidR="009417EE" w:rsidRPr="00994819">
        <w:rPr>
          <w:rFonts w:ascii="Arial" w:hAnsi="Arial" w:cs="Arial"/>
          <w:sz w:val="24"/>
        </w:rPr>
        <w:t>Бессоновского</w:t>
      </w:r>
      <w:proofErr w:type="spellEnd"/>
      <w:r w:rsidR="009417EE" w:rsidRPr="00994819">
        <w:rPr>
          <w:rFonts w:ascii="Arial" w:hAnsi="Arial" w:cs="Arial"/>
          <w:sz w:val="24"/>
        </w:rPr>
        <w:t xml:space="preserve"> района» и разместить (опубликовать) на официальном сайте администрации района в информационно-телекоммуникационной сети «Интернет».</w:t>
      </w:r>
    </w:p>
    <w:p w:rsidR="009417EE" w:rsidRPr="00994819" w:rsidRDefault="00994819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>3.</w:t>
      </w:r>
      <w:r w:rsidRPr="00994819">
        <w:rPr>
          <w:rFonts w:ascii="Arial" w:hAnsi="Arial" w:cs="Arial"/>
          <w:sz w:val="24"/>
        </w:rPr>
        <w:tab/>
      </w:r>
      <w:r w:rsidR="009417EE" w:rsidRPr="00994819">
        <w:rPr>
          <w:rFonts w:ascii="Arial" w:hAnsi="Arial" w:cs="Arial"/>
          <w:sz w:val="24"/>
        </w:rPr>
        <w:t>Решение вступает в силу на следующий день после дня его официального опубликования.</w:t>
      </w:r>
    </w:p>
    <w:p w:rsidR="006A4854" w:rsidRPr="00994819" w:rsidRDefault="00994819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>4.</w:t>
      </w:r>
      <w:r w:rsidRPr="00994819">
        <w:rPr>
          <w:rFonts w:ascii="Arial" w:hAnsi="Arial" w:cs="Arial"/>
          <w:sz w:val="24"/>
        </w:rPr>
        <w:tab/>
      </w:r>
      <w:proofErr w:type="gramStart"/>
      <w:r w:rsidR="009417EE" w:rsidRPr="00994819">
        <w:rPr>
          <w:rFonts w:ascii="Arial" w:hAnsi="Arial" w:cs="Arial"/>
          <w:sz w:val="24"/>
        </w:rPr>
        <w:t>Контроль за</w:t>
      </w:r>
      <w:proofErr w:type="gramEnd"/>
      <w:r w:rsidR="009417EE" w:rsidRPr="00994819">
        <w:rPr>
          <w:rFonts w:ascii="Arial" w:hAnsi="Arial" w:cs="Arial"/>
          <w:sz w:val="24"/>
        </w:rPr>
        <w:t xml:space="preserve"> исполнением настоящего решения возложить на главу </w:t>
      </w:r>
      <w:proofErr w:type="spellStart"/>
      <w:r w:rsidR="009417EE" w:rsidRPr="00994819">
        <w:rPr>
          <w:rFonts w:ascii="Arial" w:hAnsi="Arial" w:cs="Arial"/>
          <w:sz w:val="24"/>
        </w:rPr>
        <w:t>Бессоновского</w:t>
      </w:r>
      <w:proofErr w:type="spellEnd"/>
      <w:r w:rsidR="009417EE" w:rsidRPr="00994819">
        <w:rPr>
          <w:rFonts w:ascii="Arial" w:hAnsi="Arial" w:cs="Arial"/>
          <w:sz w:val="24"/>
        </w:rPr>
        <w:t xml:space="preserve"> района Пензенской области.</w:t>
      </w:r>
    </w:p>
    <w:p w:rsidR="006A4854" w:rsidRPr="00994819" w:rsidRDefault="006A4854" w:rsidP="00994819">
      <w:pPr>
        <w:ind w:firstLine="567"/>
        <w:jc w:val="both"/>
        <w:rPr>
          <w:rFonts w:ascii="Arial" w:hAnsi="Arial" w:cs="Arial"/>
          <w:sz w:val="24"/>
        </w:rPr>
      </w:pPr>
    </w:p>
    <w:p w:rsidR="00994819" w:rsidRDefault="006A4854" w:rsidP="00994819">
      <w:pPr>
        <w:ind w:firstLine="567"/>
        <w:jc w:val="right"/>
        <w:rPr>
          <w:rFonts w:ascii="Arial" w:hAnsi="Arial" w:cs="Arial"/>
          <w:sz w:val="24"/>
        </w:rPr>
      </w:pPr>
      <w:proofErr w:type="spellStart"/>
      <w:r w:rsidRPr="00994819">
        <w:rPr>
          <w:rFonts w:ascii="Arial" w:hAnsi="Arial" w:cs="Arial"/>
          <w:sz w:val="24"/>
        </w:rPr>
        <w:t>И.о</w:t>
      </w:r>
      <w:proofErr w:type="spellEnd"/>
      <w:r w:rsidRPr="00994819">
        <w:rPr>
          <w:rFonts w:ascii="Arial" w:hAnsi="Arial" w:cs="Arial"/>
          <w:sz w:val="24"/>
        </w:rPr>
        <w:t xml:space="preserve">. председателя Собрания представителей </w:t>
      </w:r>
      <w:proofErr w:type="spellStart"/>
      <w:r w:rsidRPr="00994819">
        <w:rPr>
          <w:rFonts w:ascii="Arial" w:hAnsi="Arial" w:cs="Arial"/>
          <w:sz w:val="24"/>
        </w:rPr>
        <w:t>Бессоновского</w:t>
      </w:r>
      <w:proofErr w:type="spellEnd"/>
      <w:r w:rsidRPr="00994819">
        <w:rPr>
          <w:rFonts w:ascii="Arial" w:hAnsi="Arial" w:cs="Arial"/>
          <w:sz w:val="24"/>
        </w:rPr>
        <w:t xml:space="preserve"> района Пензенской области</w:t>
      </w:r>
    </w:p>
    <w:p w:rsidR="006A4854" w:rsidRPr="00994819" w:rsidRDefault="006A4854" w:rsidP="00994819">
      <w:pPr>
        <w:ind w:firstLine="567"/>
        <w:jc w:val="right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>С.И. Серебрякова</w:t>
      </w:r>
    </w:p>
    <w:p w:rsidR="006A4854" w:rsidRPr="00994819" w:rsidRDefault="006A4854" w:rsidP="00994819">
      <w:pPr>
        <w:ind w:firstLine="567"/>
        <w:jc w:val="right"/>
        <w:rPr>
          <w:rFonts w:ascii="Arial" w:hAnsi="Arial" w:cs="Arial"/>
          <w:sz w:val="24"/>
        </w:rPr>
      </w:pPr>
    </w:p>
    <w:p w:rsidR="006A4854" w:rsidRPr="00994819" w:rsidRDefault="006A4854" w:rsidP="00994819">
      <w:pPr>
        <w:ind w:firstLine="567"/>
        <w:jc w:val="right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 xml:space="preserve">Приложение </w:t>
      </w:r>
    </w:p>
    <w:p w:rsidR="006A4854" w:rsidRPr="00994819" w:rsidRDefault="006A4854" w:rsidP="00994819">
      <w:pPr>
        <w:ind w:firstLine="567"/>
        <w:jc w:val="right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 xml:space="preserve">к решению Собрания представителей </w:t>
      </w:r>
    </w:p>
    <w:p w:rsidR="006A4854" w:rsidRPr="00994819" w:rsidRDefault="006A4854" w:rsidP="00994819">
      <w:pPr>
        <w:ind w:firstLine="567"/>
        <w:jc w:val="right"/>
        <w:rPr>
          <w:rFonts w:ascii="Arial" w:hAnsi="Arial" w:cs="Arial"/>
          <w:sz w:val="24"/>
        </w:rPr>
      </w:pPr>
      <w:proofErr w:type="spellStart"/>
      <w:r w:rsidRPr="00994819">
        <w:rPr>
          <w:rFonts w:ascii="Arial" w:hAnsi="Arial" w:cs="Arial"/>
          <w:sz w:val="24"/>
        </w:rPr>
        <w:t>Бессоновского</w:t>
      </w:r>
      <w:proofErr w:type="spellEnd"/>
      <w:r w:rsidRPr="00994819">
        <w:rPr>
          <w:rFonts w:ascii="Arial" w:hAnsi="Arial" w:cs="Arial"/>
          <w:sz w:val="24"/>
        </w:rPr>
        <w:t xml:space="preserve"> района</w:t>
      </w:r>
      <w:r w:rsidR="00994819">
        <w:rPr>
          <w:rFonts w:ascii="Arial" w:hAnsi="Arial" w:cs="Arial"/>
          <w:sz w:val="24"/>
        </w:rPr>
        <w:t xml:space="preserve"> </w:t>
      </w:r>
      <w:r w:rsidRPr="00994819">
        <w:rPr>
          <w:rFonts w:ascii="Arial" w:hAnsi="Arial" w:cs="Arial"/>
          <w:sz w:val="24"/>
        </w:rPr>
        <w:t xml:space="preserve">Пензенской области </w:t>
      </w:r>
    </w:p>
    <w:p w:rsidR="006A4854" w:rsidRPr="00994819" w:rsidRDefault="006A4854" w:rsidP="00994819">
      <w:pPr>
        <w:ind w:firstLine="567"/>
        <w:jc w:val="right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>пятого созыва</w:t>
      </w:r>
    </w:p>
    <w:p w:rsidR="006A4854" w:rsidRPr="00994819" w:rsidRDefault="006A4854" w:rsidP="00994819">
      <w:pPr>
        <w:ind w:firstLine="567"/>
        <w:jc w:val="right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>от 05.08.2024 № 33</w:t>
      </w:r>
      <w:r w:rsidR="009417EE" w:rsidRPr="00994819">
        <w:rPr>
          <w:rFonts w:ascii="Arial" w:hAnsi="Arial" w:cs="Arial"/>
          <w:sz w:val="24"/>
        </w:rPr>
        <w:t>7</w:t>
      </w:r>
      <w:r w:rsidRPr="00994819">
        <w:rPr>
          <w:rFonts w:ascii="Arial" w:hAnsi="Arial" w:cs="Arial"/>
          <w:sz w:val="24"/>
        </w:rPr>
        <w:t>-37/5</w:t>
      </w:r>
    </w:p>
    <w:p w:rsidR="006A4854" w:rsidRPr="00994819" w:rsidRDefault="006A4854" w:rsidP="00994819">
      <w:pPr>
        <w:ind w:firstLine="567"/>
        <w:jc w:val="both"/>
        <w:rPr>
          <w:rFonts w:ascii="Arial" w:hAnsi="Arial" w:cs="Arial"/>
          <w:sz w:val="24"/>
        </w:rPr>
      </w:pPr>
    </w:p>
    <w:p w:rsidR="009417EE" w:rsidRPr="00994819" w:rsidRDefault="009417EE" w:rsidP="00994819">
      <w:pPr>
        <w:ind w:firstLine="567"/>
        <w:jc w:val="center"/>
        <w:outlineLvl w:val="0"/>
        <w:rPr>
          <w:rFonts w:ascii="Arial" w:hAnsi="Arial" w:cs="Arial"/>
          <w:b/>
          <w:kern w:val="32"/>
          <w:sz w:val="32"/>
        </w:rPr>
      </w:pPr>
      <w:bookmarkStart w:id="1" w:name="_Toc87518276"/>
      <w:r w:rsidRPr="00994819">
        <w:rPr>
          <w:rFonts w:ascii="Arial" w:hAnsi="Arial" w:cs="Arial"/>
          <w:b/>
          <w:kern w:val="32"/>
          <w:sz w:val="32"/>
        </w:rPr>
        <w:t>ВВЕДЕНИЕ</w:t>
      </w:r>
      <w:bookmarkEnd w:id="1"/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 xml:space="preserve">Требования к содержанию генерального плана поселения установлены статьей 23 Градостроительного кодекса РФ. </w:t>
      </w: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>Согласно части 4 статьи 23 Градостроительного кодекса РФ генеральный план поселения должен содержать «Положение о территориальном планировании».</w:t>
      </w: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>Положение о территориальном планировании включает в себя:</w:t>
      </w: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proofErr w:type="gramStart"/>
      <w:r w:rsidRPr="00994819">
        <w:rPr>
          <w:rFonts w:ascii="Arial" w:hAnsi="Arial" w:cs="Arial"/>
          <w:sz w:val="24"/>
        </w:rPr>
        <w:t>1)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  <w:proofErr w:type="gramEnd"/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линейных.</w:t>
      </w: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  <w:sectPr w:rsidR="009417EE" w:rsidRPr="00994819" w:rsidSect="009417EE">
          <w:pgSz w:w="11905" w:h="16837" w:code="9"/>
          <w:pgMar w:top="567" w:right="567" w:bottom="567" w:left="1701" w:header="567" w:footer="0" w:gutter="0"/>
          <w:cols w:space="720"/>
          <w:titlePg/>
          <w:docGrid w:linePitch="360"/>
        </w:sectPr>
      </w:pP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bookmarkStart w:id="2" w:name="_Toc87518277"/>
      <w:r w:rsidRPr="00994819">
        <w:rPr>
          <w:rFonts w:ascii="Arial" w:hAnsi="Arial" w:cs="Arial"/>
          <w:sz w:val="24"/>
        </w:rPr>
        <w:t xml:space="preserve">1. </w:t>
      </w:r>
      <w:proofErr w:type="gramStart"/>
      <w:r w:rsidRPr="00994819">
        <w:rPr>
          <w:rFonts w:ascii="Arial" w:hAnsi="Arial" w:cs="Arial"/>
          <w:sz w:val="24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2"/>
      <w:proofErr w:type="gramEnd"/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bookmarkStart w:id="3" w:name="_Toc87518278"/>
      <w:proofErr w:type="gramStart"/>
      <w:r w:rsidRPr="00994819">
        <w:rPr>
          <w:rFonts w:ascii="Arial" w:hAnsi="Arial" w:cs="Arial"/>
          <w:sz w:val="24"/>
        </w:rPr>
        <w:t>Данный раздел содержит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объектов.</w:t>
      </w:r>
      <w:proofErr w:type="gramEnd"/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 xml:space="preserve">На территории муниципального образования </w:t>
      </w:r>
      <w:proofErr w:type="spellStart"/>
      <w:r w:rsidRPr="00994819">
        <w:rPr>
          <w:rFonts w:ascii="Arial" w:hAnsi="Arial" w:cs="Arial"/>
          <w:sz w:val="24"/>
        </w:rPr>
        <w:t>Полеологовский</w:t>
      </w:r>
      <w:proofErr w:type="spellEnd"/>
      <w:r w:rsidRPr="00994819">
        <w:rPr>
          <w:rFonts w:ascii="Arial" w:hAnsi="Arial" w:cs="Arial"/>
          <w:sz w:val="24"/>
        </w:rPr>
        <w:t xml:space="preserve"> сельсовет </w:t>
      </w:r>
      <w:proofErr w:type="spellStart"/>
      <w:r w:rsidRPr="00994819">
        <w:rPr>
          <w:rFonts w:ascii="Arial" w:hAnsi="Arial" w:cs="Arial"/>
          <w:sz w:val="24"/>
        </w:rPr>
        <w:t>Бессоновского</w:t>
      </w:r>
      <w:proofErr w:type="spellEnd"/>
      <w:r w:rsidRPr="00994819">
        <w:rPr>
          <w:rFonts w:ascii="Arial" w:hAnsi="Arial" w:cs="Arial"/>
          <w:sz w:val="24"/>
        </w:rPr>
        <w:t xml:space="preserve"> района Пензенской области не планируются к размещению объекты местного значения поселения. </w:t>
      </w: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>2. Параметры функциональных зон, а также сведения о планируемых для размещения в них объектах федерального, регионального и местного значения, за исключением линейных объектов</w:t>
      </w:r>
      <w:bookmarkEnd w:id="3"/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proofErr w:type="gramStart"/>
      <w:r w:rsidRPr="00994819">
        <w:rPr>
          <w:rFonts w:ascii="Arial" w:hAnsi="Arial" w:cs="Arial"/>
          <w:sz w:val="24"/>
        </w:rPr>
        <w:t>Наименование, состав, параметры и особенности установления функциональных зон определяются с учетом положений Градостроительного кодекса РФ (далее - Кодекс), приказа Министерства регионального развития РФ от 26.05.2011 №244 «Об утверждении методических рекомендаций по разработке проектов генеральных планов поселений и городских округов» (далее – Приказ от 26.05.2011 №244), приказа Минэкономразвития РФ от 09.01.2018 №10 «Об утверждении Требований к описанию и отображению в документах территориального планирования</w:t>
      </w:r>
      <w:proofErr w:type="gramEnd"/>
      <w:r w:rsidRPr="00994819">
        <w:rPr>
          <w:rFonts w:ascii="Arial" w:hAnsi="Arial" w:cs="Arial"/>
          <w:sz w:val="24"/>
        </w:rPr>
        <w:t xml:space="preserve">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№793» (с последующими изменениями) (далее – Приказ от 09.01.2018 №10).</w:t>
      </w:r>
    </w:p>
    <w:p w:rsidR="009417EE" w:rsidRPr="00994819" w:rsidRDefault="00994819" w:rsidP="00994819">
      <w:pPr>
        <w:ind w:firstLine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proofErr w:type="gramStart"/>
      <w:r w:rsidR="009417EE" w:rsidRPr="00994819">
        <w:rPr>
          <w:rFonts w:ascii="Arial" w:hAnsi="Arial" w:cs="Arial"/>
          <w:sz w:val="24"/>
        </w:rPr>
        <w:t>На карте функциональных зон поселения, в соответствии с Кодексом, Приказом от 26.05.2011 №244 и Постановлением Правительства Пензенской области от 17.10.2011 №728-пП «Об утверждении Положения о составе, порядке подготовки документов территориального планирования муниципальных образований Пензенской области, порядке подготовки изменений и внесения их в такие документы» (с последующими изменениями), отображены границы и описание функциональных зон с указанием планируемых для размещения в них</w:t>
      </w:r>
      <w:proofErr w:type="gramEnd"/>
      <w:r w:rsidR="009417EE" w:rsidRPr="00994819">
        <w:rPr>
          <w:rFonts w:ascii="Arial" w:hAnsi="Arial" w:cs="Arial"/>
          <w:sz w:val="24"/>
        </w:rPr>
        <w:t xml:space="preserve"> объектов федерального значения, объектов регионального значения, объектов местного значения (за исключением линейных объектов) и местоположения линейных объектов федерального значения, линейных объектов регионального значения, объектов местного значения.</w:t>
      </w: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</w:p>
    <w:p w:rsidR="009417EE" w:rsidRPr="00994819" w:rsidRDefault="009417EE" w:rsidP="00994819">
      <w:pPr>
        <w:ind w:firstLine="567"/>
        <w:jc w:val="center"/>
        <w:outlineLvl w:val="1"/>
        <w:rPr>
          <w:rFonts w:ascii="Arial" w:hAnsi="Arial" w:cs="Arial"/>
          <w:b/>
          <w:kern w:val="32"/>
          <w:sz w:val="30"/>
        </w:rPr>
      </w:pPr>
      <w:r w:rsidRPr="00994819">
        <w:rPr>
          <w:rFonts w:ascii="Arial" w:hAnsi="Arial" w:cs="Arial"/>
          <w:b/>
          <w:kern w:val="32"/>
          <w:sz w:val="30"/>
        </w:rPr>
        <w:t xml:space="preserve">Таблица 2. Функциональное зонирование муниципального образования </w:t>
      </w:r>
      <w:proofErr w:type="spellStart"/>
      <w:r w:rsidRPr="00994819">
        <w:rPr>
          <w:rFonts w:ascii="Arial" w:hAnsi="Arial" w:cs="Arial"/>
          <w:b/>
          <w:kern w:val="32"/>
          <w:sz w:val="30"/>
        </w:rPr>
        <w:t>Полеологовский</w:t>
      </w:r>
      <w:proofErr w:type="spellEnd"/>
      <w:r w:rsidRPr="00994819">
        <w:rPr>
          <w:rFonts w:ascii="Arial" w:hAnsi="Arial" w:cs="Arial"/>
          <w:b/>
          <w:kern w:val="32"/>
          <w:sz w:val="30"/>
        </w:rPr>
        <w:t xml:space="preserve"> сельсовет </w:t>
      </w:r>
      <w:proofErr w:type="spellStart"/>
      <w:r w:rsidRPr="00994819">
        <w:rPr>
          <w:rFonts w:ascii="Arial" w:hAnsi="Arial" w:cs="Arial"/>
          <w:b/>
          <w:kern w:val="32"/>
          <w:sz w:val="30"/>
        </w:rPr>
        <w:t>Бессоновского</w:t>
      </w:r>
      <w:proofErr w:type="spellEnd"/>
      <w:r w:rsidRPr="00994819">
        <w:rPr>
          <w:rFonts w:ascii="Arial" w:hAnsi="Arial" w:cs="Arial"/>
          <w:b/>
          <w:kern w:val="32"/>
          <w:sz w:val="30"/>
        </w:rPr>
        <w:t xml:space="preserve"> района Пензенской области.</w:t>
      </w: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43"/>
        <w:gridCol w:w="2770"/>
        <w:gridCol w:w="7108"/>
      </w:tblGrid>
      <w:tr w:rsidR="009417EE" w:rsidRPr="00994819" w:rsidTr="00994819">
        <w:trPr>
          <w:jc w:val="center"/>
        </w:trPr>
        <w:tc>
          <w:tcPr>
            <w:tcW w:w="123" w:type="pct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№</w:t>
            </w:r>
          </w:p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proofErr w:type="gramStart"/>
            <w:r w:rsidRPr="00994819">
              <w:rPr>
                <w:rFonts w:ascii="Arial" w:hAnsi="Arial" w:cs="Arial"/>
                <w:sz w:val="24"/>
              </w:rPr>
              <w:t>п</w:t>
            </w:r>
            <w:proofErr w:type="gramEnd"/>
            <w:r w:rsidRPr="00994819">
              <w:rPr>
                <w:rFonts w:ascii="Arial" w:hAnsi="Arial" w:cs="Arial"/>
                <w:sz w:val="24"/>
              </w:rPr>
              <w:t>/п</w:t>
            </w:r>
          </w:p>
        </w:tc>
        <w:tc>
          <w:tcPr>
            <w:tcW w:w="132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Наименование функциональной зоны</w:t>
            </w:r>
          </w:p>
        </w:tc>
        <w:tc>
          <w:tcPr>
            <w:tcW w:w="355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Назначение функциональной зоны</w:t>
            </w:r>
          </w:p>
        </w:tc>
      </w:tr>
      <w:tr w:rsidR="009417EE" w:rsidRPr="00994819" w:rsidTr="00994819">
        <w:trPr>
          <w:jc w:val="center"/>
        </w:trPr>
        <w:tc>
          <w:tcPr>
            <w:tcW w:w="12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326" w:type="pct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Зона застройки индивидуальными жилыми домами</w:t>
            </w:r>
          </w:p>
        </w:tc>
        <w:tc>
          <w:tcPr>
            <w:tcW w:w="355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Размещение застройки индивидуальными жилыми домами</w:t>
            </w:r>
          </w:p>
        </w:tc>
      </w:tr>
      <w:tr w:rsidR="009417EE" w:rsidRPr="00994819" w:rsidTr="00994819">
        <w:trPr>
          <w:jc w:val="center"/>
        </w:trPr>
        <w:tc>
          <w:tcPr>
            <w:tcW w:w="12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32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 xml:space="preserve">Зона застройки малоэтажными жилыми домами (до 4 этажей, включая </w:t>
            </w:r>
            <w:proofErr w:type="gramStart"/>
            <w:r w:rsidRPr="00994819">
              <w:rPr>
                <w:rFonts w:ascii="Arial" w:hAnsi="Arial" w:cs="Arial"/>
                <w:sz w:val="24"/>
              </w:rPr>
              <w:t>мансардный</w:t>
            </w:r>
            <w:proofErr w:type="gramEnd"/>
            <w:r w:rsidRPr="0099481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355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 xml:space="preserve">Размещение застройки малоэтажными жилыми домами (до 4 этажей, включая </w:t>
            </w:r>
            <w:proofErr w:type="gramStart"/>
            <w:r w:rsidRPr="00994819">
              <w:rPr>
                <w:rFonts w:ascii="Arial" w:hAnsi="Arial" w:cs="Arial"/>
                <w:sz w:val="24"/>
              </w:rPr>
              <w:t>мансардный</w:t>
            </w:r>
            <w:proofErr w:type="gramEnd"/>
            <w:r w:rsidRPr="00994819">
              <w:rPr>
                <w:rFonts w:ascii="Arial" w:hAnsi="Arial" w:cs="Arial"/>
                <w:sz w:val="24"/>
              </w:rPr>
              <w:t>)</w:t>
            </w:r>
          </w:p>
        </w:tc>
      </w:tr>
      <w:tr w:rsidR="009417EE" w:rsidRPr="00994819" w:rsidTr="00994819">
        <w:trPr>
          <w:jc w:val="center"/>
        </w:trPr>
        <w:tc>
          <w:tcPr>
            <w:tcW w:w="12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32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Общественно-деловая зона</w:t>
            </w:r>
          </w:p>
        </w:tc>
        <w:tc>
          <w:tcPr>
            <w:tcW w:w="355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Размещение объектов общественно-делового назначения и предпринимательской деятельности</w:t>
            </w:r>
          </w:p>
        </w:tc>
      </w:tr>
      <w:tr w:rsidR="009417EE" w:rsidRPr="00994819" w:rsidTr="00994819">
        <w:trPr>
          <w:jc w:val="center"/>
        </w:trPr>
        <w:tc>
          <w:tcPr>
            <w:tcW w:w="12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32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Производственная зона</w:t>
            </w:r>
          </w:p>
        </w:tc>
        <w:tc>
          <w:tcPr>
            <w:tcW w:w="355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Размещение объектов промышленности и объектов коммунально-складского назначения</w:t>
            </w:r>
          </w:p>
        </w:tc>
      </w:tr>
      <w:tr w:rsidR="009417EE" w:rsidRPr="00994819" w:rsidTr="00994819">
        <w:trPr>
          <w:jc w:val="center"/>
        </w:trPr>
        <w:tc>
          <w:tcPr>
            <w:tcW w:w="12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32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Зона транспортной инфраструктуры</w:t>
            </w:r>
          </w:p>
        </w:tc>
        <w:tc>
          <w:tcPr>
            <w:tcW w:w="355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Размещение объектов транспортной инфраструктуры</w:t>
            </w:r>
          </w:p>
        </w:tc>
      </w:tr>
      <w:tr w:rsidR="009417EE" w:rsidRPr="00994819" w:rsidTr="00994819">
        <w:trPr>
          <w:jc w:val="center"/>
        </w:trPr>
        <w:tc>
          <w:tcPr>
            <w:tcW w:w="12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32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355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культур, размещения для собственных нужд садовых домов, жилых домов, хозяйственных построек</w:t>
            </w:r>
          </w:p>
        </w:tc>
      </w:tr>
      <w:tr w:rsidR="009417EE" w:rsidRPr="00994819" w:rsidTr="00994819">
        <w:trPr>
          <w:jc w:val="center"/>
        </w:trPr>
        <w:tc>
          <w:tcPr>
            <w:tcW w:w="12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32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 xml:space="preserve">Производственная зона </w:t>
            </w:r>
          </w:p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сельскохозяйственных предприятий</w:t>
            </w:r>
          </w:p>
        </w:tc>
        <w:tc>
          <w:tcPr>
            <w:tcW w:w="355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Размещение объектов сельскохозяйственного назначения</w:t>
            </w:r>
          </w:p>
        </w:tc>
      </w:tr>
      <w:tr w:rsidR="009417EE" w:rsidRPr="00994819" w:rsidTr="00994819">
        <w:trPr>
          <w:jc w:val="center"/>
        </w:trPr>
        <w:tc>
          <w:tcPr>
            <w:tcW w:w="12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32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Зоны рекреационного назначения</w:t>
            </w:r>
          </w:p>
        </w:tc>
        <w:tc>
          <w:tcPr>
            <w:tcW w:w="355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Размещение мест для занятия спортом, природно-познавательным туризмом, туристическим обслуживанием, рыбалкой, причалы для маломерных судов</w:t>
            </w:r>
          </w:p>
        </w:tc>
      </w:tr>
      <w:tr w:rsidR="009417EE" w:rsidRPr="00994819" w:rsidTr="00994819">
        <w:trPr>
          <w:jc w:val="center"/>
        </w:trPr>
        <w:tc>
          <w:tcPr>
            <w:tcW w:w="12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32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Зона кладбищ</w:t>
            </w:r>
          </w:p>
        </w:tc>
        <w:tc>
          <w:tcPr>
            <w:tcW w:w="3551" w:type="pct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Размещение кладбищ</w:t>
            </w:r>
          </w:p>
        </w:tc>
      </w:tr>
      <w:tr w:rsidR="009417EE" w:rsidRPr="00994819" w:rsidTr="00994819">
        <w:trPr>
          <w:jc w:val="center"/>
        </w:trPr>
        <w:tc>
          <w:tcPr>
            <w:tcW w:w="12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32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Зона складирования и захоронения отходов</w:t>
            </w:r>
          </w:p>
        </w:tc>
        <w:tc>
          <w:tcPr>
            <w:tcW w:w="3551" w:type="pct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proofErr w:type="gramStart"/>
            <w:r w:rsidRPr="00994819">
              <w:rPr>
                <w:rFonts w:ascii="Arial" w:hAnsi="Arial" w:cs="Arial"/>
                <w:sz w:val="24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переработки.</w:t>
            </w:r>
            <w:proofErr w:type="gramEnd"/>
          </w:p>
        </w:tc>
      </w:tr>
    </w:tbl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</w:p>
    <w:p w:rsidR="009417EE" w:rsidRDefault="009417EE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sz w:val="24"/>
        </w:rPr>
        <w:t xml:space="preserve">Параметры функциональных зон, а также сведения о планируемых для размещения в них объектах федерального, регионального и местного значения, за исключением линейных объектов представлены в таблице 3. </w:t>
      </w:r>
    </w:p>
    <w:p w:rsidR="00994819" w:rsidRPr="00994819" w:rsidRDefault="00994819" w:rsidP="00994819">
      <w:pPr>
        <w:ind w:firstLine="567"/>
        <w:jc w:val="both"/>
        <w:rPr>
          <w:rFonts w:ascii="Arial" w:hAnsi="Arial" w:cs="Arial"/>
          <w:sz w:val="24"/>
        </w:rPr>
      </w:pPr>
    </w:p>
    <w:p w:rsidR="009417EE" w:rsidRPr="00994819" w:rsidRDefault="009417EE" w:rsidP="00994819">
      <w:pPr>
        <w:ind w:firstLine="567"/>
        <w:jc w:val="center"/>
        <w:outlineLvl w:val="1"/>
        <w:rPr>
          <w:rFonts w:ascii="Arial" w:hAnsi="Arial" w:cs="Arial"/>
          <w:b/>
          <w:kern w:val="32"/>
          <w:sz w:val="30"/>
        </w:rPr>
      </w:pPr>
      <w:r w:rsidRPr="00994819">
        <w:rPr>
          <w:rFonts w:ascii="Arial" w:hAnsi="Arial" w:cs="Arial"/>
          <w:b/>
          <w:kern w:val="32"/>
          <w:sz w:val="30"/>
        </w:rPr>
        <w:t>Таблица 3. Параметры функциональных зон, а также сведения о планируемых для размещения в них объектах федерального, регионального и местного значения, за исключением линейных объектов.</w:t>
      </w:r>
    </w:p>
    <w:p w:rsidR="00994819" w:rsidRPr="00994819" w:rsidRDefault="00994819" w:rsidP="00994819">
      <w:pPr>
        <w:ind w:firstLine="567"/>
        <w:jc w:val="both"/>
        <w:rPr>
          <w:rFonts w:ascii="Arial" w:hAnsi="Arial" w:cs="Arial"/>
          <w:sz w:val="24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9"/>
        <w:gridCol w:w="1079"/>
        <w:gridCol w:w="1207"/>
        <w:gridCol w:w="1517"/>
        <w:gridCol w:w="1517"/>
        <w:gridCol w:w="1256"/>
        <w:gridCol w:w="1516"/>
      </w:tblGrid>
      <w:tr w:rsidR="009417EE" w:rsidRPr="00994819" w:rsidTr="00994819">
        <w:trPr>
          <w:jc w:val="center"/>
        </w:trPr>
        <w:tc>
          <w:tcPr>
            <w:tcW w:w="173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Функциональная зона</w:t>
            </w:r>
          </w:p>
        </w:tc>
        <w:tc>
          <w:tcPr>
            <w:tcW w:w="33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 xml:space="preserve">Площадь </w:t>
            </w:r>
            <w:proofErr w:type="gramStart"/>
            <w:r w:rsidRPr="00994819">
              <w:rPr>
                <w:rFonts w:ascii="Arial" w:hAnsi="Arial" w:cs="Arial"/>
                <w:sz w:val="24"/>
              </w:rPr>
              <w:t>га</w:t>
            </w:r>
            <w:proofErr w:type="gramEnd"/>
          </w:p>
        </w:tc>
        <w:tc>
          <w:tcPr>
            <w:tcW w:w="31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Этажность</w:t>
            </w:r>
          </w:p>
        </w:tc>
        <w:tc>
          <w:tcPr>
            <w:tcW w:w="60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Коэффициент застройки*</w:t>
            </w:r>
          </w:p>
        </w:tc>
        <w:tc>
          <w:tcPr>
            <w:tcW w:w="798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Коэффициент плотности застройки*</w:t>
            </w:r>
          </w:p>
        </w:tc>
        <w:tc>
          <w:tcPr>
            <w:tcW w:w="68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Плотность населения, чел/</w:t>
            </w:r>
            <w:proofErr w:type="gramStart"/>
            <w:r w:rsidRPr="00994819">
              <w:rPr>
                <w:rFonts w:ascii="Arial" w:hAnsi="Arial" w:cs="Arial"/>
                <w:sz w:val="24"/>
              </w:rPr>
              <w:t>га</w:t>
            </w:r>
            <w:proofErr w:type="gramEnd"/>
            <w:r w:rsidRPr="00994819">
              <w:rPr>
                <w:rFonts w:ascii="Arial" w:hAnsi="Arial" w:cs="Arial"/>
                <w:sz w:val="24"/>
              </w:rPr>
              <w:t>**</w:t>
            </w:r>
          </w:p>
        </w:tc>
        <w:tc>
          <w:tcPr>
            <w:tcW w:w="53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Планируемый объект</w:t>
            </w:r>
          </w:p>
        </w:tc>
      </w:tr>
      <w:tr w:rsidR="009417EE" w:rsidRPr="00994819" w:rsidTr="00994819">
        <w:trPr>
          <w:jc w:val="center"/>
        </w:trPr>
        <w:tc>
          <w:tcPr>
            <w:tcW w:w="1736" w:type="pct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Зона застройки индивидуальными жилыми домами</w:t>
            </w:r>
          </w:p>
        </w:tc>
        <w:tc>
          <w:tcPr>
            <w:tcW w:w="33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725,69</w:t>
            </w:r>
          </w:p>
        </w:tc>
        <w:tc>
          <w:tcPr>
            <w:tcW w:w="31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1-3</w:t>
            </w:r>
          </w:p>
        </w:tc>
        <w:tc>
          <w:tcPr>
            <w:tcW w:w="60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0,2</w:t>
            </w:r>
          </w:p>
        </w:tc>
        <w:tc>
          <w:tcPr>
            <w:tcW w:w="798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0,4</w:t>
            </w:r>
          </w:p>
        </w:tc>
        <w:tc>
          <w:tcPr>
            <w:tcW w:w="68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2,2</w:t>
            </w:r>
          </w:p>
        </w:tc>
        <w:tc>
          <w:tcPr>
            <w:tcW w:w="53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</w:tr>
      <w:tr w:rsidR="009417EE" w:rsidRPr="00994819" w:rsidTr="00994819">
        <w:trPr>
          <w:jc w:val="center"/>
        </w:trPr>
        <w:tc>
          <w:tcPr>
            <w:tcW w:w="1736" w:type="pct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 xml:space="preserve">Зона застройки малоэтажными жилыми домами (до 4 этажей, включая </w:t>
            </w:r>
            <w:proofErr w:type="gramStart"/>
            <w:r w:rsidRPr="00994819">
              <w:rPr>
                <w:rFonts w:ascii="Arial" w:hAnsi="Arial" w:cs="Arial"/>
                <w:sz w:val="24"/>
              </w:rPr>
              <w:t>мансардный</w:t>
            </w:r>
            <w:proofErr w:type="gramEnd"/>
            <w:r w:rsidRPr="0099481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33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1,29</w:t>
            </w:r>
          </w:p>
        </w:tc>
        <w:tc>
          <w:tcPr>
            <w:tcW w:w="31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1-4</w:t>
            </w:r>
          </w:p>
        </w:tc>
        <w:tc>
          <w:tcPr>
            <w:tcW w:w="60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0,4</w:t>
            </w:r>
          </w:p>
        </w:tc>
        <w:tc>
          <w:tcPr>
            <w:tcW w:w="798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0,8</w:t>
            </w:r>
          </w:p>
        </w:tc>
        <w:tc>
          <w:tcPr>
            <w:tcW w:w="68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1286,0</w:t>
            </w:r>
          </w:p>
        </w:tc>
        <w:tc>
          <w:tcPr>
            <w:tcW w:w="53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</w:tr>
      <w:tr w:rsidR="009417EE" w:rsidRPr="00994819" w:rsidTr="00994819">
        <w:trPr>
          <w:jc w:val="center"/>
        </w:trPr>
        <w:tc>
          <w:tcPr>
            <w:tcW w:w="1736" w:type="pct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Общественно-деловая зона</w:t>
            </w:r>
          </w:p>
        </w:tc>
        <w:tc>
          <w:tcPr>
            <w:tcW w:w="33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8,61</w:t>
            </w:r>
          </w:p>
        </w:tc>
        <w:tc>
          <w:tcPr>
            <w:tcW w:w="31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1-4</w:t>
            </w:r>
          </w:p>
        </w:tc>
        <w:tc>
          <w:tcPr>
            <w:tcW w:w="60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1,0</w:t>
            </w:r>
          </w:p>
        </w:tc>
        <w:tc>
          <w:tcPr>
            <w:tcW w:w="798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68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</w:tr>
      <w:tr w:rsidR="009417EE" w:rsidRPr="00994819" w:rsidTr="00994819">
        <w:trPr>
          <w:jc w:val="center"/>
        </w:trPr>
        <w:tc>
          <w:tcPr>
            <w:tcW w:w="173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Производственная зона</w:t>
            </w:r>
          </w:p>
        </w:tc>
        <w:tc>
          <w:tcPr>
            <w:tcW w:w="33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78,14</w:t>
            </w:r>
          </w:p>
        </w:tc>
        <w:tc>
          <w:tcPr>
            <w:tcW w:w="31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0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0,8</w:t>
            </w:r>
          </w:p>
        </w:tc>
        <w:tc>
          <w:tcPr>
            <w:tcW w:w="798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2,4</w:t>
            </w:r>
          </w:p>
        </w:tc>
        <w:tc>
          <w:tcPr>
            <w:tcW w:w="68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</w:tr>
      <w:tr w:rsidR="009417EE" w:rsidRPr="00994819" w:rsidTr="00994819">
        <w:trPr>
          <w:jc w:val="center"/>
        </w:trPr>
        <w:tc>
          <w:tcPr>
            <w:tcW w:w="1736" w:type="pct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Зона транспортной инфраструктуры</w:t>
            </w:r>
          </w:p>
        </w:tc>
        <w:tc>
          <w:tcPr>
            <w:tcW w:w="33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1,08</w:t>
            </w:r>
          </w:p>
        </w:tc>
        <w:tc>
          <w:tcPr>
            <w:tcW w:w="31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0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798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8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</w:tr>
      <w:tr w:rsidR="009417EE" w:rsidRPr="00994819" w:rsidTr="00994819">
        <w:trPr>
          <w:jc w:val="center"/>
        </w:trPr>
        <w:tc>
          <w:tcPr>
            <w:tcW w:w="1736" w:type="pct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33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561,06</w:t>
            </w:r>
          </w:p>
        </w:tc>
        <w:tc>
          <w:tcPr>
            <w:tcW w:w="31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1-3</w:t>
            </w:r>
          </w:p>
        </w:tc>
        <w:tc>
          <w:tcPr>
            <w:tcW w:w="60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0,2</w:t>
            </w:r>
          </w:p>
        </w:tc>
        <w:tc>
          <w:tcPr>
            <w:tcW w:w="798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0,4</w:t>
            </w:r>
          </w:p>
        </w:tc>
        <w:tc>
          <w:tcPr>
            <w:tcW w:w="68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2,96</w:t>
            </w:r>
          </w:p>
        </w:tc>
        <w:tc>
          <w:tcPr>
            <w:tcW w:w="53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</w:tr>
      <w:tr w:rsidR="009417EE" w:rsidRPr="00994819" w:rsidTr="00994819">
        <w:trPr>
          <w:jc w:val="center"/>
        </w:trPr>
        <w:tc>
          <w:tcPr>
            <w:tcW w:w="173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Производственная зона сельскохозяйственных предприятий</w:t>
            </w:r>
          </w:p>
        </w:tc>
        <w:tc>
          <w:tcPr>
            <w:tcW w:w="33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133,29</w:t>
            </w:r>
          </w:p>
        </w:tc>
        <w:tc>
          <w:tcPr>
            <w:tcW w:w="31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0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798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8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</w:tr>
      <w:tr w:rsidR="009417EE" w:rsidRPr="00994819" w:rsidTr="00994819">
        <w:trPr>
          <w:jc w:val="center"/>
        </w:trPr>
        <w:tc>
          <w:tcPr>
            <w:tcW w:w="1736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Зоны рекреационного назначения</w:t>
            </w:r>
          </w:p>
        </w:tc>
        <w:tc>
          <w:tcPr>
            <w:tcW w:w="33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70,46</w:t>
            </w:r>
          </w:p>
        </w:tc>
        <w:tc>
          <w:tcPr>
            <w:tcW w:w="31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0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798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8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</w:tr>
      <w:tr w:rsidR="009417EE" w:rsidRPr="00994819" w:rsidTr="00994819">
        <w:trPr>
          <w:jc w:val="center"/>
        </w:trPr>
        <w:tc>
          <w:tcPr>
            <w:tcW w:w="1736" w:type="pct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Зона кладбищ</w:t>
            </w:r>
          </w:p>
        </w:tc>
        <w:tc>
          <w:tcPr>
            <w:tcW w:w="33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4,13</w:t>
            </w:r>
          </w:p>
        </w:tc>
        <w:tc>
          <w:tcPr>
            <w:tcW w:w="31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0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798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8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</w:tr>
      <w:tr w:rsidR="009417EE" w:rsidRPr="00994819" w:rsidTr="00994819">
        <w:trPr>
          <w:jc w:val="center"/>
        </w:trPr>
        <w:tc>
          <w:tcPr>
            <w:tcW w:w="1736" w:type="pct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Зона складирования и захоронения отходов</w:t>
            </w:r>
          </w:p>
        </w:tc>
        <w:tc>
          <w:tcPr>
            <w:tcW w:w="331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  <w:highlight w:val="yellow"/>
              </w:rPr>
            </w:pPr>
            <w:r w:rsidRPr="00994819">
              <w:rPr>
                <w:rFonts w:ascii="Arial" w:hAnsi="Arial" w:cs="Arial"/>
                <w:sz w:val="24"/>
              </w:rPr>
              <w:t>0,06</w:t>
            </w:r>
          </w:p>
        </w:tc>
        <w:tc>
          <w:tcPr>
            <w:tcW w:w="31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0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798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683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34" w:type="pct"/>
            <w:vAlign w:val="center"/>
          </w:tcPr>
          <w:p w:rsidR="009417EE" w:rsidRPr="00994819" w:rsidRDefault="009417EE" w:rsidP="00994819">
            <w:pPr>
              <w:widowControl/>
              <w:suppressAutoHyphens w:val="0"/>
              <w:jc w:val="both"/>
              <w:rPr>
                <w:rFonts w:ascii="Arial" w:hAnsi="Arial" w:cs="Arial"/>
                <w:sz w:val="24"/>
              </w:rPr>
            </w:pPr>
            <w:r w:rsidRPr="00994819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9417EE" w:rsidRPr="00994819" w:rsidRDefault="009417EE" w:rsidP="00994819">
      <w:pPr>
        <w:ind w:firstLine="567"/>
        <w:jc w:val="both"/>
        <w:rPr>
          <w:rFonts w:ascii="Arial" w:eastAsia="MS Mincho" w:hAnsi="Arial" w:cs="Arial"/>
          <w:sz w:val="24"/>
        </w:rPr>
      </w:pPr>
    </w:p>
    <w:p w:rsidR="009417EE" w:rsidRPr="00994819" w:rsidRDefault="009417EE" w:rsidP="00994819">
      <w:pPr>
        <w:ind w:firstLine="567"/>
        <w:jc w:val="both"/>
        <w:rPr>
          <w:rFonts w:ascii="Arial" w:eastAsia="MS Mincho" w:hAnsi="Arial" w:cs="Arial"/>
          <w:sz w:val="24"/>
        </w:rPr>
      </w:pPr>
      <w:r w:rsidRPr="00994819">
        <w:rPr>
          <w:rFonts w:ascii="Arial" w:eastAsia="MS Mincho" w:hAnsi="Arial" w:cs="Arial"/>
          <w:sz w:val="24"/>
        </w:rPr>
        <w:t>*коэффициенты приняты</w:t>
      </w:r>
      <w:r w:rsidR="00994819">
        <w:rPr>
          <w:rFonts w:ascii="Arial" w:eastAsia="MS Mincho" w:hAnsi="Arial" w:cs="Arial"/>
          <w:sz w:val="24"/>
        </w:rPr>
        <w:t xml:space="preserve"> </w:t>
      </w:r>
      <w:r w:rsidRPr="00994819">
        <w:rPr>
          <w:rFonts w:ascii="Arial" w:eastAsia="MS Mincho" w:hAnsi="Arial" w:cs="Arial"/>
          <w:sz w:val="24"/>
        </w:rPr>
        <w:t>согласно СП 42.13330.2016, Приложение Б.</w:t>
      </w:r>
    </w:p>
    <w:p w:rsidR="009417EE" w:rsidRPr="00994819" w:rsidRDefault="009417EE" w:rsidP="00994819">
      <w:pPr>
        <w:ind w:firstLine="567"/>
        <w:jc w:val="both"/>
        <w:rPr>
          <w:rFonts w:ascii="Arial" w:eastAsia="MS Mincho" w:hAnsi="Arial" w:cs="Arial"/>
          <w:sz w:val="24"/>
        </w:rPr>
      </w:pPr>
      <w:r w:rsidRPr="00994819">
        <w:rPr>
          <w:rFonts w:ascii="Arial" w:eastAsia="MS Mincho" w:hAnsi="Arial" w:cs="Arial"/>
          <w:sz w:val="24"/>
        </w:rPr>
        <w:t>**плотность населения рассчитана как отношение численности населения к площади функциональной зоны</w:t>
      </w:r>
    </w:p>
    <w:p w:rsidR="009417EE" w:rsidRPr="00994819" w:rsidRDefault="009417EE" w:rsidP="00994819">
      <w:pPr>
        <w:ind w:firstLine="567"/>
        <w:jc w:val="both"/>
        <w:rPr>
          <w:rFonts w:ascii="Arial" w:eastAsia="MS Mincho" w:hAnsi="Arial" w:cs="Arial"/>
          <w:sz w:val="24"/>
        </w:rPr>
      </w:pPr>
    </w:p>
    <w:p w:rsidR="009417EE" w:rsidRPr="00994819" w:rsidRDefault="009417EE" w:rsidP="00994819">
      <w:pPr>
        <w:ind w:firstLine="567"/>
        <w:jc w:val="both"/>
        <w:rPr>
          <w:rFonts w:ascii="Arial" w:eastAsia="MS Mincho" w:hAnsi="Arial" w:cs="Arial"/>
          <w:sz w:val="24"/>
        </w:rPr>
      </w:pPr>
    </w:p>
    <w:p w:rsidR="009417EE" w:rsidRPr="00994819" w:rsidRDefault="009417EE" w:rsidP="00994819">
      <w:pPr>
        <w:ind w:firstLine="567"/>
        <w:jc w:val="both"/>
        <w:rPr>
          <w:rFonts w:ascii="Arial" w:eastAsia="MS Mincho" w:hAnsi="Arial" w:cs="Arial"/>
          <w:sz w:val="24"/>
        </w:rPr>
      </w:pPr>
      <w:r w:rsidRPr="00994819">
        <w:rPr>
          <w:rFonts w:ascii="Arial" w:eastAsia="MS Mincho" w:hAnsi="Arial" w:cs="Arial"/>
          <w:noProof/>
          <w:sz w:val="24"/>
          <w:lang w:eastAsia="ru-RU"/>
        </w:rPr>
        <w:drawing>
          <wp:inline distT="0" distB="0" distL="0" distR="0" wp14:anchorId="4617AE5F" wp14:editId="15894B88">
            <wp:extent cx="6203950" cy="90678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5D105FFF" wp14:editId="583F9B44">
            <wp:extent cx="6299835" cy="8894445"/>
            <wp:effectExtent l="0" t="0" r="5715" b="1905"/>
            <wp:docPr id="8" name="Рисунок 8" descr="Копии карт планируемого размещения объектов в растровом формате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ии карт планируемого размещения объектов в растровом формате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EE" w:rsidRPr="00994819" w:rsidRDefault="009417EE" w:rsidP="00994819">
      <w:pPr>
        <w:ind w:firstLine="567"/>
        <w:jc w:val="both"/>
        <w:rPr>
          <w:rFonts w:ascii="Arial" w:hAnsi="Arial" w:cs="Arial"/>
          <w:sz w:val="24"/>
        </w:rPr>
      </w:pPr>
      <w:r w:rsidRPr="00994819">
        <w:rPr>
          <w:rFonts w:ascii="Arial" w:hAnsi="Arial" w:cs="Arial"/>
          <w:noProof/>
          <w:sz w:val="24"/>
          <w:lang w:eastAsia="ru-RU"/>
        </w:rPr>
        <w:drawing>
          <wp:inline distT="0" distB="0" distL="0" distR="0" wp14:anchorId="31C2D8C4" wp14:editId="1B029E63">
            <wp:extent cx="6264275" cy="8846820"/>
            <wp:effectExtent l="0" t="0" r="3175" b="0"/>
            <wp:docPr id="7" name="Рисунок 7" descr="Копии карт границ населенных пунктов в растровом формате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и карт границ населенных пунктов в растровом формате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20" w:rsidRPr="00994819" w:rsidRDefault="00D94920" w:rsidP="00994819">
      <w:pPr>
        <w:ind w:firstLine="567"/>
        <w:jc w:val="both"/>
        <w:rPr>
          <w:rFonts w:ascii="Arial" w:hAnsi="Arial" w:cs="Arial"/>
          <w:sz w:val="24"/>
        </w:rPr>
      </w:pPr>
    </w:p>
    <w:sectPr w:rsidR="00D94920" w:rsidRPr="00994819" w:rsidSect="002E25CD">
      <w:pgSz w:w="11906" w:h="16838"/>
      <w:pgMar w:top="567" w:right="567" w:bottom="567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BF6" w:rsidRDefault="004B3BF6" w:rsidP="00421FC7">
      <w:r>
        <w:separator/>
      </w:r>
    </w:p>
  </w:endnote>
  <w:endnote w:type="continuationSeparator" w:id="0">
    <w:p w:rsidR="004B3BF6" w:rsidRDefault="004B3BF6" w:rsidP="00421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BF6" w:rsidRDefault="004B3BF6" w:rsidP="00421FC7">
      <w:r>
        <w:separator/>
      </w:r>
    </w:p>
  </w:footnote>
  <w:footnote w:type="continuationSeparator" w:id="0">
    <w:p w:rsidR="004B3BF6" w:rsidRDefault="004B3BF6" w:rsidP="00421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195170C"/>
    <w:multiLevelType w:val="hybridMultilevel"/>
    <w:tmpl w:val="DAA6A48A"/>
    <w:lvl w:ilvl="0" w:tplc="FBAED5E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38ED2B99"/>
    <w:multiLevelType w:val="hybridMultilevel"/>
    <w:tmpl w:val="8ADA6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A428B"/>
    <w:multiLevelType w:val="hybridMultilevel"/>
    <w:tmpl w:val="1E54F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D2982"/>
    <w:multiLevelType w:val="hybridMultilevel"/>
    <w:tmpl w:val="6E2E7C1E"/>
    <w:lvl w:ilvl="0" w:tplc="2504616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AC3CE1"/>
    <w:multiLevelType w:val="hybridMultilevel"/>
    <w:tmpl w:val="E4C041F0"/>
    <w:lvl w:ilvl="0" w:tplc="796EFF8A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F9C"/>
    <w:rsid w:val="00016C54"/>
    <w:rsid w:val="00017D77"/>
    <w:rsid w:val="00024503"/>
    <w:rsid w:val="00024C51"/>
    <w:rsid w:val="00027BD9"/>
    <w:rsid w:val="00036F1A"/>
    <w:rsid w:val="000405D1"/>
    <w:rsid w:val="00050522"/>
    <w:rsid w:val="0008417A"/>
    <w:rsid w:val="000D4534"/>
    <w:rsid w:val="000D63FE"/>
    <w:rsid w:val="000E450D"/>
    <w:rsid w:val="000F57FA"/>
    <w:rsid w:val="001437E1"/>
    <w:rsid w:val="001459FB"/>
    <w:rsid w:val="001464F2"/>
    <w:rsid w:val="00157B1D"/>
    <w:rsid w:val="00162EB8"/>
    <w:rsid w:val="001648AC"/>
    <w:rsid w:val="00176D27"/>
    <w:rsid w:val="001C4091"/>
    <w:rsid w:val="001C505E"/>
    <w:rsid w:val="001C5CAA"/>
    <w:rsid w:val="00213C91"/>
    <w:rsid w:val="00216B42"/>
    <w:rsid w:val="002272C1"/>
    <w:rsid w:val="00262234"/>
    <w:rsid w:val="00267617"/>
    <w:rsid w:val="00271AE2"/>
    <w:rsid w:val="00283AED"/>
    <w:rsid w:val="00292DA9"/>
    <w:rsid w:val="002C4335"/>
    <w:rsid w:val="002C7F9F"/>
    <w:rsid w:val="002E25CD"/>
    <w:rsid w:val="002F5560"/>
    <w:rsid w:val="003034A4"/>
    <w:rsid w:val="003043A5"/>
    <w:rsid w:val="0032135A"/>
    <w:rsid w:val="00324B43"/>
    <w:rsid w:val="0034233A"/>
    <w:rsid w:val="003431E2"/>
    <w:rsid w:val="00361ADC"/>
    <w:rsid w:val="00367330"/>
    <w:rsid w:val="00384919"/>
    <w:rsid w:val="0038685E"/>
    <w:rsid w:val="003A6FC8"/>
    <w:rsid w:val="003D2F97"/>
    <w:rsid w:val="003E4034"/>
    <w:rsid w:val="003F6EEB"/>
    <w:rsid w:val="00402146"/>
    <w:rsid w:val="00421CED"/>
    <w:rsid w:val="00421FC7"/>
    <w:rsid w:val="00422C57"/>
    <w:rsid w:val="00432086"/>
    <w:rsid w:val="00434E44"/>
    <w:rsid w:val="004A0305"/>
    <w:rsid w:val="004A35DC"/>
    <w:rsid w:val="004B3BF6"/>
    <w:rsid w:val="004E4479"/>
    <w:rsid w:val="005227AE"/>
    <w:rsid w:val="00523A1F"/>
    <w:rsid w:val="00527D7C"/>
    <w:rsid w:val="00553E57"/>
    <w:rsid w:val="0056751B"/>
    <w:rsid w:val="00570A84"/>
    <w:rsid w:val="0058119A"/>
    <w:rsid w:val="00594B74"/>
    <w:rsid w:val="005A1C41"/>
    <w:rsid w:val="005B639E"/>
    <w:rsid w:val="005C1E1B"/>
    <w:rsid w:val="005C2F1F"/>
    <w:rsid w:val="005C5B84"/>
    <w:rsid w:val="005E2B36"/>
    <w:rsid w:val="005E3F1F"/>
    <w:rsid w:val="005F5FE3"/>
    <w:rsid w:val="005F6825"/>
    <w:rsid w:val="00601444"/>
    <w:rsid w:val="0060471B"/>
    <w:rsid w:val="00612F1B"/>
    <w:rsid w:val="00625ABF"/>
    <w:rsid w:val="006572CE"/>
    <w:rsid w:val="00677A3E"/>
    <w:rsid w:val="006A20A6"/>
    <w:rsid w:val="006A4854"/>
    <w:rsid w:val="006C0B3F"/>
    <w:rsid w:val="006C284C"/>
    <w:rsid w:val="006F2DB9"/>
    <w:rsid w:val="006F7917"/>
    <w:rsid w:val="007024C9"/>
    <w:rsid w:val="0071654E"/>
    <w:rsid w:val="00733AB3"/>
    <w:rsid w:val="007345A4"/>
    <w:rsid w:val="00764093"/>
    <w:rsid w:val="00785DBB"/>
    <w:rsid w:val="007E1838"/>
    <w:rsid w:val="007E4E5A"/>
    <w:rsid w:val="007E7BCE"/>
    <w:rsid w:val="008016B0"/>
    <w:rsid w:val="008032A2"/>
    <w:rsid w:val="008069EB"/>
    <w:rsid w:val="0081005B"/>
    <w:rsid w:val="00842FF6"/>
    <w:rsid w:val="0085194F"/>
    <w:rsid w:val="008665FE"/>
    <w:rsid w:val="0089033E"/>
    <w:rsid w:val="008D0F9C"/>
    <w:rsid w:val="008E11B0"/>
    <w:rsid w:val="008E134C"/>
    <w:rsid w:val="008E6CD3"/>
    <w:rsid w:val="0091211D"/>
    <w:rsid w:val="00921EBC"/>
    <w:rsid w:val="009417EE"/>
    <w:rsid w:val="00972028"/>
    <w:rsid w:val="0098635C"/>
    <w:rsid w:val="00994819"/>
    <w:rsid w:val="009A2804"/>
    <w:rsid w:val="009B439B"/>
    <w:rsid w:val="009C3480"/>
    <w:rsid w:val="009C650A"/>
    <w:rsid w:val="00A33F1D"/>
    <w:rsid w:val="00A5480B"/>
    <w:rsid w:val="00A569DC"/>
    <w:rsid w:val="00A707D4"/>
    <w:rsid w:val="00A771C7"/>
    <w:rsid w:val="00B16520"/>
    <w:rsid w:val="00B974E8"/>
    <w:rsid w:val="00BB5A9C"/>
    <w:rsid w:val="00BD09AE"/>
    <w:rsid w:val="00BD4586"/>
    <w:rsid w:val="00BE419E"/>
    <w:rsid w:val="00BF2497"/>
    <w:rsid w:val="00BF6DDD"/>
    <w:rsid w:val="00C430CA"/>
    <w:rsid w:val="00C73988"/>
    <w:rsid w:val="00C84601"/>
    <w:rsid w:val="00C90672"/>
    <w:rsid w:val="00C960D4"/>
    <w:rsid w:val="00CD4D6C"/>
    <w:rsid w:val="00D03DF5"/>
    <w:rsid w:val="00D041E5"/>
    <w:rsid w:val="00D2625F"/>
    <w:rsid w:val="00D537AC"/>
    <w:rsid w:val="00D93844"/>
    <w:rsid w:val="00D94920"/>
    <w:rsid w:val="00DE6D8A"/>
    <w:rsid w:val="00E12264"/>
    <w:rsid w:val="00E2660C"/>
    <w:rsid w:val="00E5341D"/>
    <w:rsid w:val="00E62F6A"/>
    <w:rsid w:val="00E969E8"/>
    <w:rsid w:val="00EA0EFC"/>
    <w:rsid w:val="00EF7DE4"/>
    <w:rsid w:val="00F0545E"/>
    <w:rsid w:val="00F373FF"/>
    <w:rsid w:val="00F558C4"/>
    <w:rsid w:val="00F67AB7"/>
    <w:rsid w:val="00F70CE1"/>
    <w:rsid w:val="00F779DD"/>
    <w:rsid w:val="00F8358D"/>
    <w:rsid w:val="00F94110"/>
    <w:rsid w:val="00FE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1E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2C7F9F"/>
    <w:pPr>
      <w:keepNext/>
      <w:widowControl/>
      <w:tabs>
        <w:tab w:val="num" w:pos="2226"/>
      </w:tabs>
      <w:ind w:left="2226" w:hanging="180"/>
      <w:jc w:val="center"/>
      <w:outlineLvl w:val="2"/>
    </w:pPr>
    <w:rPr>
      <w:b/>
      <w:sz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453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C7F9F"/>
    <w:rPr>
      <w:rFonts w:ascii="Times New Roman" w:eastAsia="Times New Roman" w:hAnsi="Times New Roman" w:cs="Times New Roman"/>
      <w:b/>
      <w:sz w:val="40"/>
      <w:szCs w:val="20"/>
      <w:lang w:eastAsia="ar-SA"/>
    </w:rPr>
  </w:style>
  <w:style w:type="character" w:customStyle="1" w:styleId="a3">
    <w:name w:val="Гипертекстовая ссылка"/>
    <w:basedOn w:val="a0"/>
    <w:rsid w:val="002C7F9F"/>
    <w:rPr>
      <w:color w:val="106BBE"/>
    </w:rPr>
  </w:style>
  <w:style w:type="table" w:styleId="a4">
    <w:name w:val="Table Grid"/>
    <w:basedOn w:val="a1"/>
    <w:uiPriority w:val="59"/>
    <w:rsid w:val="005E2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E41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19E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unhideWhenUsed/>
    <w:rsid w:val="00421F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21FC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421F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21FC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0D4534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paragraph" w:styleId="ab">
    <w:name w:val="No Spacing"/>
    <w:uiPriority w:val="1"/>
    <w:qFormat/>
    <w:rsid w:val="000D453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List Paragraph"/>
    <w:basedOn w:val="a"/>
    <w:uiPriority w:val="34"/>
    <w:qFormat/>
    <w:rsid w:val="00A33F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1E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2C7F9F"/>
    <w:pPr>
      <w:keepNext/>
      <w:widowControl/>
      <w:tabs>
        <w:tab w:val="num" w:pos="2226"/>
      </w:tabs>
      <w:ind w:left="2226" w:hanging="180"/>
      <w:jc w:val="center"/>
      <w:outlineLvl w:val="2"/>
    </w:pPr>
    <w:rPr>
      <w:b/>
      <w:sz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453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C7F9F"/>
    <w:rPr>
      <w:rFonts w:ascii="Times New Roman" w:eastAsia="Times New Roman" w:hAnsi="Times New Roman" w:cs="Times New Roman"/>
      <w:b/>
      <w:sz w:val="40"/>
      <w:szCs w:val="20"/>
      <w:lang w:eastAsia="ar-SA"/>
    </w:rPr>
  </w:style>
  <w:style w:type="character" w:customStyle="1" w:styleId="a3">
    <w:name w:val="Гипертекстовая ссылка"/>
    <w:basedOn w:val="a0"/>
    <w:rsid w:val="002C7F9F"/>
    <w:rPr>
      <w:color w:val="106BBE"/>
    </w:rPr>
  </w:style>
  <w:style w:type="table" w:styleId="a4">
    <w:name w:val="Table Grid"/>
    <w:basedOn w:val="a1"/>
    <w:uiPriority w:val="59"/>
    <w:rsid w:val="005E2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E41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19E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unhideWhenUsed/>
    <w:rsid w:val="00421F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21FC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421F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21FC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0D4534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paragraph" w:styleId="ab">
    <w:name w:val="No Spacing"/>
    <w:uiPriority w:val="1"/>
    <w:qFormat/>
    <w:rsid w:val="000D453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List Paragraph"/>
    <w:basedOn w:val="a"/>
    <w:uiPriority w:val="34"/>
    <w:qFormat/>
    <w:rsid w:val="00A33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2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1CFD3-8679-4F6A-9E27-E81BAAC7A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1322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Михайловна Вашаева</dc:creator>
  <cp:lastModifiedBy>adm</cp:lastModifiedBy>
  <cp:revision>6</cp:revision>
  <cp:lastPrinted>2024-07-31T12:28:00Z</cp:lastPrinted>
  <dcterms:created xsi:type="dcterms:W3CDTF">2024-08-05T12:20:00Z</dcterms:created>
  <dcterms:modified xsi:type="dcterms:W3CDTF">2024-11-20T08:22:00Z</dcterms:modified>
</cp:coreProperties>
</file>