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1BEFD603"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14:paraId="19D87C9B" w14:textId="5AF1F5A6" w:rsidR="00402146" w:rsidRPr="003D2F97" w:rsidRDefault="005E5FC1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1E9FD575">
            <wp:simplePos x="0" y="0"/>
            <wp:positionH relativeFrom="column">
              <wp:posOffset>2928620</wp:posOffset>
            </wp:positionH>
            <wp:positionV relativeFrom="paragraph">
              <wp:posOffset>120650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151F2A04" w14:textId="77777777"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D8CD199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E51BC3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0AE5788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B60D62C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D0520B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08C3DD74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5D1352A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955B9C3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8C44E6B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1E016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66F84A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6F40C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5E96271A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E55AE">
        <w:rPr>
          <w:b/>
          <w:sz w:val="24"/>
          <w:szCs w:val="24"/>
          <w:u w:val="single"/>
        </w:rPr>
        <w:t>11 марта</w:t>
      </w:r>
      <w:r w:rsidR="00E264B8">
        <w:rPr>
          <w:b/>
          <w:sz w:val="24"/>
          <w:szCs w:val="24"/>
          <w:u w:val="single"/>
        </w:rPr>
        <w:t xml:space="preserve"> 202</w:t>
      </w:r>
      <w:r w:rsidR="00A71748">
        <w:rPr>
          <w:b/>
          <w:sz w:val="24"/>
          <w:szCs w:val="24"/>
          <w:u w:val="single"/>
        </w:rPr>
        <w:t xml:space="preserve">6 </w:t>
      </w:r>
      <w:r w:rsidR="00B441F4">
        <w:rPr>
          <w:b/>
          <w:sz w:val="24"/>
          <w:szCs w:val="24"/>
          <w:u w:val="single"/>
        </w:rPr>
        <w:t xml:space="preserve">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AB7E58">
        <w:rPr>
          <w:b/>
          <w:sz w:val="24"/>
          <w:szCs w:val="24"/>
          <w:u w:val="single"/>
        </w:rPr>
        <w:t>5</w:t>
      </w:r>
      <w:r w:rsidR="00034C1E">
        <w:rPr>
          <w:b/>
          <w:sz w:val="24"/>
          <w:szCs w:val="24"/>
          <w:u w:val="single"/>
        </w:rPr>
        <w:t>70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</w:t>
      </w:r>
      <w:r w:rsidR="002E55AE">
        <w:rPr>
          <w:b/>
          <w:sz w:val="24"/>
          <w:szCs w:val="24"/>
          <w:u w:val="single"/>
        </w:rPr>
        <w:t>9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2EF92718" w14:textId="77777777"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29D5EA40" w14:textId="77777777" w:rsidR="00CB1D62" w:rsidRDefault="00CB1D62" w:rsidP="00CB1D62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</w:p>
    <w:p w14:paraId="47C09C6E" w14:textId="77777777" w:rsidR="00034C1E" w:rsidRPr="00034C1E" w:rsidRDefault="00034C1E" w:rsidP="00034C1E">
      <w:pPr>
        <w:widowControl/>
        <w:suppressAutoHyphens w:val="0"/>
        <w:spacing w:before="120"/>
        <w:jc w:val="center"/>
        <w:outlineLvl w:val="5"/>
        <w:rPr>
          <w:b/>
          <w:sz w:val="28"/>
          <w:szCs w:val="28"/>
          <w:lang w:eastAsia="ru-RU"/>
        </w:rPr>
      </w:pPr>
      <w:r w:rsidRPr="00034C1E">
        <w:rPr>
          <w:b/>
          <w:sz w:val="28"/>
          <w:szCs w:val="28"/>
          <w:lang w:eastAsia="ru-RU"/>
        </w:rPr>
        <w:t xml:space="preserve">О признании </w:t>
      </w:r>
      <w:proofErr w:type="gramStart"/>
      <w:r w:rsidRPr="00034C1E">
        <w:rPr>
          <w:b/>
          <w:sz w:val="28"/>
          <w:szCs w:val="28"/>
          <w:lang w:eastAsia="ru-RU"/>
        </w:rPr>
        <w:t>утратившими</w:t>
      </w:r>
      <w:proofErr w:type="gramEnd"/>
      <w:r w:rsidRPr="00034C1E">
        <w:rPr>
          <w:b/>
          <w:sz w:val="28"/>
          <w:szCs w:val="28"/>
          <w:lang w:eastAsia="ru-RU"/>
        </w:rPr>
        <w:t xml:space="preserve"> силу решений Собрания представителей Бессоновского района Пензенской области</w:t>
      </w:r>
    </w:p>
    <w:p w14:paraId="433E09F8" w14:textId="77777777" w:rsidR="00034C1E" w:rsidRPr="00034C1E" w:rsidRDefault="00034C1E" w:rsidP="00034C1E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</w:p>
    <w:p w14:paraId="3E11390C" w14:textId="58A4BD96" w:rsidR="00034C1E" w:rsidRPr="00034C1E" w:rsidRDefault="00034C1E" w:rsidP="00034C1E">
      <w:pPr>
        <w:widowControl/>
        <w:suppressAutoHyphens w:val="0"/>
        <w:ind w:firstLine="708"/>
        <w:jc w:val="both"/>
        <w:outlineLvl w:val="0"/>
        <w:rPr>
          <w:sz w:val="28"/>
          <w:szCs w:val="28"/>
          <w:lang w:eastAsia="ru-RU"/>
        </w:rPr>
      </w:pPr>
      <w:proofErr w:type="gramStart"/>
      <w:r w:rsidRPr="00034C1E">
        <w:rPr>
          <w:sz w:val="28"/>
          <w:szCs w:val="28"/>
          <w:lang w:eastAsia="ru-RU"/>
        </w:rPr>
        <w:t>В связи с вступлением в силу Федерального закона от 28.12.2025 № 505-ФЗ «О внесении изменений в отдельные законодательные акты Российской Федерации», Указа Президента Российской Федерации от 31.12.2025 № 1009 «Об изменении и признании утратившими силу некоторых актов Президента Российской Федерации» и в целях приведения нормативных правовых актов сельского поселения в соответствие с д</w:t>
      </w:r>
      <w:r>
        <w:rPr>
          <w:sz w:val="28"/>
          <w:szCs w:val="28"/>
          <w:lang w:eastAsia="ru-RU"/>
        </w:rPr>
        <w:t>ействующим законодательством РФ</w:t>
      </w:r>
      <w:r w:rsidRPr="00034C1E">
        <w:rPr>
          <w:sz w:val="28"/>
          <w:szCs w:val="28"/>
          <w:lang w:eastAsia="ru-RU"/>
        </w:rPr>
        <w:t>, на основании Устава муниципального района Бессоновский район</w:t>
      </w:r>
      <w:proofErr w:type="gramEnd"/>
      <w:r w:rsidRPr="00034C1E">
        <w:rPr>
          <w:sz w:val="28"/>
          <w:szCs w:val="28"/>
          <w:lang w:eastAsia="ru-RU"/>
        </w:rPr>
        <w:t xml:space="preserve"> Пензенской области, </w:t>
      </w:r>
    </w:p>
    <w:p w14:paraId="35C665EA" w14:textId="77777777" w:rsidR="00034C1E" w:rsidRPr="00034C1E" w:rsidRDefault="00034C1E" w:rsidP="00034C1E">
      <w:pPr>
        <w:widowControl/>
        <w:suppressAutoHyphens w:val="0"/>
        <w:ind w:firstLine="708"/>
        <w:jc w:val="both"/>
        <w:outlineLvl w:val="0"/>
        <w:rPr>
          <w:sz w:val="28"/>
          <w:szCs w:val="28"/>
          <w:lang w:eastAsia="ru-RU"/>
        </w:rPr>
      </w:pPr>
    </w:p>
    <w:p w14:paraId="174092B5" w14:textId="77777777" w:rsidR="00034C1E" w:rsidRPr="00034C1E" w:rsidRDefault="00034C1E" w:rsidP="00034C1E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034C1E">
        <w:rPr>
          <w:b/>
          <w:sz w:val="28"/>
          <w:szCs w:val="28"/>
          <w:lang w:eastAsia="ru-RU"/>
        </w:rPr>
        <w:t>Собрание представителей Бессоновского района Пензенской области решило:</w:t>
      </w:r>
    </w:p>
    <w:p w14:paraId="2348F549" w14:textId="77777777" w:rsidR="00034C1E" w:rsidRPr="00034C1E" w:rsidRDefault="00034C1E" w:rsidP="00034C1E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</w:p>
    <w:p w14:paraId="40F6A898" w14:textId="77777777" w:rsidR="00034C1E" w:rsidRPr="00034C1E" w:rsidRDefault="00034C1E" w:rsidP="00034C1E">
      <w:pPr>
        <w:widowControl/>
        <w:suppressAutoHyphens w:val="0"/>
        <w:ind w:firstLine="708"/>
        <w:jc w:val="both"/>
        <w:outlineLvl w:val="0"/>
        <w:rPr>
          <w:bCs/>
          <w:sz w:val="28"/>
          <w:szCs w:val="28"/>
          <w:lang w:eastAsia="ru-RU"/>
        </w:rPr>
      </w:pPr>
      <w:r w:rsidRPr="00034C1E">
        <w:rPr>
          <w:bCs/>
          <w:sz w:val="28"/>
          <w:szCs w:val="28"/>
          <w:lang w:eastAsia="ru-RU"/>
        </w:rPr>
        <w:t>1. Признать утратившими силу следующие решения Собрания представителей Бессоновского района Пензенской области:</w:t>
      </w:r>
    </w:p>
    <w:p w14:paraId="51AE961A" w14:textId="77777777" w:rsidR="00034C1E" w:rsidRPr="00034C1E" w:rsidRDefault="00034C1E" w:rsidP="00034C1E">
      <w:pPr>
        <w:widowControl/>
        <w:suppressAutoHyphens w:val="0"/>
        <w:ind w:firstLine="708"/>
        <w:jc w:val="both"/>
        <w:outlineLvl w:val="0"/>
        <w:rPr>
          <w:bCs/>
          <w:sz w:val="28"/>
          <w:szCs w:val="28"/>
          <w:lang w:eastAsia="ru-RU"/>
        </w:rPr>
      </w:pPr>
      <w:r w:rsidRPr="00034C1E">
        <w:rPr>
          <w:bCs/>
          <w:sz w:val="28"/>
          <w:szCs w:val="28"/>
          <w:lang w:eastAsia="ru-RU"/>
        </w:rPr>
        <w:t>- от10 ноября 2017 года № 32-4/4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опубликования»;</w:t>
      </w:r>
    </w:p>
    <w:p w14:paraId="31C136D7" w14:textId="77777777" w:rsidR="00034C1E" w:rsidRPr="00034C1E" w:rsidRDefault="00034C1E" w:rsidP="00034C1E">
      <w:pPr>
        <w:widowControl/>
        <w:suppressAutoHyphens w:val="0"/>
        <w:ind w:firstLine="708"/>
        <w:jc w:val="both"/>
        <w:outlineLvl w:val="0"/>
        <w:rPr>
          <w:bCs/>
          <w:sz w:val="28"/>
          <w:szCs w:val="28"/>
          <w:lang w:eastAsia="ru-RU"/>
        </w:rPr>
      </w:pPr>
      <w:proofErr w:type="gramStart"/>
      <w:r w:rsidRPr="00034C1E">
        <w:rPr>
          <w:bCs/>
          <w:sz w:val="28"/>
          <w:szCs w:val="28"/>
          <w:lang w:eastAsia="ru-RU"/>
        </w:rPr>
        <w:t>- от 15 марта 2018 года № 97-11/4 «О внесении изменений в решение Собрания представителей Бессоновского района Пензенской области № 32-4/4 от 10.11.2017 года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</w:t>
      </w:r>
      <w:proofErr w:type="gramEnd"/>
      <w:r w:rsidRPr="00034C1E">
        <w:rPr>
          <w:bCs/>
          <w:sz w:val="28"/>
          <w:szCs w:val="28"/>
          <w:lang w:eastAsia="ru-RU"/>
        </w:rPr>
        <w:t xml:space="preserve"> массовой информации для опубликования»; </w:t>
      </w:r>
    </w:p>
    <w:p w14:paraId="5C61B650" w14:textId="77777777" w:rsidR="00034C1E" w:rsidRPr="00034C1E" w:rsidRDefault="00034C1E" w:rsidP="00034C1E">
      <w:pPr>
        <w:widowControl/>
        <w:suppressAutoHyphens w:val="0"/>
        <w:ind w:firstLine="708"/>
        <w:jc w:val="both"/>
        <w:outlineLvl w:val="0"/>
        <w:rPr>
          <w:bCs/>
          <w:sz w:val="28"/>
          <w:szCs w:val="28"/>
          <w:lang w:eastAsia="ru-RU"/>
        </w:rPr>
      </w:pPr>
      <w:r w:rsidRPr="00034C1E">
        <w:rPr>
          <w:bCs/>
          <w:sz w:val="28"/>
          <w:szCs w:val="28"/>
          <w:lang w:eastAsia="ru-RU"/>
        </w:rPr>
        <w:t xml:space="preserve">- от 25 марта 2021 года № 665-51/4 «О внесении изменений в Порядок размещения сведений о доходах, расходах, об имуществе и обязательствах </w:t>
      </w:r>
      <w:r w:rsidRPr="00034C1E">
        <w:rPr>
          <w:bCs/>
          <w:sz w:val="28"/>
          <w:szCs w:val="28"/>
          <w:lang w:eastAsia="ru-RU"/>
        </w:rPr>
        <w:lastRenderedPageBreak/>
        <w:t>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опубликования»;</w:t>
      </w:r>
    </w:p>
    <w:p w14:paraId="2B9BFD98" w14:textId="77777777" w:rsidR="00034C1E" w:rsidRPr="00034C1E" w:rsidRDefault="00034C1E" w:rsidP="00034C1E">
      <w:pPr>
        <w:widowControl/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proofErr w:type="gramStart"/>
      <w:r w:rsidRPr="00034C1E">
        <w:rPr>
          <w:bCs/>
          <w:sz w:val="28"/>
          <w:szCs w:val="28"/>
          <w:lang w:eastAsia="ru-RU"/>
        </w:rPr>
        <w:t>- от 26 июля 2023 года № 155-17/5 «О внесении изменений в решение Собрания представителей Бессоновского района Пензенской области от 10.11.2017 № 32-4/4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Pr="00034C1E">
        <w:rPr>
          <w:bCs/>
          <w:sz w:val="28"/>
          <w:szCs w:val="28"/>
          <w:lang w:eastAsia="ru-RU"/>
        </w:rPr>
        <w:t xml:space="preserve"> информации для опубликования». </w:t>
      </w:r>
    </w:p>
    <w:p w14:paraId="1A5C8497" w14:textId="77777777" w:rsidR="00034C1E" w:rsidRPr="00034C1E" w:rsidRDefault="00034C1E" w:rsidP="00034C1E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bookmarkStart w:id="0" w:name="_GoBack"/>
      <w:bookmarkEnd w:id="0"/>
      <w:r w:rsidRPr="00034C1E">
        <w:rPr>
          <w:sz w:val="28"/>
          <w:szCs w:val="28"/>
          <w:lang w:eastAsia="ru-RU"/>
        </w:rPr>
        <w:t>2.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14:paraId="6A575C8F" w14:textId="77777777" w:rsidR="00034C1E" w:rsidRPr="00034C1E" w:rsidRDefault="00034C1E" w:rsidP="00034C1E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34C1E">
        <w:rPr>
          <w:sz w:val="28"/>
          <w:szCs w:val="28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14:paraId="3486D3A2" w14:textId="77777777" w:rsidR="00034C1E" w:rsidRPr="00034C1E" w:rsidRDefault="00034C1E" w:rsidP="00034C1E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34C1E">
        <w:rPr>
          <w:sz w:val="28"/>
          <w:szCs w:val="28"/>
          <w:lang w:eastAsia="ru-RU"/>
        </w:rPr>
        <w:t xml:space="preserve">4 </w:t>
      </w:r>
      <w:proofErr w:type="gramStart"/>
      <w:r w:rsidRPr="00034C1E">
        <w:rPr>
          <w:sz w:val="28"/>
          <w:szCs w:val="28"/>
          <w:lang w:eastAsia="ru-RU"/>
        </w:rPr>
        <w:t>Контроль за</w:t>
      </w:r>
      <w:proofErr w:type="gramEnd"/>
      <w:r w:rsidRPr="00034C1E">
        <w:rPr>
          <w:sz w:val="28"/>
          <w:szCs w:val="28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14:paraId="3371C718" w14:textId="77777777" w:rsidR="00034C1E" w:rsidRPr="00034C1E" w:rsidRDefault="00034C1E" w:rsidP="00034C1E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2EEFA402" w14:textId="77777777" w:rsidR="00034C1E" w:rsidRPr="00034C1E" w:rsidRDefault="00034C1E" w:rsidP="00034C1E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3A73B4B9" w14:textId="77777777" w:rsidR="00034C1E" w:rsidRPr="00034C1E" w:rsidRDefault="00034C1E" w:rsidP="00034C1E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034C1E">
        <w:rPr>
          <w:sz w:val="28"/>
          <w:szCs w:val="28"/>
          <w:lang w:eastAsia="ru-RU"/>
        </w:rPr>
        <w:t>Председатель Собрания представителей</w:t>
      </w:r>
    </w:p>
    <w:p w14:paraId="03E8E870" w14:textId="07E7C69F" w:rsidR="00034C1E" w:rsidRPr="00034C1E" w:rsidRDefault="00034C1E" w:rsidP="00034C1E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034C1E">
        <w:rPr>
          <w:sz w:val="28"/>
          <w:szCs w:val="28"/>
          <w:lang w:eastAsia="ru-RU"/>
        </w:rPr>
        <w:t>Бессоновского района Пензенской области</w:t>
      </w:r>
      <w:r w:rsidRPr="00034C1E">
        <w:rPr>
          <w:sz w:val="28"/>
          <w:szCs w:val="28"/>
          <w:lang w:eastAsia="ru-RU"/>
        </w:rPr>
        <w:tab/>
      </w:r>
      <w:r w:rsidRPr="00034C1E">
        <w:rPr>
          <w:sz w:val="28"/>
          <w:szCs w:val="28"/>
          <w:lang w:eastAsia="ru-RU"/>
        </w:rPr>
        <w:tab/>
      </w:r>
      <w:r w:rsidRPr="00034C1E">
        <w:rPr>
          <w:sz w:val="28"/>
          <w:szCs w:val="28"/>
          <w:lang w:eastAsia="ru-RU"/>
        </w:rPr>
        <w:tab/>
        <w:t xml:space="preserve"> </w:t>
      </w:r>
      <w:r>
        <w:rPr>
          <w:sz w:val="28"/>
          <w:szCs w:val="28"/>
          <w:lang w:eastAsia="ru-RU"/>
        </w:rPr>
        <w:t xml:space="preserve">             </w:t>
      </w:r>
      <w:r w:rsidRPr="00034C1E">
        <w:rPr>
          <w:sz w:val="28"/>
          <w:szCs w:val="28"/>
          <w:lang w:eastAsia="ru-RU"/>
        </w:rPr>
        <w:t>С.И. Серебрякова</w:t>
      </w:r>
    </w:p>
    <w:p w14:paraId="1929D241" w14:textId="77777777" w:rsidR="00034C1E" w:rsidRPr="00034C1E" w:rsidRDefault="00034C1E" w:rsidP="00034C1E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14:paraId="7473B89D" w14:textId="77777777" w:rsidR="00034C1E" w:rsidRPr="00034C1E" w:rsidRDefault="00034C1E" w:rsidP="00034C1E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14:paraId="7EEE57CD" w14:textId="61BB643A" w:rsidR="00211CF8" w:rsidRPr="00C2324D" w:rsidRDefault="00034C1E" w:rsidP="00034C1E">
      <w:pPr>
        <w:widowControl/>
        <w:suppressAutoHyphens w:val="0"/>
        <w:spacing w:line="216" w:lineRule="auto"/>
        <w:rPr>
          <w:i/>
          <w:color w:val="000000"/>
          <w:sz w:val="22"/>
          <w:szCs w:val="22"/>
          <w:lang w:eastAsia="ru-RU"/>
        </w:rPr>
      </w:pPr>
      <w:r w:rsidRPr="00034C1E">
        <w:rPr>
          <w:sz w:val="28"/>
          <w:szCs w:val="28"/>
          <w:lang w:eastAsia="ru-RU"/>
        </w:rPr>
        <w:t>Глава Бессоновского района Пензенской области</w:t>
      </w:r>
      <w:r w:rsidRPr="00034C1E">
        <w:rPr>
          <w:sz w:val="28"/>
          <w:szCs w:val="28"/>
          <w:lang w:eastAsia="ru-RU"/>
        </w:rPr>
        <w:tab/>
      </w:r>
      <w:r w:rsidRPr="00034C1E">
        <w:rPr>
          <w:sz w:val="28"/>
          <w:szCs w:val="28"/>
          <w:lang w:eastAsia="ru-RU"/>
        </w:rPr>
        <w:tab/>
      </w:r>
      <w:r w:rsidRPr="00034C1E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   </w:t>
      </w:r>
      <w:r w:rsidRPr="00034C1E">
        <w:rPr>
          <w:sz w:val="28"/>
          <w:szCs w:val="28"/>
          <w:lang w:eastAsia="ru-RU"/>
        </w:rPr>
        <w:t xml:space="preserve"> Н.В. Шалдаева</w:t>
      </w:r>
    </w:p>
    <w:sectPr w:rsidR="00211CF8" w:rsidRPr="00C2324D" w:rsidSect="00973E65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311E9" w14:textId="77777777" w:rsidR="005C19C2" w:rsidRDefault="005C19C2" w:rsidP="00421FC7">
      <w:r>
        <w:separator/>
      </w:r>
    </w:p>
  </w:endnote>
  <w:endnote w:type="continuationSeparator" w:id="0">
    <w:p w14:paraId="0930A2CC" w14:textId="77777777" w:rsidR="005C19C2" w:rsidRDefault="005C19C2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14C0D" w14:textId="77777777" w:rsidR="005C19C2" w:rsidRDefault="005C19C2" w:rsidP="00421FC7">
      <w:r>
        <w:separator/>
      </w:r>
    </w:p>
  </w:footnote>
  <w:footnote w:type="continuationSeparator" w:id="0">
    <w:p w14:paraId="4504AFB9" w14:textId="77777777" w:rsidR="005C19C2" w:rsidRDefault="005C19C2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7BD9"/>
    <w:rsid w:val="00034C1E"/>
    <w:rsid w:val="00036F1A"/>
    <w:rsid w:val="000405D1"/>
    <w:rsid w:val="00050522"/>
    <w:rsid w:val="00051D34"/>
    <w:rsid w:val="0008417A"/>
    <w:rsid w:val="000A19DE"/>
    <w:rsid w:val="000A7255"/>
    <w:rsid w:val="000B1E92"/>
    <w:rsid w:val="000D4D12"/>
    <w:rsid w:val="000D63FE"/>
    <w:rsid w:val="000E450D"/>
    <w:rsid w:val="000F57FA"/>
    <w:rsid w:val="0010425F"/>
    <w:rsid w:val="00104E73"/>
    <w:rsid w:val="001302F1"/>
    <w:rsid w:val="00134581"/>
    <w:rsid w:val="00136D0C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B5ED4"/>
    <w:rsid w:val="001C116E"/>
    <w:rsid w:val="001C5CAA"/>
    <w:rsid w:val="001C60C4"/>
    <w:rsid w:val="001F6513"/>
    <w:rsid w:val="00211CF8"/>
    <w:rsid w:val="00213C91"/>
    <w:rsid w:val="00216B42"/>
    <w:rsid w:val="002272C1"/>
    <w:rsid w:val="00240C34"/>
    <w:rsid w:val="00271AE2"/>
    <w:rsid w:val="00292DA9"/>
    <w:rsid w:val="002A2DAD"/>
    <w:rsid w:val="002B3A24"/>
    <w:rsid w:val="002C7F9F"/>
    <w:rsid w:val="002E55AE"/>
    <w:rsid w:val="002E6DB5"/>
    <w:rsid w:val="002F03F1"/>
    <w:rsid w:val="002F5560"/>
    <w:rsid w:val="002F6794"/>
    <w:rsid w:val="003034A4"/>
    <w:rsid w:val="003043A5"/>
    <w:rsid w:val="00310462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E4034"/>
    <w:rsid w:val="003E6949"/>
    <w:rsid w:val="003F6EEB"/>
    <w:rsid w:val="00402146"/>
    <w:rsid w:val="00421CED"/>
    <w:rsid w:val="00421FC7"/>
    <w:rsid w:val="00422C57"/>
    <w:rsid w:val="00424194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9C2"/>
    <w:rsid w:val="005C1E1B"/>
    <w:rsid w:val="005C2F1F"/>
    <w:rsid w:val="005C3E32"/>
    <w:rsid w:val="005C51BA"/>
    <w:rsid w:val="005C5B84"/>
    <w:rsid w:val="005E2B36"/>
    <w:rsid w:val="005E3CB3"/>
    <w:rsid w:val="005E5FC1"/>
    <w:rsid w:val="005E6A8C"/>
    <w:rsid w:val="005F5FE3"/>
    <w:rsid w:val="005F6825"/>
    <w:rsid w:val="00601444"/>
    <w:rsid w:val="0060471B"/>
    <w:rsid w:val="00612F1B"/>
    <w:rsid w:val="0062381D"/>
    <w:rsid w:val="00624DFF"/>
    <w:rsid w:val="00625ABF"/>
    <w:rsid w:val="006303B3"/>
    <w:rsid w:val="00642C4C"/>
    <w:rsid w:val="00677A3E"/>
    <w:rsid w:val="00680FDB"/>
    <w:rsid w:val="00694429"/>
    <w:rsid w:val="006A20A6"/>
    <w:rsid w:val="006C0B3F"/>
    <w:rsid w:val="006C284C"/>
    <w:rsid w:val="006D7A22"/>
    <w:rsid w:val="006F1182"/>
    <w:rsid w:val="006F2DB9"/>
    <w:rsid w:val="006F6458"/>
    <w:rsid w:val="006F7917"/>
    <w:rsid w:val="007024C9"/>
    <w:rsid w:val="007112FA"/>
    <w:rsid w:val="0071654E"/>
    <w:rsid w:val="007263AD"/>
    <w:rsid w:val="00732CE2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C5A74"/>
    <w:rsid w:val="007D69C3"/>
    <w:rsid w:val="007D6EB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7511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3480"/>
    <w:rsid w:val="009C6278"/>
    <w:rsid w:val="009D72B8"/>
    <w:rsid w:val="00A32824"/>
    <w:rsid w:val="00A47101"/>
    <w:rsid w:val="00A5480B"/>
    <w:rsid w:val="00A569DC"/>
    <w:rsid w:val="00A710BF"/>
    <w:rsid w:val="00A71748"/>
    <w:rsid w:val="00A73959"/>
    <w:rsid w:val="00A771C7"/>
    <w:rsid w:val="00A84C50"/>
    <w:rsid w:val="00A85350"/>
    <w:rsid w:val="00AB7E58"/>
    <w:rsid w:val="00AE7682"/>
    <w:rsid w:val="00B059E0"/>
    <w:rsid w:val="00B13141"/>
    <w:rsid w:val="00B16520"/>
    <w:rsid w:val="00B441F4"/>
    <w:rsid w:val="00B5294A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4365"/>
    <w:rsid w:val="00C14505"/>
    <w:rsid w:val="00C2324D"/>
    <w:rsid w:val="00C24E38"/>
    <w:rsid w:val="00C35A8E"/>
    <w:rsid w:val="00C3702F"/>
    <w:rsid w:val="00C430CA"/>
    <w:rsid w:val="00C431E3"/>
    <w:rsid w:val="00C5080B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E1CBB"/>
    <w:rsid w:val="00CF176C"/>
    <w:rsid w:val="00D03DF5"/>
    <w:rsid w:val="00D041E5"/>
    <w:rsid w:val="00D25565"/>
    <w:rsid w:val="00D52382"/>
    <w:rsid w:val="00D537AC"/>
    <w:rsid w:val="00D93844"/>
    <w:rsid w:val="00DE6D8A"/>
    <w:rsid w:val="00DF0570"/>
    <w:rsid w:val="00E1168C"/>
    <w:rsid w:val="00E12264"/>
    <w:rsid w:val="00E264B8"/>
    <w:rsid w:val="00E2660C"/>
    <w:rsid w:val="00E40BBB"/>
    <w:rsid w:val="00E47255"/>
    <w:rsid w:val="00E5341D"/>
    <w:rsid w:val="00E61E90"/>
    <w:rsid w:val="00E62F6A"/>
    <w:rsid w:val="00E969E8"/>
    <w:rsid w:val="00EA0EFC"/>
    <w:rsid w:val="00EA2326"/>
    <w:rsid w:val="00EA61D2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1279A-CD70-491B-88B4-E972C8896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2026-02-04T05:41:00Z</cp:lastPrinted>
  <dcterms:created xsi:type="dcterms:W3CDTF">2026-03-11T07:20:00Z</dcterms:created>
  <dcterms:modified xsi:type="dcterms:W3CDTF">2026-03-11T07:22:00Z</dcterms:modified>
</cp:coreProperties>
</file>