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3013A5BB">
            <wp:simplePos x="0" y="0"/>
            <wp:positionH relativeFrom="column">
              <wp:posOffset>2934970</wp:posOffset>
            </wp:positionH>
            <wp:positionV relativeFrom="paragraph">
              <wp:posOffset>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31832C13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424194">
        <w:rPr>
          <w:b/>
          <w:sz w:val="24"/>
          <w:szCs w:val="24"/>
          <w:u w:val="single"/>
        </w:rPr>
        <w:t>5 февраля</w:t>
      </w:r>
      <w:r w:rsidR="00E264B8">
        <w:rPr>
          <w:b/>
          <w:sz w:val="24"/>
          <w:szCs w:val="24"/>
          <w:u w:val="single"/>
        </w:rPr>
        <w:t xml:space="preserve"> 202</w:t>
      </w:r>
      <w:r w:rsidR="00355492">
        <w:rPr>
          <w:b/>
          <w:sz w:val="24"/>
          <w:szCs w:val="24"/>
          <w:u w:val="single"/>
        </w:rPr>
        <w:t>6</w:t>
      </w:r>
      <w:r w:rsidR="00B441F4">
        <w:rPr>
          <w:b/>
          <w:sz w:val="24"/>
          <w:szCs w:val="24"/>
          <w:u w:val="single"/>
        </w:rPr>
        <w:t xml:space="preserve"> 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424194">
        <w:rPr>
          <w:b/>
          <w:sz w:val="24"/>
          <w:szCs w:val="24"/>
          <w:u w:val="single"/>
        </w:rPr>
        <w:t>5</w:t>
      </w:r>
      <w:r w:rsidR="00227FEF">
        <w:rPr>
          <w:b/>
          <w:sz w:val="24"/>
          <w:szCs w:val="24"/>
          <w:u w:val="single"/>
        </w:rPr>
        <w:t>4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424194">
        <w:rPr>
          <w:b/>
          <w:sz w:val="24"/>
          <w:szCs w:val="24"/>
          <w:u w:val="single"/>
        </w:rPr>
        <w:t>8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6780ECF2" w14:textId="5413C2DC" w:rsidR="00227FEF" w:rsidRPr="00227FEF" w:rsidRDefault="00227FEF" w:rsidP="00227FE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27FEF">
        <w:rPr>
          <w:b/>
          <w:sz w:val="24"/>
          <w:szCs w:val="24"/>
          <w:lang w:eastAsia="ru-RU"/>
        </w:rPr>
        <w:t xml:space="preserve">Об утверждении «Порядка предоставления путёвок в организации отдыха детей и их оздоровления сезонного или круглогодичного действия», «Порядка обеспечения и организации отдыха детей  в лагерях, организованных образовательными организациями, осуществляющими организацию отдыха и </w:t>
      </w:r>
      <w:proofErr w:type="gramStart"/>
      <w:r w:rsidRPr="00227FEF">
        <w:rPr>
          <w:b/>
          <w:sz w:val="24"/>
          <w:szCs w:val="24"/>
          <w:lang w:eastAsia="ru-RU"/>
        </w:rPr>
        <w:t>оздоровления</w:t>
      </w:r>
      <w:proofErr w:type="gramEnd"/>
      <w:r w:rsidRPr="00227FEF">
        <w:rPr>
          <w:b/>
          <w:sz w:val="24"/>
          <w:szCs w:val="24"/>
          <w:lang w:eastAsia="ru-RU"/>
        </w:rPr>
        <w:t xml:space="preserve"> обучающихся в каникулярное время (с дневным пребыванием) в период школьных каникул», «Порядка обеспечения и организации отдыха детей в детских лагерях труда и отдыха (с круглосуточным пребыванием) в период школьных каникул», «Порядка  предоставления путёвок детям, находящимся в трудной жизненной ситуации, в организации отдыха детей и их оздоровления», «Порядка и условий предоставления путевок в детские оздоровительные лагеря детям участников специальной военной операции в 2026 году»</w:t>
      </w:r>
    </w:p>
    <w:p w14:paraId="580EE750" w14:textId="77777777" w:rsidR="00227FEF" w:rsidRPr="00227FEF" w:rsidRDefault="00227FEF" w:rsidP="00227FEF">
      <w:pPr>
        <w:widowControl/>
        <w:suppressAutoHyphens w:val="0"/>
        <w:ind w:firstLine="993"/>
        <w:jc w:val="both"/>
        <w:rPr>
          <w:b/>
          <w:sz w:val="24"/>
          <w:szCs w:val="24"/>
          <w:lang w:eastAsia="ru-RU"/>
        </w:rPr>
      </w:pPr>
    </w:p>
    <w:p w14:paraId="5D760118" w14:textId="4ECCDB60" w:rsidR="0072518C" w:rsidRPr="00227FEF" w:rsidRDefault="00227FEF" w:rsidP="00227FEF">
      <w:pPr>
        <w:widowControl/>
        <w:suppressAutoHyphens w:val="0"/>
        <w:ind w:firstLine="993"/>
        <w:jc w:val="both"/>
        <w:rPr>
          <w:color w:val="FF0000"/>
          <w:sz w:val="24"/>
          <w:szCs w:val="24"/>
          <w:lang w:eastAsia="ru-RU"/>
        </w:rPr>
      </w:pPr>
      <w:r w:rsidRPr="00227FEF">
        <w:rPr>
          <w:sz w:val="24"/>
          <w:szCs w:val="24"/>
          <w:lang w:eastAsia="ru-RU"/>
        </w:rPr>
        <w:t xml:space="preserve">В соответствии со статьей 9.7. </w:t>
      </w:r>
      <w:proofErr w:type="gramStart"/>
      <w:r w:rsidRPr="00227FEF">
        <w:rPr>
          <w:sz w:val="24"/>
          <w:szCs w:val="24"/>
          <w:lang w:eastAsia="ru-RU"/>
        </w:rPr>
        <w:t>Закона Пензенской области от 22.12.2006 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области», Постановление Правительства Пензенской области от 18 октября 2024 г. N 804-пП "О мерах по организации отдыха, оздоровления и занятости детей и</w:t>
      </w:r>
      <w:proofErr w:type="gramEnd"/>
      <w:r w:rsidRPr="00227FEF">
        <w:rPr>
          <w:sz w:val="24"/>
          <w:szCs w:val="24"/>
          <w:lang w:eastAsia="ru-RU"/>
        </w:rPr>
        <w:t xml:space="preserve"> подростков"), в целях организации качественного отдыха, оздоровления, занятости детей и подростков в каникулярное время, руководствуясь Уставом муниципального района Бессоновский район Пензенской области</w:t>
      </w:r>
      <w:r w:rsidR="00875BC6" w:rsidRPr="00227FEF">
        <w:rPr>
          <w:sz w:val="24"/>
          <w:szCs w:val="24"/>
          <w:lang w:eastAsia="ru-RU"/>
        </w:rPr>
        <w:t>,</w:t>
      </w:r>
      <w:r w:rsidR="0072518C" w:rsidRPr="00227FEF">
        <w:rPr>
          <w:sz w:val="24"/>
          <w:szCs w:val="24"/>
          <w:lang w:eastAsia="ru-RU"/>
        </w:rPr>
        <w:t xml:space="preserve"> </w:t>
      </w:r>
    </w:p>
    <w:p w14:paraId="1314E72A" w14:textId="77777777" w:rsidR="0072518C" w:rsidRPr="00227FEF" w:rsidRDefault="0072518C" w:rsidP="0072518C">
      <w:pPr>
        <w:widowControl/>
        <w:suppressAutoHyphens w:val="0"/>
        <w:jc w:val="both"/>
        <w:rPr>
          <w:sz w:val="24"/>
          <w:szCs w:val="24"/>
          <w:lang w:eastAsia="ru-RU"/>
        </w:rPr>
      </w:pPr>
    </w:p>
    <w:p w14:paraId="23F4E9E3" w14:textId="77777777" w:rsidR="0072518C" w:rsidRPr="00227FEF" w:rsidRDefault="0072518C" w:rsidP="0072518C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27FEF">
        <w:rPr>
          <w:b/>
          <w:sz w:val="24"/>
          <w:szCs w:val="24"/>
          <w:lang w:eastAsia="ru-RU"/>
        </w:rPr>
        <w:t>Собрание представителей Бессоновского района Пензенской области решило:</w:t>
      </w:r>
    </w:p>
    <w:p w14:paraId="0B37DCA1" w14:textId="77777777" w:rsidR="00227FEF" w:rsidRDefault="00227FEF" w:rsidP="00227FEF">
      <w:pPr>
        <w:widowControl/>
        <w:suppressAutoHyphens w:val="0"/>
        <w:ind w:firstLine="708"/>
        <w:jc w:val="both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bCs/>
          <w:sz w:val="24"/>
          <w:szCs w:val="24"/>
          <w:lang w:eastAsia="ru-RU"/>
        </w:rPr>
        <w:t>1.</w:t>
      </w:r>
      <w:r w:rsidRPr="00227FEF">
        <w:rPr>
          <w:rFonts w:eastAsia="SimSun"/>
          <w:sz w:val="24"/>
          <w:szCs w:val="24"/>
          <w:lang w:eastAsia="ru-RU"/>
        </w:rPr>
        <w:t xml:space="preserve"> Утвердить </w:t>
      </w:r>
      <w:r w:rsidRPr="00227FEF">
        <w:rPr>
          <w:rFonts w:eastAsia="SimSun"/>
          <w:color w:val="000000"/>
          <w:sz w:val="24"/>
          <w:szCs w:val="24"/>
          <w:lang w:eastAsia="ru-RU"/>
        </w:rPr>
        <w:t xml:space="preserve">Порядок предоставления путёвок </w:t>
      </w:r>
      <w:r w:rsidRPr="00227FEF">
        <w:rPr>
          <w:rFonts w:eastAsia="SimSun"/>
          <w:sz w:val="24"/>
          <w:szCs w:val="24"/>
          <w:lang w:eastAsia="ru-RU"/>
        </w:rPr>
        <w:t>в организации отдыха детей и их оздоровления сезонного или круглогодичного действия</w:t>
      </w:r>
      <w:r w:rsidRPr="00227FEF">
        <w:rPr>
          <w:rFonts w:eastAsia="SimSun"/>
          <w:color w:val="000000"/>
          <w:sz w:val="24"/>
          <w:szCs w:val="24"/>
          <w:lang w:eastAsia="ru-RU"/>
        </w:rPr>
        <w:t xml:space="preserve"> согласно Приложению № 1 к настоящему решению. </w:t>
      </w:r>
    </w:p>
    <w:p w14:paraId="2B66C0DA" w14:textId="77777777" w:rsidR="00227FEF" w:rsidRDefault="00227FEF" w:rsidP="00227FEF">
      <w:pPr>
        <w:widowControl/>
        <w:suppressAutoHyphens w:val="0"/>
        <w:ind w:firstLine="708"/>
        <w:jc w:val="both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color w:val="000000"/>
          <w:sz w:val="24"/>
          <w:szCs w:val="24"/>
          <w:lang w:eastAsia="ru-RU"/>
        </w:rPr>
        <w:t xml:space="preserve">2. Утвердить Порядок обеспечения и организации отдыха детей </w:t>
      </w:r>
      <w:r w:rsidRPr="00227FEF">
        <w:rPr>
          <w:rFonts w:eastAsia="SimSun"/>
          <w:sz w:val="24"/>
          <w:szCs w:val="24"/>
          <w:lang w:eastAsia="ru-RU"/>
        </w:rPr>
        <w:t xml:space="preserve">в лагерях, организованных образовательными организациями, осуществляющими организацию отдыха и </w:t>
      </w:r>
      <w:proofErr w:type="gramStart"/>
      <w:r w:rsidRPr="00227FEF">
        <w:rPr>
          <w:rFonts w:eastAsia="SimSun"/>
          <w:sz w:val="24"/>
          <w:szCs w:val="24"/>
          <w:lang w:eastAsia="ru-RU"/>
        </w:rPr>
        <w:t>оздоровления</w:t>
      </w:r>
      <w:proofErr w:type="gramEnd"/>
      <w:r w:rsidRPr="00227FEF">
        <w:rPr>
          <w:rFonts w:eastAsia="SimSun"/>
          <w:sz w:val="24"/>
          <w:szCs w:val="24"/>
          <w:lang w:eastAsia="ru-RU"/>
        </w:rPr>
        <w:t xml:space="preserve"> обучающихся в каникулярное время (с дневным пребыванием) в период школьных каникул</w:t>
      </w:r>
      <w:r w:rsidRPr="00227FEF">
        <w:rPr>
          <w:rFonts w:eastAsia="SimSun"/>
          <w:color w:val="000000"/>
          <w:sz w:val="24"/>
          <w:szCs w:val="24"/>
          <w:lang w:eastAsia="ru-RU"/>
        </w:rPr>
        <w:t xml:space="preserve"> согласно Приложению № 2 к настоящему решению. </w:t>
      </w:r>
    </w:p>
    <w:p w14:paraId="250F66ED" w14:textId="77777777" w:rsidR="00227FEF" w:rsidRDefault="00227FEF" w:rsidP="00227FEF">
      <w:pPr>
        <w:widowControl/>
        <w:suppressAutoHyphens w:val="0"/>
        <w:ind w:firstLine="708"/>
        <w:jc w:val="both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color w:val="000000"/>
          <w:sz w:val="24"/>
          <w:szCs w:val="24"/>
          <w:lang w:eastAsia="ru-RU"/>
        </w:rPr>
        <w:t>3. Утвердить Порядок обеспечения и организации отдыха детей в детских лагерях труда и отдыха (с круглосуточным пребыванием) в период  школьных каникул</w:t>
      </w:r>
      <w:r w:rsidRPr="00227FEF">
        <w:rPr>
          <w:rFonts w:eastAsia="SimSun"/>
          <w:b/>
          <w:color w:val="000000"/>
          <w:sz w:val="24"/>
          <w:szCs w:val="24"/>
          <w:lang w:eastAsia="ru-RU"/>
        </w:rPr>
        <w:t xml:space="preserve"> </w:t>
      </w:r>
      <w:r w:rsidRPr="00227FEF">
        <w:rPr>
          <w:rFonts w:eastAsia="SimSun"/>
          <w:color w:val="000000"/>
          <w:sz w:val="24"/>
          <w:szCs w:val="24"/>
          <w:lang w:eastAsia="ru-RU"/>
        </w:rPr>
        <w:t xml:space="preserve">согласно Приложению № 3 к настоящему решению. </w:t>
      </w:r>
    </w:p>
    <w:p w14:paraId="1D4F99A6" w14:textId="77777777" w:rsidR="00227FEF" w:rsidRDefault="00227FEF" w:rsidP="00227FEF">
      <w:pPr>
        <w:widowControl/>
        <w:suppressAutoHyphens w:val="0"/>
        <w:ind w:firstLine="708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 xml:space="preserve">4. </w:t>
      </w:r>
      <w:r w:rsidRPr="00227FEF">
        <w:rPr>
          <w:rFonts w:eastAsia="SimSun"/>
          <w:sz w:val="24"/>
          <w:szCs w:val="24"/>
          <w:lang w:eastAsia="ru-RU"/>
        </w:rPr>
        <w:t xml:space="preserve">Утвердить </w:t>
      </w:r>
      <w:r w:rsidRPr="00227FEF">
        <w:rPr>
          <w:rFonts w:eastAsia="SimSun"/>
          <w:color w:val="000000"/>
          <w:sz w:val="24"/>
          <w:szCs w:val="24"/>
          <w:lang w:eastAsia="ru-RU"/>
        </w:rPr>
        <w:t xml:space="preserve">Порядок предоставления путёвок детям, находящимся в трудной жизненной ситуации, в организации </w:t>
      </w:r>
      <w:r w:rsidRPr="00227FEF">
        <w:rPr>
          <w:rFonts w:eastAsia="SimSun"/>
          <w:sz w:val="24"/>
          <w:szCs w:val="24"/>
          <w:lang w:eastAsia="ru-RU"/>
        </w:rPr>
        <w:t>отдыха и оздоровления детей</w:t>
      </w:r>
      <w:r w:rsidRPr="00227FEF">
        <w:rPr>
          <w:rFonts w:eastAsia="SimSun"/>
          <w:color w:val="000000"/>
          <w:sz w:val="24"/>
          <w:szCs w:val="24"/>
          <w:lang w:eastAsia="ru-RU"/>
        </w:rPr>
        <w:t xml:space="preserve"> согласно Приложению № 4 к настоящему решению.</w:t>
      </w:r>
    </w:p>
    <w:p w14:paraId="3D08A390" w14:textId="7D30AEA1" w:rsidR="00227FEF" w:rsidRPr="00227FEF" w:rsidRDefault="00227FEF" w:rsidP="00227FEF">
      <w:pPr>
        <w:widowControl/>
        <w:suppressAutoHyphens w:val="0"/>
        <w:ind w:firstLine="708"/>
        <w:jc w:val="both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sz w:val="24"/>
          <w:szCs w:val="24"/>
          <w:lang w:eastAsia="ru-RU"/>
        </w:rPr>
        <w:lastRenderedPageBreak/>
        <w:t>5.</w:t>
      </w:r>
      <w:r>
        <w:rPr>
          <w:rFonts w:eastAsia="SimSun"/>
          <w:sz w:val="24"/>
          <w:szCs w:val="24"/>
          <w:lang w:eastAsia="ru-RU"/>
        </w:rPr>
        <w:t xml:space="preserve"> </w:t>
      </w:r>
      <w:r w:rsidRPr="00227FEF">
        <w:rPr>
          <w:rFonts w:eastAsia="SimSun"/>
          <w:sz w:val="24"/>
          <w:szCs w:val="24"/>
          <w:lang w:eastAsia="ru-RU"/>
        </w:rPr>
        <w:t>Утвердить Порядок и условия предоставления путевок в детские оздоровительные лагеря детям участников специальной военной операции  в 2026 году согласно </w:t>
      </w:r>
      <w:hyperlink r:id="rId10" w:anchor="/document/408516755/entry/1000" w:history="1">
        <w:r w:rsidRPr="00227FEF">
          <w:rPr>
            <w:rFonts w:eastAsia="SimSun"/>
            <w:sz w:val="24"/>
            <w:szCs w:val="24"/>
            <w:lang w:eastAsia="ru-RU"/>
          </w:rPr>
          <w:t>Приложению</w:t>
        </w:r>
      </w:hyperlink>
      <w:r w:rsidRPr="00227FEF">
        <w:rPr>
          <w:rFonts w:eastAsia="SimSun"/>
          <w:sz w:val="24"/>
          <w:szCs w:val="24"/>
          <w:lang w:eastAsia="ru-RU"/>
        </w:rPr>
        <w:t xml:space="preserve"> №5 к настоящему решению.</w:t>
      </w:r>
    </w:p>
    <w:p w14:paraId="0F77A11C" w14:textId="77777777" w:rsidR="00227FEF" w:rsidRPr="00227FEF" w:rsidRDefault="00227FEF" w:rsidP="00227FEF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sz w:val="24"/>
          <w:szCs w:val="24"/>
          <w:lang w:eastAsia="ru-RU"/>
        </w:rPr>
        <w:t>6. Признать утратившим силу:</w:t>
      </w:r>
    </w:p>
    <w:p w14:paraId="7B6C61D2" w14:textId="00B46F38" w:rsidR="00227FEF" w:rsidRPr="00227FEF" w:rsidRDefault="00227FEF" w:rsidP="00227FEF">
      <w:pPr>
        <w:widowControl/>
        <w:suppressAutoHyphens w:val="0"/>
        <w:ind w:firstLine="709"/>
        <w:jc w:val="both"/>
        <w:rPr>
          <w:rFonts w:eastAsia="SimSun"/>
          <w:bCs/>
          <w:sz w:val="24"/>
          <w:szCs w:val="24"/>
          <w:lang w:eastAsia="ru-RU"/>
        </w:rPr>
      </w:pPr>
      <w:r w:rsidRPr="00227FEF">
        <w:rPr>
          <w:rFonts w:eastAsia="SimSun"/>
          <w:sz w:val="24"/>
          <w:szCs w:val="24"/>
          <w:lang w:eastAsia="ru-RU"/>
        </w:rPr>
        <w:t xml:space="preserve">6.1. Решение Собрания представителей Бессоновского района Пензенской области </w:t>
      </w:r>
      <w:r w:rsidR="009721EC">
        <w:rPr>
          <w:rFonts w:eastAsia="SimSun"/>
          <w:sz w:val="24"/>
          <w:szCs w:val="24"/>
          <w:lang w:eastAsia="ru-RU"/>
        </w:rPr>
        <w:t>пятого</w:t>
      </w:r>
      <w:r w:rsidRPr="00227FEF">
        <w:rPr>
          <w:rFonts w:eastAsia="SimSun"/>
          <w:sz w:val="24"/>
          <w:szCs w:val="24"/>
          <w:lang w:eastAsia="ru-RU"/>
        </w:rPr>
        <w:t xml:space="preserve"> </w:t>
      </w:r>
      <w:r w:rsidR="007B0B2F">
        <w:rPr>
          <w:rFonts w:eastAsia="SimSun"/>
          <w:sz w:val="24"/>
          <w:szCs w:val="24"/>
          <w:lang w:eastAsia="ru-RU"/>
        </w:rPr>
        <w:t>созыва от 31.01.2025 № 419-48/5 «</w:t>
      </w:r>
      <w:r w:rsidR="007B0B2F" w:rsidRPr="007B0B2F">
        <w:rPr>
          <w:rFonts w:eastAsia="SimSun"/>
          <w:sz w:val="24"/>
          <w:szCs w:val="24"/>
          <w:lang w:eastAsia="ru-RU"/>
        </w:rPr>
        <w:t xml:space="preserve">Об утверждении «Порядка предоставления путёвок в организации отдыха детей и их оздоровления сезонного или круглогодичного действия», «Порядка обеспечения и организации отдыха детей  в лагерях, организованных образовательными организациями, осуществляющими организацию отдыха и </w:t>
      </w:r>
      <w:proofErr w:type="gramStart"/>
      <w:r w:rsidR="007B0B2F" w:rsidRPr="007B0B2F">
        <w:rPr>
          <w:rFonts w:eastAsia="SimSun"/>
          <w:sz w:val="24"/>
          <w:szCs w:val="24"/>
          <w:lang w:eastAsia="ru-RU"/>
        </w:rPr>
        <w:t>оздоровления</w:t>
      </w:r>
      <w:proofErr w:type="gramEnd"/>
      <w:r w:rsidR="007B0B2F" w:rsidRPr="007B0B2F">
        <w:rPr>
          <w:rFonts w:eastAsia="SimSun"/>
          <w:sz w:val="24"/>
          <w:szCs w:val="24"/>
          <w:lang w:eastAsia="ru-RU"/>
        </w:rPr>
        <w:t xml:space="preserve"> обучающихся в каникулярное время (с дневным пребыванием) в период школьных каникул», «Порядка обеспечения и организации отдыха детей в детских лагерях труда и отдыха (с круглосуточным пребыванием) в период школьных каникул», «Порядка  предоставления путёвок детям, находящимся в трудной жизненной ситуации, в организации отдыха детей и их оздоровления», «Порядка и условий предоставления путевок в детские оздоровительные лагеря детям участников специальной военной операции в 2025 году»</w:t>
      </w:r>
      <w:r w:rsidRPr="007B0B2F">
        <w:rPr>
          <w:rFonts w:eastAsia="SimSun"/>
          <w:sz w:val="24"/>
          <w:szCs w:val="24"/>
          <w:lang w:eastAsia="ru-RU"/>
        </w:rPr>
        <w:t>.</w:t>
      </w:r>
      <w:r w:rsidRPr="00227FEF">
        <w:rPr>
          <w:rFonts w:eastAsia="SimSun"/>
          <w:bCs/>
          <w:sz w:val="24"/>
          <w:szCs w:val="24"/>
          <w:lang w:eastAsia="ru-RU"/>
        </w:rPr>
        <w:t xml:space="preserve"> </w:t>
      </w:r>
    </w:p>
    <w:p w14:paraId="52FDFA4C" w14:textId="251B5BEA" w:rsidR="00227FEF" w:rsidRDefault="00227FEF" w:rsidP="00227FEF">
      <w:pPr>
        <w:widowControl/>
        <w:suppressAutoHyphens w:val="0"/>
        <w:ind w:firstLine="708"/>
        <w:jc w:val="both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bCs/>
          <w:sz w:val="24"/>
          <w:szCs w:val="24"/>
          <w:lang w:eastAsia="ru-RU"/>
        </w:rPr>
        <w:t xml:space="preserve">7. </w:t>
      </w:r>
      <w:r w:rsidRPr="00227FEF">
        <w:rPr>
          <w:rFonts w:eastAsia="SimSun"/>
          <w:sz w:val="24"/>
          <w:szCs w:val="24"/>
          <w:lang w:eastAsia="ru-RU"/>
        </w:rPr>
        <w:t>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</w:t>
      </w:r>
      <w:r w:rsidR="007B0B2F">
        <w:rPr>
          <w:rFonts w:eastAsia="SimSun"/>
          <w:sz w:val="24"/>
          <w:szCs w:val="24"/>
          <w:lang w:eastAsia="ru-RU"/>
        </w:rPr>
        <w:t xml:space="preserve"> </w:t>
      </w:r>
      <w:r w:rsidRPr="00227FEF">
        <w:rPr>
          <w:rFonts w:eastAsia="SimSun"/>
          <w:sz w:val="24"/>
          <w:szCs w:val="24"/>
          <w:lang w:eastAsia="ru-RU"/>
        </w:rPr>
        <w:t>– телекоммуникационной сети «Интернет».</w:t>
      </w:r>
    </w:p>
    <w:p w14:paraId="5D96027C" w14:textId="74782972" w:rsidR="00227FEF" w:rsidRPr="00227FEF" w:rsidRDefault="00227FEF" w:rsidP="00227FEF">
      <w:pPr>
        <w:widowControl/>
        <w:suppressAutoHyphens w:val="0"/>
        <w:ind w:firstLine="708"/>
        <w:jc w:val="both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bCs/>
          <w:sz w:val="24"/>
          <w:szCs w:val="24"/>
          <w:lang w:eastAsia="ru-RU"/>
        </w:rPr>
        <w:t xml:space="preserve">8. Настоящее решение вступает в силу на следующий день после дня его официального опубликования.  </w:t>
      </w:r>
    </w:p>
    <w:p w14:paraId="52E0A0EA" w14:textId="77777777" w:rsidR="00227FEF" w:rsidRPr="00227FEF" w:rsidRDefault="00227FEF" w:rsidP="00227FEF">
      <w:pPr>
        <w:widowControl/>
        <w:suppressAutoHyphens w:val="0"/>
        <w:ind w:left="75"/>
        <w:rPr>
          <w:rFonts w:eastAsia="SimSun"/>
          <w:sz w:val="24"/>
          <w:szCs w:val="24"/>
          <w:lang w:eastAsia="ru-RU"/>
        </w:rPr>
      </w:pPr>
    </w:p>
    <w:p w14:paraId="0E8A2021" w14:textId="77777777" w:rsidR="00227FEF" w:rsidRPr="00227FEF" w:rsidRDefault="00227FEF" w:rsidP="00227FEF">
      <w:pPr>
        <w:widowControl/>
        <w:suppressAutoHyphens w:val="0"/>
        <w:rPr>
          <w:rFonts w:eastAsia="SimSun"/>
          <w:sz w:val="24"/>
          <w:szCs w:val="24"/>
          <w:lang w:eastAsia="ru-RU"/>
        </w:rPr>
      </w:pPr>
    </w:p>
    <w:p w14:paraId="63FF53C6" w14:textId="77777777" w:rsidR="00227FEF" w:rsidRPr="00227FEF" w:rsidRDefault="00227FEF" w:rsidP="00227FEF">
      <w:pPr>
        <w:widowControl/>
        <w:suppressAutoHyphens w:val="0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sz w:val="24"/>
          <w:szCs w:val="24"/>
          <w:lang w:eastAsia="ru-RU"/>
        </w:rPr>
        <w:t xml:space="preserve">Председатель Собрания представителей </w:t>
      </w:r>
    </w:p>
    <w:p w14:paraId="553DBF33" w14:textId="0BA02656" w:rsidR="00227FEF" w:rsidRPr="00227FEF" w:rsidRDefault="00227FEF" w:rsidP="00227FEF">
      <w:pPr>
        <w:widowControl/>
        <w:suppressAutoHyphens w:val="0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sz w:val="24"/>
          <w:szCs w:val="24"/>
          <w:lang w:eastAsia="ru-RU"/>
        </w:rPr>
        <w:t xml:space="preserve">Бессоновского района Пензенской области                                 </w:t>
      </w:r>
      <w:r>
        <w:rPr>
          <w:rFonts w:eastAsia="SimSun"/>
          <w:sz w:val="24"/>
          <w:szCs w:val="24"/>
          <w:lang w:eastAsia="ru-RU"/>
        </w:rPr>
        <w:t xml:space="preserve">                                 </w:t>
      </w:r>
      <w:r w:rsidRPr="00227FEF">
        <w:rPr>
          <w:rFonts w:eastAsia="SimSun"/>
          <w:sz w:val="24"/>
          <w:szCs w:val="24"/>
          <w:lang w:eastAsia="ru-RU"/>
        </w:rPr>
        <w:t>С.И. Серебрякова</w:t>
      </w:r>
    </w:p>
    <w:p w14:paraId="3CDCF36D" w14:textId="77777777" w:rsidR="00227FEF" w:rsidRPr="00227FEF" w:rsidRDefault="00227FEF" w:rsidP="00227FEF">
      <w:pPr>
        <w:widowControl/>
        <w:suppressAutoHyphens w:val="0"/>
        <w:rPr>
          <w:rFonts w:eastAsia="SimSun"/>
          <w:sz w:val="24"/>
          <w:szCs w:val="24"/>
          <w:lang w:eastAsia="ru-RU"/>
        </w:rPr>
      </w:pPr>
    </w:p>
    <w:p w14:paraId="037365A8" w14:textId="77777777" w:rsidR="00227FEF" w:rsidRPr="00227FEF" w:rsidRDefault="00227FEF" w:rsidP="00227FEF">
      <w:pPr>
        <w:widowControl/>
        <w:suppressAutoHyphens w:val="0"/>
        <w:rPr>
          <w:rFonts w:eastAsia="SimSun"/>
          <w:sz w:val="24"/>
          <w:szCs w:val="24"/>
          <w:lang w:eastAsia="ru-RU"/>
        </w:rPr>
      </w:pPr>
    </w:p>
    <w:p w14:paraId="7D0F9553" w14:textId="77777777" w:rsidR="00227FEF" w:rsidRPr="00227FEF" w:rsidRDefault="00227FEF" w:rsidP="00227FEF">
      <w:pPr>
        <w:widowControl/>
        <w:suppressAutoHyphens w:val="0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sz w:val="24"/>
          <w:szCs w:val="24"/>
          <w:lang w:eastAsia="ru-RU"/>
        </w:rPr>
        <w:t xml:space="preserve">Глава Бессоновского района </w:t>
      </w:r>
    </w:p>
    <w:p w14:paraId="59E0934D" w14:textId="2DCDEF58" w:rsidR="00227FEF" w:rsidRPr="00227FEF" w:rsidRDefault="00227FEF" w:rsidP="00227FEF">
      <w:pPr>
        <w:widowControl/>
        <w:suppressAutoHyphens w:val="0"/>
        <w:rPr>
          <w:rFonts w:eastAsia="SimSun"/>
          <w:sz w:val="28"/>
          <w:szCs w:val="28"/>
          <w:lang w:eastAsia="ru-RU"/>
        </w:rPr>
      </w:pPr>
      <w:r w:rsidRPr="00227FEF">
        <w:rPr>
          <w:rFonts w:eastAsia="SimSun"/>
          <w:sz w:val="24"/>
          <w:szCs w:val="24"/>
          <w:lang w:eastAsia="ru-RU"/>
        </w:rPr>
        <w:t xml:space="preserve">Пензенской области                                                                            </w:t>
      </w:r>
      <w:r>
        <w:rPr>
          <w:rFonts w:eastAsia="SimSun"/>
          <w:sz w:val="24"/>
          <w:szCs w:val="24"/>
          <w:lang w:eastAsia="ru-RU"/>
        </w:rPr>
        <w:t xml:space="preserve">                                </w:t>
      </w:r>
      <w:r w:rsidRPr="00227FEF">
        <w:rPr>
          <w:rFonts w:eastAsia="SimSun"/>
          <w:sz w:val="24"/>
          <w:szCs w:val="24"/>
          <w:lang w:eastAsia="ru-RU"/>
        </w:rPr>
        <w:t xml:space="preserve"> Н.В. Шалдаева</w:t>
      </w:r>
    </w:p>
    <w:p w14:paraId="177FDE72" w14:textId="77777777" w:rsidR="00227FEF" w:rsidRP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  <w:r w:rsidRPr="00227FEF">
        <w:rPr>
          <w:rFonts w:eastAsia="SimSun"/>
          <w:sz w:val="28"/>
          <w:szCs w:val="24"/>
          <w:lang w:eastAsia="ru-RU"/>
        </w:rPr>
        <w:t xml:space="preserve">                             </w:t>
      </w:r>
    </w:p>
    <w:p w14:paraId="1F857D5A" w14:textId="77777777" w:rsidR="00227FEF" w:rsidRPr="00227FEF" w:rsidRDefault="00227FEF" w:rsidP="00227FEF">
      <w:pPr>
        <w:widowControl/>
        <w:suppressAutoHyphens w:val="0"/>
        <w:rPr>
          <w:rFonts w:eastAsia="SimSun"/>
          <w:sz w:val="28"/>
          <w:szCs w:val="24"/>
          <w:lang w:eastAsia="ru-RU"/>
        </w:rPr>
      </w:pPr>
    </w:p>
    <w:p w14:paraId="5F26B98A" w14:textId="77777777" w:rsidR="00227FEF" w:rsidRP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6BA8C6C9" w14:textId="77777777" w:rsidR="00227FEF" w:rsidRP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44DEFD30" w14:textId="77777777" w:rsidR="00227FEF" w:rsidRP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39A3F121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40DAF393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2ABF1D4E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00D3F715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5EBA8784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34EDB736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1E9A52E8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216B6247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2FA60906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0FB4ECBF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2AEB0C64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16472A3A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432BBB00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7FB1D739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649A98F2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19EA63D8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50050679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6BD621DA" w14:textId="77777777" w:rsidR="00227FEF" w:rsidRDefault="00227FEF" w:rsidP="00227FEF">
      <w:pPr>
        <w:widowControl/>
        <w:suppressAutoHyphens w:val="0"/>
        <w:ind w:left="75"/>
        <w:rPr>
          <w:rFonts w:eastAsia="SimSun"/>
          <w:sz w:val="28"/>
          <w:szCs w:val="24"/>
          <w:lang w:eastAsia="ru-RU"/>
        </w:rPr>
      </w:pPr>
    </w:p>
    <w:p w14:paraId="4ECB0CB1" w14:textId="77777777" w:rsidR="00227FEF" w:rsidRDefault="00227FEF" w:rsidP="00841E0D">
      <w:pPr>
        <w:widowControl/>
        <w:suppressAutoHyphens w:val="0"/>
        <w:rPr>
          <w:rFonts w:eastAsia="SimSun"/>
          <w:sz w:val="28"/>
          <w:szCs w:val="24"/>
          <w:lang w:eastAsia="ru-RU"/>
        </w:rPr>
      </w:pPr>
    </w:p>
    <w:p w14:paraId="50852237" w14:textId="77777777" w:rsidR="00841E0D" w:rsidRPr="00227FEF" w:rsidRDefault="00841E0D" w:rsidP="00841E0D">
      <w:pPr>
        <w:widowControl/>
        <w:suppressAutoHyphens w:val="0"/>
        <w:rPr>
          <w:rFonts w:eastAsia="SimSun"/>
          <w:b/>
          <w:color w:val="000000"/>
          <w:sz w:val="24"/>
          <w:szCs w:val="24"/>
          <w:lang w:eastAsia="ru-RU"/>
        </w:rPr>
      </w:pPr>
    </w:p>
    <w:p w14:paraId="4F655FDF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841E0D">
        <w:rPr>
          <w:rFonts w:eastAsia="SimSun"/>
          <w:lang w:eastAsia="ru-RU"/>
        </w:rPr>
        <w:t>Приложение 1</w:t>
      </w:r>
    </w:p>
    <w:p w14:paraId="475348B8" w14:textId="77777777" w:rsidR="00841E0D" w:rsidRPr="00227FEF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к решению Собрания представителей</w:t>
      </w:r>
    </w:p>
    <w:p w14:paraId="6119A83D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Бессоновского района Пензенской области</w:t>
      </w:r>
    </w:p>
    <w:p w14:paraId="30580D7E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пятого созыва</w:t>
      </w:r>
    </w:p>
    <w:p w14:paraId="67DDCACF" w14:textId="3D0A72BD" w:rsidR="00841E0D" w:rsidRPr="00841E0D" w:rsidRDefault="00841E0D" w:rsidP="00841E0D">
      <w:pPr>
        <w:widowControl/>
        <w:suppressAutoHyphens w:val="0"/>
        <w:jc w:val="right"/>
        <w:rPr>
          <w:rFonts w:eastAsia="SimSun"/>
          <w:sz w:val="24"/>
          <w:szCs w:val="24"/>
          <w:lang w:eastAsia="ru-RU"/>
        </w:rPr>
      </w:pPr>
      <w:r w:rsidRPr="00227FEF">
        <w:rPr>
          <w:rFonts w:eastAsia="SimSun"/>
          <w:lang w:eastAsia="ru-RU"/>
        </w:rPr>
        <w:t>от 05.02.2026 № 554-58/5</w:t>
      </w:r>
    </w:p>
    <w:p w14:paraId="42BA63A8" w14:textId="77777777" w:rsidR="00841E0D" w:rsidRPr="00841E0D" w:rsidRDefault="00841E0D" w:rsidP="00841E0D">
      <w:pPr>
        <w:widowControl/>
        <w:suppressAutoHyphens w:val="0"/>
        <w:jc w:val="right"/>
        <w:rPr>
          <w:rFonts w:eastAsia="SimSun"/>
          <w:b/>
          <w:color w:val="000000"/>
          <w:sz w:val="24"/>
          <w:szCs w:val="24"/>
          <w:lang w:eastAsia="ru-RU"/>
        </w:rPr>
      </w:pPr>
    </w:p>
    <w:p w14:paraId="75A76857" w14:textId="77777777" w:rsidR="00841E0D" w:rsidRDefault="00841E0D" w:rsidP="00841E0D">
      <w:pPr>
        <w:widowControl/>
        <w:suppressAutoHyphens w:val="0"/>
        <w:jc w:val="center"/>
        <w:rPr>
          <w:rFonts w:eastAsia="SimSun"/>
          <w:b/>
          <w:color w:val="000000"/>
          <w:sz w:val="24"/>
          <w:szCs w:val="24"/>
          <w:lang w:eastAsia="ru-RU"/>
        </w:rPr>
      </w:pPr>
      <w:r>
        <w:rPr>
          <w:rFonts w:eastAsia="SimSun"/>
          <w:b/>
          <w:color w:val="000000"/>
          <w:sz w:val="24"/>
          <w:szCs w:val="24"/>
          <w:lang w:eastAsia="ru-RU"/>
        </w:rPr>
        <w:t xml:space="preserve">Порядок </w:t>
      </w:r>
      <w:r w:rsidRPr="00841E0D">
        <w:rPr>
          <w:rFonts w:eastAsia="SimSun"/>
          <w:b/>
          <w:color w:val="000000"/>
          <w:sz w:val="24"/>
          <w:szCs w:val="24"/>
          <w:lang w:eastAsia="ru-RU"/>
        </w:rPr>
        <w:t xml:space="preserve">предоставления путёвок в организации отдыха детей и их оздоровления сезонного или круглогодичного действия </w:t>
      </w:r>
    </w:p>
    <w:p w14:paraId="2373B14F" w14:textId="77777777" w:rsidR="00841E0D" w:rsidRDefault="00841E0D" w:rsidP="00841E0D">
      <w:pPr>
        <w:widowControl/>
        <w:suppressAutoHyphens w:val="0"/>
        <w:jc w:val="center"/>
        <w:rPr>
          <w:rFonts w:eastAsia="SimSun"/>
          <w:b/>
          <w:color w:val="000000"/>
          <w:sz w:val="24"/>
          <w:szCs w:val="24"/>
          <w:lang w:eastAsia="ru-RU"/>
        </w:rPr>
      </w:pPr>
    </w:p>
    <w:p w14:paraId="2D970E7A" w14:textId="325AC093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b/>
          <w:color w:val="000000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1. </w:t>
      </w:r>
      <w:proofErr w:type="gramStart"/>
      <w:r w:rsidRPr="00841E0D">
        <w:rPr>
          <w:rFonts w:eastAsia="SimSun"/>
          <w:sz w:val="24"/>
          <w:szCs w:val="24"/>
          <w:lang w:eastAsia="ru-RU"/>
        </w:rPr>
        <w:t>Настоящий Порядок  предоставления путёвок в загородные лагеря отдыха и оздоровления детей в период летних школьных каникул, (далее – загородный лагерь) предусматривающий частичную оплату родителями стоимости путёвки, (далее – Порядок) разработан в соответствии с</w:t>
      </w:r>
      <w:r w:rsidRPr="00841E0D">
        <w:rPr>
          <w:rFonts w:eastAsia="SimSun"/>
          <w:kern w:val="36"/>
          <w:sz w:val="24"/>
          <w:szCs w:val="24"/>
          <w:lang w:eastAsia="ru-RU"/>
        </w:rPr>
        <w:t xml:space="preserve"> постановлением Правительства Пензенской области от 30.10.2013 №804-пП «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>Об утверждении государственной программы Пензенской области «Развитие образования в Пензенской области</w:t>
      </w:r>
      <w:r w:rsidRPr="00841E0D">
        <w:rPr>
          <w:rFonts w:eastAsia="SimSun"/>
          <w:kern w:val="36"/>
          <w:sz w:val="24"/>
          <w:szCs w:val="24"/>
          <w:lang w:eastAsia="ru-RU"/>
        </w:rPr>
        <w:t>» (</w:t>
      </w:r>
      <w:r w:rsidRPr="00841E0D">
        <w:rPr>
          <w:rFonts w:eastAsia="SimSun"/>
          <w:sz w:val="24"/>
          <w:szCs w:val="24"/>
          <w:lang w:eastAsia="ru-RU"/>
        </w:rPr>
        <w:t xml:space="preserve">с последующими изменениями), постановлением </w:t>
      </w:r>
      <w:r w:rsidRPr="00841E0D">
        <w:rPr>
          <w:rFonts w:eastAsia="SimSun" w:cs="Times New Roman CYR"/>
          <w:sz w:val="24"/>
          <w:szCs w:val="24"/>
          <w:lang w:eastAsia="ru-RU"/>
        </w:rPr>
        <w:t>Правительства Пензенской области от 18 октября 2024</w:t>
      </w:r>
      <w:proofErr w:type="gramEnd"/>
      <w:r w:rsidRPr="00841E0D">
        <w:rPr>
          <w:rFonts w:eastAsia="SimSun" w:cs="Times New Roman CYR"/>
          <w:sz w:val="24"/>
          <w:szCs w:val="24"/>
          <w:lang w:eastAsia="ru-RU"/>
        </w:rPr>
        <w:t xml:space="preserve"> г. N 804-пП "О мерах по организации отдыха, оздоровления и занятости детей и подростков" (с изменениями и дополнениями)</w:t>
      </w:r>
      <w:r w:rsidRPr="00841E0D">
        <w:rPr>
          <w:rFonts w:eastAsia="SimSun"/>
          <w:sz w:val="24"/>
          <w:szCs w:val="24"/>
          <w:lang w:eastAsia="ru-RU"/>
        </w:rPr>
        <w:t>.</w:t>
      </w:r>
    </w:p>
    <w:p w14:paraId="17131A7E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2. Организация и обеспечение отдыха и оздоровления детей в загородных лагерях осуществляется за счет:</w:t>
      </w:r>
    </w:p>
    <w:p w14:paraId="52EC01C7" w14:textId="6D89AEA0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- средств бюджета Пензенской области и средств родителей (законных представителей) детей. </w:t>
      </w:r>
    </w:p>
    <w:p w14:paraId="430D1D5D" w14:textId="6C39C370" w:rsidR="00841E0D" w:rsidRPr="00841E0D" w:rsidRDefault="00841E0D" w:rsidP="00841E0D">
      <w:pPr>
        <w:pStyle w:val="ab"/>
        <w:widowControl/>
        <w:numPr>
          <w:ilvl w:val="0"/>
          <w:numId w:val="13"/>
        </w:numPr>
        <w:shd w:val="clear" w:color="auto" w:fill="FFFFFF"/>
        <w:suppressAutoHyphens w:val="0"/>
        <w:spacing w:after="75"/>
        <w:ind w:left="0" w:firstLine="709"/>
        <w:jc w:val="both"/>
        <w:outlineLvl w:val="1"/>
        <w:rPr>
          <w:rFonts w:eastAsia="SimSun"/>
          <w:kern w:val="36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Приобретение путёвок осуществляется в полном соответствии с </w:t>
      </w:r>
      <w:r w:rsidRPr="00841E0D">
        <w:rPr>
          <w:rFonts w:eastAsia="SimSun"/>
          <w:kern w:val="36"/>
          <w:sz w:val="24"/>
          <w:szCs w:val="24"/>
          <w:lang w:eastAsia="ru-RU"/>
        </w:rPr>
        <w:t xml:space="preserve">Федеральным законом Российской Федерации от 5 апреля 2013 г. N 44-ФЗ </w:t>
      </w:r>
      <w:r w:rsidRPr="00841E0D">
        <w:rPr>
          <w:rFonts w:eastAsia="SimSun"/>
          <w:sz w:val="24"/>
          <w:szCs w:val="24"/>
          <w:lang w:eastAsia="ru-RU"/>
        </w:rPr>
        <w:t>"О контрактной системе в сфере закупок товаров, работ, услуг для обеспечения государственных и муниципальных нужд» (с последующими изменениями).</w:t>
      </w:r>
    </w:p>
    <w:p w14:paraId="692C4C1A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4. Право на получение путевки в загородные лагеря имеют дети в возрасте от 6,5 до 17 лет включительно, зарегистрированные на территории Бессоновского района, а также обучающиеся в образовательных организациях Бессоновского района Пензенской области.</w:t>
      </w:r>
    </w:p>
    <w:p w14:paraId="6370810C" w14:textId="64D371ED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t xml:space="preserve">5. </w:t>
      </w:r>
      <w:r w:rsidRPr="00841E0D">
        <w:rPr>
          <w:rFonts w:eastAsia="SimSun"/>
          <w:spacing w:val="2"/>
          <w:sz w:val="24"/>
          <w:szCs w:val="24"/>
          <w:shd w:val="clear" w:color="auto" w:fill="FFFFFF"/>
          <w:lang w:eastAsia="ru-RU"/>
        </w:rPr>
        <w:t>Информация о датах начала и окончания приема заявлений и документов размещается на официальном сайте Управления образования Бессоновского района.</w:t>
      </w:r>
      <w:r w:rsidRPr="00841E0D">
        <w:rPr>
          <w:rFonts w:eastAsia="SimSun"/>
          <w:sz w:val="24"/>
          <w:szCs w:val="24"/>
          <w:lang w:eastAsia="ru-RU"/>
        </w:rPr>
        <w:t xml:space="preserve">  </w:t>
      </w:r>
    </w:p>
    <w:p w14:paraId="6E139002" w14:textId="77777777" w:rsidR="00841E0D" w:rsidRPr="00841E0D" w:rsidRDefault="00841E0D" w:rsidP="00841E0D">
      <w:pPr>
        <w:widowControl/>
        <w:suppressAutoHyphens w:val="0"/>
        <w:ind w:right="-1"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6. Для получения путевки в загородные лагеря одним из родителей, (законным представителем) в Управление образования Бессоновского района (далее по тексту – Управление образования) представляется:  </w:t>
      </w:r>
    </w:p>
    <w:p w14:paraId="7F889715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заявление на получение путевки по форме</w:t>
      </w:r>
      <w:r w:rsidRPr="00841E0D">
        <w:rPr>
          <w:rFonts w:eastAsia="SimSun"/>
          <w:spacing w:val="2"/>
          <w:sz w:val="24"/>
          <w:szCs w:val="24"/>
          <w:lang w:eastAsia="ru-RU"/>
        </w:rPr>
        <w:t xml:space="preserve"> согласно Приложению 1 к настоящему Порядку</w:t>
      </w:r>
      <w:r w:rsidRPr="00841E0D">
        <w:rPr>
          <w:rFonts w:eastAsia="SimSun"/>
          <w:sz w:val="24"/>
          <w:szCs w:val="24"/>
          <w:lang w:eastAsia="ru-RU"/>
        </w:rPr>
        <w:t xml:space="preserve">; </w:t>
      </w:r>
    </w:p>
    <w:p w14:paraId="3618F24C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копия свидетельства о рождении ребенка (паспорта ребёнка), в том числе усыновленного, приемного ребенка, ребенка, находящегося под опекой (попечительством);</w:t>
      </w:r>
    </w:p>
    <w:p w14:paraId="76141636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копия постановления об установлении опеки (попечительства);</w:t>
      </w:r>
    </w:p>
    <w:p w14:paraId="7BA51631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копия паспорта родителя (законного представителя), подающего заявление;</w:t>
      </w:r>
    </w:p>
    <w:p w14:paraId="07514A51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свидетельство о регистрации по месту жительства ребенка.</w:t>
      </w:r>
    </w:p>
    <w:p w14:paraId="549CCA49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6.1.После получения заявления от родителя  (законного представителя) Управление образования Бессоновского района включает ребенка в реестр детей, желающих поехать в загородный лагерь.  </w:t>
      </w:r>
    </w:p>
    <w:p w14:paraId="1E092997" w14:textId="01F45A85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7. Расчетная стоимость путевки в загородные лагеря устанавливается в размере </w:t>
      </w:r>
      <w:r w:rsidRPr="00841E0D">
        <w:rPr>
          <w:rFonts w:eastAsia="SimSun"/>
          <w:color w:val="000000"/>
          <w:sz w:val="24"/>
          <w:szCs w:val="24"/>
          <w:lang w:eastAsia="ru-RU"/>
        </w:rPr>
        <w:t>26 654</w:t>
      </w:r>
      <w:r w:rsidRPr="00841E0D">
        <w:rPr>
          <w:rFonts w:eastAsia="SimSun"/>
          <w:color w:val="FF0000"/>
          <w:sz w:val="24"/>
          <w:szCs w:val="24"/>
          <w:lang w:eastAsia="ru-RU"/>
        </w:rPr>
        <w:t xml:space="preserve"> </w:t>
      </w:r>
      <w:r w:rsidRPr="00841E0D">
        <w:rPr>
          <w:rFonts w:eastAsia="SimSun"/>
          <w:sz w:val="24"/>
          <w:szCs w:val="24"/>
          <w:lang w:eastAsia="ru-RU"/>
        </w:rPr>
        <w:t>рубля за смену, продолжительностью 21 день, на одного ребенка в период летних школьных каникул.</w:t>
      </w:r>
    </w:p>
    <w:p w14:paraId="608D3BE1" w14:textId="21F9A9D0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7.1. Организация оплаты стоимости путевок в загородные лагеря производится за счет средств, выделяемых из бюджета Пензенской области и родительской доплаты, в соотношени</w:t>
      </w:r>
      <w:r>
        <w:rPr>
          <w:rFonts w:eastAsia="SimSun"/>
          <w:sz w:val="24"/>
          <w:szCs w:val="24"/>
          <w:lang w:eastAsia="ru-RU"/>
        </w:rPr>
        <w:t>и:</w:t>
      </w:r>
    </w:p>
    <w:p w14:paraId="253EFF28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- </w:t>
      </w:r>
      <w:r w:rsidRPr="00841E0D">
        <w:rPr>
          <w:rFonts w:eastAsia="SimSun"/>
          <w:color w:val="000000"/>
          <w:sz w:val="24"/>
          <w:szCs w:val="24"/>
          <w:lang w:eastAsia="ru-RU"/>
        </w:rPr>
        <w:t>19 980</w:t>
      </w:r>
      <w:r w:rsidRPr="00841E0D">
        <w:rPr>
          <w:rFonts w:eastAsia="SimSun"/>
          <w:sz w:val="24"/>
          <w:szCs w:val="24"/>
          <w:lang w:eastAsia="ru-RU"/>
        </w:rPr>
        <w:t xml:space="preserve"> рублей (75%), стоимость обеспечения отдыха детей в загородных лагерях за смену, продолжительностью 21 день, на одного ребенка в период летних школьных каникул - за счет средств бюджета Пензенской области;</w:t>
      </w:r>
    </w:p>
    <w:p w14:paraId="7CCF61E4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- </w:t>
      </w:r>
      <w:r w:rsidRPr="00841E0D">
        <w:rPr>
          <w:rFonts w:eastAsia="SimSun"/>
          <w:color w:val="000000"/>
          <w:sz w:val="24"/>
          <w:szCs w:val="24"/>
          <w:lang w:eastAsia="ru-RU"/>
        </w:rPr>
        <w:t>6 674</w:t>
      </w:r>
      <w:r w:rsidRPr="00841E0D">
        <w:rPr>
          <w:rFonts w:eastAsia="SimSun"/>
          <w:sz w:val="24"/>
          <w:szCs w:val="24"/>
          <w:lang w:eastAsia="ru-RU"/>
        </w:rPr>
        <w:t xml:space="preserve"> рубля (25%), стоимость организации отдыха детей в загородных лагерях за смену, продолжительностью 21 день, на одного ребенка в период летних школьных каникул - за счет средств родителя (законного представителя).    </w:t>
      </w:r>
    </w:p>
    <w:p w14:paraId="3AEB6928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lastRenderedPageBreak/>
        <w:t xml:space="preserve">8. Для всех граждан распределение путевок в загородные лагеря проводится Управлением образования Бессоновского района в порядке очереди с учетом срока подачи заявления в течение одного календарного года. </w:t>
      </w:r>
    </w:p>
    <w:p w14:paraId="742DEAC9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9. Путевки учитываются материально ответственными лицами и хранятся как бланки строгой отчетности в соответствии с порядком, установленным для ведения бухгалтерской документации в учреждениях и организациях, финансируемых из бюджетов разных уровней.</w:t>
      </w:r>
    </w:p>
    <w:p w14:paraId="20951742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10. Путевки заполняются по установленной форме и выдаются не позднее срока, необходимого для своевременного прибытия к месту отдыха и оздоровления.</w:t>
      </w:r>
    </w:p>
    <w:p w14:paraId="12AA0ABB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11. Обратные талоны (или документы, их заменяющие) специалист Управления образования Бессоновского района забирает в оздоровительной организации и сдает в бухгалтерию Управления образования Бессоновского района Пензенской области. </w:t>
      </w:r>
    </w:p>
    <w:p w14:paraId="206A73EA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12. В случае, когда ребенок не может прибыть по уважительной причине (болезнь) при наличии выданной путевки в загородный лагерь, родители (законные представители) в течение двух дней с момента, когда стало известно о невозможности заезда ребенка, должны вернуть путевку по месту </w:t>
      </w:r>
      <w:proofErr w:type="spellStart"/>
      <w:r w:rsidRPr="00841E0D">
        <w:rPr>
          <w:rFonts w:eastAsia="SimSun"/>
          <w:sz w:val="24"/>
          <w:szCs w:val="24"/>
          <w:lang w:eastAsia="ru-RU"/>
        </w:rPr>
        <w:t>еѐ</w:t>
      </w:r>
      <w:proofErr w:type="spellEnd"/>
      <w:r w:rsidRPr="00841E0D">
        <w:rPr>
          <w:rFonts w:eastAsia="SimSun"/>
          <w:sz w:val="24"/>
          <w:szCs w:val="24"/>
          <w:lang w:eastAsia="ru-RU"/>
        </w:rPr>
        <w:t xml:space="preserve"> выдачи с приложением медицинской справки о болезни ребенка.</w:t>
      </w:r>
    </w:p>
    <w:p w14:paraId="2EED9287" w14:textId="1729FBA0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14. В случае невозможности прибытия ребенка в загородный лагерь до начала заезда специалист уполномоченного органа по отдыху и оздоровлению детей Бессоновского района, обязан произвести ему замену согласно очередности с последующим письменным уведомлением загородного лагеря.</w:t>
      </w:r>
    </w:p>
    <w:p w14:paraId="6B1B198F" w14:textId="5078221C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15. Возврат денежных средств (родите</w:t>
      </w:r>
      <w:r>
        <w:rPr>
          <w:rFonts w:eastAsia="SimSun"/>
          <w:sz w:val="24"/>
          <w:szCs w:val="24"/>
          <w:lang w:eastAsia="ru-RU"/>
        </w:rPr>
        <w:t xml:space="preserve">льской доплаты) осуществляется </w:t>
      </w:r>
      <w:r w:rsidRPr="00841E0D">
        <w:rPr>
          <w:rFonts w:eastAsia="SimSun"/>
          <w:sz w:val="24"/>
          <w:szCs w:val="24"/>
          <w:lang w:eastAsia="ru-RU"/>
        </w:rPr>
        <w:t xml:space="preserve">в </w:t>
      </w:r>
      <w:r>
        <w:rPr>
          <w:rFonts w:eastAsia="SimSun"/>
          <w:sz w:val="24"/>
          <w:szCs w:val="24"/>
          <w:lang w:eastAsia="ru-RU"/>
        </w:rPr>
        <w:t xml:space="preserve">порядке статьи 32 </w:t>
      </w:r>
      <w:r w:rsidRPr="00841E0D">
        <w:rPr>
          <w:rFonts w:eastAsia="SimSun"/>
          <w:sz w:val="24"/>
          <w:szCs w:val="24"/>
          <w:lang w:eastAsia="ru-RU"/>
        </w:rPr>
        <w:t>Федерального закона «О защите прав потребителя».</w:t>
      </w:r>
    </w:p>
    <w:p w14:paraId="09B07EF6" w14:textId="5F3067E5" w:rsidR="00841E0D" w:rsidRPr="00841E0D" w:rsidRDefault="00841E0D" w:rsidP="00841E0D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16. </w:t>
      </w:r>
      <w:r w:rsidRPr="00841E0D">
        <w:rPr>
          <w:rFonts w:eastAsia="SimSun"/>
          <w:spacing w:val="2"/>
          <w:sz w:val="24"/>
          <w:szCs w:val="24"/>
          <w:lang w:eastAsia="ru-RU"/>
        </w:rPr>
        <w:t>Основаниями для отказа в выдаче путевки в загородные стационарные детские оздоровительные лагеря Пензенской области являются:</w:t>
      </w:r>
    </w:p>
    <w:p w14:paraId="53034828" w14:textId="77777777" w:rsidR="00841E0D" w:rsidRPr="00841E0D" w:rsidRDefault="00841E0D" w:rsidP="00841E0D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неполное представление необходимых документов, указанных в пункте 5 настоящего Порядка;</w:t>
      </w:r>
    </w:p>
    <w:p w14:paraId="3FF4077D" w14:textId="77777777" w:rsidR="00841E0D" w:rsidRPr="00841E0D" w:rsidRDefault="00841E0D" w:rsidP="00841E0D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наличие у ребенка противопоказаний на основании медицинского заключения;</w:t>
      </w:r>
    </w:p>
    <w:p w14:paraId="0FD021E7" w14:textId="77777777" w:rsidR="00841E0D" w:rsidRPr="00841E0D" w:rsidRDefault="00841E0D" w:rsidP="00841E0D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 xml:space="preserve">- </w:t>
      </w:r>
      <w:r w:rsidRPr="00841E0D">
        <w:rPr>
          <w:rFonts w:eastAsia="SimSun"/>
          <w:sz w:val="24"/>
          <w:szCs w:val="24"/>
          <w:lang w:eastAsia="ru-RU"/>
        </w:rPr>
        <w:t>в документах, представленных заявителем, выявлена недостоверная или искаженная информация;</w:t>
      </w:r>
    </w:p>
    <w:p w14:paraId="3EB14614" w14:textId="77777777" w:rsidR="00841E0D" w:rsidRPr="00841E0D" w:rsidRDefault="00841E0D" w:rsidP="00841E0D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отсутствие свободных путёвок;</w:t>
      </w:r>
    </w:p>
    <w:p w14:paraId="31DA38B8" w14:textId="77777777" w:rsidR="00841E0D" w:rsidRPr="00841E0D" w:rsidRDefault="00841E0D" w:rsidP="00841E0D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если возраст потребителя муниципальной услуги не соответствует возрастным границам.</w:t>
      </w:r>
    </w:p>
    <w:p w14:paraId="1BBEC150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shd w:val="clear" w:color="auto" w:fill="FFFFFF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17.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 xml:space="preserve"> В случае, когда количество заявлений превышает предельную наполняемость лагерной смены, заявления регистрируются с грифом «Резерв», о чем родителя информирует специалист, принимающий заявления.</w:t>
      </w:r>
    </w:p>
    <w:p w14:paraId="000AE512" w14:textId="77777777" w:rsidR="00841E0D" w:rsidRPr="00841E0D" w:rsidRDefault="00841E0D" w:rsidP="00841E0D">
      <w:pPr>
        <w:widowControl/>
        <w:suppressAutoHyphens w:val="0"/>
        <w:ind w:firstLine="708"/>
        <w:jc w:val="both"/>
        <w:rPr>
          <w:rFonts w:eastAsia="SimSun"/>
          <w:sz w:val="24"/>
          <w:szCs w:val="24"/>
          <w:lang w:eastAsia="ru-RU"/>
        </w:rPr>
      </w:pPr>
    </w:p>
    <w:p w14:paraId="3FC199E7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65A4B377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7A85DB9B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7C46C16A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4177064E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0E39AF7D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560DF705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70CA65E3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1FB3A4F6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49CC2FA2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394C3185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3B1482B9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1CE7D105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044A702E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36BE5380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3E963795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23DF200E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41DD7328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6797969A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3D798051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793C6C41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1E11E8BC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301A3629" w14:textId="77777777" w:rsid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789C8FC5" w14:textId="77777777" w:rsidR="00841E0D" w:rsidRP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</w:p>
    <w:p w14:paraId="31B9D6DC" w14:textId="77777777" w:rsidR="00841E0D" w:rsidRPr="00841E0D" w:rsidRDefault="00841E0D" w:rsidP="00841E0D">
      <w:pPr>
        <w:widowControl/>
        <w:suppressAutoHyphens w:val="0"/>
        <w:ind w:left="7080" w:firstLine="708"/>
        <w:jc w:val="both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lastRenderedPageBreak/>
        <w:t>Приложение 1</w:t>
      </w:r>
    </w:p>
    <w:p w14:paraId="41747862" w14:textId="77777777" w:rsidR="00841E0D" w:rsidRPr="00841E0D" w:rsidRDefault="00841E0D" w:rsidP="00841E0D">
      <w:pPr>
        <w:widowControl/>
        <w:suppressAutoHyphens w:val="0"/>
        <w:ind w:left="4962" w:hanging="142"/>
        <w:rPr>
          <w:rFonts w:eastAsia="SimSun"/>
          <w:sz w:val="22"/>
          <w:szCs w:val="22"/>
          <w:lang w:eastAsia="ru-RU"/>
        </w:rPr>
      </w:pPr>
    </w:p>
    <w:p w14:paraId="2C3B25DD" w14:textId="77777777" w:rsidR="00841E0D" w:rsidRPr="00841E0D" w:rsidRDefault="00841E0D" w:rsidP="00841E0D">
      <w:pPr>
        <w:widowControl/>
        <w:suppressAutoHyphens w:val="0"/>
        <w:ind w:left="5954" w:hanging="1134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В Уполномоченный орган </w:t>
      </w:r>
    </w:p>
    <w:p w14:paraId="74285617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по оздоровлению детей в 2026 году </w:t>
      </w:r>
    </w:p>
    <w:p w14:paraId="4A7BA325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Начальнику Управления образования</w:t>
      </w:r>
    </w:p>
    <w:p w14:paraId="042EA6C6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муниципального района </w:t>
      </w:r>
    </w:p>
    <w:p w14:paraId="0CC0B5BA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Бессоновский район</w:t>
      </w:r>
    </w:p>
    <w:p w14:paraId="58085219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Е.А.Гуськову</w:t>
      </w:r>
      <w:proofErr w:type="spellEnd"/>
    </w:p>
    <w:p w14:paraId="52426565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firstLine="482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от (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ф.и.о.</w:t>
      </w:r>
      <w:proofErr w:type="spellEnd"/>
      <w:r w:rsidRPr="00841E0D">
        <w:rPr>
          <w:rFonts w:eastAsia="SimSun"/>
          <w:sz w:val="22"/>
          <w:szCs w:val="22"/>
          <w:lang w:eastAsia="ru-RU"/>
        </w:rPr>
        <w:t xml:space="preserve"> полностью одного из родителей)</w:t>
      </w:r>
    </w:p>
    <w:p w14:paraId="5838A523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_____________________________________</w:t>
      </w:r>
    </w:p>
    <w:p w14:paraId="10241A91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прожив</w:t>
      </w:r>
      <w:proofErr w:type="gramStart"/>
      <w:r w:rsidRPr="00841E0D">
        <w:rPr>
          <w:rFonts w:eastAsia="SimSun"/>
          <w:sz w:val="22"/>
          <w:szCs w:val="22"/>
          <w:lang w:eastAsia="ru-RU"/>
        </w:rPr>
        <w:t>.</w:t>
      </w:r>
      <w:proofErr w:type="gramEnd"/>
      <w:r w:rsidRPr="00841E0D">
        <w:rPr>
          <w:rFonts w:eastAsia="SimSun"/>
          <w:sz w:val="22"/>
          <w:szCs w:val="22"/>
          <w:lang w:eastAsia="ru-RU"/>
        </w:rPr>
        <w:t xml:space="preserve"> </w:t>
      </w:r>
      <w:proofErr w:type="gramStart"/>
      <w:r w:rsidRPr="00841E0D">
        <w:rPr>
          <w:rFonts w:eastAsia="SimSun"/>
          <w:sz w:val="22"/>
          <w:szCs w:val="22"/>
          <w:lang w:eastAsia="ru-RU"/>
        </w:rPr>
        <w:t>п</w:t>
      </w:r>
      <w:proofErr w:type="gramEnd"/>
      <w:r w:rsidRPr="00841E0D">
        <w:rPr>
          <w:rFonts w:eastAsia="SimSun"/>
          <w:sz w:val="22"/>
          <w:szCs w:val="22"/>
          <w:lang w:eastAsia="ru-RU"/>
        </w:rPr>
        <w:t>о адресу: ____________________</w:t>
      </w:r>
    </w:p>
    <w:p w14:paraId="541BE0E6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_____________________________________</w:t>
      </w:r>
    </w:p>
    <w:p w14:paraId="4C8FC88C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Паспорт серия_______ номер____________</w:t>
      </w:r>
    </w:p>
    <w:p w14:paraId="430D7967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4820" w:right="565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Выдан______________________________________________________________</w:t>
      </w:r>
    </w:p>
    <w:p w14:paraId="76F73663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Дата выдачи_______________</w:t>
      </w:r>
    </w:p>
    <w:p w14:paraId="04EE693B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/>
        <w:rPr>
          <w:rFonts w:eastAsia="SimSun"/>
          <w:sz w:val="22"/>
          <w:szCs w:val="22"/>
          <w:lang w:eastAsia="ru-RU"/>
        </w:rPr>
      </w:pPr>
    </w:p>
    <w:p w14:paraId="4947BA40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jc w:val="center"/>
        <w:rPr>
          <w:rFonts w:eastAsia="SimSun"/>
          <w:sz w:val="22"/>
          <w:szCs w:val="22"/>
          <w:lang w:eastAsia="ru-RU"/>
        </w:rPr>
      </w:pPr>
      <w:proofErr w:type="gramStart"/>
      <w:r w:rsidRPr="00841E0D">
        <w:rPr>
          <w:rFonts w:eastAsia="SimSun"/>
          <w:sz w:val="22"/>
          <w:szCs w:val="22"/>
          <w:lang w:eastAsia="ru-RU"/>
        </w:rPr>
        <w:t>З</w:t>
      </w:r>
      <w:proofErr w:type="gramEnd"/>
      <w:r w:rsidRPr="00841E0D">
        <w:rPr>
          <w:rFonts w:eastAsia="SimSun"/>
          <w:sz w:val="22"/>
          <w:szCs w:val="22"/>
          <w:lang w:eastAsia="ru-RU"/>
        </w:rPr>
        <w:t xml:space="preserve">  А  Я  В  Л  Е  Н  И  Е</w:t>
      </w:r>
    </w:p>
    <w:p w14:paraId="5FC0FD78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9C8C4BB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Прошу Вас выделить путёвку моему  ребенку (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ф.и.о.</w:t>
      </w:r>
      <w:proofErr w:type="spellEnd"/>
      <w:r w:rsidRPr="00841E0D">
        <w:rPr>
          <w:rFonts w:eastAsia="SimSun"/>
          <w:sz w:val="22"/>
          <w:szCs w:val="22"/>
          <w:lang w:eastAsia="ru-RU"/>
        </w:rPr>
        <w:t>, ребенка)  ________________________________________________________________________</w:t>
      </w:r>
    </w:p>
    <w:p w14:paraId="762FEF21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Дата рождения___________________________________________________________</w:t>
      </w:r>
    </w:p>
    <w:p w14:paraId="27F5C3D8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Номер свидетельства о рождении (паспорта)___________________________________ </w:t>
      </w:r>
    </w:p>
    <w:p w14:paraId="1A66FCE1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Место учебы: школа_______________________________________________________</w:t>
      </w:r>
    </w:p>
    <w:p w14:paraId="7BFFFB2F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в   летний оздоровительный лагерь __________________________________________</w:t>
      </w:r>
    </w:p>
    <w:p w14:paraId="265423CD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  <w:t>(название лагеря)</w:t>
      </w:r>
    </w:p>
    <w:p w14:paraId="04EE2E57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Смена отдыха в лагере_____________________________________________________</w:t>
      </w:r>
    </w:p>
    <w:p w14:paraId="4074824B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  <w:t>(название организации)</w:t>
      </w:r>
    </w:p>
    <w:p w14:paraId="50B7440C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</w:p>
    <w:p w14:paraId="21BA612B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ДОПОЛНИТЕЛЬНЫЕ СВЕДЕНИЯ:</w:t>
      </w:r>
    </w:p>
    <w:p w14:paraId="062E7C2D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Родитель  (законный представитель)____________________________________________</w:t>
      </w:r>
    </w:p>
    <w:p w14:paraId="405E7DC0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Место работы/ должность_____________________________________________________</w:t>
      </w:r>
    </w:p>
    <w:p w14:paraId="040AF975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Контактный телефон_________________________________________________________</w:t>
      </w:r>
    </w:p>
    <w:p w14:paraId="3410B4A7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Категория семьи _____________________________________________________________</w:t>
      </w:r>
    </w:p>
    <w:p w14:paraId="7FEF3884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7581598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9412297" w14:textId="77777777" w:rsidR="00841E0D" w:rsidRPr="00841E0D" w:rsidRDefault="00841E0D" w:rsidP="00841E0D">
      <w:pPr>
        <w:widowControl/>
        <w:suppressAutoHyphens w:val="0"/>
        <w:jc w:val="both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Даю согласие на использование и обработку моих персональных данных по технологиям обработки документов, существующих в органах местного самоуправления, с целью организации  оздоровления и отдыха детей. Срок действия моего согласия считать с момента подписания  данного заявления, на срок: бессрочно.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органы местного самоуправления.</w:t>
      </w:r>
    </w:p>
    <w:p w14:paraId="42D8C170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081C393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 </w:t>
      </w:r>
    </w:p>
    <w:p w14:paraId="5D38A8BB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jc w:val="center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         Дата подачи</w:t>
      </w:r>
    </w:p>
    <w:p w14:paraId="61ADEEF7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jc w:val="right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«____»________________2026 г.</w:t>
      </w:r>
    </w:p>
    <w:p w14:paraId="68B55C2F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09E6AD7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jc w:val="right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Подпись заявителя: ____________</w:t>
      </w:r>
    </w:p>
    <w:p w14:paraId="287585EF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b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</w:p>
    <w:p w14:paraId="3F9FF4C5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767E0653" w14:textId="77777777" w:rsidR="00841E0D" w:rsidRPr="00841E0D" w:rsidRDefault="00841E0D" w:rsidP="00841E0D">
      <w:pPr>
        <w:widowControl/>
        <w:suppressAutoHyphens w:val="0"/>
        <w:rPr>
          <w:rFonts w:eastAsia="SimSun"/>
          <w:b/>
          <w:sz w:val="22"/>
          <w:szCs w:val="22"/>
          <w:lang w:eastAsia="ru-RU"/>
        </w:rPr>
      </w:pPr>
    </w:p>
    <w:p w14:paraId="5BC59968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469B2357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48A7A469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625B27E2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5E15FDD7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0CB7FACC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027DDD89" w14:textId="77777777" w:rsid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29446058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31A8794F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841E0D">
        <w:rPr>
          <w:rFonts w:eastAsia="SimSun"/>
          <w:lang w:eastAsia="ru-RU"/>
        </w:rPr>
        <w:lastRenderedPageBreak/>
        <w:t>Приложение 2</w:t>
      </w:r>
    </w:p>
    <w:p w14:paraId="29AC86CD" w14:textId="77777777" w:rsidR="00841E0D" w:rsidRPr="00227FEF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к решению Собрания представителей</w:t>
      </w:r>
    </w:p>
    <w:p w14:paraId="5ABC36B9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Бессоновского района Пензенской области</w:t>
      </w:r>
    </w:p>
    <w:p w14:paraId="018C2ACB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пятого созыва</w:t>
      </w:r>
    </w:p>
    <w:p w14:paraId="7E33C7B0" w14:textId="795265CA" w:rsidR="00841E0D" w:rsidRPr="00841E0D" w:rsidRDefault="00841E0D" w:rsidP="00841E0D">
      <w:pPr>
        <w:widowControl/>
        <w:suppressAutoHyphens w:val="0"/>
        <w:jc w:val="right"/>
        <w:rPr>
          <w:rFonts w:eastAsia="SimSun"/>
          <w:sz w:val="22"/>
          <w:szCs w:val="22"/>
          <w:lang w:eastAsia="ru-RU"/>
        </w:rPr>
      </w:pPr>
      <w:r w:rsidRPr="00227FEF">
        <w:rPr>
          <w:rFonts w:eastAsia="SimSun"/>
          <w:lang w:eastAsia="ru-RU"/>
        </w:rPr>
        <w:t>от 05.02.2026 № 554-58/5</w:t>
      </w:r>
    </w:p>
    <w:p w14:paraId="2380AD3D" w14:textId="77777777" w:rsidR="00841E0D" w:rsidRPr="00841E0D" w:rsidRDefault="00841E0D" w:rsidP="00841E0D">
      <w:pPr>
        <w:widowControl/>
        <w:suppressAutoHyphens w:val="0"/>
        <w:jc w:val="right"/>
        <w:rPr>
          <w:rFonts w:eastAsia="SimSun"/>
          <w:sz w:val="22"/>
          <w:szCs w:val="22"/>
          <w:lang w:eastAsia="ru-RU"/>
        </w:rPr>
      </w:pPr>
    </w:p>
    <w:p w14:paraId="1A82D235" w14:textId="77777777" w:rsidR="00841E0D" w:rsidRPr="00841E0D" w:rsidRDefault="00841E0D" w:rsidP="00841E0D">
      <w:pPr>
        <w:widowControl/>
        <w:suppressAutoHyphens w:val="0"/>
        <w:rPr>
          <w:rFonts w:eastAsia="SimSun"/>
          <w:b/>
          <w:sz w:val="22"/>
          <w:szCs w:val="22"/>
          <w:lang w:eastAsia="ru-RU"/>
        </w:rPr>
      </w:pPr>
    </w:p>
    <w:p w14:paraId="5013D810" w14:textId="77777777" w:rsidR="00841E0D" w:rsidRDefault="00841E0D" w:rsidP="00841E0D">
      <w:pPr>
        <w:widowControl/>
        <w:suppressAutoHyphens w:val="0"/>
        <w:jc w:val="center"/>
        <w:rPr>
          <w:rFonts w:eastAsia="SimSun"/>
          <w:b/>
          <w:sz w:val="24"/>
          <w:szCs w:val="24"/>
          <w:lang w:eastAsia="ru-RU"/>
        </w:rPr>
      </w:pPr>
      <w:r w:rsidRPr="00841E0D">
        <w:rPr>
          <w:rFonts w:eastAsia="SimSun"/>
          <w:b/>
          <w:sz w:val="24"/>
          <w:szCs w:val="24"/>
          <w:lang w:eastAsia="ru-RU"/>
        </w:rPr>
        <w:t xml:space="preserve">Порядок обеспечения и организации отдыха детей  в  лагерях, организованных образовательными организациями, осуществляющими организацию отдыха и </w:t>
      </w:r>
      <w:proofErr w:type="gramStart"/>
      <w:r w:rsidRPr="00841E0D">
        <w:rPr>
          <w:rFonts w:eastAsia="SimSun"/>
          <w:b/>
          <w:sz w:val="24"/>
          <w:szCs w:val="24"/>
          <w:lang w:eastAsia="ru-RU"/>
        </w:rPr>
        <w:t>оздоровления</w:t>
      </w:r>
      <w:proofErr w:type="gramEnd"/>
      <w:r w:rsidRPr="00841E0D">
        <w:rPr>
          <w:rFonts w:eastAsia="SimSun"/>
          <w:b/>
          <w:sz w:val="24"/>
          <w:szCs w:val="24"/>
          <w:lang w:eastAsia="ru-RU"/>
        </w:rPr>
        <w:t xml:space="preserve"> обучающихся в каникулярное время (с дневным пребыванием) в период школьных каникул</w:t>
      </w:r>
    </w:p>
    <w:p w14:paraId="636C3870" w14:textId="77777777" w:rsidR="00841E0D" w:rsidRDefault="00841E0D" w:rsidP="00841E0D">
      <w:pPr>
        <w:widowControl/>
        <w:suppressAutoHyphens w:val="0"/>
        <w:jc w:val="both"/>
        <w:rPr>
          <w:rFonts w:eastAsia="SimSun"/>
          <w:b/>
          <w:sz w:val="24"/>
          <w:szCs w:val="24"/>
          <w:lang w:eastAsia="ru-RU"/>
        </w:rPr>
      </w:pPr>
    </w:p>
    <w:p w14:paraId="1BF5740A" w14:textId="77777777" w:rsidR="00841E0D" w:rsidRDefault="00841E0D" w:rsidP="00194398">
      <w:pPr>
        <w:widowControl/>
        <w:suppressAutoHyphens w:val="0"/>
        <w:ind w:firstLine="709"/>
        <w:jc w:val="both"/>
        <w:rPr>
          <w:rFonts w:eastAsia="SimSun"/>
          <w:b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1. Настоящий Порядок  предоставления путёвок в лагеря, организованные образовательными организациями, осуществляющими организацию отдыха и </w:t>
      </w:r>
      <w:proofErr w:type="gramStart"/>
      <w:r w:rsidRPr="00841E0D">
        <w:rPr>
          <w:rFonts w:eastAsia="SimSun"/>
          <w:sz w:val="24"/>
          <w:szCs w:val="24"/>
          <w:lang w:eastAsia="ru-RU"/>
        </w:rPr>
        <w:t>оздоровления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 обучающихся в каникулярное время (с дневным пребыванием),  предусматривающий частичную оплату родителями стоимости путёвки, (далее – Порядок) разработан в соответствии с</w:t>
      </w:r>
      <w:r w:rsidRPr="00841E0D">
        <w:rPr>
          <w:rFonts w:eastAsia="SimSun"/>
          <w:bCs/>
          <w:kern w:val="36"/>
          <w:sz w:val="24"/>
          <w:szCs w:val="24"/>
          <w:lang w:eastAsia="ru-RU"/>
        </w:rPr>
        <w:t xml:space="preserve"> постановлением Правительства Пензенской области от 30.10.2013 № 804-пП «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>Об утверждении государственной программы Пензенской области «Развитие образования в Пензенской области</w:t>
      </w:r>
      <w:r w:rsidRPr="00841E0D">
        <w:rPr>
          <w:rFonts w:eastAsia="SimSun"/>
          <w:bCs/>
          <w:kern w:val="36"/>
          <w:sz w:val="24"/>
          <w:szCs w:val="24"/>
          <w:lang w:eastAsia="ru-RU"/>
        </w:rPr>
        <w:t>» (</w:t>
      </w:r>
      <w:r w:rsidRPr="00841E0D">
        <w:rPr>
          <w:rFonts w:eastAsia="SimSun"/>
          <w:sz w:val="24"/>
          <w:szCs w:val="24"/>
          <w:lang w:eastAsia="ru-RU"/>
        </w:rPr>
        <w:t xml:space="preserve">с последующими изменениями), постановлением </w:t>
      </w:r>
      <w:r w:rsidRPr="00841E0D">
        <w:rPr>
          <w:rFonts w:eastAsia="SimSun" w:cs="Times New Roman CYR"/>
          <w:sz w:val="24"/>
          <w:szCs w:val="24"/>
          <w:lang w:eastAsia="ru-RU"/>
        </w:rPr>
        <w:t>Правительства Пензенской области от 18 октября 2024 г. N 804-пП "О мерах по организации отдыха, оздоровления и занятости детей и подростков" (с изменениями и дополнениями)</w:t>
      </w:r>
      <w:r w:rsidRPr="00841E0D">
        <w:rPr>
          <w:rFonts w:eastAsia="SimSun"/>
          <w:sz w:val="24"/>
          <w:szCs w:val="24"/>
          <w:lang w:eastAsia="ru-RU"/>
        </w:rPr>
        <w:t>.</w:t>
      </w:r>
    </w:p>
    <w:p w14:paraId="2170FE16" w14:textId="32716BCA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b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2. Право на получение путевки имеют дети, проживающие на территории Бессоновского района: в лагеря, организованные образовательными организациями, осуществляющими организацию отдыха и оздоровление обучающихся в каникулярное время (с дневным пребыванием) (далее – пришкольный лагерь) – учащиеся общеобразовательных организаций (от 6 лет и 6 месяцев до 17 лет включительно).</w:t>
      </w:r>
    </w:p>
    <w:p w14:paraId="06D04612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3. Для направления ребенка в пришкольный лагерь родитель (законный представитель) представляет в образовательную организацию, следующие документы:</w:t>
      </w:r>
    </w:p>
    <w:p w14:paraId="7F1CDD3A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заявление на получение путевки по форме</w:t>
      </w:r>
      <w:r w:rsidRPr="00841E0D">
        <w:rPr>
          <w:rFonts w:eastAsia="SimSun"/>
          <w:spacing w:val="2"/>
          <w:sz w:val="24"/>
          <w:szCs w:val="24"/>
          <w:lang w:eastAsia="ru-RU"/>
        </w:rPr>
        <w:t xml:space="preserve"> согласно Приложению 1 к настоящему Порядку</w:t>
      </w:r>
      <w:r w:rsidRPr="00841E0D">
        <w:rPr>
          <w:rFonts w:eastAsia="SimSun"/>
          <w:sz w:val="24"/>
          <w:szCs w:val="24"/>
          <w:lang w:eastAsia="ru-RU"/>
        </w:rPr>
        <w:t>;</w:t>
      </w:r>
    </w:p>
    <w:p w14:paraId="115FFF39" w14:textId="77777777" w:rsidR="00841E0D" w:rsidRPr="00841E0D" w:rsidRDefault="00841E0D" w:rsidP="00194398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копия свидетельства о рождении ребенка (паспорт ребёнка), в том числе усыновленного, приемного ребенка, ребенка, находящегося под опекой (попечительством);</w:t>
      </w:r>
    </w:p>
    <w:p w14:paraId="2ACED8A4" w14:textId="77777777" w:rsidR="00841E0D" w:rsidRPr="00841E0D" w:rsidRDefault="00841E0D" w:rsidP="00194398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копия постановления об установлении опеки (попечительства), имеющих приемных (опекаемых) детей.</w:t>
      </w:r>
    </w:p>
    <w:p w14:paraId="5C59E87D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4. расчетная стоимость путевки в пришкольные лагеря  устанавливается в размере 1217 рублей 50 коп</w:t>
      </w:r>
      <w:proofErr w:type="gramStart"/>
      <w:r w:rsidRPr="00841E0D">
        <w:rPr>
          <w:rFonts w:eastAsia="SimSun"/>
          <w:sz w:val="24"/>
          <w:szCs w:val="24"/>
          <w:lang w:eastAsia="ru-RU"/>
        </w:rPr>
        <w:t>.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 </w:t>
      </w:r>
      <w:proofErr w:type="gramStart"/>
      <w:r w:rsidRPr="00841E0D">
        <w:rPr>
          <w:rFonts w:eastAsia="SimSun"/>
          <w:sz w:val="24"/>
          <w:szCs w:val="24"/>
          <w:lang w:eastAsia="ru-RU"/>
        </w:rPr>
        <w:t>з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а смену, продолжительностью 5 дней, на одного ребенка в период весенних, осенних, зимних школьных каникул. </w:t>
      </w:r>
    </w:p>
    <w:p w14:paraId="0038E63F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4.1. Организация оплаты стоимости путевок в пришкольные лагеря производится за счет средств, выделяемых из бюджета Пензенской области и родительской доплаты, в соотношении:    </w:t>
      </w:r>
    </w:p>
    <w:p w14:paraId="21E5A268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- 213 рубля 50 коп</w:t>
      </w:r>
      <w:proofErr w:type="gramStart"/>
      <w:r w:rsidRPr="00841E0D">
        <w:rPr>
          <w:rFonts w:eastAsia="SimSun"/>
          <w:sz w:val="24"/>
          <w:szCs w:val="24"/>
          <w:lang w:eastAsia="ru-RU"/>
        </w:rPr>
        <w:t>.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 </w:t>
      </w:r>
      <w:proofErr w:type="gramStart"/>
      <w:r w:rsidRPr="00841E0D">
        <w:rPr>
          <w:rFonts w:eastAsia="SimSun"/>
          <w:sz w:val="24"/>
          <w:szCs w:val="24"/>
          <w:lang w:eastAsia="ru-RU"/>
        </w:rPr>
        <w:t>в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 день на  одного ребенка,  для обеспечения трехразового питания в пришкольных лагерях, продолжительностью 5 дней – за счет средств бюджета Пензенской области;</w:t>
      </w:r>
    </w:p>
    <w:p w14:paraId="01942702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- 30 рублей в день на  одного ребенка,  для организации отдыха и оздоровления в пришкольных лагерях, продолжительностью 5 дней – за счет средств родителя (законного представителя); </w:t>
      </w:r>
    </w:p>
    <w:p w14:paraId="2BA93492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5. Расчетная стоимость путевки в пришкольные лагеря  устанавливается в размере 5533 рубля 50 коп</w:t>
      </w:r>
      <w:proofErr w:type="gramStart"/>
      <w:r w:rsidRPr="00841E0D">
        <w:rPr>
          <w:rFonts w:eastAsia="SimSun"/>
          <w:sz w:val="24"/>
          <w:szCs w:val="24"/>
          <w:lang w:eastAsia="ru-RU"/>
        </w:rPr>
        <w:t>.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 </w:t>
      </w:r>
      <w:proofErr w:type="gramStart"/>
      <w:r w:rsidRPr="00841E0D">
        <w:rPr>
          <w:rFonts w:eastAsia="SimSun"/>
          <w:sz w:val="24"/>
          <w:szCs w:val="24"/>
          <w:lang w:eastAsia="ru-RU"/>
        </w:rPr>
        <w:t>з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а смену, продолжительностью 21 день, на одного ребенка в период летних школьных каникул. </w:t>
      </w:r>
    </w:p>
    <w:p w14:paraId="15528B67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5.1. Организация оплаты стоимости путевок в пришкольные лагеря производится за счет средств, выделяемых из бюджета Пензенской области и родительской доплаты, в соотношении:  </w:t>
      </w:r>
    </w:p>
    <w:p w14:paraId="1ABA9C8A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- 213 рубля 50 коп</w:t>
      </w:r>
      <w:proofErr w:type="gramStart"/>
      <w:r w:rsidRPr="00841E0D">
        <w:rPr>
          <w:rFonts w:eastAsia="SimSun"/>
          <w:sz w:val="24"/>
          <w:szCs w:val="24"/>
          <w:lang w:eastAsia="ru-RU"/>
        </w:rPr>
        <w:t>.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  </w:t>
      </w:r>
      <w:proofErr w:type="gramStart"/>
      <w:r w:rsidRPr="00841E0D">
        <w:rPr>
          <w:rFonts w:eastAsia="SimSun"/>
          <w:sz w:val="24"/>
          <w:szCs w:val="24"/>
          <w:lang w:eastAsia="ru-RU"/>
        </w:rPr>
        <w:t>в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 день на  одного ребенка,  для обеспечения трехразового питания в пришкольных лагерях в период летних школьных каникул, продолжительностью 21 день – за счет средств бюджета Пензенской области;</w:t>
      </w:r>
    </w:p>
    <w:p w14:paraId="0414191D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- 50 рублей в день на  одного ребенка,  для организации отдыха и оздоровления в пришкольных лагерях в период летних школьных каникул, продолжительностью 21 день – за счет средств родителя (законного представителя);  </w:t>
      </w:r>
    </w:p>
    <w:p w14:paraId="1214277F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b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6. Для всех граждан распределение путевок в пришкольные лагеря, проводится с учетом срока подачи заявления.</w:t>
      </w:r>
    </w:p>
    <w:p w14:paraId="2A3BE694" w14:textId="0BEFC7AF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b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lastRenderedPageBreak/>
        <w:t>7.</w:t>
      </w:r>
      <w:r w:rsidRPr="00841E0D">
        <w:rPr>
          <w:rFonts w:eastAsia="SimSun"/>
          <w:sz w:val="24"/>
          <w:szCs w:val="24"/>
          <w:lang w:eastAsia="ru-RU"/>
        </w:rPr>
        <w:t xml:space="preserve"> </w:t>
      </w:r>
      <w:r w:rsidRPr="00841E0D">
        <w:rPr>
          <w:rFonts w:eastAsia="SimSun"/>
          <w:spacing w:val="2"/>
          <w:sz w:val="24"/>
          <w:szCs w:val="24"/>
          <w:shd w:val="clear" w:color="auto" w:fill="FFFFFF"/>
          <w:lang w:eastAsia="ru-RU"/>
        </w:rPr>
        <w:t>Информация о датах начала и окончания приема заявлений и документов размещается на официальном сайте Управления образования Бессоновского района Пензенской области и образовательной организации, на базе которой организуется пришкольный лагерь.</w:t>
      </w:r>
    </w:p>
    <w:p w14:paraId="570976C5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8. Возврат денежных средств (родительской доплаты) в случае отказа осуществляется в порядке  статьи 32 Федерального закона «О защите прав потребителя».</w:t>
      </w:r>
    </w:p>
    <w:p w14:paraId="211E5233" w14:textId="08CC471D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9</w:t>
      </w:r>
      <w:r w:rsidRPr="00841E0D">
        <w:rPr>
          <w:rFonts w:eastAsia="SimSun"/>
          <w:spacing w:val="2"/>
          <w:sz w:val="24"/>
          <w:szCs w:val="24"/>
          <w:lang w:eastAsia="ru-RU"/>
        </w:rPr>
        <w:t xml:space="preserve"> Основаниями для отказа в выдаче путевки в загородные стационарные детские оздоровительные лагеря Пензенской области являются:</w:t>
      </w:r>
    </w:p>
    <w:p w14:paraId="23443C9B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неполное представление необходимых документов, указанных в пункте 4 настоящего Порядка;</w:t>
      </w:r>
    </w:p>
    <w:p w14:paraId="0BD5C421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наличие у ребенка противопоказаний на основании медицинского заключения;</w:t>
      </w:r>
    </w:p>
    <w:p w14:paraId="22D1D3D9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 xml:space="preserve">- </w:t>
      </w:r>
      <w:r w:rsidRPr="00841E0D">
        <w:rPr>
          <w:rFonts w:eastAsia="SimSun"/>
          <w:sz w:val="24"/>
          <w:szCs w:val="24"/>
          <w:lang w:eastAsia="ru-RU"/>
        </w:rPr>
        <w:t>в документах, представленных заявителем, выявлена недостоверная или искаженная информация;</w:t>
      </w:r>
    </w:p>
    <w:p w14:paraId="66B8E59A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отсутствие свободных путёвок;</w:t>
      </w:r>
    </w:p>
    <w:p w14:paraId="5E4D2082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если возраст потребителя муниципальной услуги не соответствует возрастным границам.</w:t>
      </w:r>
    </w:p>
    <w:p w14:paraId="4FE4F3B7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10.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 xml:space="preserve"> В случае, когда количество заявлений превышает предельную наполняемость лагерной смены, заявления регистрируются с грифом «Резерв», о чем родителя информирует специалист, принимающий заявления.</w:t>
      </w:r>
    </w:p>
    <w:p w14:paraId="1D66A12E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05421232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52C0A948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442B13EF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43A89D6D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6AC4420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9BE5E30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673013C1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A72B56B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</w:p>
    <w:p w14:paraId="5DA6AFB2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5EAF3A18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354A348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6108BE99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784CB54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C791488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C157608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E5DD578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0D317CA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D4466E5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42C0FBF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7964E0D5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E125267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FEFF92F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43749A8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581173BE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0922554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71AED12B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5A9B4DAA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2FF5418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7B56537E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9CE066E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FD974F7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4468FAC0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A687B7C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6555EE74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CA9D100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9C3C651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69BD8AF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3D48173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89A3AFC" w14:textId="77777777" w:rsidR="00194398" w:rsidRDefault="00194398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FD59BAE" w14:textId="77777777" w:rsidR="00194398" w:rsidRDefault="00194398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0C23CA7" w14:textId="77777777" w:rsidR="00194398" w:rsidRDefault="00194398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5A76E461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6849CE52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lastRenderedPageBreak/>
        <w:tab/>
        <w:t>Приложение 1</w:t>
      </w:r>
    </w:p>
    <w:p w14:paraId="727D0311" w14:textId="77777777" w:rsidR="00841E0D" w:rsidRPr="00841E0D" w:rsidRDefault="00841E0D" w:rsidP="00841E0D">
      <w:pPr>
        <w:widowControl/>
        <w:suppressAutoHyphens w:val="0"/>
        <w:ind w:left="5954" w:hanging="1134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В Уполномоченный орган </w:t>
      </w:r>
    </w:p>
    <w:p w14:paraId="40EB96DE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по оздоровлению детей в 2026 году </w:t>
      </w:r>
    </w:p>
    <w:p w14:paraId="29078782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Начальнику Управления образования</w:t>
      </w:r>
    </w:p>
    <w:p w14:paraId="20E65D4C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муниципального района </w:t>
      </w:r>
    </w:p>
    <w:p w14:paraId="4095E2A2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Бессоновский район</w:t>
      </w:r>
    </w:p>
    <w:p w14:paraId="51243944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firstLine="482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Е.А.Гуськову</w:t>
      </w:r>
      <w:proofErr w:type="spellEnd"/>
      <w:r w:rsidRPr="00841E0D">
        <w:rPr>
          <w:rFonts w:eastAsia="SimSun"/>
          <w:sz w:val="22"/>
          <w:szCs w:val="22"/>
          <w:lang w:eastAsia="ru-RU"/>
        </w:rPr>
        <w:t xml:space="preserve"> </w:t>
      </w:r>
    </w:p>
    <w:p w14:paraId="75B5CC6D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firstLine="482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от (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ф.и.о.</w:t>
      </w:r>
      <w:proofErr w:type="spellEnd"/>
      <w:r w:rsidRPr="00841E0D">
        <w:rPr>
          <w:rFonts w:eastAsia="SimSun"/>
          <w:sz w:val="22"/>
          <w:szCs w:val="22"/>
          <w:lang w:eastAsia="ru-RU"/>
        </w:rPr>
        <w:t xml:space="preserve"> полностью одного из родителей)</w:t>
      </w:r>
    </w:p>
    <w:p w14:paraId="5A7072EC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____________________________________________</w:t>
      </w:r>
    </w:p>
    <w:p w14:paraId="26F5B55B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прожив</w:t>
      </w:r>
      <w:proofErr w:type="gramStart"/>
      <w:r w:rsidRPr="00841E0D">
        <w:rPr>
          <w:rFonts w:eastAsia="SimSun"/>
          <w:sz w:val="22"/>
          <w:szCs w:val="22"/>
          <w:lang w:eastAsia="ru-RU"/>
        </w:rPr>
        <w:t>.</w:t>
      </w:r>
      <w:proofErr w:type="gramEnd"/>
      <w:r w:rsidRPr="00841E0D">
        <w:rPr>
          <w:rFonts w:eastAsia="SimSun"/>
          <w:sz w:val="22"/>
          <w:szCs w:val="22"/>
          <w:lang w:eastAsia="ru-RU"/>
        </w:rPr>
        <w:t xml:space="preserve"> </w:t>
      </w:r>
      <w:proofErr w:type="gramStart"/>
      <w:r w:rsidRPr="00841E0D">
        <w:rPr>
          <w:rFonts w:eastAsia="SimSun"/>
          <w:sz w:val="22"/>
          <w:szCs w:val="22"/>
          <w:lang w:eastAsia="ru-RU"/>
        </w:rPr>
        <w:t>п</w:t>
      </w:r>
      <w:proofErr w:type="gramEnd"/>
      <w:r w:rsidRPr="00841E0D">
        <w:rPr>
          <w:rFonts w:eastAsia="SimSun"/>
          <w:sz w:val="22"/>
          <w:szCs w:val="22"/>
          <w:lang w:eastAsia="ru-RU"/>
        </w:rPr>
        <w:t>о адресу: ____________________</w:t>
      </w:r>
    </w:p>
    <w:p w14:paraId="3B3B33EF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_____________________________________</w:t>
      </w:r>
    </w:p>
    <w:p w14:paraId="6944236D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Паспорт серия_______ номер____________</w:t>
      </w:r>
    </w:p>
    <w:p w14:paraId="760FF100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482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Выдан_____________________________________________________________________</w:t>
      </w:r>
    </w:p>
    <w:p w14:paraId="5C9D761F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4820"/>
        <w:rPr>
          <w:rFonts w:eastAsia="SimSun"/>
          <w:sz w:val="22"/>
          <w:szCs w:val="22"/>
          <w:lang w:eastAsia="ru-RU"/>
        </w:rPr>
      </w:pPr>
    </w:p>
    <w:p w14:paraId="1FC97D79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Дата выдачи_______________</w:t>
      </w:r>
    </w:p>
    <w:p w14:paraId="0FDF4840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/>
        <w:rPr>
          <w:rFonts w:eastAsia="SimSun"/>
          <w:sz w:val="22"/>
          <w:szCs w:val="22"/>
          <w:lang w:eastAsia="ru-RU"/>
        </w:rPr>
      </w:pPr>
    </w:p>
    <w:p w14:paraId="03E3890F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jc w:val="center"/>
        <w:rPr>
          <w:rFonts w:eastAsia="SimSun"/>
          <w:sz w:val="22"/>
          <w:szCs w:val="22"/>
          <w:lang w:eastAsia="ru-RU"/>
        </w:rPr>
      </w:pPr>
      <w:proofErr w:type="gramStart"/>
      <w:r w:rsidRPr="00841E0D">
        <w:rPr>
          <w:rFonts w:eastAsia="SimSun"/>
          <w:sz w:val="22"/>
          <w:szCs w:val="22"/>
          <w:lang w:eastAsia="ru-RU"/>
        </w:rPr>
        <w:t>З</w:t>
      </w:r>
      <w:proofErr w:type="gramEnd"/>
      <w:r w:rsidRPr="00841E0D">
        <w:rPr>
          <w:rFonts w:eastAsia="SimSun"/>
          <w:sz w:val="22"/>
          <w:szCs w:val="22"/>
          <w:lang w:eastAsia="ru-RU"/>
        </w:rPr>
        <w:t xml:space="preserve">  А  Я  В  Л  Е  Н  И  Е</w:t>
      </w:r>
    </w:p>
    <w:p w14:paraId="4B0DB4B4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67DA3654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Прошу Вас выделить путёвку моему  ребенку (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ф.и.о.</w:t>
      </w:r>
      <w:proofErr w:type="spellEnd"/>
      <w:r w:rsidRPr="00841E0D">
        <w:rPr>
          <w:rFonts w:eastAsia="SimSun"/>
          <w:sz w:val="22"/>
          <w:szCs w:val="22"/>
          <w:lang w:eastAsia="ru-RU"/>
        </w:rPr>
        <w:t>, ребенка)  ________________________________________________________________________</w:t>
      </w:r>
    </w:p>
    <w:p w14:paraId="396325A8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Дата рождения___________________________________________________________</w:t>
      </w:r>
    </w:p>
    <w:p w14:paraId="2BA88283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Номер свидетельства о рождении (паспорта)___________________________________ </w:t>
      </w:r>
    </w:p>
    <w:p w14:paraId="7AA3A551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Место учебы: школа_______________________________________________________</w:t>
      </w:r>
    </w:p>
    <w:p w14:paraId="730A0A6F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в   летний оздоровительный лагерь __________________________________________</w:t>
      </w:r>
    </w:p>
    <w:p w14:paraId="633F47D2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lang w:eastAsia="ru-RU"/>
        </w:rPr>
        <w:t>(название лагеря)</w:t>
      </w:r>
    </w:p>
    <w:p w14:paraId="0DB33B1A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 Смена отдыха в лагере_____________________________________________________</w:t>
      </w:r>
    </w:p>
    <w:p w14:paraId="2FEF18EE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lang w:eastAsia="ru-RU"/>
        </w:rPr>
        <w:t>(название организации)</w:t>
      </w:r>
    </w:p>
    <w:p w14:paraId="029C3D0E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  <w:r w:rsidRPr="00841E0D">
        <w:rPr>
          <w:rFonts w:eastAsia="SimSun"/>
          <w:sz w:val="24"/>
          <w:szCs w:val="24"/>
          <w:lang w:eastAsia="ru-RU"/>
        </w:rPr>
        <w:tab/>
      </w:r>
    </w:p>
    <w:p w14:paraId="3EDEE65A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ДОПОЛНИТЕЛЬНЫЕ СВЕДЕНИЯ:</w:t>
      </w:r>
    </w:p>
    <w:p w14:paraId="0837E13E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Родитель  (законный представитель)____________________________________________</w:t>
      </w:r>
    </w:p>
    <w:p w14:paraId="62C8CA22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Место работы/ должность_____________________________________________________</w:t>
      </w:r>
    </w:p>
    <w:p w14:paraId="4BFF668C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Контактный телефон_________________________________________________________</w:t>
      </w:r>
    </w:p>
    <w:p w14:paraId="200DEDCA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Категория семьи _____________________________________________________________</w:t>
      </w:r>
    </w:p>
    <w:p w14:paraId="51682B8F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45BEA3D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7535DF1A" w14:textId="77777777" w:rsidR="00841E0D" w:rsidRPr="00841E0D" w:rsidRDefault="00841E0D" w:rsidP="00841E0D">
      <w:pPr>
        <w:widowControl/>
        <w:suppressAutoHyphens w:val="0"/>
        <w:jc w:val="both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Даю согласие на использование и обработку моих персональных данных по технологиям обработки документов, существующих в органах местного самоуправления, с целью организации  оздоровления и отдыха детей. Срок действия моего согласия считать с момента подписания  данного заявления, на срок: бессрочно.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органы местного самоуправления.</w:t>
      </w:r>
    </w:p>
    <w:p w14:paraId="2EBCEA73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 </w:t>
      </w:r>
    </w:p>
    <w:p w14:paraId="207AF6F3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Дата подачи</w:t>
      </w:r>
    </w:p>
    <w:p w14:paraId="28609275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«____»________________2026г.</w:t>
      </w:r>
    </w:p>
    <w:p w14:paraId="1BDF659A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64498947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Подпись заявителя: ____________</w:t>
      </w:r>
    </w:p>
    <w:p w14:paraId="74245BCE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</w:p>
    <w:p w14:paraId="31E2E712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68C7737B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46A61CA3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6DA562B8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7CC90DF3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48290CB4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69D91EBE" w14:textId="77777777" w:rsidR="00841E0D" w:rsidRPr="00841E0D" w:rsidRDefault="00841E0D" w:rsidP="00841E0D">
      <w:pPr>
        <w:widowControl/>
        <w:suppressAutoHyphens w:val="0"/>
        <w:rPr>
          <w:rFonts w:eastAsia="SimSun"/>
          <w:b/>
          <w:sz w:val="22"/>
          <w:szCs w:val="22"/>
          <w:lang w:eastAsia="ru-RU"/>
        </w:rPr>
      </w:pPr>
    </w:p>
    <w:p w14:paraId="497D588F" w14:textId="77777777" w:rsidR="00841E0D" w:rsidRDefault="00841E0D" w:rsidP="00841E0D">
      <w:pPr>
        <w:widowControl/>
        <w:suppressAutoHyphens w:val="0"/>
        <w:rPr>
          <w:rFonts w:eastAsia="SimSun"/>
          <w:b/>
          <w:sz w:val="22"/>
          <w:szCs w:val="22"/>
          <w:lang w:eastAsia="ru-RU"/>
        </w:rPr>
      </w:pPr>
    </w:p>
    <w:p w14:paraId="1E2441A5" w14:textId="77777777" w:rsidR="00841E0D" w:rsidRDefault="00841E0D" w:rsidP="00841E0D">
      <w:pPr>
        <w:widowControl/>
        <w:suppressAutoHyphens w:val="0"/>
        <w:rPr>
          <w:rFonts w:eastAsia="SimSun"/>
          <w:b/>
          <w:sz w:val="22"/>
          <w:szCs w:val="22"/>
          <w:lang w:eastAsia="ru-RU"/>
        </w:rPr>
      </w:pPr>
    </w:p>
    <w:p w14:paraId="6FF719B3" w14:textId="77777777" w:rsidR="00841E0D" w:rsidRPr="00841E0D" w:rsidRDefault="00841E0D" w:rsidP="00841E0D">
      <w:pPr>
        <w:widowControl/>
        <w:suppressAutoHyphens w:val="0"/>
        <w:rPr>
          <w:rFonts w:eastAsia="SimSun"/>
          <w:b/>
          <w:sz w:val="22"/>
          <w:szCs w:val="22"/>
          <w:lang w:eastAsia="ru-RU"/>
        </w:rPr>
      </w:pPr>
    </w:p>
    <w:p w14:paraId="68BB3140" w14:textId="77777777" w:rsidR="00841E0D" w:rsidRPr="00841E0D" w:rsidRDefault="00841E0D" w:rsidP="00841E0D">
      <w:pPr>
        <w:widowControl/>
        <w:suppressAutoHyphens w:val="0"/>
        <w:rPr>
          <w:rFonts w:eastAsia="SimSun"/>
          <w:b/>
          <w:sz w:val="22"/>
          <w:szCs w:val="22"/>
          <w:lang w:eastAsia="ru-RU"/>
        </w:rPr>
      </w:pPr>
    </w:p>
    <w:p w14:paraId="705D5324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841E0D">
        <w:rPr>
          <w:rFonts w:eastAsia="SimSun"/>
          <w:lang w:eastAsia="ru-RU"/>
        </w:rPr>
        <w:lastRenderedPageBreak/>
        <w:t>Приложение 3</w:t>
      </w:r>
    </w:p>
    <w:p w14:paraId="5E6E1BBB" w14:textId="77777777" w:rsidR="00841E0D" w:rsidRPr="00227FEF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к решению Собрания представителей</w:t>
      </w:r>
    </w:p>
    <w:p w14:paraId="412AB0DF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Бессоновского района Пензенской области</w:t>
      </w:r>
    </w:p>
    <w:p w14:paraId="1DD02FFC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пятого созыва</w:t>
      </w:r>
    </w:p>
    <w:p w14:paraId="0BA2110F" w14:textId="56CD8946" w:rsidR="00841E0D" w:rsidRPr="00841E0D" w:rsidRDefault="00841E0D" w:rsidP="00841E0D">
      <w:pPr>
        <w:widowControl/>
        <w:suppressAutoHyphens w:val="0"/>
        <w:jc w:val="right"/>
        <w:rPr>
          <w:rFonts w:eastAsia="SimSun"/>
          <w:sz w:val="22"/>
          <w:szCs w:val="22"/>
          <w:lang w:eastAsia="ru-RU"/>
        </w:rPr>
      </w:pPr>
      <w:r w:rsidRPr="00227FEF">
        <w:rPr>
          <w:rFonts w:eastAsia="SimSun"/>
          <w:lang w:eastAsia="ru-RU"/>
        </w:rPr>
        <w:t>от 05.02.2026 № 554-58/5</w:t>
      </w:r>
    </w:p>
    <w:p w14:paraId="63751535" w14:textId="77777777" w:rsidR="00841E0D" w:rsidRPr="00841E0D" w:rsidRDefault="00841E0D" w:rsidP="00841E0D">
      <w:pPr>
        <w:widowControl/>
        <w:suppressAutoHyphens w:val="0"/>
        <w:jc w:val="right"/>
        <w:rPr>
          <w:rFonts w:eastAsia="SimSun"/>
          <w:b/>
          <w:sz w:val="22"/>
          <w:szCs w:val="22"/>
          <w:lang w:eastAsia="ru-RU"/>
        </w:rPr>
      </w:pPr>
    </w:p>
    <w:p w14:paraId="55919B35" w14:textId="77777777" w:rsidR="00194398" w:rsidRDefault="00841E0D" w:rsidP="00194398">
      <w:pPr>
        <w:widowControl/>
        <w:suppressAutoHyphens w:val="0"/>
        <w:jc w:val="center"/>
        <w:rPr>
          <w:rFonts w:eastAsia="SimSun"/>
          <w:b/>
          <w:sz w:val="24"/>
          <w:szCs w:val="24"/>
          <w:lang w:eastAsia="ru-RU"/>
        </w:rPr>
      </w:pPr>
      <w:r w:rsidRPr="00841E0D">
        <w:rPr>
          <w:rFonts w:eastAsia="SimSun"/>
          <w:b/>
          <w:sz w:val="24"/>
          <w:szCs w:val="24"/>
          <w:lang w:eastAsia="ru-RU"/>
        </w:rPr>
        <w:t>Порядок обеспечения и организации отдыха детей в детских лагерях труда и отдыха (с круглосуточным пребыванием) в период  школьных каникул</w:t>
      </w:r>
    </w:p>
    <w:p w14:paraId="046AB9BD" w14:textId="77777777" w:rsidR="00194398" w:rsidRDefault="00194398" w:rsidP="00194398">
      <w:pPr>
        <w:widowControl/>
        <w:suppressAutoHyphens w:val="0"/>
        <w:jc w:val="center"/>
        <w:rPr>
          <w:rFonts w:eastAsia="SimSun"/>
          <w:b/>
          <w:sz w:val="24"/>
          <w:szCs w:val="24"/>
          <w:lang w:eastAsia="ru-RU"/>
        </w:rPr>
      </w:pPr>
    </w:p>
    <w:p w14:paraId="5D1E363B" w14:textId="203975DD" w:rsidR="00841E0D" w:rsidRPr="00841E0D" w:rsidRDefault="00194398" w:rsidP="00194398">
      <w:pPr>
        <w:widowControl/>
        <w:suppressAutoHyphens w:val="0"/>
        <w:ind w:firstLine="709"/>
        <w:jc w:val="both"/>
        <w:rPr>
          <w:rFonts w:eastAsia="SimSun"/>
          <w:b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t xml:space="preserve">1. </w:t>
      </w:r>
      <w:proofErr w:type="gramStart"/>
      <w:r>
        <w:rPr>
          <w:rFonts w:eastAsia="SimSun"/>
          <w:sz w:val="24"/>
          <w:szCs w:val="24"/>
          <w:lang w:eastAsia="ru-RU"/>
        </w:rPr>
        <w:t xml:space="preserve">Настоящий Порядок </w:t>
      </w:r>
      <w:r w:rsidR="00841E0D" w:rsidRPr="00841E0D">
        <w:rPr>
          <w:rFonts w:eastAsia="SimSun"/>
          <w:sz w:val="24"/>
          <w:szCs w:val="24"/>
          <w:lang w:eastAsia="ru-RU"/>
        </w:rPr>
        <w:t>предоставления путёвок в детские лагеря труда и отдыха (с круглосуточным пребыванием) в период школьных каникул, (далее – лагерь труда и отдыха) предусматривающий частичную оплату родителями стоимости путёвки, (далее – Порядок) разработан в соответствии с</w:t>
      </w:r>
      <w:r w:rsidR="00841E0D" w:rsidRPr="00841E0D">
        <w:rPr>
          <w:rFonts w:eastAsia="SimSun"/>
          <w:bCs/>
          <w:kern w:val="36"/>
          <w:sz w:val="24"/>
          <w:szCs w:val="24"/>
          <w:lang w:eastAsia="ru-RU"/>
        </w:rPr>
        <w:t xml:space="preserve"> постановлением Правительства Пензенской области от 30.10.2013 №804-пП «</w:t>
      </w:r>
      <w:r w:rsidR="00841E0D" w:rsidRPr="00841E0D">
        <w:rPr>
          <w:rFonts w:eastAsia="SimSun"/>
          <w:sz w:val="24"/>
          <w:szCs w:val="24"/>
          <w:shd w:val="clear" w:color="auto" w:fill="FFFFFF"/>
          <w:lang w:eastAsia="ru-RU"/>
        </w:rPr>
        <w:t>Об утверждении государственной программы Пензенской области «Развитие образования в Пензенской области</w:t>
      </w:r>
      <w:r w:rsidR="00841E0D" w:rsidRPr="00841E0D">
        <w:rPr>
          <w:rFonts w:eastAsia="SimSun"/>
          <w:bCs/>
          <w:kern w:val="36"/>
          <w:sz w:val="24"/>
          <w:szCs w:val="24"/>
          <w:lang w:eastAsia="ru-RU"/>
        </w:rPr>
        <w:t>» (</w:t>
      </w:r>
      <w:r w:rsidR="00841E0D" w:rsidRPr="00841E0D">
        <w:rPr>
          <w:rFonts w:eastAsia="SimSun"/>
          <w:sz w:val="24"/>
          <w:szCs w:val="24"/>
          <w:lang w:eastAsia="ru-RU"/>
        </w:rPr>
        <w:t xml:space="preserve">с последующими изменениями), постановлением </w:t>
      </w:r>
      <w:r w:rsidR="00841E0D" w:rsidRPr="00841E0D">
        <w:rPr>
          <w:rFonts w:eastAsia="SimSun" w:cs="Times New Roman CYR"/>
          <w:sz w:val="24"/>
          <w:szCs w:val="24"/>
          <w:lang w:eastAsia="ru-RU"/>
        </w:rPr>
        <w:t>Правительства Пензенской области от</w:t>
      </w:r>
      <w:proofErr w:type="gramEnd"/>
      <w:r w:rsidR="00841E0D" w:rsidRPr="00841E0D">
        <w:rPr>
          <w:rFonts w:eastAsia="SimSun" w:cs="Times New Roman CYR"/>
          <w:sz w:val="24"/>
          <w:szCs w:val="24"/>
          <w:lang w:eastAsia="ru-RU"/>
        </w:rPr>
        <w:t xml:space="preserve"> 18 октября 2024 г. N 804-пП "О мерах по организации отдыха, оздоровления и занятости детей и подростков" (с изменениями и дополнениями)</w:t>
      </w:r>
      <w:r w:rsidR="00841E0D" w:rsidRPr="00841E0D">
        <w:rPr>
          <w:rFonts w:eastAsia="SimSun"/>
          <w:sz w:val="24"/>
          <w:szCs w:val="24"/>
          <w:lang w:eastAsia="ru-RU"/>
        </w:rPr>
        <w:t>.</w:t>
      </w:r>
    </w:p>
    <w:p w14:paraId="6B136C6B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2. Организация и обеспечение отдыха и оздоровления детей в лагерях труда и отдыха осуществляется за счет средств бюджета Пензенской области; </w:t>
      </w:r>
    </w:p>
    <w:p w14:paraId="63332FCB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3. Право на отдых в лагерях труда и отдыха имеют дети в возрасте от 14 до 17 лет (включительно), проживающие на территории Бессоновского района.    </w:t>
      </w:r>
    </w:p>
    <w:p w14:paraId="3DBD6061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4. Для получения путевки в лагерь труда и отдыха в летний период родители детей (законные представители) обращаются в администрацию образовательной организации по месту учебы ребенка и представляют следующие документы:</w:t>
      </w:r>
    </w:p>
    <w:p w14:paraId="252736B7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- заявление </w:t>
      </w:r>
      <w:r w:rsidRPr="00841E0D">
        <w:rPr>
          <w:rFonts w:eastAsia="SimSun"/>
          <w:spacing w:val="2"/>
          <w:sz w:val="24"/>
          <w:szCs w:val="24"/>
          <w:lang w:eastAsia="ru-RU"/>
        </w:rPr>
        <w:t>согласно Приложению 1 к настоящему Порядку</w:t>
      </w:r>
      <w:r w:rsidRPr="00841E0D">
        <w:rPr>
          <w:rFonts w:eastAsia="SimSun"/>
          <w:sz w:val="24"/>
          <w:szCs w:val="24"/>
          <w:lang w:eastAsia="ru-RU"/>
        </w:rPr>
        <w:t xml:space="preserve">;  </w:t>
      </w:r>
    </w:p>
    <w:p w14:paraId="6C6ADD46" w14:textId="77777777" w:rsidR="00841E0D" w:rsidRPr="00841E0D" w:rsidRDefault="00841E0D" w:rsidP="00194398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копия паспорта ребёнка, в том числе усыновленного, приемного ребенка, ребенка, находящегося под опекой (попечительством);</w:t>
      </w:r>
    </w:p>
    <w:p w14:paraId="5AB7BB9E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копия паспорта родителя (законного представителя);</w:t>
      </w:r>
    </w:p>
    <w:p w14:paraId="55A57989" w14:textId="64CDE983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5. Расчетная стоимость путевки в лагерь труда и отдыха устанавливается в размере </w:t>
      </w:r>
      <w:r w:rsidRPr="00841E0D">
        <w:rPr>
          <w:rFonts w:eastAsia="SimSun"/>
          <w:color w:val="000000"/>
          <w:sz w:val="24"/>
          <w:szCs w:val="24"/>
          <w:lang w:eastAsia="ru-RU"/>
        </w:rPr>
        <w:t>12</w:t>
      </w:r>
      <w:r w:rsidR="00194398">
        <w:rPr>
          <w:rFonts w:eastAsia="SimSun"/>
          <w:color w:val="000000"/>
          <w:sz w:val="24"/>
          <w:szCs w:val="24"/>
          <w:lang w:eastAsia="ru-RU"/>
        </w:rPr>
        <w:t xml:space="preserve"> </w:t>
      </w:r>
      <w:r w:rsidRPr="00841E0D">
        <w:rPr>
          <w:rFonts w:eastAsia="SimSun"/>
          <w:color w:val="000000"/>
          <w:sz w:val="24"/>
          <w:szCs w:val="24"/>
          <w:lang w:eastAsia="ru-RU"/>
        </w:rPr>
        <w:t>261 рубль 60 коп</w:t>
      </w:r>
      <w:proofErr w:type="gramStart"/>
      <w:r w:rsidRPr="00841E0D">
        <w:rPr>
          <w:rFonts w:eastAsia="SimSun"/>
          <w:color w:val="000000"/>
          <w:sz w:val="24"/>
          <w:szCs w:val="24"/>
          <w:lang w:eastAsia="ru-RU"/>
        </w:rPr>
        <w:t>.</w:t>
      </w:r>
      <w:proofErr w:type="gramEnd"/>
      <w:r w:rsidRPr="00841E0D">
        <w:rPr>
          <w:rFonts w:eastAsia="SimSun"/>
          <w:color w:val="000000"/>
          <w:sz w:val="24"/>
          <w:szCs w:val="24"/>
          <w:lang w:eastAsia="ru-RU"/>
        </w:rPr>
        <w:t xml:space="preserve"> </w:t>
      </w:r>
      <w:proofErr w:type="gramStart"/>
      <w:r w:rsidRPr="00841E0D">
        <w:rPr>
          <w:rFonts w:eastAsia="SimSun"/>
          <w:sz w:val="24"/>
          <w:szCs w:val="24"/>
          <w:lang w:eastAsia="ru-RU"/>
        </w:rPr>
        <w:t>з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а смену, продолжительностью 14 дней, на одного ребенка в период летних школьных каникул. </w:t>
      </w:r>
    </w:p>
    <w:p w14:paraId="48344E24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6. Организация оплаты стоимости путевок в лагеря труда и отдыха производится за счет средств, выделяемых из бюджета Пензенской области.  </w:t>
      </w:r>
    </w:p>
    <w:p w14:paraId="19A69EF6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7. В каждой образовательной организации ведётся журнал учета детей и формируется очередь в зависимости от даты подачи заявления.  </w:t>
      </w:r>
    </w:p>
    <w:p w14:paraId="282CFBB7" w14:textId="77777777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color w:val="FF0000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8. Заявления о предоставлении путевок в лагерь труда и отдыха принимаются администрацией образовательной организации.</w:t>
      </w:r>
    </w:p>
    <w:p w14:paraId="60C165BC" w14:textId="466D6B7C" w:rsidR="00841E0D" w:rsidRPr="00841E0D" w:rsidRDefault="00194398" w:rsidP="00194398">
      <w:pPr>
        <w:widowControl/>
        <w:suppressAutoHyphens w:val="0"/>
        <w:ind w:firstLine="709"/>
        <w:jc w:val="both"/>
        <w:rPr>
          <w:rFonts w:eastAsia="SimSun"/>
          <w:b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t xml:space="preserve">9. </w:t>
      </w:r>
      <w:r w:rsidR="00841E0D" w:rsidRPr="00841E0D">
        <w:rPr>
          <w:rFonts w:eastAsia="SimSun"/>
          <w:spacing w:val="2"/>
          <w:sz w:val="24"/>
          <w:szCs w:val="24"/>
          <w:shd w:val="clear" w:color="auto" w:fill="FFFFFF"/>
          <w:lang w:eastAsia="ru-RU"/>
        </w:rPr>
        <w:t>Информация о датах начала и окончания приема заявлений и документов размещается на официальном сайте Управления образования Бессоновского района и образовательной организации, на базе которой организуется лагерь труда и отдыха.</w:t>
      </w:r>
    </w:p>
    <w:p w14:paraId="7668B75C" w14:textId="08DE6EC1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10. </w:t>
      </w:r>
      <w:r w:rsidRPr="00841E0D">
        <w:rPr>
          <w:rFonts w:eastAsia="SimSun"/>
          <w:spacing w:val="2"/>
          <w:sz w:val="24"/>
          <w:szCs w:val="24"/>
          <w:lang w:eastAsia="ru-RU"/>
        </w:rPr>
        <w:t>Основаниями для отказа в выдаче путевки в загородные стационарные детские оздоровительные лагеря Пензенской области являются:</w:t>
      </w:r>
    </w:p>
    <w:p w14:paraId="2A4F2B00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-неполное представление необходимых документов, указанных в пункте 5 настоящего Порядка;</w:t>
      </w:r>
    </w:p>
    <w:p w14:paraId="3A316C1A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наличие у ребенка противопоказаний на основании медицинского заключения;</w:t>
      </w:r>
    </w:p>
    <w:p w14:paraId="150CF7C4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 xml:space="preserve">- </w:t>
      </w:r>
      <w:r w:rsidRPr="00841E0D">
        <w:rPr>
          <w:rFonts w:eastAsia="SimSun"/>
          <w:sz w:val="24"/>
          <w:szCs w:val="24"/>
          <w:lang w:eastAsia="ru-RU"/>
        </w:rPr>
        <w:t>в документах, представленных заявителем, выявлена недостоверная или искаженная информация;</w:t>
      </w:r>
    </w:p>
    <w:p w14:paraId="2D89D745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отсутствие свободных путёвок;</w:t>
      </w:r>
    </w:p>
    <w:p w14:paraId="1C144D55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если возраст потребителя муниципальной услуги не соответствует возрастным границам.</w:t>
      </w:r>
    </w:p>
    <w:p w14:paraId="51E7727F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11.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 xml:space="preserve"> В случае, когда количество заявлений превышает предельную наполняемость лагерной смены, заявления регистрируются с грифом «Резерв», о чем родителя информирует специалист, принимающий заявления.</w:t>
      </w:r>
    </w:p>
    <w:p w14:paraId="372049F4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6CC1EAFB" w14:textId="77777777" w:rsid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70C798AA" w14:textId="77777777" w:rsid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3438A838" w14:textId="77777777" w:rsid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576B53A9" w14:textId="77777777" w:rsidR="00194398" w:rsidRDefault="00194398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7C9A4CEC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66609B1D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lastRenderedPageBreak/>
        <w:tab/>
        <w:t>Приложение 1</w:t>
      </w:r>
    </w:p>
    <w:p w14:paraId="232B9229" w14:textId="77777777" w:rsidR="00841E0D" w:rsidRPr="00841E0D" w:rsidRDefault="00841E0D" w:rsidP="00841E0D">
      <w:pPr>
        <w:widowControl/>
        <w:suppressAutoHyphens w:val="0"/>
        <w:ind w:left="5954" w:hanging="1134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В Уполномоченный орган </w:t>
      </w:r>
    </w:p>
    <w:p w14:paraId="5992F494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по оздоровлению детей в 2026 году </w:t>
      </w:r>
    </w:p>
    <w:p w14:paraId="75BDA8C1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Начальнику Управления образования</w:t>
      </w:r>
    </w:p>
    <w:p w14:paraId="07FFEFE6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муниципального района </w:t>
      </w:r>
    </w:p>
    <w:p w14:paraId="00A300BB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Бессоновский район</w:t>
      </w:r>
    </w:p>
    <w:p w14:paraId="085FC5ED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Е.А.Гуськову</w:t>
      </w:r>
      <w:proofErr w:type="spellEnd"/>
    </w:p>
    <w:p w14:paraId="5D38CD38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firstLine="482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от (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ф.и.о.</w:t>
      </w:r>
      <w:proofErr w:type="spellEnd"/>
      <w:r w:rsidRPr="00841E0D">
        <w:rPr>
          <w:rFonts w:eastAsia="SimSun"/>
          <w:sz w:val="22"/>
          <w:szCs w:val="22"/>
          <w:lang w:eastAsia="ru-RU"/>
        </w:rPr>
        <w:t xml:space="preserve"> полностью одного из родителей)</w:t>
      </w:r>
    </w:p>
    <w:p w14:paraId="6725C48E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___________________________________________</w:t>
      </w:r>
    </w:p>
    <w:p w14:paraId="2EF270A0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прожив</w:t>
      </w:r>
      <w:proofErr w:type="gramStart"/>
      <w:r w:rsidRPr="00841E0D">
        <w:rPr>
          <w:rFonts w:eastAsia="SimSun"/>
          <w:sz w:val="22"/>
          <w:szCs w:val="22"/>
          <w:lang w:eastAsia="ru-RU"/>
        </w:rPr>
        <w:t>.</w:t>
      </w:r>
      <w:proofErr w:type="gramEnd"/>
      <w:r w:rsidRPr="00841E0D">
        <w:rPr>
          <w:rFonts w:eastAsia="SimSun"/>
          <w:sz w:val="22"/>
          <w:szCs w:val="22"/>
          <w:lang w:eastAsia="ru-RU"/>
        </w:rPr>
        <w:t xml:space="preserve"> </w:t>
      </w:r>
      <w:proofErr w:type="gramStart"/>
      <w:r w:rsidRPr="00841E0D">
        <w:rPr>
          <w:rFonts w:eastAsia="SimSun"/>
          <w:sz w:val="22"/>
          <w:szCs w:val="22"/>
          <w:lang w:eastAsia="ru-RU"/>
        </w:rPr>
        <w:t>п</w:t>
      </w:r>
      <w:proofErr w:type="gramEnd"/>
      <w:r w:rsidRPr="00841E0D">
        <w:rPr>
          <w:rFonts w:eastAsia="SimSun"/>
          <w:sz w:val="22"/>
          <w:szCs w:val="22"/>
          <w:lang w:eastAsia="ru-RU"/>
        </w:rPr>
        <w:t>о адресу: ____________________</w:t>
      </w:r>
    </w:p>
    <w:p w14:paraId="25D77953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_____________________________________</w:t>
      </w:r>
    </w:p>
    <w:p w14:paraId="56563EC4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Паспорт серия_______ номер____________</w:t>
      </w:r>
    </w:p>
    <w:p w14:paraId="45B2C855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482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Выдан_______________________________________________________________________</w:t>
      </w:r>
    </w:p>
    <w:p w14:paraId="76BC4AA1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Дата выдачи_______________</w:t>
      </w:r>
    </w:p>
    <w:p w14:paraId="3087F5F4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/>
        <w:rPr>
          <w:rFonts w:eastAsia="SimSun"/>
          <w:sz w:val="22"/>
          <w:szCs w:val="22"/>
          <w:lang w:eastAsia="ru-RU"/>
        </w:rPr>
      </w:pPr>
    </w:p>
    <w:p w14:paraId="6AF36808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jc w:val="center"/>
        <w:rPr>
          <w:rFonts w:eastAsia="SimSun"/>
          <w:sz w:val="22"/>
          <w:szCs w:val="22"/>
          <w:lang w:eastAsia="ru-RU"/>
        </w:rPr>
      </w:pPr>
      <w:proofErr w:type="gramStart"/>
      <w:r w:rsidRPr="00841E0D">
        <w:rPr>
          <w:rFonts w:eastAsia="SimSun"/>
          <w:sz w:val="22"/>
          <w:szCs w:val="22"/>
          <w:lang w:eastAsia="ru-RU"/>
        </w:rPr>
        <w:t>З</w:t>
      </w:r>
      <w:proofErr w:type="gramEnd"/>
      <w:r w:rsidRPr="00841E0D">
        <w:rPr>
          <w:rFonts w:eastAsia="SimSun"/>
          <w:sz w:val="22"/>
          <w:szCs w:val="22"/>
          <w:lang w:eastAsia="ru-RU"/>
        </w:rPr>
        <w:t xml:space="preserve">  А  Я  В  Л  Е  Н  И  Е</w:t>
      </w:r>
    </w:p>
    <w:p w14:paraId="16EAE54F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4C6BB87A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Прошу Вас выделить путёвку моему  ребенку (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ф.и.о.</w:t>
      </w:r>
      <w:proofErr w:type="spellEnd"/>
      <w:r w:rsidRPr="00841E0D">
        <w:rPr>
          <w:rFonts w:eastAsia="SimSun"/>
          <w:sz w:val="22"/>
          <w:szCs w:val="22"/>
          <w:lang w:eastAsia="ru-RU"/>
        </w:rPr>
        <w:t>, ребенка)  ________________________________________________________________________</w:t>
      </w:r>
    </w:p>
    <w:p w14:paraId="5B9103AD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Дата рождения___________________________________________________________</w:t>
      </w:r>
    </w:p>
    <w:p w14:paraId="6546D824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Номер свидетельства о рождении (паспорта)___________________________________ </w:t>
      </w:r>
    </w:p>
    <w:p w14:paraId="69DEC42D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Место учебы: школа_______________________________________________________</w:t>
      </w:r>
    </w:p>
    <w:p w14:paraId="2218F028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в   летний оздоровительный лагерь __________________________________________</w:t>
      </w:r>
    </w:p>
    <w:p w14:paraId="31C1E109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  <w:t>(название лагеря)</w:t>
      </w:r>
    </w:p>
    <w:p w14:paraId="75E2DA14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Смена отдыха в лагере_____________________________________________________</w:t>
      </w:r>
    </w:p>
    <w:p w14:paraId="1AD519DE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  <w:t>(название организации)</w:t>
      </w:r>
    </w:p>
    <w:p w14:paraId="7C4E2300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</w:p>
    <w:p w14:paraId="5CA1B088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ДОПОЛНИТЕЛЬНЫЕ СВЕДЕНИЯ:</w:t>
      </w:r>
    </w:p>
    <w:p w14:paraId="41FE4339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Родитель  (законный представитель)____________________________________________</w:t>
      </w:r>
    </w:p>
    <w:p w14:paraId="5265B82C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Место работы/ должность_____________________________________________________</w:t>
      </w:r>
    </w:p>
    <w:p w14:paraId="2357615A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Контактный телефон_________________________________________________________</w:t>
      </w:r>
    </w:p>
    <w:p w14:paraId="6A3E8CB7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Категория семьи _____________________________________________________________</w:t>
      </w:r>
    </w:p>
    <w:p w14:paraId="7CA92C35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111E465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673A2FA" w14:textId="77777777" w:rsidR="00841E0D" w:rsidRPr="00841E0D" w:rsidRDefault="00841E0D" w:rsidP="00841E0D">
      <w:pPr>
        <w:widowControl/>
        <w:suppressAutoHyphens w:val="0"/>
        <w:jc w:val="both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Даю согласие на использование и обработку моих персональных данных по технологиям обработки документов, существующих в органах местного самоуправления, с целью организации  оздоровления и отдыха детей. Срок действия моего согласия считать с момента подписания  данного заявления, на срок: бессрочно.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органы местного самоуправления.</w:t>
      </w:r>
    </w:p>
    <w:p w14:paraId="3D4011B6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 </w:t>
      </w:r>
    </w:p>
    <w:p w14:paraId="5DF43DA2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Дата подачи</w:t>
      </w:r>
    </w:p>
    <w:p w14:paraId="7DED4F28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«____»________________2026г.</w:t>
      </w:r>
    </w:p>
    <w:p w14:paraId="1402B389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46AE47F1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Подпись заявителя: ____________</w:t>
      </w:r>
    </w:p>
    <w:p w14:paraId="270AB2BB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</w:p>
    <w:p w14:paraId="60778307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63EA8E3D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385FAD2D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49836A38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518EBC23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6BD463BA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4E02CEAE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5CBFC9A4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44A79004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6B4CB175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7840C4B2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sz w:val="22"/>
          <w:szCs w:val="22"/>
          <w:lang w:eastAsia="ru-RU"/>
        </w:rPr>
      </w:pPr>
    </w:p>
    <w:p w14:paraId="67C6CFC8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rPr>
          <w:rFonts w:eastAsia="SimSun"/>
          <w:sz w:val="22"/>
          <w:szCs w:val="22"/>
          <w:lang w:eastAsia="ru-RU"/>
        </w:rPr>
      </w:pPr>
    </w:p>
    <w:p w14:paraId="511E13E1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841E0D">
        <w:rPr>
          <w:rFonts w:eastAsia="SimSun"/>
          <w:lang w:eastAsia="ru-RU"/>
        </w:rPr>
        <w:lastRenderedPageBreak/>
        <w:t>Приложение 4</w:t>
      </w:r>
    </w:p>
    <w:p w14:paraId="1D9894F0" w14:textId="77777777" w:rsidR="00841E0D" w:rsidRPr="00227FEF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к решению Собрания представителей</w:t>
      </w:r>
    </w:p>
    <w:p w14:paraId="019684C5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Бессоновского района Пензенской области</w:t>
      </w:r>
    </w:p>
    <w:p w14:paraId="06703B48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пятого созыва</w:t>
      </w:r>
    </w:p>
    <w:p w14:paraId="3E0E6B3B" w14:textId="1A9EF81A" w:rsidR="00841E0D" w:rsidRPr="00841E0D" w:rsidRDefault="00841E0D" w:rsidP="00841E0D">
      <w:pPr>
        <w:widowControl/>
        <w:suppressAutoHyphens w:val="0"/>
        <w:jc w:val="right"/>
        <w:rPr>
          <w:rFonts w:eastAsia="SimSun"/>
          <w:sz w:val="22"/>
          <w:szCs w:val="22"/>
          <w:lang w:eastAsia="ru-RU"/>
        </w:rPr>
      </w:pPr>
      <w:r w:rsidRPr="00227FEF">
        <w:rPr>
          <w:rFonts w:eastAsia="SimSun"/>
          <w:lang w:eastAsia="ru-RU"/>
        </w:rPr>
        <w:t>от 05.02.2026 № 554-58/5</w:t>
      </w:r>
    </w:p>
    <w:p w14:paraId="4A347D9D" w14:textId="77777777" w:rsidR="00841E0D" w:rsidRPr="00841E0D" w:rsidRDefault="00841E0D" w:rsidP="00841E0D">
      <w:pPr>
        <w:widowControl/>
        <w:suppressAutoHyphens w:val="0"/>
        <w:jc w:val="right"/>
        <w:rPr>
          <w:rFonts w:eastAsia="SimSun"/>
          <w:b/>
          <w:sz w:val="22"/>
          <w:szCs w:val="22"/>
          <w:lang w:eastAsia="ru-RU"/>
        </w:rPr>
      </w:pPr>
    </w:p>
    <w:p w14:paraId="5AC3DF4D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2"/>
          <w:szCs w:val="22"/>
          <w:lang w:eastAsia="ru-RU"/>
        </w:rPr>
      </w:pPr>
    </w:p>
    <w:p w14:paraId="7EA96D52" w14:textId="5730BC00" w:rsidR="00194398" w:rsidRDefault="00194398" w:rsidP="00194398">
      <w:pPr>
        <w:widowControl/>
        <w:suppressAutoHyphens w:val="0"/>
        <w:jc w:val="center"/>
        <w:rPr>
          <w:rFonts w:eastAsia="SimSun"/>
          <w:b/>
          <w:sz w:val="24"/>
          <w:szCs w:val="24"/>
          <w:lang w:eastAsia="ru-RU"/>
        </w:rPr>
      </w:pPr>
      <w:r>
        <w:rPr>
          <w:rFonts w:eastAsia="SimSun"/>
          <w:b/>
          <w:sz w:val="24"/>
          <w:szCs w:val="24"/>
          <w:lang w:eastAsia="ru-RU"/>
        </w:rPr>
        <w:t xml:space="preserve">Порядок </w:t>
      </w:r>
      <w:r w:rsidR="00841E0D" w:rsidRPr="00841E0D">
        <w:rPr>
          <w:rFonts w:eastAsia="SimSun"/>
          <w:b/>
          <w:sz w:val="24"/>
          <w:szCs w:val="24"/>
          <w:lang w:eastAsia="ru-RU"/>
        </w:rPr>
        <w:t>предоставления путёвок детям, находящимся в трудной жизненной ситуации, в организации</w:t>
      </w:r>
      <w:r>
        <w:rPr>
          <w:rFonts w:eastAsia="SimSun"/>
          <w:b/>
          <w:sz w:val="24"/>
          <w:szCs w:val="24"/>
          <w:lang w:eastAsia="ru-RU"/>
        </w:rPr>
        <w:t xml:space="preserve"> отдыха детей и их оздоровления</w:t>
      </w:r>
    </w:p>
    <w:p w14:paraId="03A930A2" w14:textId="77777777" w:rsidR="00194398" w:rsidRDefault="00194398" w:rsidP="00194398">
      <w:pPr>
        <w:widowControl/>
        <w:suppressAutoHyphens w:val="0"/>
        <w:jc w:val="center"/>
        <w:rPr>
          <w:rFonts w:eastAsia="SimSun"/>
          <w:b/>
          <w:sz w:val="24"/>
          <w:szCs w:val="24"/>
          <w:lang w:eastAsia="ru-RU"/>
        </w:rPr>
      </w:pPr>
    </w:p>
    <w:p w14:paraId="2498C6F8" w14:textId="44D3EA69" w:rsidR="00841E0D" w:rsidRPr="00841E0D" w:rsidRDefault="00841E0D" w:rsidP="00194398">
      <w:pPr>
        <w:widowControl/>
        <w:suppressAutoHyphens w:val="0"/>
        <w:jc w:val="both"/>
        <w:rPr>
          <w:rFonts w:eastAsia="SimSun"/>
          <w:b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1. </w:t>
      </w:r>
      <w:proofErr w:type="gramStart"/>
      <w:r w:rsidRPr="00841E0D">
        <w:rPr>
          <w:rFonts w:eastAsia="SimSun"/>
          <w:sz w:val="24"/>
          <w:szCs w:val="24"/>
          <w:lang w:eastAsia="ru-RU"/>
        </w:rPr>
        <w:t>Настоящий Порядок  предоставления путёвок детям, находящимся в трудной жизненной ситуации, в организации отдыха детей и их оздоровления (далее – Порядок) разработан в соответствии с</w:t>
      </w:r>
      <w:r w:rsidRPr="00841E0D">
        <w:rPr>
          <w:rFonts w:eastAsia="SimSun"/>
          <w:bCs/>
          <w:color w:val="FF0000"/>
          <w:kern w:val="36"/>
          <w:sz w:val="24"/>
          <w:szCs w:val="24"/>
          <w:lang w:eastAsia="ru-RU"/>
        </w:rPr>
        <w:t xml:space="preserve"> </w:t>
      </w:r>
      <w:r w:rsidRPr="00841E0D">
        <w:rPr>
          <w:rFonts w:eastAsia="SimSun"/>
          <w:bCs/>
          <w:kern w:val="36"/>
          <w:sz w:val="24"/>
          <w:szCs w:val="24"/>
          <w:lang w:eastAsia="ru-RU"/>
        </w:rPr>
        <w:t>постановлением Правительства Пензенской области от 30.10.2013 №804-пП «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>Об утверждении государственной программы Пензенской области «Развитие образования в Пензенской области</w:t>
      </w:r>
      <w:r w:rsidRPr="00841E0D">
        <w:rPr>
          <w:rFonts w:eastAsia="SimSun"/>
          <w:bCs/>
          <w:kern w:val="36"/>
          <w:sz w:val="24"/>
          <w:szCs w:val="24"/>
          <w:lang w:eastAsia="ru-RU"/>
        </w:rPr>
        <w:t>» (</w:t>
      </w:r>
      <w:r w:rsidRPr="00841E0D">
        <w:rPr>
          <w:rFonts w:eastAsia="SimSun"/>
          <w:sz w:val="24"/>
          <w:szCs w:val="24"/>
          <w:lang w:eastAsia="ru-RU"/>
        </w:rPr>
        <w:t xml:space="preserve">с последующими изменениями), постановлением </w:t>
      </w:r>
      <w:r w:rsidRPr="00841E0D">
        <w:rPr>
          <w:rFonts w:eastAsia="SimSun" w:cs="Times New Roman CYR"/>
          <w:sz w:val="24"/>
          <w:szCs w:val="24"/>
          <w:lang w:eastAsia="ru-RU"/>
        </w:rPr>
        <w:t>Правительства Пензенской области от 18 октября 2024 г. N 804-пП "О мерах по организации отдыха</w:t>
      </w:r>
      <w:proofErr w:type="gramEnd"/>
      <w:r w:rsidRPr="00841E0D">
        <w:rPr>
          <w:rFonts w:eastAsia="SimSun" w:cs="Times New Roman CYR"/>
          <w:sz w:val="24"/>
          <w:szCs w:val="24"/>
          <w:lang w:eastAsia="ru-RU"/>
        </w:rPr>
        <w:t>, оздоровления и занятости детей и подростков" (с изменениями и дополнениями)</w:t>
      </w:r>
      <w:r w:rsidRPr="00841E0D">
        <w:rPr>
          <w:rFonts w:eastAsia="SimSun"/>
          <w:sz w:val="24"/>
          <w:szCs w:val="24"/>
          <w:lang w:eastAsia="ru-RU"/>
        </w:rPr>
        <w:t>, п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>остановлением Правительства Пензенской области от 15.08.2024 № 602-пП "Об организации отдыха и оздоровления детей, находящихся в трудной жизненной ситуации"</w:t>
      </w:r>
    </w:p>
    <w:p w14:paraId="1415DA1C" w14:textId="77777777" w:rsidR="00841E0D" w:rsidRPr="00841E0D" w:rsidRDefault="00841E0D" w:rsidP="00194398">
      <w:pPr>
        <w:widowControl/>
        <w:suppressAutoHyphens w:val="0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2. Организация и обеспечение отдыха и оздоровления детей в загородных лагерях осуществляется за счет средств бюджета Пензенской области;</w:t>
      </w:r>
    </w:p>
    <w:p w14:paraId="255D18A0" w14:textId="4589FF38" w:rsidR="00841E0D" w:rsidRPr="00841E0D" w:rsidRDefault="00194398" w:rsidP="00194398">
      <w:pPr>
        <w:widowControl/>
        <w:suppressAutoHyphens w:val="0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t xml:space="preserve">3. </w:t>
      </w:r>
      <w:r w:rsidR="00841E0D" w:rsidRPr="00841E0D">
        <w:rPr>
          <w:rFonts w:eastAsia="SimSun"/>
          <w:sz w:val="24"/>
          <w:szCs w:val="24"/>
          <w:lang w:eastAsia="ru-RU"/>
        </w:rPr>
        <w:t>Право на получение путевки имеют дети, находящиеся в трудной жизненной ситуации, признанные таковыми в соответствии со статьей 1 Федерального закона от 24.07.1998 №124-ФЗ «Об основных гарантиях прав ребенка в Российской Федерации», от имени которых заявителями выступают родители (законные представители).</w:t>
      </w:r>
    </w:p>
    <w:p w14:paraId="7F866B4B" w14:textId="0CBB6828" w:rsidR="00841E0D" w:rsidRPr="00841E0D" w:rsidRDefault="00841E0D" w:rsidP="00841E0D">
      <w:pPr>
        <w:widowControl/>
        <w:shd w:val="clear" w:color="auto" w:fill="FFFFFF"/>
        <w:suppressAutoHyphens w:val="0"/>
        <w:spacing w:line="315" w:lineRule="atLeast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4. Для получения путевки одним из родителей (законных представителей) в Управление образования Бессоновского района Пензенской области (далее по тексту – Управление образования) предоставляется:</w:t>
      </w:r>
    </w:p>
    <w:p w14:paraId="62CF0CC9" w14:textId="77777777" w:rsidR="00841E0D" w:rsidRPr="00841E0D" w:rsidRDefault="00841E0D" w:rsidP="00841E0D">
      <w:pPr>
        <w:widowControl/>
        <w:shd w:val="clear" w:color="auto" w:fill="FFFFFF"/>
        <w:suppressAutoHyphens w:val="0"/>
        <w:spacing w:line="315" w:lineRule="atLeast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заявление по форме, согласно Приложению 1 к настоящему Порядку;</w:t>
      </w:r>
    </w:p>
    <w:p w14:paraId="3C2A74A1" w14:textId="77777777" w:rsidR="00841E0D" w:rsidRPr="00841E0D" w:rsidRDefault="00841E0D" w:rsidP="00841E0D">
      <w:pPr>
        <w:widowControl/>
        <w:shd w:val="clear" w:color="auto" w:fill="FFFFFF"/>
        <w:suppressAutoHyphens w:val="0"/>
        <w:spacing w:line="315" w:lineRule="atLeast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копия свидетельства о рождении ребенка (паспорта ребенка);</w:t>
      </w:r>
    </w:p>
    <w:p w14:paraId="43C916C2" w14:textId="77777777" w:rsidR="00841E0D" w:rsidRPr="00841E0D" w:rsidRDefault="00841E0D" w:rsidP="00841E0D">
      <w:pPr>
        <w:widowControl/>
        <w:shd w:val="clear" w:color="auto" w:fill="FFFFFF"/>
        <w:suppressAutoHyphens w:val="0"/>
        <w:spacing w:line="315" w:lineRule="atLeast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копия паспорта родителя (законного представителя);</w:t>
      </w:r>
    </w:p>
    <w:p w14:paraId="147AFB41" w14:textId="77777777" w:rsidR="00841E0D" w:rsidRPr="00841E0D" w:rsidRDefault="00841E0D" w:rsidP="00841E0D">
      <w:pPr>
        <w:widowControl/>
        <w:shd w:val="clear" w:color="auto" w:fill="FFFFFF"/>
        <w:suppressAutoHyphens w:val="0"/>
        <w:spacing w:line="315" w:lineRule="atLeast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копия документа, подтверждающего статус законного представителя;</w:t>
      </w:r>
    </w:p>
    <w:p w14:paraId="4D0599DF" w14:textId="77777777" w:rsidR="00841E0D" w:rsidRPr="00841E0D" w:rsidRDefault="00841E0D" w:rsidP="00841E0D">
      <w:pPr>
        <w:widowControl/>
        <w:shd w:val="clear" w:color="auto" w:fill="FFFFFF"/>
        <w:suppressAutoHyphens w:val="0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 xml:space="preserve">- 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>документ, подтверждающий нахождение ребёнка в трудной жизненной ситуации, выданный компетентными органами, организациями, учреждениями.</w:t>
      </w:r>
    </w:p>
    <w:p w14:paraId="6AECCEC2" w14:textId="77777777" w:rsidR="00841E0D" w:rsidRPr="00841E0D" w:rsidRDefault="00841E0D" w:rsidP="00841E0D">
      <w:pPr>
        <w:widowControl/>
        <w:shd w:val="clear" w:color="auto" w:fill="FFFFFF"/>
        <w:suppressAutoHyphens w:val="0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>- справку для получения путевки на санаторно-курортное лечение по форме № 070/у.</w:t>
      </w:r>
    </w:p>
    <w:p w14:paraId="19C4E503" w14:textId="6CCEE5F8" w:rsidR="00841E0D" w:rsidRPr="00841E0D" w:rsidRDefault="00841E0D" w:rsidP="00841E0D">
      <w:pPr>
        <w:widowControl/>
        <w:suppressAutoHyphens w:val="0"/>
        <w:ind w:firstLine="708"/>
        <w:jc w:val="both"/>
        <w:rPr>
          <w:rFonts w:eastAsia="SimSun"/>
          <w:color w:val="FF0000"/>
          <w:sz w:val="24"/>
          <w:szCs w:val="24"/>
          <w:shd w:val="clear" w:color="auto" w:fill="FFFFFF"/>
          <w:lang w:eastAsia="ru-RU"/>
        </w:rPr>
      </w:pP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>5. После получения заявления от роди</w:t>
      </w:r>
      <w:r w:rsidR="00194398">
        <w:rPr>
          <w:rFonts w:eastAsia="SimSun"/>
          <w:sz w:val="24"/>
          <w:szCs w:val="24"/>
          <w:shd w:val="clear" w:color="auto" w:fill="FFFFFF"/>
          <w:lang w:eastAsia="ru-RU"/>
        </w:rPr>
        <w:t xml:space="preserve">теля (законного представителя) 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>Управление образования включает ребенка</w:t>
      </w:r>
      <w:r w:rsidR="00194398">
        <w:rPr>
          <w:rFonts w:eastAsia="SimSu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841E0D">
        <w:rPr>
          <w:rFonts w:eastAsia="SimSun"/>
          <w:sz w:val="24"/>
          <w:szCs w:val="24"/>
          <w:lang w:eastAsia="ru-RU"/>
        </w:rPr>
        <w:t xml:space="preserve">в реестр детей, находящихся в трудной жизненной ситуации,  желающих поехать в загородный лагерь.  </w:t>
      </w:r>
    </w:p>
    <w:p w14:paraId="3192535F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 xml:space="preserve">6. </w:t>
      </w:r>
      <w:r w:rsidRPr="00841E0D">
        <w:rPr>
          <w:rFonts w:eastAsia="SimSun"/>
          <w:sz w:val="24"/>
          <w:szCs w:val="24"/>
          <w:lang w:eastAsia="ru-RU"/>
        </w:rPr>
        <w:t xml:space="preserve"> Распределение путевок в организации отдыха детей и их оздоровления для детей, находящихся в трудной жизненной ситуации,  проводится Управлением образования в порядке очереди с учетом срока подачи заявления в течение одного календарного года.</w:t>
      </w:r>
    </w:p>
    <w:p w14:paraId="55952E97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 </w:t>
      </w:r>
      <w:r w:rsidRPr="00841E0D">
        <w:rPr>
          <w:rFonts w:eastAsia="SimSun"/>
          <w:spacing w:val="2"/>
          <w:sz w:val="24"/>
          <w:szCs w:val="24"/>
          <w:lang w:eastAsia="ru-RU"/>
        </w:rPr>
        <w:t>6.1. Путевки в санаторные оздоровительные лагеря круглогодичного действия предоставляются детям не чаще одного раза в год.</w:t>
      </w:r>
    </w:p>
    <w:p w14:paraId="572930D8" w14:textId="77777777" w:rsidR="00841E0D" w:rsidRPr="00841E0D" w:rsidRDefault="00841E0D" w:rsidP="00841E0D">
      <w:pPr>
        <w:widowControl/>
        <w:shd w:val="clear" w:color="auto" w:fill="FFFFFF"/>
        <w:suppressAutoHyphens w:val="0"/>
        <w:spacing w:line="315" w:lineRule="atLeast"/>
        <w:ind w:firstLine="708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6.2. Путевки в детские оздоровительные лагеря, расположенные на Черноморском побережье Российской Федерации, предоставляются детям не чаще одного раза в два года.</w:t>
      </w:r>
    </w:p>
    <w:p w14:paraId="6243AE13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7. Путевки учитываются материально ответственными лицами и хранятся как бланки строгой отчетности в соответствии с порядком, установленным для ведения бухгалтерской документации в учреждениях и организациях, финансируемых из бюджетов разных уровней.</w:t>
      </w:r>
    </w:p>
    <w:p w14:paraId="597A0669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8. Путевки заполняются по установленной форме и выдаются не позднее срока, необходимого для своевременного прибытия к месту отдыха и оздоровления.</w:t>
      </w:r>
    </w:p>
    <w:p w14:paraId="3954DF7C" w14:textId="77777777" w:rsidR="00841E0D" w:rsidRPr="00841E0D" w:rsidRDefault="00841E0D" w:rsidP="00841E0D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9. Лицам, прошедшим оздоровление по путевкам, выдаются обратные талоны к путевкам (или документы, их заменяющие) с указанием фактического времени пребывания в организации отдыха и оздоровления детей. </w:t>
      </w:r>
    </w:p>
    <w:p w14:paraId="7406B760" w14:textId="77777777" w:rsidR="00194398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10. Обратные талоны (или документы, их заменяющие) родители (законные представители) сдают в учреждение, направившее ребенка в организацию отдыха и оздоровления. </w:t>
      </w:r>
    </w:p>
    <w:p w14:paraId="4EA53C15" w14:textId="77777777" w:rsidR="00194398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lastRenderedPageBreak/>
        <w:t xml:space="preserve">11. </w:t>
      </w:r>
      <w:proofErr w:type="gramStart"/>
      <w:r w:rsidRPr="00841E0D">
        <w:rPr>
          <w:rFonts w:eastAsia="SimSun"/>
          <w:sz w:val="24"/>
          <w:szCs w:val="24"/>
          <w:lang w:eastAsia="ru-RU"/>
        </w:rPr>
        <w:t xml:space="preserve">В случае, когда ребенок не может прибыть по уважительной причине (болезнь) при наличии выданной путевки в организацию отдыха и оздоровления детей, родители (законные представители) в течение двух дней с момента, когда стало известно о невозможности заезда ребенка, должны вернуть путевку по месту </w:t>
      </w:r>
      <w:proofErr w:type="spellStart"/>
      <w:r w:rsidRPr="00841E0D">
        <w:rPr>
          <w:rFonts w:eastAsia="SimSun"/>
          <w:sz w:val="24"/>
          <w:szCs w:val="24"/>
          <w:lang w:eastAsia="ru-RU"/>
        </w:rPr>
        <w:t>еѐ</w:t>
      </w:r>
      <w:proofErr w:type="spellEnd"/>
      <w:r w:rsidRPr="00841E0D">
        <w:rPr>
          <w:rFonts w:eastAsia="SimSun"/>
          <w:sz w:val="24"/>
          <w:szCs w:val="24"/>
          <w:lang w:eastAsia="ru-RU"/>
        </w:rPr>
        <w:t xml:space="preserve"> выдачи с приложением медицинской справки о болезни ребенка.</w:t>
      </w:r>
      <w:proofErr w:type="gramEnd"/>
    </w:p>
    <w:p w14:paraId="410CE9F0" w14:textId="33FEBDD5" w:rsidR="00841E0D" w:rsidRPr="00841E0D" w:rsidRDefault="00841E0D" w:rsidP="00194398">
      <w:pPr>
        <w:widowControl/>
        <w:suppressAutoHyphens w:val="0"/>
        <w:ind w:firstLine="709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12. В случае невозможности прибытия ребенка в загородный лагерь до начала заезда специалист уполномоченного органа по отдыху и оздоровлению детей Бессоновского района, обязан произвести ему замену согласно очередности с последующим письменным уведомлением загородного лагеря. </w:t>
      </w:r>
    </w:p>
    <w:p w14:paraId="277773DB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8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13. Основаниями для отказа в выдаче путевки в загородные стационарные детские оздоровительные лагеря Пензенской области являются:</w:t>
      </w:r>
    </w:p>
    <w:p w14:paraId="2CA45FF7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-неполное представление необходимых документов, указанных в пункте 5 настоящего Порядка;</w:t>
      </w:r>
    </w:p>
    <w:p w14:paraId="3902648B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наличие у ребенка противопоказаний на основании медицинского заключения;</w:t>
      </w:r>
    </w:p>
    <w:p w14:paraId="2BD7EBDC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 xml:space="preserve">- </w:t>
      </w:r>
      <w:r w:rsidRPr="00841E0D">
        <w:rPr>
          <w:rFonts w:eastAsia="SimSun"/>
          <w:sz w:val="24"/>
          <w:szCs w:val="24"/>
          <w:lang w:eastAsia="ru-RU"/>
        </w:rPr>
        <w:t>в документах, представленных заявителем, выявлена недостоверная или искаженная информация;</w:t>
      </w:r>
    </w:p>
    <w:p w14:paraId="158015B7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отсутствие свободных путёвок;</w:t>
      </w:r>
    </w:p>
    <w:p w14:paraId="6DCDC932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709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если возраст потребителя муниципальной услуги не соответствует возрастным границам.</w:t>
      </w:r>
    </w:p>
    <w:p w14:paraId="0AAC7A74" w14:textId="77777777" w:rsidR="00841E0D" w:rsidRPr="00841E0D" w:rsidRDefault="00841E0D" w:rsidP="00194398">
      <w:pPr>
        <w:widowControl/>
        <w:suppressAutoHyphens w:val="0"/>
        <w:jc w:val="both"/>
        <w:rPr>
          <w:rFonts w:eastAsia="SimSun"/>
          <w:sz w:val="28"/>
          <w:szCs w:val="28"/>
          <w:lang w:eastAsia="ru-RU"/>
        </w:rPr>
      </w:pPr>
    </w:p>
    <w:p w14:paraId="15E26E37" w14:textId="77777777" w:rsidR="00841E0D" w:rsidRPr="00841E0D" w:rsidRDefault="00841E0D" w:rsidP="00841E0D">
      <w:pPr>
        <w:widowControl/>
        <w:suppressAutoHyphens w:val="0"/>
        <w:rPr>
          <w:rFonts w:eastAsia="SimSun"/>
          <w:sz w:val="28"/>
          <w:szCs w:val="28"/>
          <w:lang w:eastAsia="ru-RU"/>
        </w:rPr>
      </w:pPr>
    </w:p>
    <w:p w14:paraId="2AAADEB1" w14:textId="77777777" w:rsidR="00841E0D" w:rsidRPr="00841E0D" w:rsidRDefault="00841E0D" w:rsidP="00841E0D">
      <w:pPr>
        <w:widowControl/>
        <w:suppressAutoHyphens w:val="0"/>
        <w:rPr>
          <w:rFonts w:eastAsia="SimSun"/>
          <w:sz w:val="28"/>
          <w:szCs w:val="28"/>
          <w:lang w:eastAsia="ru-RU"/>
        </w:rPr>
      </w:pPr>
    </w:p>
    <w:p w14:paraId="782DF44E" w14:textId="77777777" w:rsidR="00841E0D" w:rsidRPr="00841E0D" w:rsidRDefault="00841E0D" w:rsidP="00841E0D">
      <w:pPr>
        <w:widowControl/>
        <w:suppressAutoHyphens w:val="0"/>
        <w:rPr>
          <w:rFonts w:eastAsia="SimSun"/>
          <w:sz w:val="28"/>
          <w:szCs w:val="28"/>
          <w:lang w:eastAsia="ru-RU"/>
        </w:rPr>
      </w:pPr>
    </w:p>
    <w:p w14:paraId="16024388" w14:textId="77777777" w:rsidR="00841E0D" w:rsidRPr="00841E0D" w:rsidRDefault="00841E0D" w:rsidP="00841E0D">
      <w:pPr>
        <w:widowControl/>
        <w:suppressAutoHyphens w:val="0"/>
        <w:rPr>
          <w:rFonts w:eastAsia="SimSun"/>
          <w:sz w:val="28"/>
          <w:szCs w:val="28"/>
          <w:lang w:eastAsia="ru-RU"/>
        </w:rPr>
      </w:pPr>
    </w:p>
    <w:p w14:paraId="6FE58129" w14:textId="77777777" w:rsidR="00841E0D" w:rsidRPr="00841E0D" w:rsidRDefault="00841E0D" w:rsidP="00841E0D">
      <w:pPr>
        <w:widowControl/>
        <w:suppressAutoHyphens w:val="0"/>
        <w:rPr>
          <w:rFonts w:eastAsia="SimSun"/>
          <w:sz w:val="28"/>
          <w:szCs w:val="28"/>
          <w:lang w:eastAsia="ru-RU"/>
        </w:rPr>
      </w:pPr>
    </w:p>
    <w:p w14:paraId="5298EA0B" w14:textId="77777777" w:rsidR="00841E0D" w:rsidRPr="00841E0D" w:rsidRDefault="00841E0D" w:rsidP="00841E0D">
      <w:pPr>
        <w:widowControl/>
        <w:suppressAutoHyphens w:val="0"/>
        <w:rPr>
          <w:rFonts w:eastAsia="SimSun"/>
          <w:sz w:val="28"/>
          <w:szCs w:val="28"/>
          <w:lang w:eastAsia="ru-RU"/>
        </w:rPr>
      </w:pPr>
    </w:p>
    <w:p w14:paraId="4F57946B" w14:textId="77777777" w:rsidR="00841E0D" w:rsidRPr="00841E0D" w:rsidRDefault="00841E0D" w:rsidP="00841E0D">
      <w:pPr>
        <w:widowControl/>
        <w:suppressAutoHyphens w:val="0"/>
        <w:rPr>
          <w:rFonts w:eastAsia="SimSun"/>
          <w:sz w:val="28"/>
          <w:szCs w:val="28"/>
          <w:lang w:eastAsia="ru-RU"/>
        </w:rPr>
      </w:pPr>
    </w:p>
    <w:p w14:paraId="6DE5A057" w14:textId="77777777" w:rsidR="00841E0D" w:rsidRPr="00841E0D" w:rsidRDefault="00841E0D" w:rsidP="00841E0D">
      <w:pPr>
        <w:widowControl/>
        <w:suppressAutoHyphens w:val="0"/>
        <w:rPr>
          <w:rFonts w:eastAsia="SimSun"/>
          <w:sz w:val="28"/>
          <w:szCs w:val="28"/>
          <w:lang w:eastAsia="ru-RU"/>
        </w:rPr>
      </w:pPr>
    </w:p>
    <w:p w14:paraId="1D4510C9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7DA1A723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3D95EBCA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3B838ACF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40710CA7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4BFF3A42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196ADCC8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33A4A03A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4DA3940E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1773C5C3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4F769A2A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14050C4F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20B5FE61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00EC9440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0F0019E5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11EE13FA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75811C1F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</w:p>
    <w:p w14:paraId="7520BF97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46302DD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65718743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4F5F1145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0D266E8B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66B823F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57063C2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3AFDE26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7CEA1505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69C9F66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19BD51C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424B70D5" w14:textId="77777777" w:rsid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6334772A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B354A04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lastRenderedPageBreak/>
        <w:tab/>
        <w:t>Приложение 1</w:t>
      </w:r>
    </w:p>
    <w:p w14:paraId="06655632" w14:textId="77777777" w:rsidR="00841E0D" w:rsidRPr="00841E0D" w:rsidRDefault="00841E0D" w:rsidP="00841E0D">
      <w:pPr>
        <w:widowControl/>
        <w:tabs>
          <w:tab w:val="left" w:pos="762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78A86E5D" w14:textId="77777777" w:rsidR="00841E0D" w:rsidRPr="00841E0D" w:rsidRDefault="00841E0D" w:rsidP="00841E0D">
      <w:pPr>
        <w:widowControl/>
        <w:suppressAutoHyphens w:val="0"/>
        <w:ind w:left="5954" w:hanging="1134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В Уполномоченный орган </w:t>
      </w:r>
    </w:p>
    <w:p w14:paraId="709EDA72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по оздоровлению детей в 2026 году </w:t>
      </w:r>
    </w:p>
    <w:p w14:paraId="192F4093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Начальнику Управления образования</w:t>
      </w:r>
    </w:p>
    <w:p w14:paraId="44CD164D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муниципального района </w:t>
      </w:r>
    </w:p>
    <w:p w14:paraId="0ADD6C15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Бессоновский район</w:t>
      </w:r>
    </w:p>
    <w:p w14:paraId="6B880884" w14:textId="77777777" w:rsidR="00841E0D" w:rsidRPr="00841E0D" w:rsidRDefault="00841E0D" w:rsidP="00841E0D">
      <w:pPr>
        <w:widowControl/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Е.А.Гуськову</w:t>
      </w:r>
      <w:proofErr w:type="spellEnd"/>
    </w:p>
    <w:p w14:paraId="5CBB9435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firstLine="482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от (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ф.и.о.</w:t>
      </w:r>
      <w:proofErr w:type="spellEnd"/>
      <w:r w:rsidRPr="00841E0D">
        <w:rPr>
          <w:rFonts w:eastAsia="SimSun"/>
          <w:sz w:val="22"/>
          <w:szCs w:val="22"/>
          <w:lang w:eastAsia="ru-RU"/>
        </w:rPr>
        <w:t xml:space="preserve"> полностью одного из родителей)</w:t>
      </w:r>
    </w:p>
    <w:p w14:paraId="23319098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_________________________________________</w:t>
      </w:r>
    </w:p>
    <w:p w14:paraId="3F84DACE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прожив</w:t>
      </w:r>
      <w:proofErr w:type="gramStart"/>
      <w:r w:rsidRPr="00841E0D">
        <w:rPr>
          <w:rFonts w:eastAsia="SimSun"/>
          <w:sz w:val="22"/>
          <w:szCs w:val="22"/>
          <w:lang w:eastAsia="ru-RU"/>
        </w:rPr>
        <w:t>.</w:t>
      </w:r>
      <w:proofErr w:type="gramEnd"/>
      <w:r w:rsidRPr="00841E0D">
        <w:rPr>
          <w:rFonts w:eastAsia="SimSun"/>
          <w:sz w:val="22"/>
          <w:szCs w:val="22"/>
          <w:lang w:eastAsia="ru-RU"/>
        </w:rPr>
        <w:t xml:space="preserve"> </w:t>
      </w:r>
      <w:proofErr w:type="gramStart"/>
      <w:r w:rsidRPr="00841E0D">
        <w:rPr>
          <w:rFonts w:eastAsia="SimSun"/>
          <w:sz w:val="22"/>
          <w:szCs w:val="22"/>
          <w:lang w:eastAsia="ru-RU"/>
        </w:rPr>
        <w:t>п</w:t>
      </w:r>
      <w:proofErr w:type="gramEnd"/>
      <w:r w:rsidRPr="00841E0D">
        <w:rPr>
          <w:rFonts w:eastAsia="SimSun"/>
          <w:sz w:val="22"/>
          <w:szCs w:val="22"/>
          <w:lang w:eastAsia="ru-RU"/>
        </w:rPr>
        <w:t>о адресу: ____________________</w:t>
      </w:r>
    </w:p>
    <w:p w14:paraId="66CAE487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_____________________________________</w:t>
      </w:r>
    </w:p>
    <w:p w14:paraId="10AE0B21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Паспорт серия_______ номер____________</w:t>
      </w:r>
    </w:p>
    <w:p w14:paraId="7FED9CAB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482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Выдан_______________________________________________________________________</w:t>
      </w:r>
    </w:p>
    <w:p w14:paraId="59A0485A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 w:hanging="85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Дата выдачи_______________</w:t>
      </w:r>
    </w:p>
    <w:p w14:paraId="750484D3" w14:textId="77777777" w:rsidR="00841E0D" w:rsidRPr="00841E0D" w:rsidRDefault="00841E0D" w:rsidP="00841E0D">
      <w:pPr>
        <w:widowControl/>
        <w:tabs>
          <w:tab w:val="left" w:pos="5240"/>
        </w:tabs>
        <w:suppressAutoHyphens w:val="0"/>
        <w:ind w:left="5670"/>
        <w:rPr>
          <w:rFonts w:eastAsia="SimSun"/>
          <w:sz w:val="22"/>
          <w:szCs w:val="22"/>
          <w:lang w:eastAsia="ru-RU"/>
        </w:rPr>
      </w:pPr>
    </w:p>
    <w:p w14:paraId="49689494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jc w:val="center"/>
        <w:rPr>
          <w:rFonts w:eastAsia="SimSun"/>
          <w:sz w:val="22"/>
          <w:szCs w:val="22"/>
          <w:lang w:eastAsia="ru-RU"/>
        </w:rPr>
      </w:pPr>
      <w:proofErr w:type="gramStart"/>
      <w:r w:rsidRPr="00841E0D">
        <w:rPr>
          <w:rFonts w:eastAsia="SimSun"/>
          <w:sz w:val="22"/>
          <w:szCs w:val="22"/>
          <w:lang w:eastAsia="ru-RU"/>
        </w:rPr>
        <w:t>З</w:t>
      </w:r>
      <w:proofErr w:type="gramEnd"/>
      <w:r w:rsidRPr="00841E0D">
        <w:rPr>
          <w:rFonts w:eastAsia="SimSun"/>
          <w:sz w:val="22"/>
          <w:szCs w:val="22"/>
          <w:lang w:eastAsia="ru-RU"/>
        </w:rPr>
        <w:t xml:space="preserve">  А  Я  В  Л  Е  Н  И  Е</w:t>
      </w:r>
    </w:p>
    <w:p w14:paraId="4C18CA68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6E19CD0C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Прошу Вас выделить путёвку моему  ребенку (</w:t>
      </w:r>
      <w:proofErr w:type="spellStart"/>
      <w:r w:rsidRPr="00841E0D">
        <w:rPr>
          <w:rFonts w:eastAsia="SimSun"/>
          <w:sz w:val="22"/>
          <w:szCs w:val="22"/>
          <w:lang w:eastAsia="ru-RU"/>
        </w:rPr>
        <w:t>ф.и.о.</w:t>
      </w:r>
      <w:proofErr w:type="spellEnd"/>
      <w:r w:rsidRPr="00841E0D">
        <w:rPr>
          <w:rFonts w:eastAsia="SimSun"/>
          <w:sz w:val="22"/>
          <w:szCs w:val="22"/>
          <w:lang w:eastAsia="ru-RU"/>
        </w:rPr>
        <w:t>, ребенка)  ________________________________________________________________________</w:t>
      </w:r>
    </w:p>
    <w:p w14:paraId="6EDC3A52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Дата рождения___________________________________________________________</w:t>
      </w:r>
    </w:p>
    <w:p w14:paraId="11B64A76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Номер свидетельства о рождении (паспорта)___________________________________ </w:t>
      </w:r>
    </w:p>
    <w:p w14:paraId="19534F49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Место учебы: школа_______________________________________________________</w:t>
      </w:r>
    </w:p>
    <w:p w14:paraId="2C1562C3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в   летний оздоровительный лагерь __________________________________________</w:t>
      </w:r>
    </w:p>
    <w:p w14:paraId="4B7A9201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  <w:t>(название лагеря)</w:t>
      </w:r>
    </w:p>
    <w:p w14:paraId="38400EEC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Смена отдыха в лагере_____________________________________________________</w:t>
      </w:r>
    </w:p>
    <w:p w14:paraId="0C89566B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  <w:t>(название организации)</w:t>
      </w:r>
    </w:p>
    <w:p w14:paraId="0BC502D1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  <w:r w:rsidRPr="00841E0D">
        <w:rPr>
          <w:rFonts w:eastAsia="SimSun"/>
          <w:sz w:val="22"/>
          <w:szCs w:val="22"/>
          <w:lang w:eastAsia="ru-RU"/>
        </w:rPr>
        <w:tab/>
      </w:r>
    </w:p>
    <w:p w14:paraId="2009CB64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ДОПОЛНИТЕЛЬНЫЕ СВЕДЕНИЯ:</w:t>
      </w:r>
    </w:p>
    <w:p w14:paraId="32CC8F66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Родитель  (законный представитель)____________________________________________</w:t>
      </w:r>
    </w:p>
    <w:p w14:paraId="6CA60E40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Место работы/ должность_____________________________________________________</w:t>
      </w:r>
    </w:p>
    <w:p w14:paraId="397D910E" w14:textId="77777777" w:rsidR="00841E0D" w:rsidRPr="00841E0D" w:rsidRDefault="00841E0D" w:rsidP="00841E0D">
      <w:pPr>
        <w:widowControl/>
        <w:tabs>
          <w:tab w:val="left" w:pos="162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Контактный телефон_________________________________________________________</w:t>
      </w:r>
    </w:p>
    <w:p w14:paraId="21329DD4" w14:textId="77777777" w:rsidR="00841E0D" w:rsidRPr="00841E0D" w:rsidRDefault="00841E0D" w:rsidP="00841E0D">
      <w:pPr>
        <w:widowControl/>
        <w:tabs>
          <w:tab w:val="left" w:pos="2480"/>
        </w:tabs>
        <w:suppressAutoHyphens w:val="0"/>
        <w:spacing w:line="276" w:lineRule="auto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Категория семьи _____________________________________________________________</w:t>
      </w:r>
    </w:p>
    <w:p w14:paraId="2DDD9C64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29C58205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919BD8E" w14:textId="77777777" w:rsidR="00841E0D" w:rsidRPr="00841E0D" w:rsidRDefault="00841E0D" w:rsidP="00841E0D">
      <w:pPr>
        <w:widowControl/>
        <w:suppressAutoHyphens w:val="0"/>
        <w:jc w:val="both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>Даю согласие на использование и обработку моих персональных данных по технологиям обработки документов, существующих в органах местного самоуправления, с целью организации  оздоровления и отдыха детей. Срок действия моего согласия считать с момента подписания  данного заявления, на срок: бессрочно.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органы местного самоуправления.</w:t>
      </w:r>
    </w:p>
    <w:p w14:paraId="0B89ABDC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3B92BE09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 </w:t>
      </w:r>
    </w:p>
    <w:p w14:paraId="07913212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Дата подачи</w:t>
      </w:r>
    </w:p>
    <w:p w14:paraId="683A8500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«____»________________2026 г.</w:t>
      </w:r>
    </w:p>
    <w:p w14:paraId="280D2E23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</w:p>
    <w:p w14:paraId="1CAFC617" w14:textId="77777777" w:rsidR="00841E0D" w:rsidRPr="00841E0D" w:rsidRDefault="00841E0D" w:rsidP="00841E0D">
      <w:pPr>
        <w:widowControl/>
        <w:tabs>
          <w:tab w:val="left" w:pos="5900"/>
        </w:tabs>
        <w:suppressAutoHyphens w:val="0"/>
        <w:rPr>
          <w:rFonts w:eastAsia="SimSun"/>
          <w:sz w:val="22"/>
          <w:szCs w:val="22"/>
          <w:lang w:eastAsia="ru-RU"/>
        </w:rPr>
      </w:pPr>
      <w:r w:rsidRPr="00841E0D">
        <w:rPr>
          <w:rFonts w:eastAsia="SimSun"/>
          <w:sz w:val="22"/>
          <w:szCs w:val="22"/>
          <w:lang w:eastAsia="ru-RU"/>
        </w:rPr>
        <w:t xml:space="preserve">                                                                                                Подпись заявителя: ____________</w:t>
      </w:r>
    </w:p>
    <w:p w14:paraId="1E4F1DE0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5C39D2B8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3155CD76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43B801EE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052EEE0B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746EC2A8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582E9CBE" w14:textId="77777777" w:rsidR="00841E0D" w:rsidRPr="00841E0D" w:rsidRDefault="00841E0D" w:rsidP="00841E0D">
      <w:pPr>
        <w:widowControl/>
        <w:suppressAutoHyphens w:val="0"/>
        <w:rPr>
          <w:rFonts w:eastAsia="SimSun"/>
          <w:sz w:val="22"/>
          <w:szCs w:val="22"/>
          <w:lang w:eastAsia="ru-RU"/>
        </w:rPr>
      </w:pPr>
    </w:p>
    <w:p w14:paraId="0F400CA7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ascii="Courier New" w:eastAsia="SimSun" w:hAnsi="Courier New" w:cs="Courier New"/>
          <w:sz w:val="22"/>
          <w:szCs w:val="22"/>
          <w:lang w:eastAsia="ru-RU"/>
        </w:rPr>
      </w:pPr>
      <w:r w:rsidRPr="00841E0D">
        <w:rPr>
          <w:rFonts w:ascii="Courier New" w:eastAsia="SimSun" w:hAnsi="Courier New" w:cs="Courier New"/>
          <w:sz w:val="22"/>
          <w:szCs w:val="22"/>
          <w:lang w:eastAsia="ru-RU"/>
        </w:rPr>
        <w:tab/>
      </w:r>
    </w:p>
    <w:p w14:paraId="27321E2A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ascii="Courier New" w:eastAsia="SimSun" w:hAnsi="Courier New" w:cs="Courier New"/>
          <w:sz w:val="22"/>
          <w:szCs w:val="22"/>
          <w:lang w:eastAsia="ru-RU"/>
        </w:rPr>
      </w:pPr>
    </w:p>
    <w:p w14:paraId="48BBED46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ascii="Courier New" w:eastAsia="SimSun" w:hAnsi="Courier New" w:cs="Courier New"/>
          <w:sz w:val="22"/>
          <w:szCs w:val="22"/>
          <w:lang w:eastAsia="ru-RU"/>
        </w:rPr>
      </w:pPr>
    </w:p>
    <w:p w14:paraId="18D91806" w14:textId="77777777" w:rsidR="00841E0D" w:rsidRPr="00841E0D" w:rsidRDefault="00841E0D" w:rsidP="00194398">
      <w:pPr>
        <w:widowControl/>
        <w:suppressAutoHyphens w:val="0"/>
        <w:autoSpaceDE w:val="0"/>
        <w:autoSpaceDN w:val="0"/>
        <w:adjustRightInd w:val="0"/>
        <w:rPr>
          <w:rFonts w:ascii="Courier New" w:eastAsia="SimSun" w:hAnsi="Courier New" w:cs="Courier New"/>
          <w:sz w:val="22"/>
          <w:szCs w:val="22"/>
          <w:lang w:eastAsia="ru-RU"/>
        </w:rPr>
      </w:pPr>
    </w:p>
    <w:p w14:paraId="5B7B4A76" w14:textId="77777777" w:rsidR="00841E0D" w:rsidRPr="00841E0D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841E0D">
        <w:rPr>
          <w:rFonts w:eastAsia="SimSun"/>
          <w:lang w:eastAsia="ru-RU"/>
        </w:rPr>
        <w:lastRenderedPageBreak/>
        <w:t>Приложение 5</w:t>
      </w:r>
    </w:p>
    <w:p w14:paraId="0147F640" w14:textId="77777777" w:rsidR="00841E0D" w:rsidRPr="00227FEF" w:rsidRDefault="00841E0D" w:rsidP="00841E0D">
      <w:pPr>
        <w:widowControl/>
        <w:suppressAutoHyphens w:val="0"/>
        <w:autoSpaceDE w:val="0"/>
        <w:autoSpaceDN w:val="0"/>
        <w:adjustRightInd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к решению Собрания представителей</w:t>
      </w:r>
    </w:p>
    <w:p w14:paraId="40BEABDF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Бессоновского района Пензенской области</w:t>
      </w:r>
    </w:p>
    <w:p w14:paraId="6DD473CF" w14:textId="77777777" w:rsidR="00841E0D" w:rsidRPr="00227FEF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пятого созыва</w:t>
      </w:r>
    </w:p>
    <w:p w14:paraId="3A8BCD6E" w14:textId="0A6BC3CA" w:rsidR="00841E0D" w:rsidRDefault="00841E0D" w:rsidP="00841E0D">
      <w:pPr>
        <w:widowControl/>
        <w:suppressAutoHyphens w:val="0"/>
        <w:jc w:val="right"/>
        <w:rPr>
          <w:rFonts w:eastAsia="SimSun"/>
          <w:lang w:eastAsia="ru-RU"/>
        </w:rPr>
      </w:pPr>
      <w:r w:rsidRPr="00227FEF">
        <w:rPr>
          <w:rFonts w:eastAsia="SimSun"/>
          <w:lang w:eastAsia="ru-RU"/>
        </w:rPr>
        <w:t>от 05.02.2026 № 554-58/5</w:t>
      </w:r>
    </w:p>
    <w:p w14:paraId="6FB2E05A" w14:textId="77777777" w:rsidR="00841E0D" w:rsidRPr="00841E0D" w:rsidRDefault="00841E0D" w:rsidP="00841E0D">
      <w:pPr>
        <w:widowControl/>
        <w:suppressAutoHyphens w:val="0"/>
        <w:jc w:val="right"/>
        <w:rPr>
          <w:rFonts w:eastAsia="SimSun"/>
          <w:sz w:val="22"/>
          <w:szCs w:val="22"/>
          <w:lang w:eastAsia="ru-RU"/>
        </w:rPr>
      </w:pPr>
    </w:p>
    <w:p w14:paraId="2054D685" w14:textId="6C3B8FBE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4"/>
          <w:szCs w:val="24"/>
          <w:lang w:eastAsia="ru-RU"/>
        </w:rPr>
      </w:pPr>
      <w:r w:rsidRPr="00841E0D">
        <w:rPr>
          <w:rFonts w:eastAsia="SimSun"/>
          <w:b/>
          <w:sz w:val="24"/>
          <w:szCs w:val="24"/>
          <w:lang w:eastAsia="ru-RU"/>
        </w:rPr>
        <w:t xml:space="preserve">Порядок и условия предоставления путевок в загородные детские </w:t>
      </w:r>
      <w:r w:rsidRPr="00841E0D">
        <w:rPr>
          <w:rFonts w:eastAsia="SimSun"/>
          <w:b/>
          <w:sz w:val="24"/>
          <w:szCs w:val="24"/>
          <w:shd w:val="clear" w:color="auto" w:fill="FFFABB"/>
          <w:lang w:eastAsia="ru-RU"/>
        </w:rPr>
        <w:br/>
      </w:r>
      <w:r w:rsidRPr="00841E0D">
        <w:rPr>
          <w:rFonts w:eastAsia="SimSun"/>
          <w:b/>
          <w:sz w:val="24"/>
          <w:szCs w:val="24"/>
          <w:lang w:eastAsia="ru-RU"/>
        </w:rPr>
        <w:t>оздоровительные лагеря Пензенской области детям участников</w:t>
      </w:r>
      <w:r w:rsidR="00194398">
        <w:rPr>
          <w:rFonts w:eastAsia="SimSun"/>
          <w:b/>
          <w:sz w:val="24"/>
          <w:szCs w:val="24"/>
          <w:lang w:eastAsia="ru-RU"/>
        </w:rPr>
        <w:t xml:space="preserve"> специальной военной операции </w:t>
      </w:r>
    </w:p>
    <w:p w14:paraId="71B672D2" w14:textId="77777777" w:rsidR="00841E0D" w:rsidRPr="00841E0D" w:rsidRDefault="00841E0D" w:rsidP="00841E0D">
      <w:pPr>
        <w:widowControl/>
        <w:suppressAutoHyphens w:val="0"/>
        <w:jc w:val="center"/>
        <w:rPr>
          <w:rFonts w:eastAsia="SimSun"/>
          <w:b/>
          <w:sz w:val="28"/>
          <w:szCs w:val="28"/>
          <w:lang w:eastAsia="ru-RU"/>
        </w:rPr>
      </w:pPr>
    </w:p>
    <w:p w14:paraId="7F5FDF91" w14:textId="6D9C589B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rPr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1</w:t>
      </w:r>
      <w:r w:rsidR="00194398">
        <w:rPr>
          <w:rFonts w:eastAsia="SimSun"/>
          <w:sz w:val="24"/>
          <w:szCs w:val="24"/>
          <w:lang w:eastAsia="ru-RU"/>
        </w:rPr>
        <w:t xml:space="preserve">. </w:t>
      </w:r>
      <w:proofErr w:type="gramStart"/>
      <w:r w:rsidR="00194398">
        <w:rPr>
          <w:rFonts w:eastAsia="SimSun"/>
          <w:sz w:val="24"/>
          <w:szCs w:val="24"/>
          <w:lang w:eastAsia="ru-RU"/>
        </w:rPr>
        <w:t xml:space="preserve">Порядок предоставления </w:t>
      </w:r>
      <w:r w:rsidRPr="00841E0D">
        <w:rPr>
          <w:rFonts w:eastAsia="SimSun"/>
          <w:sz w:val="24"/>
          <w:szCs w:val="24"/>
          <w:lang w:eastAsia="ru-RU"/>
        </w:rPr>
        <w:t xml:space="preserve">путевок в детские загородные стационарные организации отдыха и оздоровления детей детям участников специальной военной операции (далее - Порядок)  разработан в соответствии с постановлением Правительства Пензенской области </w:t>
      </w:r>
      <w:r w:rsidRPr="00841E0D">
        <w:rPr>
          <w:sz w:val="24"/>
          <w:szCs w:val="24"/>
          <w:lang w:eastAsia="ru-RU"/>
        </w:rPr>
        <w:t>от 18 октября 2022 года N 893-пП</w:t>
      </w:r>
      <w:r w:rsidRPr="00841E0D">
        <w:rPr>
          <w:rFonts w:eastAsia="SimSun"/>
          <w:sz w:val="24"/>
          <w:szCs w:val="24"/>
          <w:lang w:eastAsia="ru-RU"/>
        </w:rPr>
        <w:t xml:space="preserve"> «</w:t>
      </w:r>
      <w:r w:rsidRPr="00841E0D">
        <w:rPr>
          <w:sz w:val="24"/>
          <w:szCs w:val="24"/>
          <w:lang w:eastAsia="ru-RU"/>
        </w:rPr>
        <w:t>О мерах поддержки участников специальной военной операции и членов их семей</w:t>
      </w:r>
      <w:r w:rsidRPr="00841E0D">
        <w:rPr>
          <w:rFonts w:eastAsia="SimSun"/>
          <w:sz w:val="24"/>
          <w:szCs w:val="24"/>
          <w:lang w:eastAsia="ru-RU"/>
        </w:rPr>
        <w:t xml:space="preserve">» (с изменениями и дополнениями) и </w:t>
      </w:r>
      <w:r w:rsidR="00194398">
        <w:rPr>
          <w:rFonts w:eastAsia="SimSun"/>
          <w:sz w:val="24"/>
          <w:szCs w:val="24"/>
          <w:lang w:eastAsia="ru-RU"/>
        </w:rPr>
        <w:t xml:space="preserve">определяет правила </w:t>
      </w:r>
      <w:r w:rsidRPr="00841E0D">
        <w:rPr>
          <w:rFonts w:eastAsia="SimSun"/>
          <w:sz w:val="24"/>
          <w:szCs w:val="24"/>
          <w:lang w:eastAsia="ru-RU"/>
        </w:rPr>
        <w:t>предоставления путевок в детские загородные стационарные организации отдыха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 и оздоровления детей, расположенные на территории Пензенской области (далее - детский оздоровительный лагерь, ДОЛ), детям</w:t>
      </w:r>
      <w:r w:rsidRPr="00841E0D">
        <w:rPr>
          <w:sz w:val="24"/>
          <w:szCs w:val="24"/>
          <w:lang w:eastAsia="ru-RU"/>
        </w:rPr>
        <w:t xml:space="preserve"> участников специальной военной операции</w:t>
      </w:r>
      <w:r w:rsidRPr="00841E0D">
        <w:rPr>
          <w:rFonts w:eastAsia="SimSun"/>
          <w:sz w:val="24"/>
          <w:szCs w:val="24"/>
          <w:lang w:eastAsia="ru-RU"/>
        </w:rPr>
        <w:t>, достигшим возраста 6,5 лет и до 17 лет включительно.</w:t>
      </w:r>
    </w:p>
    <w:p w14:paraId="1C10B27E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2. В настоящем Порядке под участниками специальной военной операции понимаются:</w:t>
      </w:r>
    </w:p>
    <w:p w14:paraId="479C4624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граждане  Российской Федерации, призванные на военную службу по мобилизации в Вооруженные Силы Российской Федерации в соответствии с Указом Президента Российской Федерации от 21 сентября 2022 г. N 647 "Об объявлении частичной мобилизации в Российской Федерации";</w:t>
      </w:r>
    </w:p>
    <w:p w14:paraId="513BC006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-граждане Российской Федерации из числа лиц, проходящих военную службу по контракту;</w:t>
      </w:r>
    </w:p>
    <w:p w14:paraId="7A87F563" w14:textId="77777777" w:rsidR="00194398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lang w:eastAsia="ru-RU"/>
        </w:rPr>
      </w:pPr>
      <w:proofErr w:type="gramStart"/>
      <w:r w:rsidRPr="00841E0D">
        <w:rPr>
          <w:rFonts w:eastAsia="SimSun"/>
          <w:sz w:val="24"/>
          <w:szCs w:val="24"/>
          <w:lang w:eastAsia="ru-RU"/>
        </w:rPr>
        <w:t>-граждане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14:paraId="03201638" w14:textId="77777777" w:rsidR="00194398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-граждане Российской Федерации из числа лиц, проходящих военную службу (службу) в войсках национальной гвардии Российской Федерации.</w:t>
      </w:r>
    </w:p>
    <w:p w14:paraId="3E48C663" w14:textId="77777777" w:rsidR="00194398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-граждане Российской Федерации из числа лиц, проходящих службу в Следственном комитете Российской Федерации.</w:t>
      </w:r>
    </w:p>
    <w:p w14:paraId="7C428410" w14:textId="08EFA689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lang w:eastAsia="ru-RU"/>
        </w:rPr>
      </w:pPr>
      <w:proofErr w:type="gramStart"/>
      <w:r w:rsidRPr="00841E0D">
        <w:rPr>
          <w:rFonts w:eastAsia="SimSun"/>
          <w:sz w:val="24"/>
          <w:szCs w:val="24"/>
          <w:lang w:eastAsia="ru-RU"/>
        </w:rPr>
        <w:t>-граждане Российской Федерации,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в ходе специальной военной операции на территориях Украины, Донецкой Народной Республики и Луганской Народной Республики с</w:t>
      </w:r>
      <w:proofErr w:type="gramEnd"/>
      <w:r w:rsidRPr="00841E0D">
        <w:rPr>
          <w:rFonts w:eastAsia="SimSun"/>
          <w:sz w:val="24"/>
          <w:szCs w:val="24"/>
          <w:lang w:eastAsia="ru-RU"/>
        </w:rPr>
        <w:t xml:space="preserve"> 24 февраля 2022 года.</w:t>
      </w:r>
    </w:p>
    <w:p w14:paraId="1ED14A82" w14:textId="77777777" w:rsidR="00841E0D" w:rsidRPr="00841E0D" w:rsidRDefault="00841E0D" w:rsidP="00194398">
      <w:pPr>
        <w:widowControl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3. Право на получение путевки в детские оздоровительные лагеря имеют дети участников специальной военной операции, зарегистрированные по месту пребывания или по месту жительства на территории Бессоновского района Пензенской области. </w:t>
      </w:r>
    </w:p>
    <w:p w14:paraId="5E2417E5" w14:textId="77777777" w:rsidR="00841E0D" w:rsidRPr="00841E0D" w:rsidRDefault="00841E0D" w:rsidP="00194398">
      <w:pPr>
        <w:widowControl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Для целей настоящего порядка под ребенком  участника специальной военной операции подразумевается лицо, достигшее возраста 6,5 лет и до 17 лет включительно, отцом (матерью), усыновителем, опекуном или попечителем которого является участник специальной военной операции. </w:t>
      </w:r>
    </w:p>
    <w:p w14:paraId="29B58EA6" w14:textId="77777777" w:rsidR="00841E0D" w:rsidRPr="00841E0D" w:rsidRDefault="00841E0D" w:rsidP="00194398">
      <w:pPr>
        <w:widowControl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4. Организация и обеспечение отдыха и оздоровления детей в загородных лагерях осуществляется за счет:</w:t>
      </w:r>
    </w:p>
    <w:p w14:paraId="352E43B5" w14:textId="6CD49A67" w:rsidR="00841E0D" w:rsidRPr="00841E0D" w:rsidRDefault="00841E0D" w:rsidP="00194398">
      <w:pPr>
        <w:widowControl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средств бюджета Пензенской области.</w:t>
      </w:r>
    </w:p>
    <w:p w14:paraId="0897C5AD" w14:textId="77777777" w:rsidR="00194398" w:rsidRDefault="00841E0D" w:rsidP="00194398">
      <w:pPr>
        <w:widowControl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 xml:space="preserve">- расчетная стоимость путевки в загородные лагеря устанавливается в размере </w:t>
      </w:r>
      <w:r w:rsidRPr="00841E0D">
        <w:rPr>
          <w:rFonts w:eastAsia="SimSun"/>
          <w:color w:val="000000"/>
          <w:sz w:val="24"/>
          <w:szCs w:val="24"/>
          <w:lang w:eastAsia="ru-RU"/>
        </w:rPr>
        <w:t>26 654</w:t>
      </w:r>
      <w:r w:rsidRPr="00841E0D">
        <w:rPr>
          <w:rFonts w:eastAsia="SimSun"/>
          <w:sz w:val="24"/>
          <w:szCs w:val="24"/>
          <w:lang w:eastAsia="ru-RU"/>
        </w:rPr>
        <w:t xml:space="preserve">  рублей за смену, продолжительностью 21 день, на одного ребенка в период летних школьных каникул.</w:t>
      </w:r>
    </w:p>
    <w:p w14:paraId="5ED93BA4" w14:textId="77777777" w:rsidR="00194398" w:rsidRDefault="00194398" w:rsidP="00194398">
      <w:pPr>
        <w:widowControl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t xml:space="preserve">5. </w:t>
      </w:r>
      <w:r w:rsidR="00841E0D" w:rsidRPr="00841E0D">
        <w:rPr>
          <w:rFonts w:eastAsia="SimSun"/>
          <w:sz w:val="24"/>
          <w:szCs w:val="24"/>
          <w:lang w:eastAsia="ru-RU"/>
        </w:rPr>
        <w:t xml:space="preserve">Приобретение путёвок осуществляется в полном соответствии с </w:t>
      </w:r>
      <w:r w:rsidR="00841E0D" w:rsidRPr="00841E0D">
        <w:rPr>
          <w:rFonts w:eastAsia="SimSun"/>
          <w:kern w:val="36"/>
          <w:sz w:val="24"/>
          <w:szCs w:val="24"/>
          <w:lang w:eastAsia="ru-RU"/>
        </w:rPr>
        <w:t xml:space="preserve">Федеральным законом Российской Федерации от 5 апреля 2013 г. N 44-ФЗ </w:t>
      </w:r>
      <w:r w:rsidR="00841E0D" w:rsidRPr="00841E0D">
        <w:rPr>
          <w:rFonts w:eastAsia="SimSun"/>
          <w:sz w:val="24"/>
          <w:szCs w:val="24"/>
          <w:lang w:eastAsia="ru-RU"/>
        </w:rPr>
        <w:t>"О контрактной системе в сфере закупок товаров, работ, услуг для обеспечения государственных и муниципальных нужд» (с последующими изменениями).</w:t>
      </w:r>
    </w:p>
    <w:p w14:paraId="35B4B2AA" w14:textId="63F36730" w:rsidR="00841E0D" w:rsidRPr="00841E0D" w:rsidRDefault="00194398" w:rsidP="00194398">
      <w:pPr>
        <w:widowControl/>
        <w:suppressAutoHyphens w:val="0"/>
        <w:ind w:firstLine="426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t xml:space="preserve">6. </w:t>
      </w:r>
      <w:r w:rsidR="00841E0D" w:rsidRPr="00841E0D">
        <w:rPr>
          <w:rFonts w:eastAsia="SimSun"/>
          <w:spacing w:val="2"/>
          <w:sz w:val="24"/>
          <w:szCs w:val="24"/>
          <w:lang w:eastAsia="ru-RU"/>
        </w:rPr>
        <w:t>Для получения путевки одним из родителей (законных представителей) в Управление образования Бессоновского района Пензенской области (далее по тексту – Управление образования) предоставляется:</w:t>
      </w:r>
    </w:p>
    <w:p w14:paraId="7036F8A6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lastRenderedPageBreak/>
        <w:t>- заявление по форме, согласно Приложению 1 к настоящему Порядку;</w:t>
      </w:r>
    </w:p>
    <w:p w14:paraId="07EDF0CB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копия свидетельства о рождении ребенка (паспорта ребенка);</w:t>
      </w:r>
    </w:p>
    <w:p w14:paraId="4E3B5238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копия паспорта родителя (законного представителя);</w:t>
      </w:r>
    </w:p>
    <w:p w14:paraId="54CE0A34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копия документа, подтверждающего статус законного представителя;</w:t>
      </w:r>
    </w:p>
    <w:p w14:paraId="79083215" w14:textId="77777777" w:rsidR="00194398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 xml:space="preserve">- </w:t>
      </w:r>
      <w:r w:rsidRPr="00841E0D">
        <w:rPr>
          <w:rFonts w:eastAsia="SimSun"/>
          <w:sz w:val="24"/>
          <w:szCs w:val="24"/>
          <w:shd w:val="clear" w:color="auto" w:fill="FFFFFF"/>
          <w:lang w:eastAsia="ru-RU"/>
        </w:rPr>
        <w:t>документ, подтверждающий факт участия в специальной военной операции.</w:t>
      </w:r>
    </w:p>
    <w:p w14:paraId="431B1AF4" w14:textId="1C36BBFC" w:rsidR="00194398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7. </w:t>
      </w:r>
      <w:r w:rsidR="00841E0D" w:rsidRPr="00194398">
        <w:rPr>
          <w:rFonts w:eastAsia="SimSun"/>
          <w:sz w:val="24"/>
          <w:szCs w:val="24"/>
          <w:shd w:val="clear" w:color="auto" w:fill="FFFFFF"/>
          <w:lang w:eastAsia="ru-RU"/>
        </w:rPr>
        <w:t>После получения заявления от родителя (законного представи</w:t>
      </w: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теля) </w:t>
      </w:r>
      <w:bookmarkStart w:id="0" w:name="_GoBack"/>
      <w:bookmarkEnd w:id="0"/>
      <w:r w:rsidR="00841E0D" w:rsidRPr="00194398">
        <w:rPr>
          <w:rFonts w:eastAsia="SimSun"/>
          <w:sz w:val="24"/>
          <w:szCs w:val="24"/>
          <w:shd w:val="clear" w:color="auto" w:fill="FFFFFF"/>
          <w:lang w:eastAsia="ru-RU"/>
        </w:rPr>
        <w:t>Управление образования включает ребенка</w:t>
      </w:r>
      <w:r>
        <w:rPr>
          <w:rFonts w:eastAsia="SimSu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="00841E0D" w:rsidRPr="00194398">
        <w:rPr>
          <w:rFonts w:eastAsia="SimSun"/>
          <w:sz w:val="24"/>
          <w:szCs w:val="24"/>
          <w:lang w:eastAsia="ru-RU"/>
        </w:rPr>
        <w:t xml:space="preserve">в реестр детей участников специальной военной операции,  желающих поехать в загородный лагерь.  </w:t>
      </w:r>
    </w:p>
    <w:p w14:paraId="7B057106" w14:textId="77777777" w:rsidR="00194398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8. </w:t>
      </w:r>
      <w:r w:rsidR="00841E0D" w:rsidRPr="00841E0D">
        <w:rPr>
          <w:rFonts w:eastAsia="SimSun"/>
          <w:sz w:val="24"/>
          <w:szCs w:val="24"/>
          <w:lang w:eastAsia="ru-RU"/>
        </w:rPr>
        <w:t>Распределение путевок в организации отдыха детей и их оздоровления для детей, участников специальной военной операции,  проводится Управлением образования в порядке очереди с учетом срока подачи заявления в течение одного календарного года.</w:t>
      </w:r>
    </w:p>
    <w:p w14:paraId="1DE86800" w14:textId="77777777" w:rsidR="00194398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9. </w:t>
      </w:r>
      <w:r w:rsidR="00841E0D" w:rsidRPr="00841E0D">
        <w:rPr>
          <w:rFonts w:eastAsia="SimSun"/>
          <w:spacing w:val="2"/>
          <w:sz w:val="24"/>
          <w:szCs w:val="24"/>
          <w:lang w:eastAsia="ru-RU"/>
        </w:rPr>
        <w:t>Путевки в оздоровительные лагеря Пензенской области предоставляются детям не чаще одного раза в год.</w:t>
      </w:r>
    </w:p>
    <w:p w14:paraId="0D174F4F" w14:textId="77777777" w:rsidR="00194398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10. </w:t>
      </w:r>
      <w:r w:rsidR="00841E0D" w:rsidRPr="00841E0D">
        <w:rPr>
          <w:rFonts w:eastAsia="SimSun"/>
          <w:sz w:val="24"/>
          <w:szCs w:val="24"/>
          <w:lang w:eastAsia="ru-RU"/>
        </w:rPr>
        <w:t>Путевки учитываются материально ответственными лицами и хранятся как бланки строгой отчетности в соответствии с порядком, установленным для ведения бухгалтерской документации в учреждениях и организациях, финансируемых из бюджетов разных уровней.</w:t>
      </w:r>
    </w:p>
    <w:p w14:paraId="3072BEB6" w14:textId="77777777" w:rsidR="00194398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11. </w:t>
      </w:r>
      <w:r w:rsidR="00841E0D" w:rsidRPr="00841E0D">
        <w:rPr>
          <w:rFonts w:eastAsia="SimSun"/>
          <w:sz w:val="24"/>
          <w:szCs w:val="24"/>
          <w:lang w:eastAsia="ru-RU"/>
        </w:rPr>
        <w:t>Путевки заполняются по установленной форме и выдаются не позднее срока, необходимого для своевременного прибытия к месту отдыха и оздоровления.</w:t>
      </w:r>
    </w:p>
    <w:p w14:paraId="54A0655E" w14:textId="77777777" w:rsidR="00194398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12. </w:t>
      </w:r>
      <w:r w:rsidR="00841E0D" w:rsidRPr="00194398">
        <w:rPr>
          <w:rFonts w:eastAsia="SimSun"/>
          <w:sz w:val="24"/>
          <w:szCs w:val="24"/>
          <w:lang w:eastAsia="ru-RU"/>
        </w:rPr>
        <w:t xml:space="preserve">Лицам, прошедшим оздоровление по путевкам, выдаются обратные талоны к путевкам (или документы, их заменяющие) с указанием фактического времени пребывания в организации отдыха и оздоровления детей. </w:t>
      </w:r>
    </w:p>
    <w:p w14:paraId="1794CFEA" w14:textId="77777777" w:rsidR="00194398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13. </w:t>
      </w:r>
      <w:r w:rsidR="00841E0D" w:rsidRPr="00194398">
        <w:rPr>
          <w:rFonts w:eastAsia="SimSun"/>
          <w:sz w:val="24"/>
          <w:szCs w:val="24"/>
          <w:lang w:eastAsia="ru-RU"/>
        </w:rPr>
        <w:t xml:space="preserve">Обратные талоны (или документы, их заменяющие) родители (законные представители) сдают в учреждение, направившее ребенка в организацию отдыха и оздоровления. </w:t>
      </w:r>
    </w:p>
    <w:p w14:paraId="3819F519" w14:textId="77777777" w:rsidR="00194398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14. </w:t>
      </w:r>
      <w:proofErr w:type="gramStart"/>
      <w:r w:rsidR="00841E0D" w:rsidRPr="00194398">
        <w:rPr>
          <w:rFonts w:eastAsia="SimSun"/>
          <w:sz w:val="24"/>
          <w:szCs w:val="24"/>
          <w:lang w:eastAsia="ru-RU"/>
        </w:rPr>
        <w:t xml:space="preserve">В случае, когда ребенок не может прибыть по уважительной причине (болезнь) при наличии выданной путевки в организацию отдыха и оздоровления детей, родители (законные представители) в течение двух дней с момента, когда стало известно о невозможности заезда ребенка, должны вернуть путевку по месту </w:t>
      </w:r>
      <w:proofErr w:type="spellStart"/>
      <w:r w:rsidR="00841E0D" w:rsidRPr="00194398">
        <w:rPr>
          <w:rFonts w:eastAsia="SimSun"/>
          <w:sz w:val="24"/>
          <w:szCs w:val="24"/>
          <w:lang w:eastAsia="ru-RU"/>
        </w:rPr>
        <w:t>еѐ</w:t>
      </w:r>
      <w:proofErr w:type="spellEnd"/>
      <w:r w:rsidR="00841E0D" w:rsidRPr="00194398">
        <w:rPr>
          <w:rFonts w:eastAsia="SimSun"/>
          <w:sz w:val="24"/>
          <w:szCs w:val="24"/>
          <w:lang w:eastAsia="ru-RU"/>
        </w:rPr>
        <w:t xml:space="preserve"> выдачи с приложением медицинской справки о болезни ребенка.</w:t>
      </w:r>
      <w:proofErr w:type="gramEnd"/>
    </w:p>
    <w:p w14:paraId="5117EE2B" w14:textId="77777777" w:rsidR="00194398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15. </w:t>
      </w:r>
      <w:r w:rsidR="00841E0D" w:rsidRPr="00841E0D">
        <w:rPr>
          <w:rFonts w:eastAsia="SimSun"/>
          <w:sz w:val="24"/>
          <w:szCs w:val="24"/>
          <w:lang w:eastAsia="ru-RU"/>
        </w:rPr>
        <w:t xml:space="preserve">В случае невозможности прибытия ребенка в загородный лагерь до начала заезда специалист уполномоченного органа по отдыху и оздоровлению детей Бессоновского района, обязан произвести ему замену согласно очередности с последующим письменным уведомлением загородного лагеря. </w:t>
      </w:r>
    </w:p>
    <w:p w14:paraId="18138F83" w14:textId="365B2232" w:rsidR="00841E0D" w:rsidRPr="00841E0D" w:rsidRDefault="00194398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shd w:val="clear" w:color="auto" w:fill="FFFFFF"/>
          <w:lang w:eastAsia="ru-RU"/>
        </w:rPr>
      </w:pPr>
      <w:r>
        <w:rPr>
          <w:rFonts w:eastAsia="SimSun"/>
          <w:sz w:val="24"/>
          <w:szCs w:val="24"/>
          <w:shd w:val="clear" w:color="auto" w:fill="FFFFFF"/>
          <w:lang w:eastAsia="ru-RU"/>
        </w:rPr>
        <w:t xml:space="preserve">16. </w:t>
      </w:r>
      <w:r w:rsidR="00841E0D" w:rsidRPr="00841E0D">
        <w:rPr>
          <w:rFonts w:eastAsia="SimSun"/>
          <w:spacing w:val="2"/>
          <w:sz w:val="24"/>
          <w:szCs w:val="24"/>
          <w:lang w:eastAsia="ru-RU"/>
        </w:rPr>
        <w:t>Основаниями для отказа в выдаче путевки в загородные стационарные детские оздоровительные лагеря Пензенской области являются:</w:t>
      </w:r>
    </w:p>
    <w:p w14:paraId="4175400C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-неполное представление необходимых документов, указанных в пункте 5 настоящего Порядка;</w:t>
      </w:r>
    </w:p>
    <w:p w14:paraId="4A26F3AF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>- наличие у ребенка противопоказаний на основании медицинского заключения;</w:t>
      </w:r>
    </w:p>
    <w:p w14:paraId="535F6CEB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z w:val="24"/>
          <w:szCs w:val="24"/>
          <w:lang w:eastAsia="ru-RU"/>
        </w:rPr>
      </w:pPr>
      <w:r w:rsidRPr="00841E0D">
        <w:rPr>
          <w:rFonts w:eastAsia="SimSun"/>
          <w:spacing w:val="2"/>
          <w:sz w:val="24"/>
          <w:szCs w:val="24"/>
          <w:lang w:eastAsia="ru-RU"/>
        </w:rPr>
        <w:t xml:space="preserve">- </w:t>
      </w:r>
      <w:r w:rsidRPr="00841E0D">
        <w:rPr>
          <w:rFonts w:eastAsia="SimSun"/>
          <w:sz w:val="24"/>
          <w:szCs w:val="24"/>
          <w:lang w:eastAsia="ru-RU"/>
        </w:rPr>
        <w:t>в документах, представленных заявителем, выявлена недостоверная или искаженная информация;</w:t>
      </w:r>
    </w:p>
    <w:p w14:paraId="0EE2663D" w14:textId="77777777" w:rsidR="00841E0D" w:rsidRPr="00841E0D" w:rsidRDefault="00841E0D" w:rsidP="00194398">
      <w:pPr>
        <w:widowControl/>
        <w:shd w:val="clear" w:color="auto" w:fill="FFFFFF"/>
        <w:suppressAutoHyphens w:val="0"/>
        <w:ind w:firstLine="426"/>
        <w:jc w:val="both"/>
        <w:textAlignment w:val="baseline"/>
        <w:rPr>
          <w:rFonts w:eastAsia="SimSun"/>
          <w:spacing w:val="2"/>
          <w:sz w:val="24"/>
          <w:szCs w:val="24"/>
          <w:lang w:eastAsia="ru-RU"/>
        </w:rPr>
      </w:pPr>
      <w:r w:rsidRPr="00841E0D">
        <w:rPr>
          <w:rFonts w:eastAsia="SimSun"/>
          <w:sz w:val="24"/>
          <w:szCs w:val="24"/>
          <w:lang w:eastAsia="ru-RU"/>
        </w:rPr>
        <w:t>- если возраст потребителя муниципальной услуги не соответствует возрастным границам.</w:t>
      </w:r>
    </w:p>
    <w:p w14:paraId="1E78F719" w14:textId="77777777" w:rsidR="00841E0D" w:rsidRPr="00841E0D" w:rsidRDefault="00841E0D" w:rsidP="00841E0D">
      <w:pPr>
        <w:widowControl/>
        <w:shd w:val="clear" w:color="auto" w:fill="FFFFFF"/>
        <w:suppressAutoHyphens w:val="0"/>
        <w:ind w:left="708"/>
        <w:jc w:val="both"/>
        <w:outlineLvl w:val="1"/>
        <w:rPr>
          <w:rFonts w:eastAsia="SimSun"/>
          <w:sz w:val="24"/>
          <w:szCs w:val="24"/>
          <w:lang w:eastAsia="ru-RU"/>
        </w:rPr>
      </w:pPr>
    </w:p>
    <w:p w14:paraId="7EEE57CD" w14:textId="230B3B1D" w:rsidR="00211CF8" w:rsidRPr="00C2324D" w:rsidRDefault="00211CF8" w:rsidP="00841E0D">
      <w:pPr>
        <w:widowControl/>
        <w:suppressAutoHyphens w:val="0"/>
        <w:jc w:val="center"/>
        <w:rPr>
          <w:i/>
          <w:color w:val="000000"/>
          <w:sz w:val="22"/>
          <w:szCs w:val="22"/>
          <w:lang w:eastAsia="ru-RU"/>
        </w:rPr>
      </w:pP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C6BAE" w14:textId="77777777" w:rsidR="001A56D5" w:rsidRDefault="001A56D5" w:rsidP="00421FC7">
      <w:r>
        <w:separator/>
      </w:r>
    </w:p>
  </w:endnote>
  <w:endnote w:type="continuationSeparator" w:id="0">
    <w:p w14:paraId="16B5D1CD" w14:textId="77777777" w:rsidR="001A56D5" w:rsidRDefault="001A56D5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2A2D7" w14:textId="77777777" w:rsidR="001A56D5" w:rsidRDefault="001A56D5" w:rsidP="00421FC7">
      <w:r>
        <w:separator/>
      </w:r>
    </w:p>
  </w:footnote>
  <w:footnote w:type="continuationSeparator" w:id="0">
    <w:p w14:paraId="2453C787" w14:textId="77777777" w:rsidR="001A56D5" w:rsidRDefault="001A56D5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7DD17B"/>
    <w:multiLevelType w:val="singleLevel"/>
    <w:tmpl w:val="83F48876"/>
    <w:lvl w:ilvl="0">
      <w:start w:val="3"/>
      <w:numFmt w:val="decimal"/>
      <w:suff w:val="space"/>
      <w:lvlText w:val="%1."/>
      <w:lvlJc w:val="left"/>
      <w:rPr>
        <w:color w:val="auto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B3F1BBB"/>
    <w:multiLevelType w:val="hybridMultilevel"/>
    <w:tmpl w:val="8E5A76C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D1541"/>
    <w:multiLevelType w:val="hybridMultilevel"/>
    <w:tmpl w:val="E5C0BD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1313053E"/>
    <w:multiLevelType w:val="hybridMultilevel"/>
    <w:tmpl w:val="69F6768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44B938B4"/>
    <w:multiLevelType w:val="hybridMultilevel"/>
    <w:tmpl w:val="FED00F04"/>
    <w:lvl w:ilvl="0" w:tplc="AAF4F63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955712"/>
    <w:multiLevelType w:val="hybridMultilevel"/>
    <w:tmpl w:val="293C70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6">
    <w:nsid w:val="7F0A782C"/>
    <w:multiLevelType w:val="hybridMultilevel"/>
    <w:tmpl w:val="EA9048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9"/>
  </w:num>
  <w:num w:numId="11">
    <w:abstractNumId w:val="0"/>
  </w:num>
  <w:num w:numId="12">
    <w:abstractNumId w:val="11"/>
  </w:num>
  <w:num w:numId="13">
    <w:abstractNumId w:val="16"/>
  </w:num>
  <w:num w:numId="14">
    <w:abstractNumId w:val="8"/>
  </w:num>
  <w:num w:numId="15">
    <w:abstractNumId w:val="6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666D2"/>
    <w:rsid w:val="0008417A"/>
    <w:rsid w:val="00084D7D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914A8"/>
    <w:rsid w:val="00194398"/>
    <w:rsid w:val="001A56D5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27FEF"/>
    <w:rsid w:val="00240C34"/>
    <w:rsid w:val="00271AE2"/>
    <w:rsid w:val="00292DA9"/>
    <w:rsid w:val="002A2DAD"/>
    <w:rsid w:val="002B3A24"/>
    <w:rsid w:val="002C7F9F"/>
    <w:rsid w:val="002E6DB5"/>
    <w:rsid w:val="002F5560"/>
    <w:rsid w:val="003034A4"/>
    <w:rsid w:val="003043A5"/>
    <w:rsid w:val="00324B43"/>
    <w:rsid w:val="00334D7B"/>
    <w:rsid w:val="003431E2"/>
    <w:rsid w:val="003439A7"/>
    <w:rsid w:val="00353EED"/>
    <w:rsid w:val="00355492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10C9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4DED"/>
    <w:rsid w:val="00507642"/>
    <w:rsid w:val="00526546"/>
    <w:rsid w:val="00527D7C"/>
    <w:rsid w:val="00551B70"/>
    <w:rsid w:val="00553E57"/>
    <w:rsid w:val="00570A84"/>
    <w:rsid w:val="00571B09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B84"/>
    <w:rsid w:val="005D6740"/>
    <w:rsid w:val="005E2B36"/>
    <w:rsid w:val="005E33CE"/>
    <w:rsid w:val="005E3CB3"/>
    <w:rsid w:val="005E5FC1"/>
    <w:rsid w:val="005E6A8C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E1DEE"/>
    <w:rsid w:val="006F1182"/>
    <w:rsid w:val="006F2DB9"/>
    <w:rsid w:val="006F6458"/>
    <w:rsid w:val="006F7917"/>
    <w:rsid w:val="007024C9"/>
    <w:rsid w:val="007112FA"/>
    <w:rsid w:val="0071654E"/>
    <w:rsid w:val="0072518C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B0B2F"/>
    <w:rsid w:val="007C5A74"/>
    <w:rsid w:val="007D69C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2404C"/>
    <w:rsid w:val="008363EA"/>
    <w:rsid w:val="00840568"/>
    <w:rsid w:val="00841E0D"/>
    <w:rsid w:val="00842FF6"/>
    <w:rsid w:val="00843725"/>
    <w:rsid w:val="0085194F"/>
    <w:rsid w:val="00851EF6"/>
    <w:rsid w:val="00857511"/>
    <w:rsid w:val="008665FE"/>
    <w:rsid w:val="00875BC6"/>
    <w:rsid w:val="00875BE0"/>
    <w:rsid w:val="0089033E"/>
    <w:rsid w:val="008A38A1"/>
    <w:rsid w:val="008C58D5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21EC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710BF"/>
    <w:rsid w:val="00A73959"/>
    <w:rsid w:val="00A771C7"/>
    <w:rsid w:val="00A84C50"/>
    <w:rsid w:val="00A85350"/>
    <w:rsid w:val="00AB7E58"/>
    <w:rsid w:val="00AE7682"/>
    <w:rsid w:val="00B0363C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C351C"/>
    <w:rsid w:val="00BD09AE"/>
    <w:rsid w:val="00BD4586"/>
    <w:rsid w:val="00BE419E"/>
    <w:rsid w:val="00C05AAA"/>
    <w:rsid w:val="00C14365"/>
    <w:rsid w:val="00C14505"/>
    <w:rsid w:val="00C2324D"/>
    <w:rsid w:val="00C23F8A"/>
    <w:rsid w:val="00C24E38"/>
    <w:rsid w:val="00C35A8E"/>
    <w:rsid w:val="00C3702F"/>
    <w:rsid w:val="00C430CA"/>
    <w:rsid w:val="00C431E3"/>
    <w:rsid w:val="00C5080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3DF5"/>
    <w:rsid w:val="00D041E5"/>
    <w:rsid w:val="00D25565"/>
    <w:rsid w:val="00D52382"/>
    <w:rsid w:val="00D537AC"/>
    <w:rsid w:val="00D714F4"/>
    <w:rsid w:val="00D93844"/>
    <w:rsid w:val="00DE6D8A"/>
    <w:rsid w:val="00DF0570"/>
    <w:rsid w:val="00E1168C"/>
    <w:rsid w:val="00E12264"/>
    <w:rsid w:val="00E264B8"/>
    <w:rsid w:val="00E2660C"/>
    <w:rsid w:val="00E40BBB"/>
    <w:rsid w:val="00E52273"/>
    <w:rsid w:val="00E5341D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DE2D0-1C55-47C6-AA5D-5A17DE8A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5794</Words>
  <Characters>33031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8</cp:revision>
  <cp:lastPrinted>2026-02-05T11:29:00Z</cp:lastPrinted>
  <dcterms:created xsi:type="dcterms:W3CDTF">2026-02-04T06:04:00Z</dcterms:created>
  <dcterms:modified xsi:type="dcterms:W3CDTF">2026-02-10T05:22:00Z</dcterms:modified>
</cp:coreProperties>
</file>