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9A2D4" w14:textId="77777777" w:rsidR="00402146" w:rsidRDefault="00F71E13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4A5BA4" wp14:editId="4524A080">
            <wp:simplePos x="0" y="0"/>
            <wp:positionH relativeFrom="column">
              <wp:posOffset>2636520</wp:posOffset>
            </wp:positionH>
            <wp:positionV relativeFrom="paragraph">
              <wp:posOffset>-146812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87C9B" w14:textId="77777777" w:rsidR="00402146" w:rsidRPr="003D2F97" w:rsidRDefault="00402146" w:rsidP="00402146"/>
    <w:p w14:paraId="2130F4C4" w14:textId="77777777" w:rsidR="00694429" w:rsidRPr="005E3CB3" w:rsidRDefault="00625ABF" w:rsidP="005E3CB3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233EA7" wp14:editId="6F277737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55" w:type="dxa"/>
                              <w:tblInd w:w="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55"/>
                            </w:tblGrid>
                            <w:tr w:rsidR="002272C1" w14:paraId="074DE2F0" w14:textId="77777777" w:rsidTr="00156BD4">
                              <w:trPr>
                                <w:trHeight w:val="568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70083E60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14:paraId="2D1ED590" w14:textId="77777777" w:rsidTr="00156BD4">
                              <w:trPr>
                                <w:trHeight w:val="1840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5207C09E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14:paraId="0E75466B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14:paraId="441B2241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14:paraId="5FFDF7F8" w14:textId="77777777"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14:paraId="2C50D482" w14:textId="77777777" w:rsidTr="00156BD4">
                              <w:trPr>
                                <w:trHeight w:val="397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12F3C171" w14:textId="77777777"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14:paraId="645E6A41" w14:textId="77777777" w:rsidTr="00156BD4">
                              <w:tc>
                                <w:tcPr>
                                  <w:tcW w:w="9355" w:type="dxa"/>
                                  <w:hideMark/>
                                </w:tcPr>
                                <w:p w14:paraId="33F54B81" w14:textId="77777777"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14:paraId="151F2A04" w14:textId="77777777"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355" w:type="dxa"/>
                        <w:tblInd w:w="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55"/>
                      </w:tblGrid>
                      <w:tr w:rsidR="002272C1" w14:paraId="074DE2F0" w14:textId="77777777" w:rsidTr="00156BD4">
                        <w:trPr>
                          <w:trHeight w:val="568"/>
                        </w:trPr>
                        <w:tc>
                          <w:tcPr>
                            <w:tcW w:w="9355" w:type="dxa"/>
                          </w:tcPr>
                          <w:p w14:paraId="70083E60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14:paraId="2D1ED590" w14:textId="77777777" w:rsidTr="00156BD4">
                        <w:trPr>
                          <w:trHeight w:val="1840"/>
                        </w:trPr>
                        <w:tc>
                          <w:tcPr>
                            <w:tcW w:w="9355" w:type="dxa"/>
                          </w:tcPr>
                          <w:p w14:paraId="5207C09E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14:paraId="0E75466B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14:paraId="441B2241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14:paraId="5FFDF7F8" w14:textId="77777777"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14:paraId="2C50D482" w14:textId="77777777" w:rsidTr="00156BD4">
                        <w:trPr>
                          <w:trHeight w:val="397"/>
                        </w:trPr>
                        <w:tc>
                          <w:tcPr>
                            <w:tcW w:w="9355" w:type="dxa"/>
                          </w:tcPr>
                          <w:p w14:paraId="12F3C171" w14:textId="77777777"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14:paraId="645E6A41" w14:textId="77777777" w:rsidTr="00156BD4">
                        <w:tc>
                          <w:tcPr>
                            <w:tcW w:w="9355" w:type="dxa"/>
                            <w:hideMark/>
                          </w:tcPr>
                          <w:p w14:paraId="33F54B81" w14:textId="77777777"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14:paraId="151F2A04" w14:textId="77777777"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14:paraId="6E2ACE5B" w14:textId="77777777"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14:paraId="7B3B5A03" w14:textId="322B4ADD"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bookmarkStart w:id="0" w:name="_GoBack"/>
      <w:r w:rsidRPr="005A1C41">
        <w:rPr>
          <w:b/>
          <w:sz w:val="24"/>
          <w:szCs w:val="24"/>
          <w:u w:val="single"/>
        </w:rPr>
        <w:t xml:space="preserve">от </w:t>
      </w:r>
      <w:r w:rsidR="00AE7682">
        <w:rPr>
          <w:b/>
          <w:sz w:val="24"/>
          <w:szCs w:val="24"/>
          <w:u w:val="single"/>
        </w:rPr>
        <w:t>24 октября</w:t>
      </w:r>
      <w:r w:rsidR="00E264B8">
        <w:rPr>
          <w:b/>
          <w:sz w:val="24"/>
          <w:szCs w:val="24"/>
          <w:u w:val="single"/>
        </w:rPr>
        <w:t xml:space="preserve"> 2025</w:t>
      </w:r>
      <w:r w:rsidR="00B441F4">
        <w:rPr>
          <w:b/>
          <w:sz w:val="24"/>
          <w:szCs w:val="24"/>
          <w:u w:val="single"/>
        </w:rPr>
        <w:t xml:space="preserve"> года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0A3B5F">
        <w:rPr>
          <w:b/>
          <w:sz w:val="24"/>
          <w:szCs w:val="24"/>
          <w:u w:val="single"/>
        </w:rPr>
        <w:t>50</w:t>
      </w:r>
      <w:r w:rsidR="00D94B2B">
        <w:rPr>
          <w:b/>
          <w:sz w:val="24"/>
          <w:szCs w:val="24"/>
          <w:u w:val="single"/>
        </w:rPr>
        <w:t>2</w:t>
      </w:r>
      <w:r w:rsidR="008E68A3">
        <w:rPr>
          <w:b/>
          <w:sz w:val="24"/>
          <w:szCs w:val="24"/>
          <w:u w:val="single"/>
        </w:rPr>
        <w:t>-</w:t>
      </w:r>
      <w:r w:rsidR="00446DB0">
        <w:rPr>
          <w:b/>
          <w:sz w:val="24"/>
          <w:szCs w:val="24"/>
          <w:u w:val="single"/>
        </w:rPr>
        <w:t>5</w:t>
      </w:r>
      <w:r w:rsidR="00AE7682">
        <w:rPr>
          <w:b/>
          <w:sz w:val="24"/>
          <w:szCs w:val="24"/>
          <w:u w:val="single"/>
        </w:rPr>
        <w:t>4</w:t>
      </w:r>
      <w:r w:rsidR="00625ABF" w:rsidRPr="005A1C41">
        <w:rPr>
          <w:b/>
          <w:sz w:val="24"/>
          <w:szCs w:val="24"/>
          <w:u w:val="single"/>
        </w:rPr>
        <w:t>/5</w:t>
      </w:r>
    </w:p>
    <w:p w14:paraId="2EF92718" w14:textId="77777777"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14:paraId="29D5EA40" w14:textId="77777777" w:rsidR="00CB1D62" w:rsidRDefault="00CB1D62" w:rsidP="00CB1D62">
      <w:pPr>
        <w:widowControl/>
        <w:suppressAutoHyphens w:val="0"/>
        <w:jc w:val="center"/>
        <w:rPr>
          <w:b/>
          <w:sz w:val="24"/>
          <w:szCs w:val="24"/>
          <w:lang w:eastAsia="en-US"/>
        </w:rPr>
      </w:pPr>
    </w:p>
    <w:p w14:paraId="445F323D" w14:textId="77777777" w:rsidR="00D94B2B" w:rsidRPr="00D94B2B" w:rsidRDefault="00D94B2B" w:rsidP="00D94B2B">
      <w:pPr>
        <w:widowControl/>
        <w:suppressAutoHyphens w:val="0"/>
        <w:jc w:val="center"/>
        <w:rPr>
          <w:b/>
          <w:sz w:val="28"/>
          <w:szCs w:val="28"/>
          <w:lang w:eastAsia="en-US"/>
        </w:rPr>
      </w:pPr>
      <w:r w:rsidRPr="00D94B2B">
        <w:rPr>
          <w:b/>
          <w:sz w:val="28"/>
          <w:szCs w:val="28"/>
          <w:lang w:eastAsia="en-US"/>
        </w:rPr>
        <w:t>О внесении изменений в отдельные решения Собрания представителей Бессоновского района Пензенской области</w:t>
      </w:r>
    </w:p>
    <w:p w14:paraId="13172528" w14:textId="77777777" w:rsidR="00D94B2B" w:rsidRPr="00D94B2B" w:rsidRDefault="00D94B2B" w:rsidP="00D94B2B">
      <w:pPr>
        <w:widowControl/>
        <w:suppressAutoHyphens w:val="0"/>
        <w:jc w:val="center"/>
        <w:rPr>
          <w:b/>
          <w:sz w:val="28"/>
          <w:szCs w:val="28"/>
          <w:lang w:eastAsia="en-US"/>
        </w:rPr>
      </w:pPr>
    </w:p>
    <w:bookmarkEnd w:id="0"/>
    <w:p w14:paraId="79F91E95" w14:textId="77777777" w:rsidR="00D94B2B" w:rsidRPr="00D94B2B" w:rsidRDefault="00D94B2B" w:rsidP="00D94B2B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D94B2B">
        <w:rPr>
          <w:sz w:val="28"/>
          <w:szCs w:val="28"/>
          <w:lang w:eastAsia="ru-RU"/>
        </w:rPr>
        <w:t xml:space="preserve"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Уставом муниципального района Бессоновский район Пензенской области, </w:t>
      </w:r>
    </w:p>
    <w:p w14:paraId="65173D07" w14:textId="77777777" w:rsidR="00D94B2B" w:rsidRPr="00D94B2B" w:rsidRDefault="00D94B2B" w:rsidP="00D94B2B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</w:p>
    <w:p w14:paraId="478D1BF8" w14:textId="77777777" w:rsidR="00D94B2B" w:rsidRPr="00D94B2B" w:rsidRDefault="00D94B2B" w:rsidP="00D94B2B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  <w:r w:rsidRPr="00D94B2B">
        <w:rPr>
          <w:b/>
          <w:sz w:val="28"/>
          <w:szCs w:val="28"/>
          <w:lang w:eastAsia="ru-RU"/>
        </w:rPr>
        <w:t>Собрание представителей Бессоновского района Пензенской области решило:</w:t>
      </w:r>
    </w:p>
    <w:p w14:paraId="0B76DE8D" w14:textId="77777777" w:rsidR="00D94B2B" w:rsidRPr="00D94B2B" w:rsidRDefault="00D94B2B" w:rsidP="00D94B2B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</w:p>
    <w:p w14:paraId="6A447873" w14:textId="311CA06E" w:rsidR="00D94B2B" w:rsidRPr="00D94B2B" w:rsidRDefault="00D94B2B" w:rsidP="00D94B2B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D94B2B">
        <w:rPr>
          <w:sz w:val="28"/>
          <w:szCs w:val="28"/>
          <w:lang w:eastAsia="ru-RU"/>
        </w:rPr>
        <w:t xml:space="preserve">1. Внести в решение Собрания представителей Бессоновского района </w:t>
      </w:r>
      <w:proofErr w:type="gramStart"/>
      <w:r w:rsidRPr="00D94B2B">
        <w:rPr>
          <w:sz w:val="28"/>
          <w:szCs w:val="28"/>
          <w:lang w:eastAsia="ru-RU"/>
        </w:rPr>
        <w:t>от</w:t>
      </w:r>
      <w:proofErr w:type="gramEnd"/>
      <w:r w:rsidRPr="00D94B2B">
        <w:rPr>
          <w:sz w:val="28"/>
          <w:szCs w:val="28"/>
          <w:lang w:eastAsia="ru-RU"/>
        </w:rPr>
        <w:t xml:space="preserve"> </w:t>
      </w:r>
      <w:proofErr w:type="gramStart"/>
      <w:r w:rsidRPr="00D94B2B">
        <w:rPr>
          <w:sz w:val="28"/>
          <w:szCs w:val="28"/>
          <w:lang w:eastAsia="ru-RU"/>
        </w:rPr>
        <w:t>10.12.2020 № 602-46/4 «Об утверждения Порядка проведения конкурса на замещение вакантной должности муниципальной службы в органах местного самоуправления Бессоновского района Пензенской области» изменение, заменив в преамбуле слова «от 06.10.2003 № 131-ФЗ «Об общих принципах организации местного самоуправления в Российской Федерации» словами «от 20.03.2025 №</w:t>
      </w:r>
      <w:r>
        <w:rPr>
          <w:sz w:val="28"/>
          <w:szCs w:val="28"/>
          <w:lang w:eastAsia="ru-RU"/>
        </w:rPr>
        <w:t xml:space="preserve"> </w:t>
      </w:r>
      <w:r w:rsidRPr="00D94B2B">
        <w:rPr>
          <w:sz w:val="28"/>
          <w:szCs w:val="28"/>
          <w:lang w:eastAsia="ru-RU"/>
        </w:rPr>
        <w:t>33-ФЗ «Об общих принципах организации местного самоуправления в единой системе публичной власти»».</w:t>
      </w:r>
      <w:proofErr w:type="gramEnd"/>
    </w:p>
    <w:p w14:paraId="5FCDBA94" w14:textId="77777777" w:rsidR="00D94B2B" w:rsidRPr="00D94B2B" w:rsidRDefault="00D94B2B" w:rsidP="00D94B2B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D94B2B">
        <w:rPr>
          <w:sz w:val="28"/>
          <w:szCs w:val="28"/>
          <w:lang w:eastAsia="ru-RU"/>
        </w:rPr>
        <w:t>2. Внести  в Порядок проведения конкурса на замещение вакантной должности муниципальной службы в органах местного самоуправления Бессоновского района Пензенской области, утвержденный решением Собрания представителей Бессоновского района Пензенской области от 10.12.2020 № 602-46/4, изменение, изложив подпункт 10 пункта 6 Порядка в следующей редакции:</w:t>
      </w:r>
    </w:p>
    <w:p w14:paraId="727BA1B2" w14:textId="77777777" w:rsidR="00D94B2B" w:rsidRPr="00D94B2B" w:rsidRDefault="00D94B2B" w:rsidP="00D94B2B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proofErr w:type="gramStart"/>
      <w:r w:rsidRPr="00D94B2B">
        <w:rPr>
          <w:sz w:val="28"/>
          <w:szCs w:val="28"/>
          <w:lang w:eastAsia="ru-RU"/>
        </w:rPr>
        <w:t xml:space="preserve"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</w:t>
      </w:r>
      <w:r w:rsidRPr="00D94B2B">
        <w:rPr>
          <w:sz w:val="28"/>
          <w:szCs w:val="28"/>
          <w:lang w:eastAsia="ru-RU"/>
        </w:rPr>
        <w:lastRenderedPageBreak/>
        <w:t>несовершеннолетних детей за год, предшествующий году поступления на муниципальную службу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</w:t>
      </w:r>
      <w:proofErr w:type="gramEnd"/>
      <w:r w:rsidRPr="00D94B2B">
        <w:rPr>
          <w:sz w:val="28"/>
          <w:szCs w:val="28"/>
          <w:lang w:eastAsia="ru-RU"/>
        </w:rPr>
        <w:t xml:space="preserve"> своих </w:t>
      </w:r>
      <w:proofErr w:type="gramStart"/>
      <w:r w:rsidRPr="00D94B2B">
        <w:rPr>
          <w:sz w:val="28"/>
          <w:szCs w:val="28"/>
          <w:lang w:eastAsia="ru-RU"/>
        </w:rPr>
        <w:t>доходах</w:t>
      </w:r>
      <w:proofErr w:type="gramEnd"/>
      <w:r w:rsidRPr="00D94B2B">
        <w:rPr>
          <w:sz w:val="28"/>
          <w:szCs w:val="28"/>
          <w:lang w:eastAsia="ru-RU"/>
        </w:rPr>
        <w:t>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детей);».</w:t>
      </w:r>
    </w:p>
    <w:sectPr w:rsidR="00D94B2B" w:rsidRPr="00D94B2B" w:rsidSect="008E68A3">
      <w:pgSz w:w="11906" w:h="16838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AA6F0C" w14:textId="77777777" w:rsidR="00D03D29" w:rsidRDefault="00D03D29" w:rsidP="00421FC7">
      <w:r>
        <w:separator/>
      </w:r>
    </w:p>
  </w:endnote>
  <w:endnote w:type="continuationSeparator" w:id="0">
    <w:p w14:paraId="65D4D673" w14:textId="77777777" w:rsidR="00D03D29" w:rsidRDefault="00D03D29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F4FC94" w14:textId="77777777" w:rsidR="00D03D29" w:rsidRDefault="00D03D29" w:rsidP="00421FC7">
      <w:r>
        <w:separator/>
      </w:r>
    </w:p>
  </w:footnote>
  <w:footnote w:type="continuationSeparator" w:id="0">
    <w:p w14:paraId="32820A34" w14:textId="77777777" w:rsidR="00D03D29" w:rsidRDefault="00D03D29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253F08"/>
    <w:multiLevelType w:val="multilevel"/>
    <w:tmpl w:val="8C1A53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3C1364C8"/>
    <w:multiLevelType w:val="hybridMultilevel"/>
    <w:tmpl w:val="AC629CBC"/>
    <w:lvl w:ilvl="0" w:tplc="EB1C2892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4FCD2982"/>
    <w:multiLevelType w:val="hybridMultilevel"/>
    <w:tmpl w:val="6E2E7C1E"/>
    <w:lvl w:ilvl="0" w:tplc="2504616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68BA"/>
    <w:rsid w:val="00007233"/>
    <w:rsid w:val="000113FE"/>
    <w:rsid w:val="000123D4"/>
    <w:rsid w:val="00016C54"/>
    <w:rsid w:val="00016E80"/>
    <w:rsid w:val="00017D77"/>
    <w:rsid w:val="00024503"/>
    <w:rsid w:val="00024C51"/>
    <w:rsid w:val="000259EC"/>
    <w:rsid w:val="00027BD9"/>
    <w:rsid w:val="00036F1A"/>
    <w:rsid w:val="000405D1"/>
    <w:rsid w:val="00050522"/>
    <w:rsid w:val="00051D34"/>
    <w:rsid w:val="0008417A"/>
    <w:rsid w:val="000A3B5F"/>
    <w:rsid w:val="000B1E92"/>
    <w:rsid w:val="000D4D12"/>
    <w:rsid w:val="000D63FE"/>
    <w:rsid w:val="000E450D"/>
    <w:rsid w:val="000F57FA"/>
    <w:rsid w:val="0010425F"/>
    <w:rsid w:val="00104E73"/>
    <w:rsid w:val="001302F1"/>
    <w:rsid w:val="00134581"/>
    <w:rsid w:val="001437E1"/>
    <w:rsid w:val="00143BC3"/>
    <w:rsid w:val="001459FB"/>
    <w:rsid w:val="001464F2"/>
    <w:rsid w:val="00156BD4"/>
    <w:rsid w:val="00157B1D"/>
    <w:rsid w:val="00162EB8"/>
    <w:rsid w:val="001648AC"/>
    <w:rsid w:val="00176D27"/>
    <w:rsid w:val="001B5ED4"/>
    <w:rsid w:val="001C5CAA"/>
    <w:rsid w:val="001C60C4"/>
    <w:rsid w:val="001D347D"/>
    <w:rsid w:val="00213C91"/>
    <w:rsid w:val="00216B42"/>
    <w:rsid w:val="002272C1"/>
    <w:rsid w:val="00240C34"/>
    <w:rsid w:val="00271AE2"/>
    <w:rsid w:val="00292DA9"/>
    <w:rsid w:val="002B3A24"/>
    <w:rsid w:val="002C7F9F"/>
    <w:rsid w:val="002E6DB5"/>
    <w:rsid w:val="002F5560"/>
    <w:rsid w:val="003034A4"/>
    <w:rsid w:val="003043A5"/>
    <w:rsid w:val="00324B43"/>
    <w:rsid w:val="00334D7B"/>
    <w:rsid w:val="003431E2"/>
    <w:rsid w:val="003439A7"/>
    <w:rsid w:val="00353EED"/>
    <w:rsid w:val="00361317"/>
    <w:rsid w:val="00361ADC"/>
    <w:rsid w:val="00367330"/>
    <w:rsid w:val="00384919"/>
    <w:rsid w:val="0038685E"/>
    <w:rsid w:val="00387130"/>
    <w:rsid w:val="00390975"/>
    <w:rsid w:val="003C00A9"/>
    <w:rsid w:val="003D2F97"/>
    <w:rsid w:val="003E4034"/>
    <w:rsid w:val="003E6949"/>
    <w:rsid w:val="003F6EEB"/>
    <w:rsid w:val="00402146"/>
    <w:rsid w:val="00421CED"/>
    <w:rsid w:val="00421FC7"/>
    <w:rsid w:val="00422C57"/>
    <w:rsid w:val="00432086"/>
    <w:rsid w:val="00434E44"/>
    <w:rsid w:val="0043555B"/>
    <w:rsid w:val="00446DB0"/>
    <w:rsid w:val="00464ABD"/>
    <w:rsid w:val="004859B5"/>
    <w:rsid w:val="004863CB"/>
    <w:rsid w:val="004A0305"/>
    <w:rsid w:val="004A35DC"/>
    <w:rsid w:val="004B2FB5"/>
    <w:rsid w:val="004B5EC4"/>
    <w:rsid w:val="004C33C4"/>
    <w:rsid w:val="004E4479"/>
    <w:rsid w:val="004E4AB2"/>
    <w:rsid w:val="005029B4"/>
    <w:rsid w:val="00507642"/>
    <w:rsid w:val="00526546"/>
    <w:rsid w:val="00527D7C"/>
    <w:rsid w:val="00551B70"/>
    <w:rsid w:val="00553E57"/>
    <w:rsid w:val="00570A84"/>
    <w:rsid w:val="0058429F"/>
    <w:rsid w:val="00594B74"/>
    <w:rsid w:val="005A1C41"/>
    <w:rsid w:val="005B197D"/>
    <w:rsid w:val="005B1E63"/>
    <w:rsid w:val="005B45F7"/>
    <w:rsid w:val="005B639E"/>
    <w:rsid w:val="005B7780"/>
    <w:rsid w:val="005C1E1B"/>
    <w:rsid w:val="005C2F1F"/>
    <w:rsid w:val="005C5B84"/>
    <w:rsid w:val="005E2B36"/>
    <w:rsid w:val="005E3CB3"/>
    <w:rsid w:val="005F5FE3"/>
    <w:rsid w:val="005F6825"/>
    <w:rsid w:val="00601444"/>
    <w:rsid w:val="0060471B"/>
    <w:rsid w:val="00612F1B"/>
    <w:rsid w:val="00624DFF"/>
    <w:rsid w:val="00625ABF"/>
    <w:rsid w:val="006303B3"/>
    <w:rsid w:val="00636F82"/>
    <w:rsid w:val="00642C4C"/>
    <w:rsid w:val="00677A3E"/>
    <w:rsid w:val="00680FDB"/>
    <w:rsid w:val="00694429"/>
    <w:rsid w:val="006A20A6"/>
    <w:rsid w:val="006C0B3F"/>
    <w:rsid w:val="006C284C"/>
    <w:rsid w:val="006F1182"/>
    <w:rsid w:val="006F2DB9"/>
    <w:rsid w:val="006F6458"/>
    <w:rsid w:val="006F7917"/>
    <w:rsid w:val="007024C9"/>
    <w:rsid w:val="0071654E"/>
    <w:rsid w:val="00733600"/>
    <w:rsid w:val="00733AB3"/>
    <w:rsid w:val="007345A4"/>
    <w:rsid w:val="00742D3E"/>
    <w:rsid w:val="00746747"/>
    <w:rsid w:val="00763456"/>
    <w:rsid w:val="00764093"/>
    <w:rsid w:val="00767F18"/>
    <w:rsid w:val="007747FD"/>
    <w:rsid w:val="00785DBB"/>
    <w:rsid w:val="007D76BA"/>
    <w:rsid w:val="007D7C59"/>
    <w:rsid w:val="007E1838"/>
    <w:rsid w:val="007E2B86"/>
    <w:rsid w:val="007E4E5A"/>
    <w:rsid w:val="007E7422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5194F"/>
    <w:rsid w:val="00851EF6"/>
    <w:rsid w:val="008665FE"/>
    <w:rsid w:val="00875BE0"/>
    <w:rsid w:val="00882700"/>
    <w:rsid w:val="0089033E"/>
    <w:rsid w:val="008A38A1"/>
    <w:rsid w:val="008D0F9C"/>
    <w:rsid w:val="008E11B0"/>
    <w:rsid w:val="008E134C"/>
    <w:rsid w:val="008E1616"/>
    <w:rsid w:val="008E4823"/>
    <w:rsid w:val="008E68A3"/>
    <w:rsid w:val="008E6CD3"/>
    <w:rsid w:val="009046F3"/>
    <w:rsid w:val="00914E33"/>
    <w:rsid w:val="00921EBC"/>
    <w:rsid w:val="00947DBA"/>
    <w:rsid w:val="00972028"/>
    <w:rsid w:val="0098635C"/>
    <w:rsid w:val="009B439B"/>
    <w:rsid w:val="009C0278"/>
    <w:rsid w:val="009C3480"/>
    <w:rsid w:val="009C6278"/>
    <w:rsid w:val="009D72B8"/>
    <w:rsid w:val="00A32824"/>
    <w:rsid w:val="00A3750E"/>
    <w:rsid w:val="00A47101"/>
    <w:rsid w:val="00A5480B"/>
    <w:rsid w:val="00A569DC"/>
    <w:rsid w:val="00A710BF"/>
    <w:rsid w:val="00A73959"/>
    <w:rsid w:val="00A771C7"/>
    <w:rsid w:val="00A84C50"/>
    <w:rsid w:val="00AE7682"/>
    <w:rsid w:val="00B059E0"/>
    <w:rsid w:val="00B16520"/>
    <w:rsid w:val="00B441F4"/>
    <w:rsid w:val="00B5294A"/>
    <w:rsid w:val="00B81947"/>
    <w:rsid w:val="00B974E8"/>
    <w:rsid w:val="00BA67B4"/>
    <w:rsid w:val="00BA7AD7"/>
    <w:rsid w:val="00BB5A9C"/>
    <w:rsid w:val="00BB6E7E"/>
    <w:rsid w:val="00BD09AE"/>
    <w:rsid w:val="00BD4586"/>
    <w:rsid w:val="00BE419E"/>
    <w:rsid w:val="00C05AAA"/>
    <w:rsid w:val="00C14365"/>
    <w:rsid w:val="00C14505"/>
    <w:rsid w:val="00C24E38"/>
    <w:rsid w:val="00C35220"/>
    <w:rsid w:val="00C35A8E"/>
    <w:rsid w:val="00C3702F"/>
    <w:rsid w:val="00C430CA"/>
    <w:rsid w:val="00C431E3"/>
    <w:rsid w:val="00C5080B"/>
    <w:rsid w:val="00C52DBD"/>
    <w:rsid w:val="00C762DA"/>
    <w:rsid w:val="00C84601"/>
    <w:rsid w:val="00C85FB1"/>
    <w:rsid w:val="00C90672"/>
    <w:rsid w:val="00C960D4"/>
    <w:rsid w:val="00CB1D62"/>
    <w:rsid w:val="00CB7642"/>
    <w:rsid w:val="00CC3109"/>
    <w:rsid w:val="00CD4D6C"/>
    <w:rsid w:val="00CF176C"/>
    <w:rsid w:val="00D03D29"/>
    <w:rsid w:val="00D03DF5"/>
    <w:rsid w:val="00D041E5"/>
    <w:rsid w:val="00D25565"/>
    <w:rsid w:val="00D52382"/>
    <w:rsid w:val="00D537AC"/>
    <w:rsid w:val="00D93844"/>
    <w:rsid w:val="00D94B2B"/>
    <w:rsid w:val="00DB69F2"/>
    <w:rsid w:val="00DE6D8A"/>
    <w:rsid w:val="00DF0570"/>
    <w:rsid w:val="00E1168C"/>
    <w:rsid w:val="00E12264"/>
    <w:rsid w:val="00E264B8"/>
    <w:rsid w:val="00E2660C"/>
    <w:rsid w:val="00E40BBB"/>
    <w:rsid w:val="00E5341D"/>
    <w:rsid w:val="00E62F6A"/>
    <w:rsid w:val="00E82A91"/>
    <w:rsid w:val="00E969E8"/>
    <w:rsid w:val="00EA0EFC"/>
    <w:rsid w:val="00EA2326"/>
    <w:rsid w:val="00EA61D2"/>
    <w:rsid w:val="00EB35DA"/>
    <w:rsid w:val="00EC3909"/>
    <w:rsid w:val="00EF0574"/>
    <w:rsid w:val="00EF3F74"/>
    <w:rsid w:val="00EF69F0"/>
    <w:rsid w:val="00EF7DE4"/>
    <w:rsid w:val="00F0545E"/>
    <w:rsid w:val="00F34D6A"/>
    <w:rsid w:val="00F373FF"/>
    <w:rsid w:val="00F41387"/>
    <w:rsid w:val="00F558C4"/>
    <w:rsid w:val="00F67AB7"/>
    <w:rsid w:val="00F70CE1"/>
    <w:rsid w:val="00F71E13"/>
    <w:rsid w:val="00F779DD"/>
    <w:rsid w:val="00F8358D"/>
    <w:rsid w:val="00F83FA3"/>
    <w:rsid w:val="00F94110"/>
    <w:rsid w:val="00F96C27"/>
    <w:rsid w:val="00FB7BA2"/>
    <w:rsid w:val="00FD09A6"/>
    <w:rsid w:val="00FE621B"/>
    <w:rsid w:val="00FE6BF0"/>
    <w:rsid w:val="00FF0B15"/>
    <w:rsid w:val="00F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A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s3">
    <w:name w:val="s_3"/>
    <w:basedOn w:val="a"/>
    <w:rsid w:val="000A3B5F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s3">
    <w:name w:val="s_3"/>
    <w:basedOn w:val="a"/>
    <w:rsid w:val="000A3B5F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D5BAE-9918-46C8-A476-00399FCEB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Клевый</cp:lastModifiedBy>
  <cp:revision>4</cp:revision>
  <cp:lastPrinted>2025-10-21T12:34:00Z</cp:lastPrinted>
  <dcterms:created xsi:type="dcterms:W3CDTF">2025-10-21T12:34:00Z</dcterms:created>
  <dcterms:modified xsi:type="dcterms:W3CDTF">2025-12-01T08:22:00Z</dcterms:modified>
</cp:coreProperties>
</file>