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146" w:rsidRDefault="00402146" w:rsidP="00B16520">
      <w:pPr>
        <w:tabs>
          <w:tab w:val="left" w:pos="8931"/>
        </w:tabs>
        <w:jc w:val="center"/>
        <w:rPr>
          <w:sz w:val="24"/>
          <w:szCs w:val="24"/>
        </w:rPr>
      </w:pPr>
    </w:p>
    <w:p w:rsidR="00402146" w:rsidRPr="003D2F97" w:rsidRDefault="00402146" w:rsidP="00402146"/>
    <w:p w:rsidR="00625ABF" w:rsidRDefault="005B197D" w:rsidP="00402146">
      <w:pPr>
        <w:tabs>
          <w:tab w:val="left" w:pos="2880"/>
        </w:tabs>
      </w:pPr>
      <w:r w:rsidRPr="003D2F97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0774753" wp14:editId="4AF7EF4D">
            <wp:simplePos x="0" y="0"/>
            <wp:positionH relativeFrom="column">
              <wp:posOffset>2782570</wp:posOffset>
            </wp:positionH>
            <wp:positionV relativeFrom="paragraph">
              <wp:posOffset>36195</wp:posOffset>
            </wp:positionV>
            <wp:extent cx="720090" cy="864235"/>
            <wp:effectExtent l="0" t="0" r="3810" b="0"/>
            <wp:wrapNone/>
            <wp:docPr id="2" name="Рисунок 2" descr="Герб1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1-1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5ABF" w:rsidRDefault="00625ABF" w:rsidP="00402146">
      <w:pPr>
        <w:tabs>
          <w:tab w:val="left" w:pos="2880"/>
        </w:tabs>
      </w:pPr>
      <w:r w:rsidRPr="003D2F97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80635DE" wp14:editId="414D4DF4">
                <wp:simplePos x="0" y="0"/>
                <wp:positionH relativeFrom="page">
                  <wp:posOffset>793750</wp:posOffset>
                </wp:positionH>
                <wp:positionV relativeFrom="page">
                  <wp:posOffset>1193800</wp:posOffset>
                </wp:positionV>
                <wp:extent cx="6042660" cy="2032000"/>
                <wp:effectExtent l="0" t="0" r="0" b="0"/>
                <wp:wrapSquare wrapText="larges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2660" cy="2032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606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606"/>
                            </w:tblGrid>
                            <w:tr w:rsidR="002272C1" w:rsidTr="00625ABF">
                              <w:trPr>
                                <w:trHeight w:val="568"/>
                              </w:trPr>
                              <w:tc>
                                <w:tcPr>
                                  <w:tcW w:w="9606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2272C1" w:rsidTr="00625ABF">
                              <w:trPr>
                                <w:trHeight w:val="1840"/>
                              </w:trPr>
                              <w:tc>
                                <w:tcPr>
                                  <w:tcW w:w="9606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СОБРАНИЕ ПРЕДСТАВИТЕЛЕЙ</w:t>
                                  </w:r>
                                </w:p>
                                <w:p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БЕССОНОВСКОГО РАЙОНА </w:t>
                                  </w:r>
                                </w:p>
                                <w:p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ПЕНЗЕНСКОЙ ОБЛАСТИ</w:t>
                                  </w:r>
                                </w:p>
                                <w:p w:rsidR="002272C1" w:rsidRDefault="002272C1" w:rsidP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ПЯТОГО СОЗЫВА </w:t>
                                  </w:r>
                                </w:p>
                              </w:tc>
                            </w:tr>
                            <w:tr w:rsidR="002272C1" w:rsidTr="00625ABF">
                              <w:trPr>
                                <w:trHeight w:val="397"/>
                              </w:trPr>
                              <w:tc>
                                <w:tcPr>
                                  <w:tcW w:w="9606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272C1" w:rsidTr="00625ABF">
                              <w:tc>
                                <w:tcPr>
                                  <w:tcW w:w="9606" w:type="dxa"/>
                                  <w:hideMark/>
                                </w:tcPr>
                                <w:p w:rsidR="002272C1" w:rsidRDefault="002272C1" w:rsidP="00F8358D">
                                  <w:pPr>
                                    <w:pStyle w:val="3"/>
                                    <w:numPr>
                                      <w:ilvl w:val="2"/>
                                      <w:numId w:val="1"/>
                                    </w:numPr>
                                    <w:tabs>
                                      <w:tab w:val="left" w:pos="0"/>
                                    </w:tabs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8"/>
                                    </w:rPr>
                                    <w:t>Р</w:t>
                                  </w:r>
                                  <w:proofErr w:type="gramEnd"/>
                                  <w:r>
                                    <w:rPr>
                                      <w:sz w:val="28"/>
                                    </w:rPr>
                                    <w:t xml:space="preserve"> Е Ш Е Н И Е</w:t>
                                  </w:r>
                                </w:p>
                              </w:tc>
                            </w:tr>
                          </w:tbl>
                          <w:p w:rsidR="002272C1" w:rsidRDefault="002272C1" w:rsidP="00402146">
                            <w:pPr>
                              <w:widowControl/>
                              <w:suppressAutoHyphens w:val="0"/>
                              <w:rPr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62.5pt;margin-top:94pt;width:475.8pt;height:160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" stroked="f">
                <v:fill opacity="0"/>
                <v:textbox inset="0,0,0,0">
                  <w:txbxContent>
                    <w:tbl>
                      <w:tblPr>
                        <w:tblW w:w="9606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606"/>
                      </w:tblGrid>
                      <w:tr w:rsidR="002272C1" w:rsidTr="00625ABF">
                        <w:trPr>
                          <w:trHeight w:val="568"/>
                        </w:trPr>
                        <w:tc>
                          <w:tcPr>
                            <w:tcW w:w="9606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2272C1" w:rsidTr="00625ABF">
                        <w:trPr>
                          <w:trHeight w:val="1840"/>
                        </w:trPr>
                        <w:tc>
                          <w:tcPr>
                            <w:tcW w:w="9606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СОБРАНИЕ ПРЕДСТАВИТЕЛЕЙ</w:t>
                            </w:r>
                          </w:p>
                          <w:p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БЕССОНОВСКОГО РАЙОНА </w:t>
                            </w:r>
                          </w:p>
                          <w:p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ПЕНЗЕНСКОЙ ОБЛАСТИ</w:t>
                            </w:r>
                          </w:p>
                          <w:p w:rsidR="002272C1" w:rsidRDefault="002272C1" w:rsidP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ПЯТОГО СОЗЫВА </w:t>
                            </w:r>
                          </w:p>
                        </w:tc>
                      </w:tr>
                      <w:tr w:rsidR="002272C1" w:rsidTr="00625ABF">
                        <w:trPr>
                          <w:trHeight w:val="397"/>
                        </w:trPr>
                        <w:tc>
                          <w:tcPr>
                            <w:tcW w:w="9606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bot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272C1" w:rsidTr="00625ABF">
                        <w:tc>
                          <w:tcPr>
                            <w:tcW w:w="9606" w:type="dxa"/>
                            <w:hideMark/>
                          </w:tcPr>
                          <w:p w:rsidR="002272C1" w:rsidRDefault="002272C1" w:rsidP="00F8358D">
                            <w:pPr>
                              <w:pStyle w:val="3"/>
                              <w:numPr>
                                <w:ilvl w:val="2"/>
                                <w:numId w:val="1"/>
                              </w:numPr>
                              <w:tabs>
                                <w:tab w:val="left" w:pos="0"/>
                              </w:tabs>
                              <w:snapToGrid w:val="0"/>
                              <w:rPr>
                                <w:sz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</w:rPr>
                              <w:t>Р</w:t>
                            </w:r>
                            <w:proofErr w:type="gramEnd"/>
                            <w:r>
                              <w:rPr>
                                <w:sz w:val="28"/>
                              </w:rPr>
                              <w:t xml:space="preserve"> Е Ш Е Н И Е</w:t>
                            </w:r>
                          </w:p>
                        </w:tc>
                      </w:tr>
                    </w:tbl>
                    <w:p w:rsidR="002272C1" w:rsidRDefault="002272C1" w:rsidP="00402146">
                      <w:pPr>
                        <w:widowControl/>
                        <w:suppressAutoHyphens w:val="0"/>
                        <w:rPr>
                          <w:sz w:val="24"/>
                          <w:szCs w:val="24"/>
                          <w:lang w:eastAsia="ru-RU"/>
                        </w:rPr>
                      </w:pPr>
                    </w:p>
                  </w:txbxContent>
                </v:textbox>
                <w10:wrap type="square" side="largest" anchorx="page" anchory="page"/>
              </v:shape>
            </w:pict>
          </mc:Fallback>
        </mc:AlternateContent>
      </w:r>
    </w:p>
    <w:p w:rsidR="00694429" w:rsidRDefault="0069442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694429" w:rsidRDefault="00694429" w:rsidP="005B197D">
      <w:pPr>
        <w:tabs>
          <w:tab w:val="left" w:pos="2880"/>
        </w:tabs>
        <w:rPr>
          <w:b/>
          <w:sz w:val="24"/>
          <w:szCs w:val="24"/>
          <w:u w:val="single"/>
        </w:rPr>
      </w:pPr>
    </w:p>
    <w:p w:rsidR="00C2711F" w:rsidRDefault="00C2711F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C2711F" w:rsidRDefault="00C2711F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C2711F" w:rsidRDefault="00C2711F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C2711F" w:rsidRDefault="00C2711F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C2711F" w:rsidRDefault="00C2711F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C2711F" w:rsidRDefault="00C2711F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C2711F" w:rsidRDefault="00C2711F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C2711F" w:rsidRDefault="00C2711F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C2711F" w:rsidRDefault="00C2711F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C2711F" w:rsidRDefault="00C2711F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C2711F" w:rsidRDefault="00C2711F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C2711F" w:rsidRDefault="00C2711F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402146" w:rsidRPr="005A1C41" w:rsidRDefault="00402146" w:rsidP="00C2711F">
      <w:pPr>
        <w:tabs>
          <w:tab w:val="left" w:pos="0"/>
        </w:tabs>
        <w:jc w:val="center"/>
        <w:rPr>
          <w:b/>
          <w:sz w:val="24"/>
          <w:szCs w:val="24"/>
          <w:u w:val="single"/>
        </w:rPr>
      </w:pPr>
      <w:r w:rsidRPr="005A1C41">
        <w:rPr>
          <w:b/>
          <w:sz w:val="24"/>
          <w:szCs w:val="24"/>
          <w:u w:val="single"/>
        </w:rPr>
        <w:t xml:space="preserve">от </w:t>
      </w:r>
      <w:r w:rsidR="00363E36">
        <w:rPr>
          <w:b/>
          <w:sz w:val="24"/>
          <w:szCs w:val="24"/>
          <w:u w:val="single"/>
        </w:rPr>
        <w:t>2</w:t>
      </w:r>
      <w:r w:rsidR="0010425F">
        <w:rPr>
          <w:b/>
          <w:sz w:val="24"/>
          <w:szCs w:val="24"/>
          <w:u w:val="single"/>
        </w:rPr>
        <w:t>5 декабря</w:t>
      </w:r>
      <w:r w:rsidR="00625ABF" w:rsidRPr="005A1C41">
        <w:rPr>
          <w:b/>
          <w:sz w:val="24"/>
          <w:szCs w:val="24"/>
          <w:u w:val="single"/>
        </w:rPr>
        <w:t xml:space="preserve"> 2024 года  </w:t>
      </w:r>
      <w:r w:rsidRPr="005A1C41">
        <w:rPr>
          <w:b/>
          <w:sz w:val="24"/>
          <w:szCs w:val="24"/>
        </w:rPr>
        <w:t>№</w:t>
      </w:r>
      <w:r w:rsidR="00625ABF" w:rsidRPr="005A1C41">
        <w:rPr>
          <w:b/>
          <w:sz w:val="24"/>
          <w:szCs w:val="24"/>
        </w:rPr>
        <w:t xml:space="preserve"> </w:t>
      </w:r>
      <w:r w:rsidR="00363E36">
        <w:rPr>
          <w:b/>
          <w:sz w:val="24"/>
          <w:szCs w:val="24"/>
          <w:u w:val="single"/>
        </w:rPr>
        <w:t>40</w:t>
      </w:r>
      <w:r w:rsidR="000A3B63">
        <w:rPr>
          <w:b/>
          <w:sz w:val="24"/>
          <w:szCs w:val="24"/>
          <w:u w:val="single"/>
        </w:rPr>
        <w:t>2</w:t>
      </w:r>
      <w:r w:rsidR="00947DBA">
        <w:rPr>
          <w:b/>
          <w:sz w:val="24"/>
          <w:szCs w:val="24"/>
          <w:u w:val="single"/>
        </w:rPr>
        <w:t>-4</w:t>
      </w:r>
      <w:r w:rsidR="00363E36">
        <w:rPr>
          <w:b/>
          <w:sz w:val="24"/>
          <w:szCs w:val="24"/>
          <w:u w:val="single"/>
        </w:rPr>
        <w:t>7</w:t>
      </w:r>
      <w:r w:rsidR="00625ABF" w:rsidRPr="005A1C41">
        <w:rPr>
          <w:b/>
          <w:sz w:val="24"/>
          <w:szCs w:val="24"/>
          <w:u w:val="single"/>
        </w:rPr>
        <w:t>/5</w:t>
      </w:r>
    </w:p>
    <w:p w:rsidR="00402146" w:rsidRPr="00625ABF" w:rsidRDefault="00402146" w:rsidP="00625ABF">
      <w:pPr>
        <w:tabs>
          <w:tab w:val="left" w:pos="3807"/>
        </w:tabs>
        <w:jc w:val="center"/>
        <w:rPr>
          <w:b/>
          <w:bCs/>
          <w:sz w:val="24"/>
          <w:szCs w:val="24"/>
        </w:rPr>
      </w:pPr>
      <w:proofErr w:type="gramStart"/>
      <w:r w:rsidRPr="00625ABF">
        <w:rPr>
          <w:sz w:val="24"/>
          <w:szCs w:val="24"/>
        </w:rPr>
        <w:t>с</w:t>
      </w:r>
      <w:proofErr w:type="gramEnd"/>
      <w:r w:rsidRPr="00625ABF">
        <w:rPr>
          <w:sz w:val="24"/>
          <w:szCs w:val="24"/>
        </w:rPr>
        <w:t>. Бессоновка</w:t>
      </w:r>
    </w:p>
    <w:p w:rsidR="00947DBA" w:rsidRDefault="00947DBA" w:rsidP="00EA2326">
      <w:pPr>
        <w:widowControl/>
        <w:suppressAutoHyphens w:val="0"/>
        <w:rPr>
          <w:b/>
          <w:sz w:val="28"/>
          <w:szCs w:val="28"/>
          <w:lang w:eastAsia="x-none"/>
        </w:rPr>
      </w:pPr>
    </w:p>
    <w:p w:rsidR="000A3B63" w:rsidRPr="000A3B63" w:rsidRDefault="000A3B63" w:rsidP="000A3B63">
      <w:pPr>
        <w:widowControl/>
        <w:suppressAutoHyphens w:val="0"/>
        <w:jc w:val="center"/>
        <w:rPr>
          <w:b/>
          <w:bCs/>
          <w:color w:val="000000"/>
          <w:sz w:val="28"/>
          <w:szCs w:val="28"/>
          <w:lang w:eastAsia="ru-RU"/>
        </w:rPr>
      </w:pPr>
      <w:r w:rsidRPr="000A3B63">
        <w:rPr>
          <w:b/>
          <w:bCs/>
          <w:color w:val="000000"/>
          <w:sz w:val="28"/>
          <w:szCs w:val="28"/>
          <w:lang w:eastAsia="ru-RU"/>
        </w:rPr>
        <w:t>Об утверждении Положения о проведении аттестации муниципальных служащих Бессоновского района Пензенской области</w:t>
      </w:r>
    </w:p>
    <w:p w:rsidR="000A3B63" w:rsidRPr="000A3B63" w:rsidRDefault="000A3B63" w:rsidP="000A3B63">
      <w:pPr>
        <w:widowControl/>
        <w:suppressAutoHyphens w:val="0"/>
        <w:jc w:val="center"/>
        <w:rPr>
          <w:b/>
          <w:sz w:val="28"/>
          <w:szCs w:val="28"/>
          <w:lang w:eastAsia="en-US"/>
        </w:rPr>
      </w:pP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0A3B63">
        <w:rPr>
          <w:color w:val="000000"/>
          <w:sz w:val="28"/>
          <w:szCs w:val="28"/>
          <w:lang w:eastAsia="ru-RU"/>
        </w:rPr>
        <w:t>В целях приведения в соответствие с действующим законодательством</w:t>
      </w:r>
      <w:r w:rsidRPr="000A3B63">
        <w:rPr>
          <w:sz w:val="28"/>
          <w:szCs w:val="28"/>
          <w:lang w:eastAsia="ru-RU"/>
        </w:rPr>
        <w:t xml:space="preserve"> правовых актов </w:t>
      </w:r>
      <w:hyperlink r:id="rId10" w:tgtFrame="_blank" w:history="1">
        <w:r w:rsidRPr="000A3B63">
          <w:rPr>
            <w:sz w:val="28"/>
            <w:szCs w:val="28"/>
            <w:lang w:eastAsia="ru-RU"/>
          </w:rPr>
          <w:t>Бессоновского района Пензенской области</w:t>
        </w:r>
      </w:hyperlink>
      <w:r w:rsidRPr="000A3B63">
        <w:rPr>
          <w:sz w:val="28"/>
          <w:szCs w:val="28"/>
          <w:lang w:eastAsia="ru-RU"/>
        </w:rPr>
        <w:t>, руководствуясь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</w:t>
      </w:r>
      <w:r w:rsidRPr="000A3B63">
        <w:rPr>
          <w:bCs/>
          <w:color w:val="000000"/>
          <w:sz w:val="28"/>
          <w:szCs w:val="28"/>
          <w:lang w:eastAsia="ru-RU"/>
        </w:rPr>
        <w:t xml:space="preserve"> </w:t>
      </w:r>
      <w:r w:rsidRPr="000A3B63">
        <w:rPr>
          <w:sz w:val="28"/>
          <w:szCs w:val="28"/>
          <w:lang w:eastAsia="ru-RU"/>
        </w:rPr>
        <w:t>руководствуясь Уставом муниципального района Бессоновский район Пензенской области,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8"/>
          <w:szCs w:val="28"/>
          <w:lang w:eastAsia="ru-RU"/>
        </w:rPr>
      </w:pPr>
    </w:p>
    <w:p w:rsidR="000A3B63" w:rsidRPr="000A3B63" w:rsidRDefault="000A3B63" w:rsidP="000A3B63">
      <w:pPr>
        <w:widowControl/>
        <w:suppressAutoHyphens w:val="0"/>
        <w:jc w:val="center"/>
        <w:rPr>
          <w:b/>
          <w:sz w:val="28"/>
          <w:szCs w:val="28"/>
          <w:lang w:eastAsia="ru-RU"/>
        </w:rPr>
      </w:pPr>
      <w:r w:rsidRPr="000A3B63">
        <w:rPr>
          <w:b/>
          <w:sz w:val="28"/>
          <w:szCs w:val="28"/>
          <w:lang w:eastAsia="ru-RU"/>
        </w:rPr>
        <w:t>Собрание представителей Бессоновского района</w:t>
      </w:r>
      <w:r>
        <w:rPr>
          <w:b/>
          <w:sz w:val="28"/>
          <w:szCs w:val="28"/>
          <w:lang w:eastAsia="ru-RU"/>
        </w:rPr>
        <w:t xml:space="preserve"> Пензенской области</w:t>
      </w:r>
      <w:r w:rsidRPr="000A3B63">
        <w:rPr>
          <w:b/>
          <w:sz w:val="28"/>
          <w:szCs w:val="28"/>
          <w:lang w:eastAsia="ru-RU"/>
        </w:rPr>
        <w:t xml:space="preserve"> решило:</w:t>
      </w:r>
    </w:p>
    <w:p w:rsidR="000A3B63" w:rsidRPr="000A3B63" w:rsidRDefault="000A3B63" w:rsidP="000A3B63">
      <w:pPr>
        <w:widowControl/>
        <w:suppressAutoHyphens w:val="0"/>
        <w:jc w:val="center"/>
        <w:rPr>
          <w:b/>
          <w:sz w:val="28"/>
          <w:szCs w:val="28"/>
          <w:lang w:eastAsia="ru-RU"/>
        </w:rPr>
      </w:pPr>
    </w:p>
    <w:p w:rsidR="000A3B63" w:rsidRPr="000A3B63" w:rsidRDefault="000A3B63" w:rsidP="000A3B63">
      <w:pPr>
        <w:widowControl/>
        <w:suppressAutoHyphens w:val="0"/>
        <w:ind w:firstLine="544"/>
        <w:jc w:val="both"/>
        <w:rPr>
          <w:bCs/>
          <w:color w:val="000000"/>
          <w:sz w:val="28"/>
          <w:szCs w:val="28"/>
          <w:lang w:eastAsia="ru-RU"/>
        </w:rPr>
      </w:pPr>
      <w:r w:rsidRPr="000A3B63">
        <w:rPr>
          <w:iCs/>
          <w:sz w:val="28"/>
          <w:szCs w:val="28"/>
          <w:lang w:eastAsia="ru-RU"/>
        </w:rPr>
        <w:t xml:space="preserve">1. </w:t>
      </w:r>
      <w:r w:rsidRPr="000A3B63">
        <w:rPr>
          <w:color w:val="000000"/>
          <w:sz w:val="28"/>
          <w:szCs w:val="28"/>
          <w:lang w:eastAsia="ru-RU"/>
        </w:rPr>
        <w:t xml:space="preserve">Утвердить прилагаемое </w:t>
      </w:r>
      <w:r w:rsidRPr="000A3B63">
        <w:rPr>
          <w:bCs/>
          <w:color w:val="000000"/>
          <w:sz w:val="28"/>
          <w:szCs w:val="28"/>
          <w:lang w:eastAsia="ru-RU"/>
        </w:rPr>
        <w:t>Положение о проведении аттестации муниципальных служащих в Бессоновского района Пензенской области.</w:t>
      </w:r>
    </w:p>
    <w:p w:rsidR="000A3B63" w:rsidRPr="000A3B63" w:rsidRDefault="000A3B63" w:rsidP="000A3B63">
      <w:pPr>
        <w:widowControl/>
        <w:suppressAutoHyphens w:val="0"/>
        <w:spacing w:after="60"/>
        <w:ind w:firstLine="567"/>
        <w:jc w:val="both"/>
        <w:rPr>
          <w:iCs/>
          <w:sz w:val="28"/>
          <w:szCs w:val="28"/>
          <w:lang w:eastAsia="ru-RU"/>
        </w:rPr>
      </w:pPr>
      <w:r w:rsidRPr="000A3B63">
        <w:rPr>
          <w:color w:val="000000"/>
          <w:sz w:val="28"/>
          <w:szCs w:val="28"/>
          <w:lang w:eastAsia="ru-RU"/>
        </w:rPr>
        <w:t>2. Признать утратившим силу решение Собрания представителей Бессоновского района Пензенской области от 22 апреля 2021 года № 682-52/4 «Об утверждении Положения о проведении аттестации муниципальных служащих в Бессоновском районе Пензенской области».</w:t>
      </w:r>
    </w:p>
    <w:p w:rsidR="000A3B63" w:rsidRPr="000A3B63" w:rsidRDefault="000A3B63" w:rsidP="000A3B63">
      <w:pPr>
        <w:widowControl/>
        <w:suppressAutoHyphens w:val="0"/>
        <w:ind w:firstLine="567"/>
        <w:jc w:val="both"/>
        <w:rPr>
          <w:sz w:val="28"/>
          <w:szCs w:val="28"/>
          <w:lang w:eastAsia="ru-RU"/>
        </w:rPr>
      </w:pPr>
      <w:r>
        <w:rPr>
          <w:iCs/>
          <w:sz w:val="28"/>
          <w:szCs w:val="28"/>
          <w:lang w:eastAsia="ru-RU"/>
        </w:rPr>
        <w:t>3</w:t>
      </w:r>
      <w:r w:rsidRPr="000A3B63">
        <w:rPr>
          <w:iCs/>
          <w:sz w:val="28"/>
          <w:szCs w:val="28"/>
          <w:lang w:eastAsia="ru-RU"/>
        </w:rPr>
        <w:t xml:space="preserve">. </w:t>
      </w:r>
      <w:r w:rsidRPr="000A3B63">
        <w:rPr>
          <w:sz w:val="28"/>
          <w:szCs w:val="28"/>
          <w:lang w:eastAsia="ru-RU"/>
        </w:rPr>
        <w:t>Настоящее решение опубликовать в официальном информационном бюллетене «Вестник Бессоновского района» и разместить (опубликовать) на официальном сайте администрации Бессоновского района в информационно – телекоммуникационной сети «Интернет».</w:t>
      </w:r>
    </w:p>
    <w:p w:rsidR="000A3B63" w:rsidRPr="000A3B63" w:rsidRDefault="000A3B63" w:rsidP="000A3B63">
      <w:pPr>
        <w:widowControl/>
        <w:suppressAutoHyphens w:val="0"/>
        <w:ind w:firstLine="567"/>
        <w:jc w:val="both"/>
        <w:outlineLvl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</w:t>
      </w:r>
      <w:r w:rsidRPr="000A3B63">
        <w:rPr>
          <w:sz w:val="28"/>
          <w:szCs w:val="28"/>
          <w:lang w:eastAsia="ru-RU"/>
        </w:rPr>
        <w:t>. Настоящее решение вступает в силу на следующий день после дня его официального опубликования.</w:t>
      </w:r>
    </w:p>
    <w:p w:rsidR="000A3B63" w:rsidRPr="000A3B63" w:rsidRDefault="000A3B63" w:rsidP="000A3B63">
      <w:pPr>
        <w:widowControl/>
        <w:suppressAutoHyphens w:val="0"/>
        <w:ind w:firstLine="567"/>
        <w:jc w:val="both"/>
        <w:outlineLvl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</w:t>
      </w:r>
      <w:r w:rsidRPr="000A3B63">
        <w:rPr>
          <w:sz w:val="28"/>
          <w:szCs w:val="28"/>
          <w:lang w:eastAsia="ru-RU"/>
        </w:rPr>
        <w:t xml:space="preserve">. </w:t>
      </w:r>
      <w:proofErr w:type="gramStart"/>
      <w:r w:rsidRPr="000A3B63">
        <w:rPr>
          <w:sz w:val="28"/>
          <w:szCs w:val="28"/>
          <w:lang w:eastAsia="ru-RU"/>
        </w:rPr>
        <w:t>Контроль за</w:t>
      </w:r>
      <w:proofErr w:type="gramEnd"/>
      <w:r w:rsidRPr="000A3B63">
        <w:rPr>
          <w:sz w:val="28"/>
          <w:szCs w:val="28"/>
          <w:lang w:eastAsia="ru-RU"/>
        </w:rPr>
        <w:t xml:space="preserve"> исполнением настоящего решения возложить на главу Бессоновского района Пензенской области.</w:t>
      </w:r>
    </w:p>
    <w:p w:rsidR="000A3B63" w:rsidRPr="000A3B63" w:rsidRDefault="000A3B63" w:rsidP="000A3B63">
      <w:pPr>
        <w:widowControl/>
        <w:suppressAutoHyphens w:val="0"/>
        <w:ind w:firstLine="567"/>
        <w:jc w:val="both"/>
        <w:outlineLvl w:val="0"/>
        <w:rPr>
          <w:sz w:val="28"/>
          <w:szCs w:val="28"/>
          <w:lang w:eastAsia="ru-RU"/>
        </w:rPr>
      </w:pPr>
    </w:p>
    <w:p w:rsidR="000A3B63" w:rsidRPr="000A3B63" w:rsidRDefault="000A3B63" w:rsidP="000A3B63">
      <w:pPr>
        <w:widowControl/>
        <w:suppressAutoHyphens w:val="0"/>
        <w:jc w:val="both"/>
        <w:outlineLvl w:val="0"/>
        <w:rPr>
          <w:sz w:val="28"/>
          <w:szCs w:val="28"/>
          <w:lang w:eastAsia="ru-RU"/>
        </w:rPr>
      </w:pPr>
      <w:r w:rsidRPr="000A3B63">
        <w:rPr>
          <w:sz w:val="28"/>
          <w:szCs w:val="28"/>
          <w:lang w:eastAsia="ru-RU"/>
        </w:rPr>
        <w:t>Председатель Собрания представителей</w:t>
      </w:r>
    </w:p>
    <w:p w:rsidR="000A3B63" w:rsidRPr="000A3B63" w:rsidRDefault="000A3B63" w:rsidP="000A3B63">
      <w:pPr>
        <w:widowControl/>
        <w:suppressAutoHyphens w:val="0"/>
        <w:jc w:val="both"/>
        <w:outlineLvl w:val="0"/>
        <w:rPr>
          <w:sz w:val="28"/>
          <w:szCs w:val="28"/>
          <w:lang w:eastAsia="ru-RU"/>
        </w:rPr>
      </w:pPr>
      <w:r w:rsidRPr="000A3B63">
        <w:rPr>
          <w:sz w:val="28"/>
          <w:szCs w:val="28"/>
          <w:lang w:eastAsia="ru-RU"/>
        </w:rPr>
        <w:t xml:space="preserve">Бессоновского района Пензенской области       </w:t>
      </w:r>
      <w:r w:rsidRPr="000A3B63">
        <w:rPr>
          <w:sz w:val="28"/>
          <w:szCs w:val="28"/>
          <w:lang w:eastAsia="ru-RU"/>
        </w:rPr>
        <w:tab/>
      </w:r>
      <w:r w:rsidRPr="000A3B63">
        <w:rPr>
          <w:sz w:val="28"/>
          <w:szCs w:val="28"/>
          <w:lang w:eastAsia="ru-RU"/>
        </w:rPr>
        <w:tab/>
      </w:r>
      <w:r w:rsidRPr="000A3B63"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 xml:space="preserve">          </w:t>
      </w:r>
      <w:r w:rsidRPr="000A3B63">
        <w:rPr>
          <w:sz w:val="28"/>
          <w:szCs w:val="28"/>
          <w:lang w:eastAsia="ru-RU"/>
        </w:rPr>
        <w:t>С.И. Серебрякова</w:t>
      </w:r>
    </w:p>
    <w:p w:rsidR="000A3B63" w:rsidRPr="000A3B63" w:rsidRDefault="000A3B63" w:rsidP="000A3B63">
      <w:pPr>
        <w:widowControl/>
        <w:suppressAutoHyphens w:val="0"/>
        <w:jc w:val="both"/>
        <w:outlineLvl w:val="0"/>
        <w:rPr>
          <w:sz w:val="28"/>
          <w:szCs w:val="28"/>
          <w:lang w:eastAsia="ru-RU"/>
        </w:rPr>
      </w:pPr>
    </w:p>
    <w:p w:rsidR="000A3B63" w:rsidRDefault="000A3B63" w:rsidP="000A3B63">
      <w:pPr>
        <w:widowControl/>
        <w:suppressAutoHyphens w:val="0"/>
        <w:jc w:val="both"/>
        <w:outlineLvl w:val="0"/>
        <w:rPr>
          <w:sz w:val="28"/>
          <w:szCs w:val="28"/>
          <w:lang w:eastAsia="ru-RU"/>
        </w:rPr>
      </w:pPr>
    </w:p>
    <w:p w:rsidR="000A3B63" w:rsidRDefault="000A3B63" w:rsidP="000A3B63">
      <w:pPr>
        <w:widowControl/>
        <w:suppressAutoHyphens w:val="0"/>
        <w:jc w:val="both"/>
        <w:outlineLvl w:val="0"/>
        <w:rPr>
          <w:sz w:val="28"/>
          <w:szCs w:val="28"/>
          <w:lang w:eastAsia="ru-RU"/>
        </w:rPr>
      </w:pPr>
      <w:r w:rsidRPr="000A3B63">
        <w:rPr>
          <w:sz w:val="28"/>
          <w:szCs w:val="28"/>
          <w:lang w:eastAsia="ru-RU"/>
        </w:rPr>
        <w:t>Глава Бессоновского района Пензенской области</w:t>
      </w:r>
      <w:r w:rsidRPr="000A3B63">
        <w:rPr>
          <w:sz w:val="28"/>
          <w:szCs w:val="28"/>
          <w:lang w:eastAsia="ru-RU"/>
        </w:rPr>
        <w:tab/>
      </w:r>
      <w:r w:rsidRPr="000A3B63">
        <w:rPr>
          <w:sz w:val="28"/>
          <w:szCs w:val="28"/>
          <w:lang w:eastAsia="ru-RU"/>
        </w:rPr>
        <w:tab/>
      </w:r>
      <w:r w:rsidRPr="000A3B63"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 xml:space="preserve"> </w:t>
      </w:r>
      <w:r w:rsidRPr="000A3B63">
        <w:rPr>
          <w:sz w:val="28"/>
          <w:szCs w:val="28"/>
          <w:lang w:eastAsia="ru-RU"/>
        </w:rPr>
        <w:t>Н.В. Шалдаева</w:t>
      </w:r>
    </w:p>
    <w:p w:rsidR="000A3B63" w:rsidRDefault="000A3B63" w:rsidP="000A3B63">
      <w:pPr>
        <w:widowControl/>
        <w:suppressAutoHyphens w:val="0"/>
        <w:jc w:val="both"/>
        <w:outlineLvl w:val="0"/>
        <w:rPr>
          <w:sz w:val="28"/>
          <w:szCs w:val="28"/>
          <w:lang w:eastAsia="ru-RU"/>
        </w:rPr>
      </w:pPr>
    </w:p>
    <w:p w:rsidR="000A3B63" w:rsidRPr="000A3B63" w:rsidRDefault="000A3B63" w:rsidP="000A3B63">
      <w:pPr>
        <w:widowControl/>
        <w:suppressAutoHyphens w:val="0"/>
        <w:jc w:val="both"/>
        <w:outlineLvl w:val="0"/>
        <w:rPr>
          <w:sz w:val="28"/>
          <w:szCs w:val="28"/>
          <w:lang w:eastAsia="ru-RU"/>
        </w:rPr>
      </w:pPr>
    </w:p>
    <w:p w:rsidR="00C2711F" w:rsidRDefault="000A3B63" w:rsidP="000A3B63">
      <w:pPr>
        <w:widowControl/>
        <w:suppressAutoHyphens w:val="0"/>
        <w:ind w:firstLine="720"/>
        <w:jc w:val="right"/>
        <w:rPr>
          <w:sz w:val="22"/>
          <w:szCs w:val="22"/>
          <w:lang w:eastAsia="ru-RU"/>
        </w:rPr>
      </w:pPr>
      <w:r w:rsidRPr="000A3B63">
        <w:rPr>
          <w:sz w:val="22"/>
          <w:szCs w:val="22"/>
          <w:lang w:eastAsia="ru-RU"/>
        </w:rPr>
        <w:t xml:space="preserve">Приложение </w:t>
      </w:r>
    </w:p>
    <w:p w:rsidR="000A3B63" w:rsidRPr="00C2711F" w:rsidRDefault="000A3B63" w:rsidP="00C2711F">
      <w:pPr>
        <w:widowControl/>
        <w:suppressAutoHyphens w:val="0"/>
        <w:ind w:firstLine="720"/>
        <w:jc w:val="right"/>
        <w:rPr>
          <w:sz w:val="22"/>
          <w:szCs w:val="22"/>
          <w:lang w:eastAsia="ru-RU"/>
        </w:rPr>
      </w:pPr>
      <w:r w:rsidRPr="000A3B63">
        <w:rPr>
          <w:sz w:val="22"/>
          <w:szCs w:val="22"/>
          <w:lang w:eastAsia="ru-RU"/>
        </w:rPr>
        <w:t>к решению</w:t>
      </w:r>
      <w:r w:rsidR="00C2711F">
        <w:rPr>
          <w:sz w:val="22"/>
          <w:szCs w:val="22"/>
          <w:lang w:eastAsia="ru-RU"/>
        </w:rPr>
        <w:t xml:space="preserve"> </w:t>
      </w:r>
      <w:r w:rsidRPr="000A3B63">
        <w:rPr>
          <w:sz w:val="22"/>
          <w:szCs w:val="22"/>
          <w:lang w:eastAsia="ru-RU"/>
        </w:rPr>
        <w:t>Собрания представителей</w:t>
      </w:r>
    </w:p>
    <w:p w:rsidR="000A3B63" w:rsidRDefault="000A3B63" w:rsidP="00C2711F">
      <w:pPr>
        <w:widowControl/>
        <w:suppressAutoHyphens w:val="0"/>
        <w:ind w:firstLine="720"/>
        <w:jc w:val="right"/>
        <w:rPr>
          <w:sz w:val="22"/>
          <w:szCs w:val="22"/>
          <w:lang w:eastAsia="ru-RU"/>
        </w:rPr>
      </w:pPr>
      <w:r w:rsidRPr="000A3B63">
        <w:rPr>
          <w:sz w:val="22"/>
          <w:szCs w:val="22"/>
          <w:lang w:eastAsia="ru-RU"/>
        </w:rPr>
        <w:t xml:space="preserve"> Бессоновского района </w:t>
      </w:r>
      <w:r w:rsidR="00C2711F">
        <w:rPr>
          <w:sz w:val="22"/>
          <w:szCs w:val="22"/>
          <w:lang w:eastAsia="ru-RU"/>
        </w:rPr>
        <w:t xml:space="preserve"> </w:t>
      </w:r>
      <w:r w:rsidRPr="000A3B63">
        <w:rPr>
          <w:sz w:val="22"/>
          <w:szCs w:val="22"/>
          <w:lang w:eastAsia="ru-RU"/>
        </w:rPr>
        <w:t>Пензенской области</w:t>
      </w:r>
    </w:p>
    <w:p w:rsidR="00C2711F" w:rsidRPr="000A3B63" w:rsidRDefault="00C2711F" w:rsidP="00C2711F">
      <w:pPr>
        <w:widowControl/>
        <w:suppressAutoHyphens w:val="0"/>
        <w:ind w:firstLine="720"/>
        <w:jc w:val="right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пятого созыва</w:t>
      </w:r>
    </w:p>
    <w:p w:rsidR="000A3B63" w:rsidRPr="000A3B63" w:rsidRDefault="000A3B63" w:rsidP="000A3B63">
      <w:pPr>
        <w:widowControl/>
        <w:suppressAutoHyphens w:val="0"/>
        <w:ind w:firstLine="720"/>
        <w:jc w:val="right"/>
        <w:rPr>
          <w:sz w:val="22"/>
          <w:szCs w:val="22"/>
          <w:lang w:eastAsia="ru-RU"/>
        </w:rPr>
      </w:pPr>
      <w:r w:rsidRPr="000A3B63">
        <w:rPr>
          <w:sz w:val="22"/>
          <w:szCs w:val="22"/>
          <w:lang w:eastAsia="ru-RU"/>
        </w:rPr>
        <w:t xml:space="preserve">от </w:t>
      </w:r>
      <w:r w:rsidR="00C2711F">
        <w:rPr>
          <w:sz w:val="22"/>
          <w:szCs w:val="22"/>
          <w:lang w:eastAsia="ru-RU"/>
        </w:rPr>
        <w:t>25.12.2024</w:t>
      </w:r>
      <w:r w:rsidRPr="000A3B63">
        <w:rPr>
          <w:sz w:val="22"/>
          <w:szCs w:val="22"/>
          <w:lang w:eastAsia="ru-RU"/>
        </w:rPr>
        <w:t xml:space="preserve"> №</w:t>
      </w:r>
      <w:r w:rsidR="00C2711F">
        <w:rPr>
          <w:sz w:val="22"/>
          <w:szCs w:val="22"/>
          <w:lang w:eastAsia="ru-RU"/>
        </w:rPr>
        <w:t xml:space="preserve"> 402-47/5</w:t>
      </w:r>
    </w:p>
    <w:p w:rsidR="000A3B63" w:rsidRPr="000A3B63" w:rsidRDefault="000A3B63" w:rsidP="000A3B63">
      <w:pPr>
        <w:widowControl/>
        <w:suppressAutoHyphens w:val="0"/>
        <w:ind w:firstLine="720"/>
        <w:jc w:val="right"/>
        <w:rPr>
          <w:sz w:val="28"/>
          <w:szCs w:val="28"/>
          <w:lang w:eastAsia="ru-RU"/>
        </w:rPr>
      </w:pPr>
    </w:p>
    <w:p w:rsidR="000A3B63" w:rsidRDefault="000A3B63" w:rsidP="000A3B63">
      <w:pPr>
        <w:widowControl/>
        <w:suppressAutoHyphens w:val="0"/>
        <w:jc w:val="center"/>
        <w:rPr>
          <w:b/>
          <w:bCs/>
          <w:color w:val="000000"/>
          <w:sz w:val="28"/>
          <w:szCs w:val="28"/>
          <w:lang w:eastAsia="ru-RU"/>
        </w:rPr>
      </w:pPr>
      <w:r w:rsidRPr="000A3B63">
        <w:rPr>
          <w:b/>
          <w:bCs/>
          <w:color w:val="000000"/>
          <w:sz w:val="28"/>
          <w:szCs w:val="28"/>
          <w:lang w:eastAsia="ru-RU"/>
        </w:rPr>
        <w:t xml:space="preserve">Положение о проведении аттестации муниципальных служащих </w:t>
      </w:r>
    </w:p>
    <w:p w:rsidR="000A3B63" w:rsidRPr="000A3B63" w:rsidRDefault="000A3B63" w:rsidP="000A3B63">
      <w:pPr>
        <w:widowControl/>
        <w:suppressAutoHyphens w:val="0"/>
        <w:jc w:val="center"/>
        <w:rPr>
          <w:b/>
          <w:bCs/>
          <w:color w:val="000000"/>
          <w:sz w:val="28"/>
          <w:szCs w:val="28"/>
          <w:lang w:eastAsia="ru-RU"/>
        </w:rPr>
      </w:pPr>
      <w:r w:rsidRPr="000A3B63">
        <w:rPr>
          <w:b/>
          <w:bCs/>
          <w:color w:val="000000"/>
          <w:sz w:val="28"/>
          <w:szCs w:val="28"/>
          <w:lang w:eastAsia="ru-RU"/>
        </w:rPr>
        <w:t>Бессоновского района Пензенской области</w:t>
      </w:r>
    </w:p>
    <w:p w:rsidR="000A3B63" w:rsidRPr="000A3B63" w:rsidRDefault="000A3B63" w:rsidP="000A3B63">
      <w:pPr>
        <w:widowControl/>
        <w:suppressAutoHyphens w:val="0"/>
        <w:jc w:val="center"/>
        <w:rPr>
          <w:b/>
          <w:bCs/>
          <w:color w:val="000000"/>
          <w:sz w:val="28"/>
          <w:szCs w:val="28"/>
          <w:lang w:eastAsia="ru-RU"/>
        </w:rPr>
      </w:pPr>
    </w:p>
    <w:p w:rsidR="000A3B63" w:rsidRPr="000A3B63" w:rsidRDefault="000A3B63" w:rsidP="000A3B63">
      <w:pPr>
        <w:widowControl/>
        <w:suppressAutoHyphens w:val="0"/>
        <w:jc w:val="center"/>
        <w:outlineLvl w:val="0"/>
        <w:rPr>
          <w:b/>
          <w:sz w:val="28"/>
          <w:szCs w:val="28"/>
          <w:lang w:eastAsia="ru-RU"/>
        </w:rPr>
      </w:pPr>
      <w:r w:rsidRPr="000A3B63">
        <w:rPr>
          <w:b/>
          <w:sz w:val="28"/>
          <w:szCs w:val="28"/>
          <w:lang w:eastAsia="ru-RU"/>
        </w:rPr>
        <w:t>I. Общие положения</w:t>
      </w:r>
    </w:p>
    <w:p w:rsidR="000A3B63" w:rsidRPr="000A3B63" w:rsidRDefault="000A3B63" w:rsidP="000A3B63">
      <w:pPr>
        <w:widowControl/>
        <w:suppressAutoHyphens w:val="0"/>
        <w:ind w:firstLine="708"/>
        <w:jc w:val="both"/>
        <w:outlineLvl w:val="0"/>
        <w:rPr>
          <w:sz w:val="28"/>
          <w:szCs w:val="28"/>
          <w:lang w:eastAsia="en-US"/>
        </w:rPr>
      </w:pPr>
      <w:r w:rsidRPr="000A3B63">
        <w:rPr>
          <w:sz w:val="28"/>
          <w:szCs w:val="28"/>
          <w:lang w:eastAsia="en-US"/>
        </w:rPr>
        <w:t>1. Настоящим Положением в соответствии с Законом Пензенской области от 24 апреля 2024 года N 4208-ЗПО «О муниципальной службе в Пензенской области» (далее - Закон Пензенской области «О муниципальной службе в Пензенской области») определяется порядок проведения аттестации муниципальных служащих в органах местного самоуправления Бессоновского района Пензенской области.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0A3B63">
        <w:rPr>
          <w:sz w:val="28"/>
          <w:szCs w:val="28"/>
          <w:lang w:eastAsia="ru-RU"/>
        </w:rPr>
        <w:t>2. Аттестация проводится в целях определения соответствия муниципального служащего замещаемой должности муниципальной службы и включает в себя оценку результатов профессиональной служебной деятельности и профессионального уровня муниципального служащего.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0A3B63">
        <w:rPr>
          <w:sz w:val="28"/>
          <w:szCs w:val="28"/>
          <w:lang w:eastAsia="ru-RU"/>
        </w:rPr>
        <w:t>Аттестация призвана способствовать формированию кадрового состава муниципальной службы, повышению профессионального уровня муниципальных служащих, решению вопросов, связанных с определением преимущественного права на замещение должности муниципальной службы при сокращении должностей муниципальной службы, а также вопросов, связанных с изменением условий оплаты труда муниципальных служащих.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0A3B63">
        <w:rPr>
          <w:sz w:val="28"/>
          <w:szCs w:val="28"/>
          <w:lang w:eastAsia="ru-RU"/>
        </w:rPr>
        <w:t>3. Аттестации не подлежат муниципальные служащие: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0A3B63">
        <w:rPr>
          <w:sz w:val="28"/>
          <w:szCs w:val="28"/>
          <w:lang w:eastAsia="ru-RU"/>
        </w:rPr>
        <w:t>а) замещающие должности муниципальной службы менее одного года;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0A3B63">
        <w:rPr>
          <w:sz w:val="28"/>
          <w:szCs w:val="28"/>
          <w:lang w:eastAsia="ru-RU"/>
        </w:rPr>
        <w:t xml:space="preserve">б) </w:t>
      </w:r>
      <w:proofErr w:type="gramStart"/>
      <w:r w:rsidRPr="000A3B63">
        <w:rPr>
          <w:sz w:val="28"/>
          <w:szCs w:val="28"/>
          <w:lang w:eastAsia="ru-RU"/>
        </w:rPr>
        <w:t>достигшие</w:t>
      </w:r>
      <w:proofErr w:type="gramEnd"/>
      <w:r w:rsidRPr="000A3B63">
        <w:rPr>
          <w:sz w:val="28"/>
          <w:szCs w:val="28"/>
          <w:lang w:eastAsia="ru-RU"/>
        </w:rPr>
        <w:t xml:space="preserve"> возраста 60 лет;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0A3B63">
        <w:rPr>
          <w:sz w:val="28"/>
          <w:szCs w:val="28"/>
          <w:lang w:eastAsia="ru-RU"/>
        </w:rPr>
        <w:t>в) беременные женщины;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8"/>
          <w:szCs w:val="28"/>
          <w:lang w:eastAsia="ru-RU"/>
        </w:rPr>
      </w:pPr>
      <w:proofErr w:type="gramStart"/>
      <w:r w:rsidRPr="000A3B63">
        <w:rPr>
          <w:sz w:val="28"/>
          <w:szCs w:val="28"/>
          <w:lang w:eastAsia="ru-RU"/>
        </w:rPr>
        <w:t>г) находящиеся в отпуске по беременности и родам или в отпуске по уходу за ребенком до достижения им возраста трех лет.</w:t>
      </w:r>
      <w:proofErr w:type="gramEnd"/>
      <w:r w:rsidRPr="000A3B63">
        <w:rPr>
          <w:sz w:val="28"/>
          <w:szCs w:val="28"/>
          <w:lang w:eastAsia="ru-RU"/>
        </w:rPr>
        <w:t xml:space="preserve"> Аттестация указанных муниципальных служащих возможна не ранее чем через год после выхода из отпуска;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0A3B63">
        <w:rPr>
          <w:sz w:val="28"/>
          <w:szCs w:val="28"/>
          <w:lang w:eastAsia="ru-RU"/>
        </w:rPr>
        <w:t>д) замещающие должности муниципальной службы на основании срочного трудового договора (контракта).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0A3B63">
        <w:rPr>
          <w:sz w:val="28"/>
          <w:szCs w:val="28"/>
          <w:lang w:eastAsia="ru-RU"/>
        </w:rPr>
        <w:t>4. Аттестация муниципальных служащих проводится один раз в три года.</w:t>
      </w:r>
    </w:p>
    <w:p w:rsidR="000A3B63" w:rsidRPr="000A3B63" w:rsidRDefault="000A3B63" w:rsidP="000A3B63">
      <w:pPr>
        <w:widowControl/>
        <w:suppressAutoHyphens w:val="0"/>
        <w:jc w:val="center"/>
        <w:outlineLvl w:val="0"/>
        <w:rPr>
          <w:b/>
          <w:sz w:val="28"/>
          <w:szCs w:val="28"/>
          <w:lang w:eastAsia="ru-RU"/>
        </w:rPr>
      </w:pPr>
      <w:r w:rsidRPr="000A3B63">
        <w:rPr>
          <w:b/>
          <w:sz w:val="28"/>
          <w:szCs w:val="28"/>
          <w:lang w:eastAsia="ru-RU"/>
        </w:rPr>
        <w:t>II. Организация проведения аттестации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0A3B63">
        <w:rPr>
          <w:sz w:val="28"/>
          <w:szCs w:val="28"/>
          <w:lang w:eastAsia="ru-RU"/>
        </w:rPr>
        <w:t>5. Для проведения аттестации муниципальных служащих руководителем органа местного самоуправления ежегодно издается правовой акт, содержащий положения: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0A3B63">
        <w:rPr>
          <w:sz w:val="28"/>
          <w:szCs w:val="28"/>
          <w:lang w:eastAsia="ru-RU"/>
        </w:rPr>
        <w:t>а) о формировании аттестационной комиссии;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0A3B63">
        <w:rPr>
          <w:sz w:val="28"/>
          <w:szCs w:val="28"/>
          <w:lang w:eastAsia="ru-RU"/>
        </w:rPr>
        <w:t>б) об утверждении графика проведения аттестации;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0A3B63">
        <w:rPr>
          <w:sz w:val="28"/>
          <w:szCs w:val="28"/>
          <w:lang w:eastAsia="ru-RU"/>
        </w:rPr>
        <w:t>в) о подготовке документов, необходимых для работы аттестационной комиссии.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0A3B63">
        <w:rPr>
          <w:sz w:val="28"/>
          <w:szCs w:val="28"/>
          <w:lang w:eastAsia="ru-RU"/>
        </w:rPr>
        <w:t>6. Аттестационная комиссия формируется актом руководителя органа местного самоуправления в соответствии с настоящим Положением. Указанным актом определяются состав аттестационной комиссии, сроки и порядок ее работы.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0A3B63">
        <w:rPr>
          <w:sz w:val="28"/>
          <w:szCs w:val="28"/>
          <w:lang w:eastAsia="ru-RU"/>
        </w:rPr>
        <w:t xml:space="preserve">7. </w:t>
      </w:r>
      <w:proofErr w:type="gramStart"/>
      <w:r w:rsidRPr="000A3B63">
        <w:rPr>
          <w:sz w:val="28"/>
          <w:szCs w:val="28"/>
          <w:lang w:eastAsia="ru-RU"/>
        </w:rPr>
        <w:t xml:space="preserve">В состав аттестационной комиссии включаются руководитель органа местного самоуправления и (или) уполномоченные им муниципальные служащие (в том числе из кадровой службы и подразделения, в котором муниципальный </w:t>
      </w:r>
      <w:r w:rsidRPr="000A3B63">
        <w:rPr>
          <w:sz w:val="28"/>
          <w:szCs w:val="28"/>
          <w:lang w:eastAsia="ru-RU"/>
        </w:rPr>
        <w:lastRenderedPageBreak/>
        <w:t xml:space="preserve">служащий, подлежащий аттестации, замещает должность муниципальной службы), а также включаемые в состав аттестационной комиссии в соответствии с положениями </w:t>
      </w:r>
      <w:hyperlink w:anchor="Par32" w:history="1">
        <w:r w:rsidRPr="000A3B63">
          <w:rPr>
            <w:sz w:val="28"/>
            <w:szCs w:val="28"/>
            <w:lang w:eastAsia="ru-RU"/>
          </w:rPr>
          <w:t>абзаца второго</w:t>
        </w:r>
      </w:hyperlink>
      <w:r w:rsidRPr="000A3B63">
        <w:rPr>
          <w:sz w:val="28"/>
          <w:szCs w:val="28"/>
          <w:lang w:eastAsia="ru-RU"/>
        </w:rPr>
        <w:t xml:space="preserve"> настоящего пункта независимые эксперты - представители научных, образовательных и других организаций, а также иных органов</w:t>
      </w:r>
      <w:proofErr w:type="gramEnd"/>
      <w:r w:rsidRPr="000A3B63">
        <w:rPr>
          <w:sz w:val="28"/>
          <w:szCs w:val="28"/>
          <w:lang w:eastAsia="ru-RU"/>
        </w:rPr>
        <w:t xml:space="preserve"> местного самоуправления, являющиеся специалистами в соответствующих областях и видах профессиональной служебной деятельности муниципальных служащих, по вопросам кадровых технологий и муниципальной службы. Число независимых экспертов должно составлять не менее одной четверти от общего числа членов аттестационной комиссии.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8"/>
          <w:szCs w:val="28"/>
          <w:lang w:eastAsia="ru-RU"/>
        </w:rPr>
      </w:pPr>
      <w:bookmarkStart w:id="0" w:name="Par32"/>
      <w:bookmarkEnd w:id="0"/>
      <w:r w:rsidRPr="000A3B63">
        <w:rPr>
          <w:sz w:val="28"/>
          <w:szCs w:val="28"/>
          <w:lang w:eastAsia="ru-RU"/>
        </w:rPr>
        <w:t>Включаемые в состав аттестационной комиссии представители научных, образовательных и других организаций, а также иных органов местного самоуправления приглашаются по письменному запросу органа местного самоуправления, направленному без указания персональных данных независимых экспертов.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0A3B63">
        <w:rPr>
          <w:sz w:val="28"/>
          <w:szCs w:val="28"/>
          <w:lang w:eastAsia="ru-RU"/>
        </w:rPr>
        <w:t>Общий срок пребывания независимого эксперта в аттестационной комиссии не может превышать три года. Исчисление данного срока осуществляется с момента первого включения независимого эксперта в состав аттестационной комиссии.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комиссии.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0A3B63">
        <w:rPr>
          <w:sz w:val="28"/>
          <w:szCs w:val="28"/>
          <w:lang w:eastAsia="ru-RU"/>
        </w:rPr>
        <w:t>8. Для проведения аттестации муниципального служащего, замещающего должность муниципальной службы, исполнение должностных обязанностей по которой связано с использованием сведений, составляющих государственную тайну, кадровой службой совместно с непосредственным руководителем определяется возможность проведения оценки профессиональной служебной деятельности и оценки профессионального уровня муниципального служащего без использования сведений, составляющих государственную тайну. В этом случае аттестация муниципального служащего может проводиться аттестационной комиссией с участием лиц, не допущенных к государственной тайне.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0A3B63">
        <w:rPr>
          <w:sz w:val="28"/>
          <w:szCs w:val="28"/>
          <w:lang w:eastAsia="ru-RU"/>
        </w:rPr>
        <w:t>В случае невозможности оценки профессиональной служебной деятельности и оценки профессионального уровня такого муниципального служащего без использования сведений, составляющих государственную тайну, состав аттестационной комиссии формируется из числа лиц, допущенных к государственной тайне.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0A3B63">
        <w:rPr>
          <w:sz w:val="28"/>
          <w:szCs w:val="28"/>
          <w:lang w:eastAsia="ru-RU"/>
        </w:rPr>
        <w:t>9. Руководитель органа местного самоуправления принимает меры по исключению возможности возникновения конфликта интересов у членов аттестационной комиссии, исходя из имеющейся у него информации об их личной заинтересованности, которая может повлиять на принимаемые аттестационной комиссией решения. Руководителю органа местного самоуправления рекомендуется предупредить членов аттестационной комиссии о необходимости его информирования в случае возникновения у них личной заинтересованности, которая приводит или может привести к конфликту интересов.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0A3B63">
        <w:rPr>
          <w:sz w:val="28"/>
          <w:szCs w:val="28"/>
          <w:lang w:eastAsia="ru-RU"/>
        </w:rPr>
        <w:t>Член аттестационной комиссии в случае выявления возможности возникновения у него конфликта интересов, связанного с участием в заседании аттестационной комиссии или с рассмотрением комиссией отдельных вопросов, не участвует в данном заседании и в принятии соответствующего решения.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0A3B63">
        <w:rPr>
          <w:sz w:val="28"/>
          <w:szCs w:val="28"/>
          <w:lang w:eastAsia="ru-RU"/>
        </w:rPr>
        <w:t>10. Аттестационная комиссия состоит из председателя, заместителя председателя, секретаря и членов комиссии. Все члены аттестационной комиссии при принятии решений обладают равными правами.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0A3B63">
        <w:rPr>
          <w:sz w:val="28"/>
          <w:szCs w:val="28"/>
          <w:lang w:eastAsia="ru-RU"/>
        </w:rPr>
        <w:lastRenderedPageBreak/>
        <w:t>11. Утвержденный руководителем органа местного самоуправления график проведения аттестации доводится до сведения каждого аттестуемого муниципального служащего не менее чем за месяц до начала аттестации.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0A3B63">
        <w:rPr>
          <w:sz w:val="28"/>
          <w:szCs w:val="28"/>
          <w:lang w:eastAsia="ru-RU"/>
        </w:rPr>
        <w:t>12. В графике проведения аттестации указываются: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0A3B63">
        <w:rPr>
          <w:sz w:val="28"/>
          <w:szCs w:val="28"/>
          <w:lang w:eastAsia="ru-RU"/>
        </w:rPr>
        <w:t>а) наименование органа местного самоуправления муниципального образования, в котором проводится аттестация;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0A3B63">
        <w:rPr>
          <w:sz w:val="28"/>
          <w:szCs w:val="28"/>
          <w:lang w:eastAsia="ru-RU"/>
        </w:rPr>
        <w:t>б) список муниципальных служащих, подлежащих аттестации;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0A3B63">
        <w:rPr>
          <w:sz w:val="28"/>
          <w:szCs w:val="28"/>
          <w:lang w:eastAsia="ru-RU"/>
        </w:rPr>
        <w:t>в) дата, время и место проведения аттестации;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0A3B63">
        <w:rPr>
          <w:sz w:val="28"/>
          <w:szCs w:val="28"/>
          <w:lang w:eastAsia="ru-RU"/>
        </w:rPr>
        <w:t>г) дата представления в аттестационную комиссию необходимых документов с указанием ответственного за их представление руководителя соответствующего структурного подразделения органа местного самоуправления, руководителя отраслевого (функционального) или территориального органа администрации, в которых проводится аттестация.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0A3B63">
        <w:rPr>
          <w:sz w:val="28"/>
          <w:szCs w:val="28"/>
          <w:lang w:eastAsia="ru-RU"/>
        </w:rPr>
        <w:t xml:space="preserve">13. Не </w:t>
      </w:r>
      <w:proofErr w:type="gramStart"/>
      <w:r w:rsidRPr="000A3B63">
        <w:rPr>
          <w:sz w:val="28"/>
          <w:szCs w:val="28"/>
          <w:lang w:eastAsia="ru-RU"/>
        </w:rPr>
        <w:t>позднее</w:t>
      </w:r>
      <w:proofErr w:type="gramEnd"/>
      <w:r w:rsidRPr="000A3B63">
        <w:rPr>
          <w:sz w:val="28"/>
          <w:szCs w:val="28"/>
          <w:lang w:eastAsia="ru-RU"/>
        </w:rPr>
        <w:t xml:space="preserve"> чем за две недели до начала аттестации в аттестационную комиссию представляется составляемый по форме согласно приложению 1 к настоящему Положению </w:t>
      </w:r>
      <w:hyperlink w:anchor="Par89" w:history="1">
        <w:r w:rsidRPr="000A3B63">
          <w:rPr>
            <w:sz w:val="28"/>
            <w:szCs w:val="28"/>
            <w:lang w:eastAsia="ru-RU"/>
          </w:rPr>
          <w:t>отзыв</w:t>
        </w:r>
      </w:hyperlink>
      <w:r w:rsidRPr="000A3B63">
        <w:rPr>
          <w:sz w:val="28"/>
          <w:szCs w:val="28"/>
          <w:lang w:eastAsia="ru-RU"/>
        </w:rPr>
        <w:t xml:space="preserve"> об исполнении подлежащим аттестации муниципальным служащим должностных обязанностей за аттестационный период, подписанный его непосредственным руководителем и утвержденный вышестоящим руководителем (далее - отзыв).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0A3B63">
        <w:rPr>
          <w:sz w:val="28"/>
          <w:szCs w:val="28"/>
          <w:lang w:eastAsia="ru-RU"/>
        </w:rPr>
        <w:t>14. Отзыв должен содержать следующие сведения о муниципальном служащем: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0A3B63">
        <w:rPr>
          <w:sz w:val="28"/>
          <w:szCs w:val="28"/>
          <w:lang w:eastAsia="ru-RU"/>
        </w:rPr>
        <w:t>а) фамилия, имя, отчество;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0A3B63">
        <w:rPr>
          <w:sz w:val="28"/>
          <w:szCs w:val="28"/>
          <w:lang w:eastAsia="ru-RU"/>
        </w:rPr>
        <w:t>б) замещаемая должность муниципальной службы на момент проведения аттестации и дата назначения на эту должность;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0A3B63">
        <w:rPr>
          <w:sz w:val="28"/>
          <w:szCs w:val="28"/>
          <w:lang w:eastAsia="ru-RU"/>
        </w:rPr>
        <w:t>в) перечень основных вопросов (документов), в решении (разработке) которых муниципальный служащий принимал участие;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0A3B63">
        <w:rPr>
          <w:sz w:val="28"/>
          <w:szCs w:val="28"/>
          <w:lang w:eastAsia="ru-RU"/>
        </w:rPr>
        <w:t>г) мотивированная оценка результатов профессиональной служебной деятельности, профессионального уровня, профессиональных и деловых качеств муниципального служащего.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0A3B63">
        <w:rPr>
          <w:sz w:val="28"/>
          <w:szCs w:val="28"/>
          <w:lang w:eastAsia="ru-RU"/>
        </w:rPr>
        <w:t>15. К отзыву прилагаются сведения о выполненных муниципальным служащим поручениях и подготовленных им проектах документов за указанный период.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0A3B63">
        <w:rPr>
          <w:sz w:val="28"/>
          <w:szCs w:val="28"/>
          <w:lang w:eastAsia="ru-RU"/>
        </w:rPr>
        <w:t>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аттестации.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0A3B63">
        <w:rPr>
          <w:sz w:val="28"/>
          <w:szCs w:val="28"/>
          <w:lang w:eastAsia="ru-RU"/>
        </w:rPr>
        <w:t>16. Кадровая служба органа местного самоуправления не менее чем за неделю до начала аттестации должна ознакомить каждого аттестуемого муниципального служащего с представленным отзывом.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0A3B63">
        <w:rPr>
          <w:sz w:val="28"/>
          <w:szCs w:val="28"/>
          <w:lang w:eastAsia="ru-RU"/>
        </w:rPr>
        <w:t>При этом аттестуемый муниципальный служащий вправе представить в аттестационную комиссию дополнительные сведения о своей профессиональной служебной деятельности за указанный период и о своем профессиональном уровне, в том числе об участии в мероприятиях по профессиональному развитию, а также заявление о своем несогласии с представленным отзывом или пояснительную записку на отзыв.</w:t>
      </w:r>
    </w:p>
    <w:p w:rsidR="000A3B63" w:rsidRPr="000A3B63" w:rsidRDefault="000A3B63" w:rsidP="000A3B63">
      <w:pPr>
        <w:widowControl/>
        <w:suppressAutoHyphens w:val="0"/>
        <w:jc w:val="center"/>
        <w:outlineLvl w:val="0"/>
        <w:rPr>
          <w:b/>
          <w:sz w:val="28"/>
          <w:szCs w:val="28"/>
          <w:lang w:eastAsia="ru-RU"/>
        </w:rPr>
      </w:pPr>
      <w:r w:rsidRPr="000A3B63">
        <w:rPr>
          <w:b/>
          <w:sz w:val="28"/>
          <w:szCs w:val="28"/>
          <w:lang w:eastAsia="ru-RU"/>
        </w:rPr>
        <w:t>III. Проведение аттестации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0A3B63">
        <w:rPr>
          <w:sz w:val="28"/>
          <w:szCs w:val="28"/>
          <w:lang w:eastAsia="ru-RU"/>
        </w:rPr>
        <w:t>17. Аттестация проводится с приглашением аттестуемого муниципального служащего на заседание аттестационной комиссии. В случае неявки муниципального служащего на заседание указанной комиссии без уважительной причины или отказа его от аттестации муниципальный служащий привлекается к дисциплинарной ответственности, а аттестация переносится на более поздний срок.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0A3B63">
        <w:rPr>
          <w:sz w:val="28"/>
          <w:szCs w:val="28"/>
          <w:lang w:eastAsia="ru-RU"/>
        </w:rPr>
        <w:t xml:space="preserve">18. Аттестационная комиссия рассматривает представленные документы, заслушивает сообщения аттестуемого муниципального служащего, а в случае </w:t>
      </w:r>
      <w:r w:rsidRPr="000A3B63">
        <w:rPr>
          <w:sz w:val="28"/>
          <w:szCs w:val="28"/>
          <w:lang w:eastAsia="ru-RU"/>
        </w:rPr>
        <w:lastRenderedPageBreak/>
        <w:t>необходимости - его непосредственного руководителя о профессиональной служебной деятельности и профессиональном уровне муниципального служащего. В целях объективного проведения аттестации после рассмотрения представленных аттестуемым муниципальным служащим дополнительных сведений о своей профессиональной служебной деятельности за аттестационный период и своем профессиональном уровне аттестационная комиссия вправе перенести аттестацию на следующее заседание комиссии.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0A3B63">
        <w:rPr>
          <w:sz w:val="28"/>
          <w:szCs w:val="28"/>
          <w:lang w:eastAsia="ru-RU"/>
        </w:rPr>
        <w:t>Обсуждение профессиональной служебной деятельности, профессионального уровня, профессиональных и деловых качеств муниципального служащего должно быть объективным и доброжелательным.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0A3B63">
        <w:rPr>
          <w:sz w:val="28"/>
          <w:szCs w:val="28"/>
          <w:lang w:eastAsia="ru-RU"/>
        </w:rPr>
        <w:t>Профессиональная служебная деятельность муниципального служащего оценивается на основе определения степени его участия в решении поставленных перед соответствующим подразделением (органом местного самоуправления, отраслевым (функциональным) или территориальным органом администрации) задач, сложности выполняемой им работы, ее эффективности и результативности.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8"/>
          <w:szCs w:val="28"/>
          <w:lang w:eastAsia="ru-RU"/>
        </w:rPr>
      </w:pPr>
      <w:proofErr w:type="gramStart"/>
      <w:r w:rsidRPr="000A3B63">
        <w:rPr>
          <w:sz w:val="28"/>
          <w:szCs w:val="28"/>
          <w:lang w:eastAsia="ru-RU"/>
        </w:rPr>
        <w:t>При этом должны учитываться результаты профессиональной служебной деятельности муниципального служащего, исполнение им должностной инструкции, соблюдение муниципальным служащим ограничений, отсутствие нарушений запретов, выполнение требований к служебному поведению и обязательств, установленных законодательством Российской Федерации о муниципальной службе, а при аттестации муниципального служащего, наделенного организационно-распорядительными полномочиями по отношению к другим муниципальным служащим, - также организаторские способности.</w:t>
      </w:r>
      <w:proofErr w:type="gramEnd"/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0A3B63">
        <w:rPr>
          <w:sz w:val="28"/>
          <w:szCs w:val="28"/>
          <w:lang w:eastAsia="ru-RU"/>
        </w:rPr>
        <w:t>Профессиональный уровень муниципального служащего оценивается на основе определения его соответствия квалификационным требованиям к профессиональному уровню, в том числе с учетом результатов его участия в мероприятиях по профессиональному развитию.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0A3B63">
        <w:rPr>
          <w:sz w:val="28"/>
          <w:szCs w:val="28"/>
          <w:lang w:eastAsia="ru-RU"/>
        </w:rPr>
        <w:t>19. Заседание аттестационной комиссии считается правомочным, если на нем присутствует не менее двух третей ее членов.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0A3B63">
        <w:rPr>
          <w:sz w:val="28"/>
          <w:szCs w:val="28"/>
          <w:lang w:eastAsia="ru-RU"/>
        </w:rPr>
        <w:t>20.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 При равенстве голосов муниципальный служащий признается соответствующим замещаемой должности муниципальной службы.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0A3B63">
        <w:rPr>
          <w:sz w:val="28"/>
          <w:szCs w:val="28"/>
          <w:lang w:eastAsia="ru-RU"/>
        </w:rPr>
        <w:t>На период аттестации муниципального служащего, являющегося членом аттестационной комиссии, его членство в этой комиссии приостанавливается.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0A3B63">
        <w:rPr>
          <w:sz w:val="28"/>
          <w:szCs w:val="28"/>
          <w:lang w:eastAsia="ru-RU"/>
        </w:rPr>
        <w:t>21. По результатам аттестации муниципального служащего аттестационной комиссией принимается одно из следующих решений: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0A3B63">
        <w:rPr>
          <w:sz w:val="28"/>
          <w:szCs w:val="28"/>
          <w:lang w:eastAsia="ru-RU"/>
        </w:rPr>
        <w:t>а) соответствует замещаемой должности муниципальной службы;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0A3B63">
        <w:rPr>
          <w:sz w:val="28"/>
          <w:szCs w:val="28"/>
          <w:lang w:eastAsia="ru-RU"/>
        </w:rPr>
        <w:t>б) не соответствует замещаемой должности муниципальной службы.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0A3B63">
        <w:rPr>
          <w:sz w:val="28"/>
          <w:szCs w:val="28"/>
          <w:lang w:eastAsia="ru-RU"/>
        </w:rPr>
        <w:t>По результатам аттестации аттестационная комиссия может давать рекомендации о поощрении отдельных муниципальных служащих за достигнутые ими успехи в работе, о повышении муниципального служащего в должности, о направлении отдельных муниципальных служащих для получения дополнительного профессионального образования.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0A3B63">
        <w:rPr>
          <w:sz w:val="28"/>
          <w:szCs w:val="28"/>
          <w:lang w:eastAsia="ru-RU"/>
        </w:rPr>
        <w:t>22. Результаты аттестации сообщаются аттестованным муниципальным служащим непосредственно после подведения итогов голосования.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0A3B63">
        <w:rPr>
          <w:sz w:val="28"/>
          <w:szCs w:val="28"/>
          <w:lang w:eastAsia="ru-RU"/>
        </w:rPr>
        <w:lastRenderedPageBreak/>
        <w:t xml:space="preserve">Результаты аттестации заносятся в аттестационный </w:t>
      </w:r>
      <w:hyperlink w:anchor="Par157" w:history="1">
        <w:r w:rsidRPr="000A3B63">
          <w:rPr>
            <w:sz w:val="28"/>
            <w:szCs w:val="28"/>
            <w:lang w:eastAsia="ru-RU"/>
          </w:rPr>
          <w:t>лист</w:t>
        </w:r>
      </w:hyperlink>
      <w:r w:rsidRPr="000A3B63">
        <w:rPr>
          <w:sz w:val="28"/>
          <w:szCs w:val="28"/>
          <w:lang w:eastAsia="ru-RU"/>
        </w:rPr>
        <w:t xml:space="preserve"> муниципального служащего, составленный по форме согласно приложению 2 к настоящему Положению.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0A3B63">
        <w:rPr>
          <w:sz w:val="28"/>
          <w:szCs w:val="28"/>
          <w:lang w:eastAsia="ru-RU"/>
        </w:rPr>
        <w:t>Аттестационный лист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0A3B63">
        <w:rPr>
          <w:sz w:val="28"/>
          <w:szCs w:val="28"/>
          <w:lang w:eastAsia="ru-RU"/>
        </w:rPr>
        <w:t>Муниципальный служащий знакомится с аттестационным листом под расписку.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0A3B63">
        <w:rPr>
          <w:sz w:val="28"/>
          <w:szCs w:val="28"/>
          <w:lang w:eastAsia="ru-RU"/>
        </w:rPr>
        <w:t>Аттестационный лист муниципального служащего, прошедшего аттестацию, и отзыв хранятся в личном деле муниципального служащего.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0A3B63">
        <w:rPr>
          <w:sz w:val="28"/>
          <w:szCs w:val="28"/>
          <w:lang w:eastAsia="ru-RU"/>
        </w:rPr>
        <w:t>Секретарь аттестационной комиссии ведет протокол заседания комиссии, в котором фиксирует ее решения и результаты голосования.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0A3B63">
        <w:rPr>
          <w:sz w:val="28"/>
          <w:szCs w:val="28"/>
          <w:lang w:eastAsia="ru-RU"/>
        </w:rPr>
        <w:t>23. Материалы аттестации передаются представителю нанимателя не позднее чем через семь дней после ее проведения.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0A3B63">
        <w:rPr>
          <w:sz w:val="28"/>
          <w:szCs w:val="28"/>
          <w:lang w:eastAsia="ru-RU"/>
        </w:rPr>
        <w:t>24. Муниципальный служащий вправе обжаловать результаты аттестации в соответствии с законодательством Российской Федерации.</w:t>
      </w:r>
    </w:p>
    <w:p w:rsidR="000A3B63" w:rsidRPr="000A3B63" w:rsidRDefault="000A3B63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0A3B63" w:rsidRDefault="000A3B63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C2711F" w:rsidRDefault="00C2711F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C2711F" w:rsidRDefault="00C2711F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C2711F" w:rsidRDefault="00C2711F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C2711F" w:rsidRDefault="00C2711F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C2711F" w:rsidRDefault="00C2711F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C2711F" w:rsidRDefault="00C2711F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C2711F" w:rsidRDefault="00C2711F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C2711F" w:rsidRDefault="00C2711F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C2711F" w:rsidRDefault="00C2711F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C2711F" w:rsidRDefault="00C2711F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C2711F" w:rsidRDefault="00C2711F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C2711F" w:rsidRDefault="00C2711F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C2711F" w:rsidRDefault="00C2711F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C2711F" w:rsidRDefault="00C2711F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C2711F" w:rsidRDefault="00C2711F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C2711F" w:rsidRDefault="00C2711F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C2711F" w:rsidRDefault="00C2711F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C2711F" w:rsidRDefault="00C2711F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C2711F" w:rsidRDefault="00C2711F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C2711F" w:rsidRDefault="00C2711F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C2711F" w:rsidRDefault="00C2711F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C2711F" w:rsidRDefault="00C2711F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C2711F" w:rsidRDefault="00C2711F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C2711F" w:rsidRDefault="00C2711F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C2711F" w:rsidRDefault="00C2711F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C2711F" w:rsidRDefault="00C2711F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C2711F" w:rsidRDefault="00C2711F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C2711F" w:rsidRDefault="00C2711F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C2711F" w:rsidRDefault="00C2711F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C2711F" w:rsidRDefault="00C2711F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C2711F" w:rsidRDefault="00C2711F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C2711F" w:rsidRPr="000A3B63" w:rsidRDefault="00C2711F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0A3B63" w:rsidRPr="000A3B63" w:rsidRDefault="000A3B63" w:rsidP="000A3B63">
      <w:pPr>
        <w:widowControl/>
        <w:suppressAutoHyphens w:val="0"/>
        <w:jc w:val="right"/>
        <w:outlineLvl w:val="0"/>
        <w:rPr>
          <w:sz w:val="26"/>
          <w:szCs w:val="26"/>
          <w:lang w:eastAsia="ru-RU"/>
        </w:rPr>
      </w:pPr>
      <w:r w:rsidRPr="000A3B63">
        <w:rPr>
          <w:sz w:val="26"/>
          <w:szCs w:val="26"/>
          <w:lang w:eastAsia="ru-RU"/>
        </w:rPr>
        <w:lastRenderedPageBreak/>
        <w:t>Приложение 1</w:t>
      </w:r>
    </w:p>
    <w:p w:rsidR="000A3B63" w:rsidRPr="000A3B63" w:rsidRDefault="000A3B63" w:rsidP="000A3B63">
      <w:pPr>
        <w:widowControl/>
        <w:suppressAutoHyphens w:val="0"/>
        <w:jc w:val="right"/>
        <w:rPr>
          <w:sz w:val="26"/>
          <w:szCs w:val="26"/>
          <w:lang w:eastAsia="ru-RU"/>
        </w:rPr>
      </w:pPr>
      <w:r w:rsidRPr="000A3B63">
        <w:rPr>
          <w:sz w:val="26"/>
          <w:szCs w:val="26"/>
          <w:lang w:eastAsia="ru-RU"/>
        </w:rPr>
        <w:t>к Положению</w:t>
      </w:r>
    </w:p>
    <w:p w:rsidR="000A3B63" w:rsidRPr="000A3B63" w:rsidRDefault="000A3B63" w:rsidP="000A3B63">
      <w:pPr>
        <w:widowControl/>
        <w:suppressAutoHyphens w:val="0"/>
        <w:jc w:val="right"/>
        <w:rPr>
          <w:sz w:val="26"/>
          <w:szCs w:val="26"/>
          <w:lang w:eastAsia="ru-RU"/>
        </w:rPr>
      </w:pPr>
      <w:r w:rsidRPr="000A3B63">
        <w:rPr>
          <w:sz w:val="26"/>
          <w:szCs w:val="26"/>
          <w:lang w:eastAsia="ru-RU"/>
        </w:rPr>
        <w:t>о проведении аттестации</w:t>
      </w:r>
    </w:p>
    <w:p w:rsidR="000A3B63" w:rsidRPr="000A3B63" w:rsidRDefault="000A3B63" w:rsidP="000A3B63">
      <w:pPr>
        <w:widowControl/>
        <w:suppressAutoHyphens w:val="0"/>
        <w:jc w:val="right"/>
        <w:rPr>
          <w:sz w:val="26"/>
          <w:szCs w:val="26"/>
          <w:lang w:eastAsia="ru-RU"/>
        </w:rPr>
      </w:pPr>
      <w:r w:rsidRPr="000A3B63">
        <w:rPr>
          <w:sz w:val="26"/>
          <w:szCs w:val="26"/>
          <w:lang w:eastAsia="ru-RU"/>
        </w:rPr>
        <w:t>муниципальных служащих</w:t>
      </w:r>
    </w:p>
    <w:p w:rsidR="000A3B63" w:rsidRPr="000A3B63" w:rsidRDefault="000A3B63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0A3B63" w:rsidRPr="000A3B63" w:rsidRDefault="000A3B63" w:rsidP="000A3B63">
      <w:pPr>
        <w:widowControl/>
        <w:suppressAutoHyphens w:val="0"/>
        <w:jc w:val="center"/>
        <w:rPr>
          <w:b/>
          <w:sz w:val="26"/>
          <w:szCs w:val="26"/>
          <w:lang w:eastAsia="ru-RU"/>
        </w:rPr>
      </w:pPr>
      <w:bookmarkStart w:id="1" w:name="Par89"/>
      <w:bookmarkEnd w:id="1"/>
      <w:r w:rsidRPr="000A3B63">
        <w:rPr>
          <w:b/>
          <w:sz w:val="26"/>
          <w:szCs w:val="26"/>
          <w:lang w:eastAsia="ru-RU"/>
        </w:rPr>
        <w:t>Отзыв</w:t>
      </w:r>
    </w:p>
    <w:p w:rsidR="000A3B63" w:rsidRPr="000A3B63" w:rsidRDefault="000A3B63" w:rsidP="000A3B63">
      <w:pPr>
        <w:widowControl/>
        <w:suppressAutoHyphens w:val="0"/>
        <w:jc w:val="center"/>
        <w:rPr>
          <w:b/>
          <w:sz w:val="26"/>
          <w:szCs w:val="26"/>
          <w:lang w:eastAsia="ru-RU"/>
        </w:rPr>
      </w:pPr>
      <w:r w:rsidRPr="000A3B63">
        <w:rPr>
          <w:b/>
          <w:sz w:val="26"/>
          <w:szCs w:val="26"/>
          <w:lang w:eastAsia="ru-RU"/>
        </w:rPr>
        <w:t>о служебной деятельности муниципального служащего</w:t>
      </w:r>
    </w:p>
    <w:p w:rsidR="000A3B63" w:rsidRPr="000A3B63" w:rsidRDefault="000A3B63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0A3B63" w:rsidRPr="000A3B63" w:rsidRDefault="000A3B63" w:rsidP="000A3B63">
      <w:pPr>
        <w:widowControl/>
        <w:suppressAutoHyphens w:val="0"/>
        <w:ind w:firstLine="540"/>
        <w:jc w:val="both"/>
        <w:outlineLvl w:val="0"/>
        <w:rPr>
          <w:sz w:val="26"/>
          <w:szCs w:val="26"/>
          <w:lang w:eastAsia="en-US"/>
        </w:rPr>
      </w:pPr>
      <w:r w:rsidRPr="000A3B63">
        <w:rPr>
          <w:sz w:val="26"/>
          <w:szCs w:val="26"/>
          <w:lang w:eastAsia="en-US"/>
        </w:rPr>
        <w:t>1. Фамилия, имя, отчество (при наличии) ____________________________</w:t>
      </w:r>
      <w:r>
        <w:rPr>
          <w:sz w:val="26"/>
          <w:szCs w:val="26"/>
          <w:lang w:eastAsia="en-US"/>
        </w:rPr>
        <w:t>____</w:t>
      </w:r>
      <w:r w:rsidRPr="000A3B63">
        <w:rPr>
          <w:sz w:val="26"/>
          <w:szCs w:val="26"/>
          <w:lang w:eastAsia="en-US"/>
        </w:rPr>
        <w:t>______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outlineLvl w:val="0"/>
        <w:rPr>
          <w:sz w:val="26"/>
          <w:szCs w:val="26"/>
          <w:lang w:eastAsia="en-US"/>
        </w:rPr>
      </w:pPr>
      <w:r w:rsidRPr="000A3B63">
        <w:rPr>
          <w:sz w:val="26"/>
          <w:szCs w:val="26"/>
          <w:lang w:eastAsia="en-US"/>
        </w:rPr>
        <w:t>2. Год, число и месяц рождения ____________________________________</w:t>
      </w:r>
      <w:r>
        <w:rPr>
          <w:sz w:val="26"/>
          <w:szCs w:val="26"/>
          <w:lang w:eastAsia="en-US"/>
        </w:rPr>
        <w:t>_____</w:t>
      </w:r>
      <w:r w:rsidRPr="000A3B63">
        <w:rPr>
          <w:sz w:val="26"/>
          <w:szCs w:val="26"/>
          <w:lang w:eastAsia="en-US"/>
        </w:rPr>
        <w:t>_____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outlineLvl w:val="0"/>
        <w:rPr>
          <w:sz w:val="26"/>
          <w:szCs w:val="26"/>
          <w:lang w:eastAsia="en-US"/>
        </w:rPr>
      </w:pPr>
      <w:r w:rsidRPr="000A3B63">
        <w:rPr>
          <w:sz w:val="26"/>
          <w:szCs w:val="26"/>
          <w:lang w:eastAsia="en-US"/>
        </w:rPr>
        <w:t>3. Сведения о профессиональном образовании, наличии ученой степени, ученого звания _______________________________________________________________</w:t>
      </w:r>
      <w:r>
        <w:rPr>
          <w:sz w:val="26"/>
          <w:szCs w:val="26"/>
          <w:lang w:eastAsia="en-US"/>
        </w:rPr>
        <w:t>_____</w:t>
      </w:r>
      <w:r w:rsidRPr="000A3B63">
        <w:rPr>
          <w:sz w:val="26"/>
          <w:szCs w:val="26"/>
          <w:lang w:eastAsia="en-US"/>
        </w:rPr>
        <w:t>____</w:t>
      </w:r>
    </w:p>
    <w:p w:rsidR="000A3B63" w:rsidRPr="000A3B63" w:rsidRDefault="000A3B63" w:rsidP="000A3B63">
      <w:pPr>
        <w:widowControl/>
        <w:suppressAutoHyphens w:val="0"/>
        <w:ind w:firstLine="540"/>
        <w:jc w:val="center"/>
        <w:outlineLvl w:val="0"/>
        <w:rPr>
          <w:lang w:eastAsia="en-US"/>
        </w:rPr>
      </w:pPr>
      <w:proofErr w:type="gramStart"/>
      <w:r w:rsidRPr="000A3B63">
        <w:rPr>
          <w:lang w:eastAsia="en-US"/>
        </w:rPr>
        <w:t>(когда и какое учебное заведение окончил,</w:t>
      </w:r>
      <w:proofErr w:type="gramEnd"/>
    </w:p>
    <w:p w:rsidR="000A3B63" w:rsidRPr="000A3B63" w:rsidRDefault="000A3B63" w:rsidP="000A3B63">
      <w:pPr>
        <w:widowControl/>
        <w:suppressAutoHyphens w:val="0"/>
        <w:ind w:firstLine="540"/>
        <w:jc w:val="both"/>
        <w:outlineLvl w:val="0"/>
        <w:rPr>
          <w:sz w:val="26"/>
          <w:szCs w:val="26"/>
          <w:lang w:eastAsia="en-US"/>
        </w:rPr>
      </w:pPr>
      <w:r w:rsidRPr="000A3B63">
        <w:rPr>
          <w:sz w:val="26"/>
          <w:szCs w:val="26"/>
          <w:lang w:eastAsia="en-US"/>
        </w:rPr>
        <w:t>_______________________________________________________________</w:t>
      </w:r>
      <w:r>
        <w:rPr>
          <w:sz w:val="26"/>
          <w:szCs w:val="26"/>
          <w:lang w:eastAsia="en-US"/>
        </w:rPr>
        <w:t>_____</w:t>
      </w:r>
      <w:r w:rsidRPr="000A3B63">
        <w:rPr>
          <w:sz w:val="26"/>
          <w:szCs w:val="26"/>
          <w:lang w:eastAsia="en-US"/>
        </w:rPr>
        <w:t>______</w:t>
      </w:r>
    </w:p>
    <w:p w:rsidR="000A3B63" w:rsidRPr="000A3B63" w:rsidRDefault="000A3B63" w:rsidP="000A3B63">
      <w:pPr>
        <w:widowControl/>
        <w:suppressAutoHyphens w:val="0"/>
        <w:ind w:firstLine="540"/>
        <w:jc w:val="center"/>
        <w:outlineLvl w:val="0"/>
        <w:rPr>
          <w:sz w:val="22"/>
          <w:szCs w:val="22"/>
          <w:lang w:eastAsia="en-US"/>
        </w:rPr>
      </w:pPr>
      <w:r w:rsidRPr="000A3B63">
        <w:rPr>
          <w:sz w:val="22"/>
          <w:szCs w:val="22"/>
          <w:lang w:eastAsia="en-US"/>
        </w:rPr>
        <w:t>специальность и квалификация по образованию, ученая степень, ученое звание)</w:t>
      </w:r>
    </w:p>
    <w:p w:rsidR="000A3B63" w:rsidRPr="000A3B63" w:rsidRDefault="000A3B63" w:rsidP="000A3B63">
      <w:pPr>
        <w:widowControl/>
        <w:suppressAutoHyphens w:val="0"/>
        <w:rPr>
          <w:sz w:val="24"/>
          <w:szCs w:val="24"/>
          <w:lang w:eastAsia="x-none"/>
        </w:rPr>
      </w:pPr>
    </w:p>
    <w:p w:rsidR="000A3B63" w:rsidRPr="000A3B63" w:rsidRDefault="000A3B63" w:rsidP="000A3B63">
      <w:pPr>
        <w:widowControl/>
        <w:suppressAutoHyphens w:val="0"/>
        <w:ind w:firstLine="540"/>
        <w:jc w:val="both"/>
        <w:outlineLvl w:val="0"/>
        <w:rPr>
          <w:sz w:val="26"/>
          <w:szCs w:val="26"/>
          <w:lang w:eastAsia="en-US"/>
        </w:rPr>
      </w:pPr>
      <w:r w:rsidRPr="000A3B63">
        <w:rPr>
          <w:sz w:val="26"/>
          <w:szCs w:val="26"/>
          <w:lang w:eastAsia="en-US"/>
        </w:rPr>
        <w:t>4. Замещаемая должность муниципальной службы на момент аттестации и дата назначения на эту должность _________________________________________</w:t>
      </w:r>
      <w:r>
        <w:rPr>
          <w:sz w:val="26"/>
          <w:szCs w:val="26"/>
          <w:lang w:eastAsia="en-US"/>
        </w:rPr>
        <w:t>_____</w:t>
      </w:r>
      <w:r w:rsidRPr="000A3B63">
        <w:rPr>
          <w:sz w:val="26"/>
          <w:szCs w:val="26"/>
          <w:lang w:eastAsia="en-US"/>
        </w:rPr>
        <w:t>_</w:t>
      </w:r>
      <w:r>
        <w:rPr>
          <w:sz w:val="26"/>
          <w:szCs w:val="26"/>
          <w:lang w:eastAsia="en-US"/>
        </w:rPr>
        <w:t>_</w:t>
      </w:r>
      <w:r w:rsidRPr="000A3B63">
        <w:rPr>
          <w:sz w:val="26"/>
          <w:szCs w:val="26"/>
          <w:lang w:eastAsia="en-US"/>
        </w:rPr>
        <w:t>_____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outlineLvl w:val="0"/>
        <w:rPr>
          <w:sz w:val="26"/>
          <w:szCs w:val="26"/>
          <w:lang w:eastAsia="en-US"/>
        </w:rPr>
      </w:pPr>
      <w:r w:rsidRPr="000A3B63">
        <w:rPr>
          <w:sz w:val="26"/>
          <w:szCs w:val="26"/>
          <w:lang w:eastAsia="en-US"/>
        </w:rPr>
        <w:t>5. Стаж муниципальной службы ___________________________________</w:t>
      </w:r>
      <w:r>
        <w:rPr>
          <w:sz w:val="26"/>
          <w:szCs w:val="26"/>
          <w:lang w:eastAsia="en-US"/>
        </w:rPr>
        <w:t>_____</w:t>
      </w:r>
      <w:r w:rsidRPr="000A3B63">
        <w:rPr>
          <w:sz w:val="26"/>
          <w:szCs w:val="26"/>
          <w:lang w:eastAsia="en-US"/>
        </w:rPr>
        <w:t>______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outlineLvl w:val="0"/>
        <w:rPr>
          <w:sz w:val="26"/>
          <w:szCs w:val="26"/>
          <w:lang w:eastAsia="en-US"/>
        </w:rPr>
      </w:pPr>
      <w:r w:rsidRPr="000A3B63">
        <w:rPr>
          <w:sz w:val="26"/>
          <w:szCs w:val="26"/>
          <w:lang w:eastAsia="en-US"/>
        </w:rPr>
        <w:t>6. Общий трудовой стаж ______________________________________</w:t>
      </w:r>
      <w:r>
        <w:rPr>
          <w:sz w:val="26"/>
          <w:szCs w:val="26"/>
          <w:lang w:eastAsia="en-US"/>
        </w:rPr>
        <w:t>____</w:t>
      </w:r>
      <w:r w:rsidRPr="000A3B63">
        <w:rPr>
          <w:sz w:val="26"/>
          <w:szCs w:val="26"/>
          <w:lang w:eastAsia="en-US"/>
        </w:rPr>
        <w:t>__________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outlineLvl w:val="0"/>
        <w:rPr>
          <w:sz w:val="26"/>
          <w:szCs w:val="26"/>
          <w:lang w:eastAsia="en-US"/>
        </w:rPr>
      </w:pPr>
      <w:r w:rsidRPr="000A3B63">
        <w:rPr>
          <w:sz w:val="26"/>
          <w:szCs w:val="26"/>
          <w:lang w:eastAsia="en-US"/>
        </w:rPr>
        <w:t>7. Перечень основных вопросов (документов), в решении (разработке) которых принимает участие муниципальный служащий ____________________________________________</w:t>
      </w:r>
      <w:r>
        <w:rPr>
          <w:sz w:val="26"/>
          <w:szCs w:val="26"/>
          <w:lang w:eastAsia="en-US"/>
        </w:rPr>
        <w:t>__________________________</w:t>
      </w:r>
      <w:r w:rsidRPr="000A3B63">
        <w:rPr>
          <w:sz w:val="26"/>
          <w:szCs w:val="26"/>
          <w:lang w:eastAsia="en-US"/>
        </w:rPr>
        <w:t>________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outlineLvl w:val="0"/>
        <w:rPr>
          <w:sz w:val="26"/>
          <w:szCs w:val="26"/>
          <w:lang w:eastAsia="en-US"/>
        </w:rPr>
      </w:pPr>
      <w:r w:rsidRPr="000A3B63">
        <w:rPr>
          <w:sz w:val="26"/>
          <w:szCs w:val="26"/>
          <w:lang w:eastAsia="en-US"/>
        </w:rPr>
        <w:t>8. Мотивированная оценка знаний, навыков и умений (профессионального уровня), деловых качеств и результатов служебной деятельности муниципального служащего (по следующим критериям):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outlineLvl w:val="0"/>
        <w:rPr>
          <w:sz w:val="26"/>
          <w:szCs w:val="26"/>
          <w:lang w:eastAsia="en-US"/>
        </w:rPr>
      </w:pPr>
      <w:r w:rsidRPr="000A3B63">
        <w:rPr>
          <w:sz w:val="26"/>
          <w:szCs w:val="26"/>
          <w:lang w:eastAsia="en-US"/>
        </w:rPr>
        <w:t xml:space="preserve"> - знание муниципальным служащим </w:t>
      </w:r>
      <w:hyperlink r:id="rId11" w:history="1">
        <w:r w:rsidRPr="000A3B63">
          <w:rPr>
            <w:sz w:val="26"/>
            <w:szCs w:val="26"/>
            <w:lang w:eastAsia="en-US"/>
          </w:rPr>
          <w:t>Конституции</w:t>
        </w:r>
      </w:hyperlink>
      <w:r w:rsidRPr="000A3B63">
        <w:rPr>
          <w:sz w:val="26"/>
          <w:szCs w:val="26"/>
          <w:lang w:eastAsia="en-US"/>
        </w:rPr>
        <w:t xml:space="preserve"> Российской Федерации,</w:t>
      </w:r>
    </w:p>
    <w:p w:rsidR="000A3B63" w:rsidRPr="000A3B63" w:rsidRDefault="000A3B63" w:rsidP="000A3B63">
      <w:pPr>
        <w:widowControl/>
        <w:suppressAutoHyphens w:val="0"/>
        <w:ind w:firstLine="708"/>
        <w:jc w:val="both"/>
        <w:outlineLvl w:val="0"/>
        <w:rPr>
          <w:sz w:val="26"/>
          <w:szCs w:val="26"/>
          <w:lang w:eastAsia="en-US"/>
        </w:rPr>
      </w:pPr>
      <w:r w:rsidRPr="000A3B63">
        <w:rPr>
          <w:sz w:val="26"/>
          <w:szCs w:val="26"/>
          <w:lang w:eastAsia="en-US"/>
        </w:rPr>
        <w:t>федеральных законов, законов Пензенской области, Устава муниципального района Бессоновский район Пензенской области и других муниципальных правовых актов, необходимых в его работе;</w:t>
      </w:r>
    </w:p>
    <w:p w:rsidR="000A3B63" w:rsidRPr="000A3B63" w:rsidRDefault="000A3B63" w:rsidP="000A3B63">
      <w:pPr>
        <w:widowControl/>
        <w:suppressAutoHyphens w:val="0"/>
        <w:ind w:firstLine="539"/>
        <w:jc w:val="both"/>
        <w:rPr>
          <w:sz w:val="26"/>
          <w:szCs w:val="26"/>
          <w:lang w:eastAsia="ru-RU"/>
        </w:rPr>
      </w:pPr>
      <w:r w:rsidRPr="000A3B63">
        <w:rPr>
          <w:sz w:val="26"/>
          <w:szCs w:val="26"/>
          <w:lang w:eastAsia="ru-RU"/>
        </w:rPr>
        <w:t>- уровень профессионального образования муниципального служащего и соответствие его занимаемой должности;</w:t>
      </w:r>
    </w:p>
    <w:p w:rsidR="000A3B63" w:rsidRPr="000A3B63" w:rsidRDefault="000A3B63" w:rsidP="000A3B63">
      <w:pPr>
        <w:widowControl/>
        <w:suppressAutoHyphens w:val="0"/>
        <w:ind w:firstLine="539"/>
        <w:jc w:val="both"/>
        <w:rPr>
          <w:sz w:val="26"/>
          <w:szCs w:val="26"/>
          <w:lang w:eastAsia="ru-RU"/>
        </w:rPr>
      </w:pPr>
      <w:r w:rsidRPr="000A3B63">
        <w:rPr>
          <w:sz w:val="26"/>
          <w:szCs w:val="26"/>
          <w:lang w:eastAsia="ru-RU"/>
        </w:rPr>
        <w:t>- знание должностных обязанностей и умение применять их в практической работе, ответственность за результаты работы;</w:t>
      </w:r>
    </w:p>
    <w:p w:rsidR="000A3B63" w:rsidRPr="000A3B63" w:rsidRDefault="000A3B63" w:rsidP="000A3B63">
      <w:pPr>
        <w:widowControl/>
        <w:suppressAutoHyphens w:val="0"/>
        <w:ind w:firstLine="539"/>
        <w:jc w:val="both"/>
        <w:rPr>
          <w:sz w:val="26"/>
          <w:szCs w:val="26"/>
          <w:lang w:eastAsia="ru-RU"/>
        </w:rPr>
      </w:pPr>
      <w:r w:rsidRPr="000A3B63">
        <w:rPr>
          <w:sz w:val="26"/>
          <w:szCs w:val="26"/>
          <w:lang w:eastAsia="ru-RU"/>
        </w:rPr>
        <w:t>- в случае наделения организационно-распорядительными полномочиями:</w:t>
      </w:r>
    </w:p>
    <w:p w:rsidR="000A3B63" w:rsidRPr="000A3B63" w:rsidRDefault="000A3B63" w:rsidP="000A3B63">
      <w:pPr>
        <w:widowControl/>
        <w:suppressAutoHyphens w:val="0"/>
        <w:ind w:firstLine="539"/>
        <w:jc w:val="both"/>
        <w:rPr>
          <w:sz w:val="26"/>
          <w:szCs w:val="26"/>
          <w:lang w:eastAsia="ru-RU"/>
        </w:rPr>
      </w:pPr>
      <w:r w:rsidRPr="000A3B63">
        <w:rPr>
          <w:sz w:val="26"/>
          <w:szCs w:val="26"/>
          <w:lang w:eastAsia="ru-RU"/>
        </w:rPr>
        <w:t>- умение организовывать труд подчиненных и осуществлять руководство их работой;</w:t>
      </w:r>
    </w:p>
    <w:p w:rsidR="000A3B63" w:rsidRPr="000A3B63" w:rsidRDefault="000A3B63" w:rsidP="000A3B63">
      <w:pPr>
        <w:widowControl/>
        <w:suppressAutoHyphens w:val="0"/>
        <w:ind w:firstLine="539"/>
        <w:jc w:val="both"/>
        <w:rPr>
          <w:sz w:val="26"/>
          <w:szCs w:val="26"/>
          <w:lang w:eastAsia="ru-RU"/>
        </w:rPr>
      </w:pPr>
      <w:r w:rsidRPr="000A3B63">
        <w:rPr>
          <w:sz w:val="26"/>
          <w:szCs w:val="26"/>
          <w:lang w:eastAsia="ru-RU"/>
        </w:rPr>
        <w:t>- степень самостоятельности при выполнении должностных обязанностей и принятии решений;</w:t>
      </w:r>
    </w:p>
    <w:p w:rsidR="000A3B63" w:rsidRPr="000A3B63" w:rsidRDefault="000A3B63" w:rsidP="000A3B63">
      <w:pPr>
        <w:widowControl/>
        <w:suppressAutoHyphens w:val="0"/>
        <w:ind w:firstLine="539"/>
        <w:jc w:val="both"/>
        <w:rPr>
          <w:sz w:val="26"/>
          <w:szCs w:val="26"/>
          <w:lang w:eastAsia="ru-RU"/>
        </w:rPr>
      </w:pPr>
      <w:r w:rsidRPr="000A3B63">
        <w:rPr>
          <w:sz w:val="26"/>
          <w:szCs w:val="26"/>
          <w:lang w:eastAsia="ru-RU"/>
        </w:rPr>
        <w:t>- уровень компетенции муниципального служащего;</w:t>
      </w:r>
    </w:p>
    <w:p w:rsidR="000A3B63" w:rsidRPr="000A3B63" w:rsidRDefault="000A3B63" w:rsidP="000A3B63">
      <w:pPr>
        <w:widowControl/>
        <w:suppressAutoHyphens w:val="0"/>
        <w:ind w:firstLine="539"/>
        <w:jc w:val="both"/>
        <w:rPr>
          <w:sz w:val="26"/>
          <w:szCs w:val="26"/>
          <w:lang w:eastAsia="ru-RU"/>
        </w:rPr>
      </w:pPr>
      <w:r w:rsidRPr="000A3B63">
        <w:rPr>
          <w:sz w:val="26"/>
          <w:szCs w:val="26"/>
          <w:lang w:eastAsia="ru-RU"/>
        </w:rPr>
        <w:t>- степень интенсивности труда;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6"/>
          <w:szCs w:val="26"/>
          <w:lang w:eastAsia="ru-RU"/>
        </w:rPr>
      </w:pPr>
      <w:r w:rsidRPr="000A3B63">
        <w:rPr>
          <w:sz w:val="26"/>
          <w:szCs w:val="26"/>
          <w:lang w:eastAsia="ru-RU"/>
        </w:rPr>
        <w:t>- восприятие муниципальным служащим критических замечаний руководителей и коллег по работе, способность к самокритике;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6"/>
          <w:szCs w:val="26"/>
          <w:lang w:eastAsia="ru-RU"/>
        </w:rPr>
      </w:pPr>
      <w:r w:rsidRPr="000A3B63">
        <w:rPr>
          <w:sz w:val="26"/>
          <w:szCs w:val="26"/>
          <w:lang w:eastAsia="ru-RU"/>
        </w:rPr>
        <w:t>- отношение и способность муниципального служащего к повышению своих профессиональных знаний;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6"/>
          <w:szCs w:val="26"/>
          <w:lang w:eastAsia="ru-RU"/>
        </w:rPr>
      </w:pPr>
      <w:r w:rsidRPr="000A3B63">
        <w:rPr>
          <w:sz w:val="26"/>
          <w:szCs w:val="26"/>
          <w:lang w:eastAsia="ru-RU"/>
        </w:rPr>
        <w:t>- возможности профессионального роста и выдвижения в резерв для замещения вышестоящих должностей;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6"/>
          <w:szCs w:val="26"/>
          <w:lang w:eastAsia="ru-RU"/>
        </w:rPr>
      </w:pPr>
      <w:r w:rsidRPr="000A3B63">
        <w:rPr>
          <w:sz w:val="26"/>
          <w:szCs w:val="26"/>
          <w:lang w:eastAsia="ru-RU"/>
        </w:rPr>
        <w:t>- состояние дел в подчиненном подразделении или на участке работы, за который отвечает муниципальный служащий;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6"/>
          <w:szCs w:val="26"/>
          <w:lang w:eastAsia="ru-RU"/>
        </w:rPr>
      </w:pPr>
      <w:r w:rsidRPr="000A3B63">
        <w:rPr>
          <w:sz w:val="26"/>
          <w:szCs w:val="26"/>
          <w:lang w:eastAsia="ru-RU"/>
        </w:rPr>
        <w:t>- сведения о выполненных муниципальным служащим наиболее значимых работах и подготовленных им документах за аттестационный период;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6"/>
          <w:szCs w:val="26"/>
          <w:lang w:eastAsia="ru-RU"/>
        </w:rPr>
      </w:pPr>
      <w:r w:rsidRPr="000A3B63">
        <w:rPr>
          <w:sz w:val="26"/>
          <w:szCs w:val="26"/>
          <w:lang w:eastAsia="ru-RU"/>
        </w:rPr>
        <w:t>- способность осваивать информационные технологии на муниципальной службе, применять современные технические средства;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6"/>
          <w:szCs w:val="26"/>
          <w:lang w:eastAsia="ru-RU"/>
        </w:rPr>
      </w:pPr>
      <w:r w:rsidRPr="000A3B63">
        <w:rPr>
          <w:sz w:val="26"/>
          <w:szCs w:val="26"/>
          <w:lang w:eastAsia="ru-RU"/>
        </w:rPr>
        <w:t>- выполнение правил внутреннего трудового распорядка, этика и стиль общения;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6"/>
          <w:szCs w:val="26"/>
          <w:lang w:eastAsia="ru-RU"/>
        </w:rPr>
      </w:pPr>
      <w:r w:rsidRPr="000A3B63">
        <w:rPr>
          <w:sz w:val="26"/>
          <w:szCs w:val="26"/>
          <w:lang w:eastAsia="ru-RU"/>
        </w:rPr>
        <w:t>- наличие поощрений и дисциплинарных взысканий;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rPr>
          <w:sz w:val="26"/>
          <w:szCs w:val="26"/>
          <w:lang w:eastAsia="ru-RU"/>
        </w:rPr>
      </w:pPr>
      <w:r w:rsidRPr="000A3B63">
        <w:rPr>
          <w:sz w:val="26"/>
          <w:szCs w:val="26"/>
          <w:lang w:eastAsia="ru-RU"/>
        </w:rPr>
        <w:lastRenderedPageBreak/>
        <w:t>- недостатки в служебной деятельности муниципального служащего.</w:t>
      </w:r>
    </w:p>
    <w:p w:rsidR="000A3B63" w:rsidRPr="000A3B63" w:rsidRDefault="000A3B63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0A3B63" w:rsidRPr="000A3B63" w:rsidRDefault="000A3B63" w:rsidP="000A3B63">
      <w:pPr>
        <w:widowControl/>
        <w:suppressAutoHyphens w:val="0"/>
        <w:ind w:firstLine="540"/>
        <w:jc w:val="both"/>
        <w:outlineLvl w:val="0"/>
        <w:rPr>
          <w:sz w:val="26"/>
          <w:szCs w:val="26"/>
          <w:lang w:eastAsia="en-US"/>
        </w:rPr>
      </w:pPr>
      <w:r w:rsidRPr="000A3B63">
        <w:rPr>
          <w:sz w:val="26"/>
          <w:szCs w:val="26"/>
          <w:lang w:eastAsia="en-US"/>
        </w:rPr>
        <w:t>9. Выводы и рекомендации руководителя __________________________________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outlineLvl w:val="0"/>
        <w:rPr>
          <w:sz w:val="26"/>
          <w:szCs w:val="26"/>
          <w:lang w:eastAsia="en-US"/>
        </w:rPr>
      </w:pPr>
    </w:p>
    <w:p w:rsidR="000A3B63" w:rsidRPr="000A3B63" w:rsidRDefault="000A3B63" w:rsidP="000A3B63">
      <w:pPr>
        <w:widowControl/>
        <w:suppressAutoHyphens w:val="0"/>
        <w:ind w:firstLine="540"/>
        <w:jc w:val="both"/>
        <w:outlineLvl w:val="0"/>
        <w:rPr>
          <w:sz w:val="26"/>
          <w:szCs w:val="26"/>
          <w:lang w:eastAsia="en-US"/>
        </w:rPr>
      </w:pPr>
      <w:r w:rsidRPr="000A3B63">
        <w:rPr>
          <w:sz w:val="26"/>
          <w:szCs w:val="26"/>
          <w:lang w:eastAsia="en-US"/>
        </w:rPr>
        <w:t>Подпись руководителя органа местного самоуправления _______________________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outlineLvl w:val="0"/>
        <w:rPr>
          <w:sz w:val="26"/>
          <w:szCs w:val="26"/>
          <w:lang w:eastAsia="en-US"/>
        </w:rPr>
      </w:pPr>
    </w:p>
    <w:p w:rsidR="000A3B63" w:rsidRPr="000A3B63" w:rsidRDefault="000A3B63" w:rsidP="000A3B63">
      <w:pPr>
        <w:widowControl/>
        <w:suppressAutoHyphens w:val="0"/>
        <w:ind w:firstLine="540"/>
        <w:jc w:val="both"/>
        <w:outlineLvl w:val="0"/>
        <w:rPr>
          <w:sz w:val="26"/>
          <w:szCs w:val="26"/>
          <w:lang w:eastAsia="en-US"/>
        </w:rPr>
      </w:pPr>
      <w:r w:rsidRPr="000A3B63">
        <w:rPr>
          <w:sz w:val="26"/>
          <w:szCs w:val="26"/>
          <w:lang w:eastAsia="en-US"/>
        </w:rPr>
        <w:t xml:space="preserve"> "__" __________ 20_ г.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outlineLvl w:val="0"/>
        <w:rPr>
          <w:sz w:val="26"/>
          <w:szCs w:val="26"/>
          <w:lang w:eastAsia="en-US"/>
        </w:rPr>
      </w:pPr>
    </w:p>
    <w:p w:rsidR="000A3B63" w:rsidRPr="000A3B63" w:rsidRDefault="000A3B63" w:rsidP="000A3B63">
      <w:pPr>
        <w:widowControl/>
        <w:suppressAutoHyphens w:val="0"/>
        <w:ind w:firstLine="540"/>
        <w:jc w:val="both"/>
        <w:outlineLvl w:val="0"/>
        <w:rPr>
          <w:sz w:val="26"/>
          <w:szCs w:val="26"/>
          <w:lang w:eastAsia="en-US"/>
        </w:rPr>
      </w:pPr>
      <w:r w:rsidRPr="000A3B63">
        <w:rPr>
          <w:sz w:val="26"/>
          <w:szCs w:val="26"/>
          <w:lang w:eastAsia="en-US"/>
        </w:rPr>
        <w:t>СОГЛАСОВАНО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outlineLvl w:val="0"/>
        <w:rPr>
          <w:sz w:val="26"/>
          <w:szCs w:val="26"/>
          <w:lang w:eastAsia="en-US"/>
        </w:rPr>
      </w:pPr>
      <w:r w:rsidRPr="000A3B63">
        <w:rPr>
          <w:sz w:val="26"/>
          <w:szCs w:val="26"/>
          <w:lang w:eastAsia="en-US"/>
        </w:rPr>
        <w:t>____________________________ (________________)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outlineLvl w:val="0"/>
        <w:rPr>
          <w:sz w:val="26"/>
          <w:szCs w:val="26"/>
          <w:lang w:eastAsia="en-US"/>
        </w:rPr>
      </w:pPr>
      <w:r w:rsidRPr="000A3B63">
        <w:rPr>
          <w:sz w:val="26"/>
          <w:szCs w:val="26"/>
          <w:lang w:eastAsia="en-US"/>
        </w:rPr>
        <w:t>"__" __________ 20__ г.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outlineLvl w:val="0"/>
        <w:rPr>
          <w:sz w:val="26"/>
          <w:szCs w:val="26"/>
          <w:lang w:eastAsia="en-US"/>
        </w:rPr>
      </w:pPr>
    </w:p>
    <w:p w:rsidR="000A3B63" w:rsidRPr="000A3B63" w:rsidRDefault="000A3B63" w:rsidP="000A3B63">
      <w:pPr>
        <w:widowControl/>
        <w:suppressAutoHyphens w:val="0"/>
        <w:ind w:firstLine="540"/>
        <w:jc w:val="both"/>
        <w:outlineLvl w:val="0"/>
        <w:rPr>
          <w:sz w:val="26"/>
          <w:szCs w:val="26"/>
          <w:lang w:eastAsia="en-US"/>
        </w:rPr>
      </w:pPr>
      <w:r w:rsidRPr="000A3B63">
        <w:rPr>
          <w:sz w:val="26"/>
          <w:szCs w:val="26"/>
          <w:lang w:eastAsia="en-US"/>
        </w:rPr>
        <w:t xml:space="preserve">С отзывом </w:t>
      </w:r>
      <w:proofErr w:type="gramStart"/>
      <w:r w:rsidRPr="000A3B63">
        <w:rPr>
          <w:sz w:val="26"/>
          <w:szCs w:val="26"/>
          <w:lang w:eastAsia="en-US"/>
        </w:rPr>
        <w:t>ознакомлен</w:t>
      </w:r>
      <w:proofErr w:type="gramEnd"/>
      <w:r w:rsidRPr="000A3B63">
        <w:rPr>
          <w:sz w:val="26"/>
          <w:szCs w:val="26"/>
          <w:lang w:eastAsia="en-US"/>
        </w:rPr>
        <w:t xml:space="preserve"> _______________________ (____________________________)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outlineLvl w:val="0"/>
        <w:rPr>
          <w:sz w:val="26"/>
          <w:szCs w:val="26"/>
          <w:lang w:eastAsia="en-US"/>
        </w:rPr>
      </w:pPr>
      <w:r w:rsidRPr="000A3B63">
        <w:rPr>
          <w:sz w:val="26"/>
          <w:szCs w:val="26"/>
          <w:lang w:eastAsia="en-US"/>
        </w:rPr>
        <w:t xml:space="preserve"> (подпись муниципального служащего) (расшифровка подписи)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outlineLvl w:val="0"/>
        <w:rPr>
          <w:sz w:val="26"/>
          <w:szCs w:val="26"/>
          <w:lang w:eastAsia="en-US"/>
        </w:rPr>
      </w:pPr>
    </w:p>
    <w:p w:rsidR="000A3B63" w:rsidRPr="000A3B63" w:rsidRDefault="000A3B63" w:rsidP="000A3B63">
      <w:pPr>
        <w:widowControl/>
        <w:suppressAutoHyphens w:val="0"/>
        <w:ind w:firstLine="540"/>
        <w:jc w:val="both"/>
        <w:outlineLvl w:val="0"/>
        <w:rPr>
          <w:sz w:val="26"/>
          <w:szCs w:val="26"/>
          <w:lang w:eastAsia="en-US"/>
        </w:rPr>
      </w:pPr>
      <w:r w:rsidRPr="000A3B63">
        <w:rPr>
          <w:sz w:val="26"/>
          <w:szCs w:val="26"/>
          <w:lang w:eastAsia="en-US"/>
        </w:rPr>
        <w:t>"__" __________ 20__ г.</w:t>
      </w:r>
    </w:p>
    <w:p w:rsidR="000A3B63" w:rsidRPr="000A3B63" w:rsidRDefault="000A3B63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0A3B63" w:rsidRPr="000A3B63" w:rsidRDefault="000A3B63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0A3B63" w:rsidRPr="000A3B63" w:rsidRDefault="000A3B63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0A3B63" w:rsidRPr="000A3B63" w:rsidRDefault="000A3B63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0A3B63" w:rsidRPr="000A3B63" w:rsidRDefault="000A3B63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0A3B63" w:rsidRPr="000A3B63" w:rsidRDefault="000A3B63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0A3B63" w:rsidRPr="000A3B63" w:rsidRDefault="000A3B63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0A3B63" w:rsidRPr="000A3B63" w:rsidRDefault="000A3B63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0A3B63" w:rsidRPr="000A3B63" w:rsidRDefault="000A3B63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0A3B63" w:rsidRPr="000A3B63" w:rsidRDefault="000A3B63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0A3B63" w:rsidRPr="000A3B63" w:rsidRDefault="000A3B63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0A3B63" w:rsidRPr="000A3B63" w:rsidRDefault="000A3B63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0A3B63" w:rsidRPr="000A3B63" w:rsidRDefault="000A3B63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0A3B63" w:rsidRPr="000A3B63" w:rsidRDefault="000A3B63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0A3B63" w:rsidRDefault="000A3B63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C2711F" w:rsidRDefault="00C2711F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C2711F" w:rsidRDefault="00C2711F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C2711F" w:rsidRDefault="00C2711F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C2711F" w:rsidRDefault="00C2711F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C2711F" w:rsidRDefault="00C2711F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C2711F" w:rsidRDefault="00C2711F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C2711F" w:rsidRDefault="00C2711F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C2711F" w:rsidRDefault="00C2711F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C2711F" w:rsidRDefault="00C2711F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C2711F" w:rsidRDefault="00C2711F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C2711F" w:rsidRDefault="00C2711F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C2711F" w:rsidRDefault="00C2711F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C2711F" w:rsidRDefault="00C2711F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C2711F" w:rsidRDefault="00C2711F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C2711F" w:rsidRDefault="00C2711F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C2711F" w:rsidRDefault="00C2711F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C2711F" w:rsidRDefault="00C2711F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C2711F" w:rsidRDefault="00C2711F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C2711F" w:rsidRDefault="00C2711F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C2711F" w:rsidRDefault="00C2711F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C2711F" w:rsidRDefault="00C2711F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C2711F" w:rsidRDefault="00C2711F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  <w:bookmarkStart w:id="2" w:name="_GoBack"/>
      <w:bookmarkEnd w:id="2"/>
    </w:p>
    <w:p w:rsidR="000A3B63" w:rsidRPr="000A3B63" w:rsidRDefault="000A3B63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0A3B63" w:rsidRPr="000A3B63" w:rsidRDefault="000A3B63" w:rsidP="000A3B63">
      <w:pPr>
        <w:widowControl/>
        <w:suppressAutoHyphens w:val="0"/>
        <w:jc w:val="right"/>
        <w:outlineLvl w:val="0"/>
        <w:rPr>
          <w:sz w:val="26"/>
          <w:szCs w:val="26"/>
          <w:lang w:eastAsia="ru-RU"/>
        </w:rPr>
      </w:pPr>
      <w:r w:rsidRPr="000A3B63">
        <w:rPr>
          <w:sz w:val="26"/>
          <w:szCs w:val="26"/>
          <w:lang w:eastAsia="ru-RU"/>
        </w:rPr>
        <w:lastRenderedPageBreak/>
        <w:t>Приложение 2</w:t>
      </w:r>
    </w:p>
    <w:p w:rsidR="000A3B63" w:rsidRPr="000A3B63" w:rsidRDefault="000A3B63" w:rsidP="000A3B63">
      <w:pPr>
        <w:widowControl/>
        <w:suppressAutoHyphens w:val="0"/>
        <w:jc w:val="right"/>
        <w:rPr>
          <w:sz w:val="26"/>
          <w:szCs w:val="26"/>
          <w:lang w:eastAsia="ru-RU"/>
        </w:rPr>
      </w:pPr>
      <w:r w:rsidRPr="000A3B63">
        <w:rPr>
          <w:sz w:val="26"/>
          <w:szCs w:val="26"/>
          <w:lang w:eastAsia="ru-RU"/>
        </w:rPr>
        <w:t>к Положению о проведении аттестации</w:t>
      </w:r>
    </w:p>
    <w:p w:rsidR="000A3B63" w:rsidRPr="000A3B63" w:rsidRDefault="000A3B63" w:rsidP="000A3B63">
      <w:pPr>
        <w:widowControl/>
        <w:suppressAutoHyphens w:val="0"/>
        <w:jc w:val="right"/>
        <w:rPr>
          <w:sz w:val="26"/>
          <w:szCs w:val="26"/>
          <w:lang w:eastAsia="ru-RU"/>
        </w:rPr>
      </w:pPr>
      <w:r w:rsidRPr="000A3B63">
        <w:rPr>
          <w:sz w:val="26"/>
          <w:szCs w:val="26"/>
          <w:lang w:eastAsia="ru-RU"/>
        </w:rPr>
        <w:t>муниципальных служащих</w:t>
      </w:r>
    </w:p>
    <w:p w:rsidR="000A3B63" w:rsidRPr="000A3B63" w:rsidRDefault="000A3B63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0A3B63" w:rsidRPr="000A3B63" w:rsidRDefault="000A3B63" w:rsidP="000A3B63">
      <w:pPr>
        <w:widowControl/>
        <w:suppressAutoHyphens w:val="0"/>
        <w:jc w:val="center"/>
        <w:rPr>
          <w:b/>
          <w:sz w:val="26"/>
          <w:szCs w:val="26"/>
          <w:lang w:eastAsia="ru-RU"/>
        </w:rPr>
      </w:pPr>
      <w:bookmarkStart w:id="3" w:name="Par157"/>
      <w:bookmarkEnd w:id="3"/>
      <w:r w:rsidRPr="000A3B63">
        <w:rPr>
          <w:b/>
          <w:sz w:val="26"/>
          <w:szCs w:val="26"/>
          <w:lang w:eastAsia="ru-RU"/>
        </w:rPr>
        <w:t>Аттестационный лист муниципального служащего</w:t>
      </w:r>
    </w:p>
    <w:p w:rsidR="000A3B63" w:rsidRPr="000A3B63" w:rsidRDefault="000A3B63" w:rsidP="000A3B63">
      <w:pPr>
        <w:widowControl/>
        <w:suppressAutoHyphens w:val="0"/>
        <w:jc w:val="both"/>
        <w:rPr>
          <w:sz w:val="26"/>
          <w:szCs w:val="26"/>
          <w:lang w:eastAsia="ru-RU"/>
        </w:rPr>
      </w:pPr>
    </w:p>
    <w:p w:rsidR="000A3B63" w:rsidRPr="000A3B63" w:rsidRDefault="000A3B63" w:rsidP="000A3B63">
      <w:pPr>
        <w:widowControl/>
        <w:suppressAutoHyphens w:val="0"/>
        <w:ind w:firstLine="540"/>
        <w:jc w:val="both"/>
        <w:outlineLvl w:val="0"/>
        <w:rPr>
          <w:sz w:val="24"/>
          <w:szCs w:val="24"/>
          <w:lang w:eastAsia="en-US"/>
        </w:rPr>
      </w:pPr>
      <w:r w:rsidRPr="000A3B63">
        <w:rPr>
          <w:sz w:val="24"/>
          <w:szCs w:val="24"/>
          <w:lang w:eastAsia="en-US"/>
        </w:rPr>
        <w:t>1. Фамилия, имя, отчество (при наличии) _______________________</w:t>
      </w:r>
      <w:r>
        <w:rPr>
          <w:sz w:val="24"/>
          <w:szCs w:val="24"/>
          <w:lang w:eastAsia="en-US"/>
        </w:rPr>
        <w:t>_________</w:t>
      </w:r>
      <w:r w:rsidRPr="000A3B63">
        <w:rPr>
          <w:sz w:val="24"/>
          <w:szCs w:val="24"/>
          <w:lang w:eastAsia="en-US"/>
        </w:rPr>
        <w:t>____________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outlineLvl w:val="0"/>
        <w:rPr>
          <w:sz w:val="24"/>
          <w:szCs w:val="24"/>
          <w:lang w:eastAsia="en-US"/>
        </w:rPr>
      </w:pPr>
      <w:r w:rsidRPr="000A3B63">
        <w:rPr>
          <w:sz w:val="24"/>
          <w:szCs w:val="24"/>
          <w:lang w:eastAsia="en-US"/>
        </w:rPr>
        <w:t>2. Год, число и месяц рождения ________________________________________</w:t>
      </w:r>
      <w:r>
        <w:rPr>
          <w:sz w:val="24"/>
          <w:szCs w:val="24"/>
          <w:lang w:eastAsia="en-US"/>
        </w:rPr>
        <w:t>________</w:t>
      </w:r>
      <w:r w:rsidRPr="000A3B63">
        <w:rPr>
          <w:sz w:val="24"/>
          <w:szCs w:val="24"/>
          <w:lang w:eastAsia="en-US"/>
        </w:rPr>
        <w:t>____</w:t>
      </w:r>
    </w:p>
    <w:p w:rsidR="000A3B63" w:rsidRPr="000A3B63" w:rsidRDefault="000A3B63" w:rsidP="000A3B63">
      <w:pPr>
        <w:widowControl/>
        <w:suppressAutoHyphens w:val="0"/>
        <w:ind w:left="567"/>
        <w:outlineLvl w:val="0"/>
        <w:rPr>
          <w:sz w:val="26"/>
          <w:szCs w:val="26"/>
          <w:lang w:eastAsia="en-US"/>
        </w:rPr>
      </w:pPr>
      <w:r w:rsidRPr="000A3B63">
        <w:rPr>
          <w:sz w:val="24"/>
          <w:szCs w:val="24"/>
          <w:lang w:eastAsia="en-US"/>
        </w:rPr>
        <w:t>3. Сведения о профессиональном образовании, наличии ученой степени, ученого звания</w:t>
      </w:r>
      <w:r w:rsidRPr="000A3B63">
        <w:rPr>
          <w:sz w:val="26"/>
          <w:szCs w:val="26"/>
          <w:lang w:eastAsia="en-US"/>
        </w:rPr>
        <w:t xml:space="preserve"> ______________________________________________________</w:t>
      </w:r>
      <w:r>
        <w:rPr>
          <w:sz w:val="26"/>
          <w:szCs w:val="26"/>
          <w:lang w:eastAsia="en-US"/>
        </w:rPr>
        <w:t>________</w:t>
      </w:r>
      <w:r w:rsidRPr="000A3B63">
        <w:rPr>
          <w:sz w:val="26"/>
          <w:szCs w:val="26"/>
          <w:lang w:eastAsia="en-US"/>
        </w:rPr>
        <w:t>____________</w:t>
      </w:r>
    </w:p>
    <w:p w:rsidR="000A3B63" w:rsidRPr="000A3B63" w:rsidRDefault="000A3B63" w:rsidP="000A3B63">
      <w:pPr>
        <w:widowControl/>
        <w:suppressAutoHyphens w:val="0"/>
        <w:ind w:firstLine="540"/>
        <w:jc w:val="center"/>
        <w:outlineLvl w:val="0"/>
        <w:rPr>
          <w:sz w:val="22"/>
          <w:szCs w:val="22"/>
          <w:lang w:eastAsia="en-US"/>
        </w:rPr>
      </w:pPr>
      <w:proofErr w:type="gramStart"/>
      <w:r w:rsidRPr="000A3B63">
        <w:rPr>
          <w:sz w:val="22"/>
          <w:szCs w:val="22"/>
          <w:lang w:eastAsia="en-US"/>
        </w:rPr>
        <w:t>(когда и какое учебное заведение окончил,</w:t>
      </w:r>
      <w:proofErr w:type="gramEnd"/>
    </w:p>
    <w:p w:rsidR="000A3B63" w:rsidRPr="000A3B63" w:rsidRDefault="000A3B63" w:rsidP="000A3B63">
      <w:pPr>
        <w:widowControl/>
        <w:suppressAutoHyphens w:val="0"/>
        <w:ind w:firstLine="567"/>
        <w:jc w:val="both"/>
        <w:outlineLvl w:val="0"/>
        <w:rPr>
          <w:sz w:val="26"/>
          <w:szCs w:val="26"/>
          <w:lang w:eastAsia="en-US"/>
        </w:rPr>
      </w:pPr>
      <w:r w:rsidRPr="000A3B63">
        <w:rPr>
          <w:sz w:val="26"/>
          <w:szCs w:val="26"/>
          <w:lang w:eastAsia="en-US"/>
        </w:rPr>
        <w:t>__________________________________________________________________________</w:t>
      </w:r>
    </w:p>
    <w:p w:rsidR="000A3B63" w:rsidRPr="000A3B63" w:rsidRDefault="000A3B63" w:rsidP="000A3B63">
      <w:pPr>
        <w:widowControl/>
        <w:suppressAutoHyphens w:val="0"/>
        <w:ind w:firstLine="540"/>
        <w:jc w:val="center"/>
        <w:outlineLvl w:val="0"/>
        <w:rPr>
          <w:sz w:val="22"/>
          <w:szCs w:val="22"/>
          <w:lang w:eastAsia="en-US"/>
        </w:rPr>
      </w:pPr>
      <w:r w:rsidRPr="000A3B63">
        <w:rPr>
          <w:sz w:val="22"/>
          <w:szCs w:val="22"/>
          <w:lang w:eastAsia="en-US"/>
        </w:rPr>
        <w:t>специальность и квалификация по образованию, ученая степень, ученое звание)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outlineLvl w:val="0"/>
        <w:rPr>
          <w:sz w:val="24"/>
          <w:szCs w:val="24"/>
          <w:lang w:eastAsia="en-US"/>
        </w:rPr>
      </w:pPr>
      <w:r w:rsidRPr="000A3B63">
        <w:rPr>
          <w:sz w:val="24"/>
          <w:szCs w:val="24"/>
          <w:lang w:eastAsia="en-US"/>
        </w:rPr>
        <w:t>4. Замещаемая должность муниципальной службы на момент аттестации и дата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outlineLvl w:val="0"/>
        <w:rPr>
          <w:sz w:val="24"/>
          <w:szCs w:val="24"/>
          <w:lang w:eastAsia="en-US"/>
        </w:rPr>
      </w:pPr>
      <w:r w:rsidRPr="000A3B63">
        <w:rPr>
          <w:sz w:val="24"/>
          <w:szCs w:val="24"/>
          <w:lang w:eastAsia="en-US"/>
        </w:rPr>
        <w:t>назначения на эту должность ______________________________________</w:t>
      </w:r>
      <w:r>
        <w:rPr>
          <w:sz w:val="24"/>
          <w:szCs w:val="24"/>
          <w:lang w:eastAsia="en-US"/>
        </w:rPr>
        <w:t>_______</w:t>
      </w:r>
      <w:r w:rsidRPr="000A3B63">
        <w:rPr>
          <w:sz w:val="24"/>
          <w:szCs w:val="24"/>
          <w:lang w:eastAsia="en-US"/>
        </w:rPr>
        <w:t>_________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outlineLvl w:val="0"/>
        <w:rPr>
          <w:sz w:val="24"/>
          <w:szCs w:val="24"/>
          <w:lang w:eastAsia="en-US"/>
        </w:rPr>
      </w:pPr>
      <w:r w:rsidRPr="000A3B63">
        <w:rPr>
          <w:sz w:val="24"/>
          <w:szCs w:val="24"/>
          <w:lang w:eastAsia="en-US"/>
        </w:rPr>
        <w:t>5. Стаж муниципальной службы ___________________________________</w:t>
      </w:r>
      <w:r>
        <w:rPr>
          <w:sz w:val="24"/>
          <w:szCs w:val="24"/>
          <w:lang w:eastAsia="en-US"/>
        </w:rPr>
        <w:t>______</w:t>
      </w:r>
      <w:r w:rsidRPr="000A3B63">
        <w:rPr>
          <w:sz w:val="24"/>
          <w:szCs w:val="24"/>
          <w:lang w:eastAsia="en-US"/>
        </w:rPr>
        <w:t>__________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outlineLvl w:val="0"/>
        <w:rPr>
          <w:sz w:val="24"/>
          <w:szCs w:val="24"/>
          <w:lang w:eastAsia="en-US"/>
        </w:rPr>
      </w:pPr>
      <w:r w:rsidRPr="000A3B63">
        <w:rPr>
          <w:sz w:val="24"/>
          <w:szCs w:val="24"/>
          <w:lang w:eastAsia="en-US"/>
        </w:rPr>
        <w:t>6. Общий трудовой стаж _____________________________________________</w:t>
      </w:r>
      <w:r>
        <w:rPr>
          <w:sz w:val="24"/>
          <w:szCs w:val="24"/>
          <w:lang w:eastAsia="en-US"/>
        </w:rPr>
        <w:t>______</w:t>
      </w:r>
      <w:r w:rsidRPr="000A3B63">
        <w:rPr>
          <w:sz w:val="24"/>
          <w:szCs w:val="24"/>
          <w:lang w:eastAsia="en-US"/>
        </w:rPr>
        <w:t>_______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outlineLvl w:val="0"/>
        <w:rPr>
          <w:sz w:val="24"/>
          <w:szCs w:val="24"/>
          <w:lang w:eastAsia="en-US"/>
        </w:rPr>
      </w:pPr>
      <w:r w:rsidRPr="000A3B63">
        <w:rPr>
          <w:sz w:val="24"/>
          <w:szCs w:val="24"/>
          <w:lang w:eastAsia="en-US"/>
        </w:rPr>
        <w:t>7. Вопросы к муниципальному служащему и краткие ответы на них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outlineLvl w:val="0"/>
        <w:rPr>
          <w:sz w:val="24"/>
          <w:szCs w:val="24"/>
          <w:lang w:eastAsia="en-US"/>
        </w:rPr>
      </w:pPr>
      <w:r w:rsidRPr="000A3B63">
        <w:rPr>
          <w:sz w:val="24"/>
          <w:szCs w:val="24"/>
          <w:lang w:eastAsia="en-US"/>
        </w:rPr>
        <w:t>________________________________________________________________</w:t>
      </w:r>
      <w:r>
        <w:rPr>
          <w:sz w:val="24"/>
          <w:szCs w:val="24"/>
          <w:lang w:eastAsia="en-US"/>
        </w:rPr>
        <w:t>______</w:t>
      </w:r>
      <w:r w:rsidRPr="000A3B63">
        <w:rPr>
          <w:sz w:val="24"/>
          <w:szCs w:val="24"/>
          <w:lang w:eastAsia="en-US"/>
        </w:rPr>
        <w:t>__________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outlineLvl w:val="0"/>
        <w:rPr>
          <w:sz w:val="24"/>
          <w:szCs w:val="24"/>
          <w:lang w:eastAsia="en-US"/>
        </w:rPr>
      </w:pPr>
      <w:r w:rsidRPr="000A3B63">
        <w:rPr>
          <w:sz w:val="24"/>
          <w:szCs w:val="24"/>
          <w:lang w:eastAsia="en-US"/>
        </w:rPr>
        <w:t>Замечания и предложения, высказанные аттестационной комиссией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outlineLvl w:val="0"/>
        <w:rPr>
          <w:sz w:val="24"/>
          <w:szCs w:val="24"/>
          <w:lang w:eastAsia="en-US"/>
        </w:rPr>
      </w:pPr>
      <w:r w:rsidRPr="000A3B63">
        <w:rPr>
          <w:sz w:val="24"/>
          <w:szCs w:val="24"/>
          <w:lang w:eastAsia="en-US"/>
        </w:rPr>
        <w:t>____________________________________________________________________</w:t>
      </w:r>
      <w:r>
        <w:rPr>
          <w:sz w:val="24"/>
          <w:szCs w:val="24"/>
          <w:lang w:eastAsia="en-US"/>
        </w:rPr>
        <w:t>______</w:t>
      </w:r>
      <w:r w:rsidRPr="000A3B63">
        <w:rPr>
          <w:sz w:val="24"/>
          <w:szCs w:val="24"/>
          <w:lang w:eastAsia="en-US"/>
        </w:rPr>
        <w:t>______</w:t>
      </w:r>
    </w:p>
    <w:p w:rsidR="000A3B63" w:rsidRPr="000A3B63" w:rsidRDefault="000A3B63" w:rsidP="000A3B63">
      <w:pPr>
        <w:widowControl/>
        <w:suppressAutoHyphens w:val="0"/>
        <w:ind w:left="567"/>
        <w:jc w:val="both"/>
        <w:outlineLvl w:val="0"/>
        <w:rPr>
          <w:sz w:val="24"/>
          <w:szCs w:val="24"/>
          <w:lang w:eastAsia="en-US"/>
        </w:rPr>
      </w:pPr>
      <w:r w:rsidRPr="000A3B63">
        <w:rPr>
          <w:sz w:val="24"/>
          <w:szCs w:val="24"/>
          <w:lang w:eastAsia="en-US"/>
        </w:rPr>
        <w:t>8. Краткая оценка выполнения муниципальным служащим рекомендаций предыдущей аттестации _______________________________________________</w:t>
      </w:r>
      <w:r>
        <w:rPr>
          <w:sz w:val="24"/>
          <w:szCs w:val="24"/>
          <w:lang w:eastAsia="en-US"/>
        </w:rPr>
        <w:t>___________________</w:t>
      </w:r>
      <w:r w:rsidRPr="000A3B63">
        <w:rPr>
          <w:sz w:val="24"/>
          <w:szCs w:val="24"/>
          <w:lang w:eastAsia="en-US"/>
        </w:rPr>
        <w:t>____</w:t>
      </w:r>
    </w:p>
    <w:p w:rsidR="000A3B63" w:rsidRPr="000A3B63" w:rsidRDefault="000A3B63" w:rsidP="000A3B63">
      <w:pPr>
        <w:widowControl/>
        <w:suppressAutoHyphens w:val="0"/>
        <w:ind w:firstLine="540"/>
        <w:jc w:val="center"/>
        <w:outlineLvl w:val="0"/>
        <w:rPr>
          <w:sz w:val="24"/>
          <w:szCs w:val="24"/>
          <w:lang w:eastAsia="en-US"/>
        </w:rPr>
      </w:pPr>
      <w:r w:rsidRPr="000A3B63">
        <w:rPr>
          <w:sz w:val="24"/>
          <w:szCs w:val="24"/>
          <w:lang w:eastAsia="en-US"/>
        </w:rPr>
        <w:t>(выполнены, выполнены частично, не выполнены)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outlineLvl w:val="0"/>
        <w:rPr>
          <w:sz w:val="24"/>
          <w:szCs w:val="24"/>
          <w:lang w:eastAsia="en-US"/>
        </w:rPr>
      </w:pPr>
      <w:r w:rsidRPr="000A3B63">
        <w:rPr>
          <w:sz w:val="24"/>
          <w:szCs w:val="24"/>
          <w:lang w:eastAsia="en-US"/>
        </w:rPr>
        <w:t>9. Решение аттестационной комиссии ______________________________</w:t>
      </w:r>
      <w:r w:rsidR="006B4FCF">
        <w:rPr>
          <w:sz w:val="24"/>
          <w:szCs w:val="24"/>
          <w:lang w:eastAsia="en-US"/>
        </w:rPr>
        <w:t>_______</w:t>
      </w:r>
      <w:r w:rsidRPr="000A3B63">
        <w:rPr>
          <w:sz w:val="24"/>
          <w:szCs w:val="24"/>
          <w:lang w:eastAsia="en-US"/>
        </w:rPr>
        <w:t>__________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outlineLvl w:val="0"/>
        <w:rPr>
          <w:sz w:val="26"/>
          <w:szCs w:val="26"/>
          <w:lang w:eastAsia="en-US"/>
        </w:rPr>
      </w:pPr>
      <w:r w:rsidRPr="000A3B63">
        <w:rPr>
          <w:sz w:val="24"/>
          <w:szCs w:val="24"/>
          <w:lang w:eastAsia="en-US"/>
        </w:rPr>
        <w:t>____________________________________________</w:t>
      </w:r>
      <w:r w:rsidR="006B4FCF">
        <w:rPr>
          <w:sz w:val="24"/>
          <w:szCs w:val="24"/>
          <w:lang w:eastAsia="en-US"/>
        </w:rPr>
        <w:t>______</w:t>
      </w:r>
      <w:r w:rsidRPr="000A3B63">
        <w:rPr>
          <w:sz w:val="24"/>
          <w:szCs w:val="24"/>
          <w:lang w:eastAsia="en-US"/>
        </w:rPr>
        <w:t>______________________________</w:t>
      </w:r>
    </w:p>
    <w:p w:rsidR="000A3B63" w:rsidRPr="000A3B63" w:rsidRDefault="000A3B63" w:rsidP="000A3B63">
      <w:pPr>
        <w:widowControl/>
        <w:suppressAutoHyphens w:val="0"/>
        <w:ind w:firstLine="540"/>
        <w:jc w:val="center"/>
        <w:outlineLvl w:val="0"/>
        <w:rPr>
          <w:sz w:val="22"/>
          <w:szCs w:val="22"/>
          <w:lang w:eastAsia="en-US"/>
        </w:rPr>
      </w:pPr>
      <w:r w:rsidRPr="000A3B63">
        <w:rPr>
          <w:sz w:val="22"/>
          <w:szCs w:val="22"/>
          <w:lang w:eastAsia="en-US"/>
        </w:rPr>
        <w:t>(соответствует замещаемой должности муниципальной службы; не соответствует замещаемой должности муниципальной службы)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outlineLvl w:val="0"/>
        <w:rPr>
          <w:sz w:val="24"/>
          <w:szCs w:val="24"/>
          <w:lang w:eastAsia="en-US"/>
        </w:rPr>
      </w:pPr>
      <w:r w:rsidRPr="000A3B63">
        <w:rPr>
          <w:sz w:val="24"/>
          <w:szCs w:val="24"/>
          <w:lang w:eastAsia="en-US"/>
        </w:rPr>
        <w:t>10. Рекомендации __________________________________________________</w:t>
      </w:r>
      <w:r w:rsidR="006B4FCF">
        <w:rPr>
          <w:sz w:val="24"/>
          <w:szCs w:val="24"/>
          <w:lang w:eastAsia="en-US"/>
        </w:rPr>
        <w:t>______</w:t>
      </w:r>
      <w:r w:rsidRPr="000A3B63">
        <w:rPr>
          <w:sz w:val="24"/>
          <w:szCs w:val="24"/>
          <w:lang w:eastAsia="en-US"/>
        </w:rPr>
        <w:t>________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outlineLvl w:val="0"/>
        <w:rPr>
          <w:sz w:val="24"/>
          <w:szCs w:val="24"/>
          <w:lang w:eastAsia="en-US"/>
        </w:rPr>
      </w:pPr>
      <w:r w:rsidRPr="000A3B63">
        <w:rPr>
          <w:sz w:val="24"/>
          <w:szCs w:val="24"/>
          <w:lang w:eastAsia="en-US"/>
        </w:rPr>
        <w:t>11. Количественный состав аттестационной комиссии _____________</w:t>
      </w:r>
      <w:r w:rsidR="006B4FCF">
        <w:rPr>
          <w:sz w:val="24"/>
          <w:szCs w:val="24"/>
          <w:lang w:eastAsia="en-US"/>
        </w:rPr>
        <w:t>________</w:t>
      </w:r>
      <w:r w:rsidRPr="000A3B63">
        <w:rPr>
          <w:sz w:val="24"/>
          <w:szCs w:val="24"/>
          <w:lang w:eastAsia="en-US"/>
        </w:rPr>
        <w:t>____________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outlineLvl w:val="0"/>
        <w:rPr>
          <w:sz w:val="24"/>
          <w:szCs w:val="24"/>
          <w:lang w:eastAsia="en-US"/>
        </w:rPr>
      </w:pPr>
      <w:r w:rsidRPr="000A3B63">
        <w:rPr>
          <w:sz w:val="24"/>
          <w:szCs w:val="24"/>
          <w:lang w:eastAsia="en-US"/>
        </w:rPr>
        <w:t>На заседании присутствовало _______________ членов аттестационной комиссии.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outlineLvl w:val="0"/>
        <w:rPr>
          <w:sz w:val="24"/>
          <w:szCs w:val="24"/>
          <w:lang w:eastAsia="en-US"/>
        </w:rPr>
      </w:pPr>
      <w:r w:rsidRPr="000A3B63">
        <w:rPr>
          <w:sz w:val="24"/>
          <w:szCs w:val="24"/>
          <w:lang w:eastAsia="en-US"/>
        </w:rPr>
        <w:t>Количество голосов "за" _______, "против" ________, "воздержался"_________.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outlineLvl w:val="0"/>
        <w:rPr>
          <w:sz w:val="24"/>
          <w:szCs w:val="24"/>
          <w:lang w:eastAsia="en-US"/>
        </w:rPr>
      </w:pPr>
      <w:r w:rsidRPr="000A3B63">
        <w:rPr>
          <w:sz w:val="24"/>
          <w:szCs w:val="24"/>
          <w:lang w:eastAsia="en-US"/>
        </w:rPr>
        <w:t>12. Примечания ____________________________________________________________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97"/>
        <w:gridCol w:w="1020"/>
        <w:gridCol w:w="1644"/>
        <w:gridCol w:w="2268"/>
      </w:tblGrid>
      <w:tr w:rsidR="000A3B63" w:rsidRPr="000A3B63" w:rsidTr="00CC6394">
        <w:tc>
          <w:tcPr>
            <w:tcW w:w="5017" w:type="dxa"/>
            <w:gridSpan w:val="2"/>
            <w:vAlign w:val="bottom"/>
          </w:tcPr>
          <w:p w:rsidR="000A3B63" w:rsidRPr="000A3B63" w:rsidRDefault="000A3B63" w:rsidP="006B4FCF">
            <w:pPr>
              <w:widowControl/>
              <w:suppressAutoHyphens w:val="0"/>
              <w:ind w:left="567"/>
              <w:rPr>
                <w:sz w:val="24"/>
                <w:szCs w:val="24"/>
                <w:lang w:eastAsia="ru-RU"/>
              </w:rPr>
            </w:pPr>
            <w:r w:rsidRPr="000A3B63">
              <w:rPr>
                <w:sz w:val="24"/>
                <w:szCs w:val="24"/>
                <w:lang w:eastAsia="ru-RU"/>
              </w:rPr>
              <w:t>Председатель аттестационной комиссии</w:t>
            </w:r>
          </w:p>
        </w:tc>
        <w:tc>
          <w:tcPr>
            <w:tcW w:w="1644" w:type="dxa"/>
            <w:vAlign w:val="bottom"/>
          </w:tcPr>
          <w:p w:rsidR="000A3B63" w:rsidRPr="000A3B63" w:rsidRDefault="006B4FCF" w:rsidP="006B4FCF">
            <w:pPr>
              <w:widowControl/>
              <w:suppressAutoHyphens w:val="0"/>
              <w:ind w:left="567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</w:t>
            </w:r>
          </w:p>
        </w:tc>
        <w:tc>
          <w:tcPr>
            <w:tcW w:w="2268" w:type="dxa"/>
            <w:vAlign w:val="bottom"/>
          </w:tcPr>
          <w:p w:rsidR="000A3B63" w:rsidRPr="000A3B63" w:rsidRDefault="000A3B63" w:rsidP="006B4FCF">
            <w:pPr>
              <w:widowControl/>
              <w:suppressAutoHyphens w:val="0"/>
              <w:ind w:left="567"/>
              <w:jc w:val="center"/>
              <w:rPr>
                <w:sz w:val="24"/>
                <w:szCs w:val="24"/>
                <w:lang w:eastAsia="ru-RU"/>
              </w:rPr>
            </w:pPr>
            <w:r w:rsidRPr="000A3B63">
              <w:rPr>
                <w:sz w:val="24"/>
                <w:szCs w:val="24"/>
                <w:lang w:eastAsia="ru-RU"/>
              </w:rPr>
              <w:t>_____________</w:t>
            </w:r>
          </w:p>
        </w:tc>
      </w:tr>
      <w:tr w:rsidR="000A3B63" w:rsidRPr="000A3B63" w:rsidTr="00CC6394">
        <w:tc>
          <w:tcPr>
            <w:tcW w:w="5017" w:type="dxa"/>
            <w:gridSpan w:val="2"/>
            <w:vAlign w:val="bottom"/>
          </w:tcPr>
          <w:p w:rsidR="000A3B63" w:rsidRPr="000A3B63" w:rsidRDefault="000A3B63" w:rsidP="006B4FCF">
            <w:pPr>
              <w:widowControl/>
              <w:suppressAutoHyphens w:val="0"/>
              <w:ind w:left="567"/>
              <w:rPr>
                <w:sz w:val="24"/>
                <w:szCs w:val="24"/>
                <w:lang w:eastAsia="ru-RU"/>
              </w:rPr>
            </w:pPr>
            <w:r w:rsidRPr="000A3B63">
              <w:rPr>
                <w:sz w:val="24"/>
                <w:szCs w:val="24"/>
                <w:lang w:eastAsia="ru-RU"/>
              </w:rPr>
              <w:t>Заместитель председателя аттестационной комиссии</w:t>
            </w:r>
          </w:p>
        </w:tc>
        <w:tc>
          <w:tcPr>
            <w:tcW w:w="1644" w:type="dxa"/>
            <w:vAlign w:val="bottom"/>
          </w:tcPr>
          <w:p w:rsidR="000A3B63" w:rsidRPr="000A3B63" w:rsidRDefault="000A3B63" w:rsidP="006B4FCF">
            <w:pPr>
              <w:widowControl/>
              <w:suppressAutoHyphens w:val="0"/>
              <w:ind w:left="567"/>
              <w:jc w:val="center"/>
              <w:rPr>
                <w:sz w:val="24"/>
                <w:szCs w:val="24"/>
                <w:lang w:eastAsia="ru-RU"/>
              </w:rPr>
            </w:pPr>
            <w:r w:rsidRPr="000A3B63">
              <w:rPr>
                <w:sz w:val="24"/>
                <w:szCs w:val="24"/>
                <w:lang w:eastAsia="ru-RU"/>
              </w:rPr>
              <w:t>__</w:t>
            </w:r>
            <w:r w:rsidR="006B4FCF">
              <w:rPr>
                <w:sz w:val="24"/>
                <w:szCs w:val="24"/>
                <w:lang w:eastAsia="ru-RU"/>
              </w:rPr>
              <w:t>_____</w:t>
            </w:r>
          </w:p>
        </w:tc>
        <w:tc>
          <w:tcPr>
            <w:tcW w:w="2268" w:type="dxa"/>
            <w:vAlign w:val="bottom"/>
          </w:tcPr>
          <w:p w:rsidR="000A3B63" w:rsidRPr="000A3B63" w:rsidRDefault="000A3B63" w:rsidP="006B4FCF">
            <w:pPr>
              <w:widowControl/>
              <w:suppressAutoHyphens w:val="0"/>
              <w:ind w:left="567"/>
              <w:jc w:val="center"/>
              <w:rPr>
                <w:sz w:val="24"/>
                <w:szCs w:val="24"/>
                <w:lang w:eastAsia="ru-RU"/>
              </w:rPr>
            </w:pPr>
            <w:r w:rsidRPr="000A3B63">
              <w:rPr>
                <w:sz w:val="24"/>
                <w:szCs w:val="24"/>
                <w:lang w:eastAsia="ru-RU"/>
              </w:rPr>
              <w:t>_____________</w:t>
            </w:r>
          </w:p>
        </w:tc>
      </w:tr>
      <w:tr w:rsidR="000A3B63" w:rsidRPr="000A3B63" w:rsidTr="00CC6394">
        <w:tc>
          <w:tcPr>
            <w:tcW w:w="5017" w:type="dxa"/>
            <w:gridSpan w:val="2"/>
            <w:vAlign w:val="bottom"/>
          </w:tcPr>
          <w:p w:rsidR="000A3B63" w:rsidRPr="000A3B63" w:rsidRDefault="000A3B63" w:rsidP="006B4FCF">
            <w:pPr>
              <w:widowControl/>
              <w:suppressAutoHyphens w:val="0"/>
              <w:ind w:left="567"/>
              <w:rPr>
                <w:sz w:val="24"/>
                <w:szCs w:val="24"/>
                <w:lang w:eastAsia="ru-RU"/>
              </w:rPr>
            </w:pPr>
            <w:r w:rsidRPr="000A3B63">
              <w:rPr>
                <w:sz w:val="24"/>
                <w:szCs w:val="24"/>
                <w:lang w:eastAsia="ru-RU"/>
              </w:rPr>
              <w:t>Секретарь аттестационной комиссии</w:t>
            </w:r>
          </w:p>
        </w:tc>
        <w:tc>
          <w:tcPr>
            <w:tcW w:w="1644" w:type="dxa"/>
            <w:vAlign w:val="bottom"/>
          </w:tcPr>
          <w:p w:rsidR="000A3B63" w:rsidRPr="000A3B63" w:rsidRDefault="006B4FCF" w:rsidP="006B4FCF">
            <w:pPr>
              <w:widowControl/>
              <w:suppressAutoHyphens w:val="0"/>
              <w:ind w:left="567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</w:t>
            </w:r>
          </w:p>
        </w:tc>
        <w:tc>
          <w:tcPr>
            <w:tcW w:w="2268" w:type="dxa"/>
            <w:vAlign w:val="bottom"/>
          </w:tcPr>
          <w:p w:rsidR="000A3B63" w:rsidRPr="000A3B63" w:rsidRDefault="000A3B63" w:rsidP="006B4FCF">
            <w:pPr>
              <w:widowControl/>
              <w:suppressAutoHyphens w:val="0"/>
              <w:ind w:left="567"/>
              <w:jc w:val="center"/>
              <w:rPr>
                <w:sz w:val="24"/>
                <w:szCs w:val="24"/>
                <w:lang w:eastAsia="ru-RU"/>
              </w:rPr>
            </w:pPr>
            <w:r w:rsidRPr="000A3B63">
              <w:rPr>
                <w:sz w:val="24"/>
                <w:szCs w:val="24"/>
                <w:lang w:eastAsia="ru-RU"/>
              </w:rPr>
              <w:t>_____________</w:t>
            </w:r>
          </w:p>
        </w:tc>
      </w:tr>
      <w:tr w:rsidR="000A3B63" w:rsidRPr="000A3B63" w:rsidTr="00CC6394">
        <w:tc>
          <w:tcPr>
            <w:tcW w:w="3997" w:type="dxa"/>
            <w:vAlign w:val="bottom"/>
          </w:tcPr>
          <w:p w:rsidR="000A3B63" w:rsidRPr="000A3B63" w:rsidRDefault="000A3B63" w:rsidP="006B4FCF">
            <w:pPr>
              <w:widowControl/>
              <w:suppressAutoHyphens w:val="0"/>
              <w:ind w:left="567"/>
              <w:rPr>
                <w:sz w:val="24"/>
                <w:szCs w:val="24"/>
                <w:lang w:eastAsia="ru-RU"/>
              </w:rPr>
            </w:pPr>
            <w:r w:rsidRPr="000A3B63">
              <w:rPr>
                <w:sz w:val="24"/>
                <w:szCs w:val="24"/>
                <w:lang w:eastAsia="ru-RU"/>
              </w:rPr>
              <w:t>Члены аттестационной комиссии</w:t>
            </w:r>
          </w:p>
        </w:tc>
        <w:tc>
          <w:tcPr>
            <w:tcW w:w="1020" w:type="dxa"/>
            <w:vAlign w:val="bottom"/>
          </w:tcPr>
          <w:p w:rsidR="000A3B63" w:rsidRPr="000A3B63" w:rsidRDefault="000A3B63" w:rsidP="006B4FCF">
            <w:pPr>
              <w:widowControl/>
              <w:suppressAutoHyphens w:val="0"/>
              <w:ind w:left="567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  <w:vAlign w:val="bottom"/>
          </w:tcPr>
          <w:p w:rsidR="000A3B63" w:rsidRPr="000A3B63" w:rsidRDefault="006B4FCF" w:rsidP="006B4FCF">
            <w:pPr>
              <w:widowControl/>
              <w:suppressAutoHyphens w:val="0"/>
              <w:ind w:left="567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_______</w:t>
            </w:r>
          </w:p>
        </w:tc>
        <w:tc>
          <w:tcPr>
            <w:tcW w:w="2268" w:type="dxa"/>
            <w:vAlign w:val="bottom"/>
          </w:tcPr>
          <w:p w:rsidR="000A3B63" w:rsidRPr="000A3B63" w:rsidRDefault="000A3B63" w:rsidP="006B4FCF">
            <w:pPr>
              <w:widowControl/>
              <w:suppressAutoHyphens w:val="0"/>
              <w:ind w:left="567"/>
              <w:jc w:val="center"/>
              <w:rPr>
                <w:sz w:val="24"/>
                <w:szCs w:val="24"/>
                <w:lang w:eastAsia="ru-RU"/>
              </w:rPr>
            </w:pPr>
            <w:r w:rsidRPr="000A3B63">
              <w:rPr>
                <w:sz w:val="24"/>
                <w:szCs w:val="24"/>
                <w:lang w:eastAsia="ru-RU"/>
              </w:rPr>
              <w:t>_____________</w:t>
            </w:r>
          </w:p>
        </w:tc>
      </w:tr>
      <w:tr w:rsidR="000A3B63" w:rsidRPr="000A3B63" w:rsidTr="00CC6394">
        <w:tc>
          <w:tcPr>
            <w:tcW w:w="3997" w:type="dxa"/>
          </w:tcPr>
          <w:p w:rsidR="000A3B63" w:rsidRPr="000A3B63" w:rsidRDefault="000A3B63" w:rsidP="000A3B63">
            <w:pPr>
              <w:widowControl/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</w:tcPr>
          <w:p w:rsidR="000A3B63" w:rsidRPr="000A3B63" w:rsidRDefault="000A3B63" w:rsidP="000A3B63">
            <w:pPr>
              <w:widowControl/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</w:tcPr>
          <w:p w:rsidR="000A3B63" w:rsidRPr="000A3B63" w:rsidRDefault="006B4FCF" w:rsidP="000A3B63">
            <w:pPr>
              <w:widowControl/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     </w:t>
            </w:r>
            <w:r w:rsidR="000A3B63" w:rsidRPr="000A3B63">
              <w:rPr>
                <w:sz w:val="24"/>
                <w:szCs w:val="24"/>
                <w:lang w:eastAsia="ru-RU"/>
              </w:rPr>
              <w:t>________</w:t>
            </w:r>
          </w:p>
        </w:tc>
        <w:tc>
          <w:tcPr>
            <w:tcW w:w="2268" w:type="dxa"/>
          </w:tcPr>
          <w:p w:rsidR="000A3B63" w:rsidRPr="000A3B63" w:rsidRDefault="006B4FCF" w:rsidP="000A3B63">
            <w:pPr>
              <w:widowControl/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     </w:t>
            </w:r>
            <w:r w:rsidR="000A3B63" w:rsidRPr="000A3B63">
              <w:rPr>
                <w:sz w:val="24"/>
                <w:szCs w:val="24"/>
                <w:lang w:eastAsia="ru-RU"/>
              </w:rPr>
              <w:t>_____________</w:t>
            </w:r>
          </w:p>
        </w:tc>
      </w:tr>
      <w:tr w:rsidR="000A3B63" w:rsidRPr="000A3B63" w:rsidTr="00CC6394">
        <w:tc>
          <w:tcPr>
            <w:tcW w:w="3997" w:type="dxa"/>
            <w:vAlign w:val="bottom"/>
          </w:tcPr>
          <w:p w:rsidR="000A3B63" w:rsidRPr="000A3B63" w:rsidRDefault="000A3B63" w:rsidP="000A3B63">
            <w:pPr>
              <w:widowControl/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0A3B63" w:rsidRPr="000A3B63" w:rsidRDefault="000A3B63" w:rsidP="000A3B63">
            <w:pPr>
              <w:widowControl/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  <w:vAlign w:val="bottom"/>
          </w:tcPr>
          <w:p w:rsidR="000A3B63" w:rsidRPr="000A3B63" w:rsidRDefault="006B4FCF" w:rsidP="000A3B63">
            <w:pPr>
              <w:widowControl/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     </w:t>
            </w:r>
            <w:r w:rsidR="000A3B63" w:rsidRPr="000A3B63">
              <w:rPr>
                <w:sz w:val="24"/>
                <w:szCs w:val="24"/>
                <w:lang w:eastAsia="ru-RU"/>
              </w:rPr>
              <w:t>________</w:t>
            </w:r>
          </w:p>
        </w:tc>
        <w:tc>
          <w:tcPr>
            <w:tcW w:w="2268" w:type="dxa"/>
            <w:vAlign w:val="bottom"/>
          </w:tcPr>
          <w:p w:rsidR="000A3B63" w:rsidRPr="000A3B63" w:rsidRDefault="006B4FCF" w:rsidP="000A3B63">
            <w:pPr>
              <w:widowControl/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     </w:t>
            </w:r>
            <w:r w:rsidR="000A3B63" w:rsidRPr="000A3B63">
              <w:rPr>
                <w:sz w:val="24"/>
                <w:szCs w:val="24"/>
                <w:lang w:eastAsia="ru-RU"/>
              </w:rPr>
              <w:t>_____________</w:t>
            </w:r>
          </w:p>
        </w:tc>
      </w:tr>
    </w:tbl>
    <w:p w:rsidR="000A3B63" w:rsidRPr="000A3B63" w:rsidRDefault="000A3B63" w:rsidP="000A3B63">
      <w:pPr>
        <w:widowControl/>
        <w:suppressAutoHyphens w:val="0"/>
        <w:ind w:firstLine="540"/>
        <w:jc w:val="both"/>
        <w:outlineLvl w:val="0"/>
        <w:rPr>
          <w:sz w:val="24"/>
          <w:szCs w:val="24"/>
          <w:lang w:eastAsia="en-US"/>
        </w:rPr>
      </w:pPr>
      <w:r w:rsidRPr="000A3B63">
        <w:rPr>
          <w:sz w:val="24"/>
          <w:szCs w:val="24"/>
          <w:lang w:eastAsia="en-US"/>
        </w:rPr>
        <w:t>Дата проведения аттестации ________________________________________________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outlineLvl w:val="0"/>
        <w:rPr>
          <w:sz w:val="24"/>
          <w:szCs w:val="24"/>
          <w:lang w:eastAsia="en-US"/>
        </w:rPr>
      </w:pPr>
      <w:r w:rsidRPr="000A3B63">
        <w:rPr>
          <w:sz w:val="24"/>
          <w:szCs w:val="24"/>
          <w:lang w:eastAsia="en-US"/>
        </w:rPr>
        <w:t>С аттестационным листом ознакомился _______________________________________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outlineLvl w:val="0"/>
        <w:rPr>
          <w:sz w:val="24"/>
          <w:szCs w:val="24"/>
          <w:lang w:eastAsia="en-US"/>
        </w:rPr>
      </w:pPr>
      <w:r w:rsidRPr="000A3B63">
        <w:rPr>
          <w:sz w:val="24"/>
          <w:szCs w:val="24"/>
          <w:lang w:eastAsia="en-US"/>
        </w:rPr>
        <w:t>(подпись муниципального служащего, дата)</w:t>
      </w:r>
    </w:p>
    <w:p w:rsidR="000A3B63" w:rsidRPr="000A3B63" w:rsidRDefault="000A3B63" w:rsidP="000A3B63">
      <w:pPr>
        <w:widowControl/>
        <w:suppressAutoHyphens w:val="0"/>
        <w:ind w:firstLine="540"/>
        <w:jc w:val="both"/>
        <w:outlineLvl w:val="0"/>
        <w:rPr>
          <w:sz w:val="24"/>
          <w:szCs w:val="24"/>
          <w:lang w:eastAsia="en-US"/>
        </w:rPr>
      </w:pPr>
      <w:r w:rsidRPr="000A3B63">
        <w:rPr>
          <w:sz w:val="24"/>
          <w:szCs w:val="24"/>
          <w:lang w:eastAsia="en-US"/>
        </w:rPr>
        <w:t>(место для печати)</w:t>
      </w:r>
    </w:p>
    <w:p w:rsidR="007D11CF" w:rsidRPr="007D11CF" w:rsidRDefault="007D11CF" w:rsidP="007D11CF">
      <w:pPr>
        <w:widowControl/>
        <w:suppressAutoHyphens w:val="0"/>
        <w:jc w:val="both"/>
        <w:outlineLvl w:val="0"/>
        <w:rPr>
          <w:sz w:val="28"/>
          <w:szCs w:val="28"/>
          <w:lang w:eastAsia="ru-RU"/>
        </w:rPr>
      </w:pPr>
    </w:p>
    <w:p w:rsidR="00402146" w:rsidRPr="00817C4B" w:rsidRDefault="00402146" w:rsidP="007D11CF">
      <w:pPr>
        <w:suppressAutoHyphens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sectPr w:rsidR="00402146" w:rsidRPr="00817C4B" w:rsidSect="000A3B63">
      <w:pgSz w:w="11906" w:h="16838"/>
      <w:pgMar w:top="340" w:right="567" w:bottom="340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A60" w:rsidRDefault="00E84A60" w:rsidP="00421FC7">
      <w:r>
        <w:separator/>
      </w:r>
    </w:p>
  </w:endnote>
  <w:endnote w:type="continuationSeparator" w:id="0">
    <w:p w:rsidR="00E84A60" w:rsidRDefault="00E84A60" w:rsidP="0042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A60" w:rsidRDefault="00E84A60" w:rsidP="00421FC7">
      <w:r>
        <w:separator/>
      </w:r>
    </w:p>
  </w:footnote>
  <w:footnote w:type="continuationSeparator" w:id="0">
    <w:p w:rsidR="00E84A60" w:rsidRDefault="00E84A60" w:rsidP="0042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6DAC3CE1"/>
    <w:multiLevelType w:val="hybridMultilevel"/>
    <w:tmpl w:val="E4C041F0"/>
    <w:lvl w:ilvl="0" w:tplc="796EFF8A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9C"/>
    <w:rsid w:val="00005C87"/>
    <w:rsid w:val="000068BA"/>
    <w:rsid w:val="000113FE"/>
    <w:rsid w:val="00016C54"/>
    <w:rsid w:val="00017D77"/>
    <w:rsid w:val="00024503"/>
    <w:rsid w:val="00024C51"/>
    <w:rsid w:val="00027BD9"/>
    <w:rsid w:val="00036F1A"/>
    <w:rsid w:val="000405D1"/>
    <w:rsid w:val="00050522"/>
    <w:rsid w:val="0008417A"/>
    <w:rsid w:val="000A3B63"/>
    <w:rsid w:val="000D4D12"/>
    <w:rsid w:val="000D63FE"/>
    <w:rsid w:val="000E450D"/>
    <w:rsid w:val="000F57FA"/>
    <w:rsid w:val="0010425F"/>
    <w:rsid w:val="001302F1"/>
    <w:rsid w:val="00134581"/>
    <w:rsid w:val="001437E1"/>
    <w:rsid w:val="00143BC3"/>
    <w:rsid w:val="001459FB"/>
    <w:rsid w:val="001464F2"/>
    <w:rsid w:val="00157B1D"/>
    <w:rsid w:val="00162EB8"/>
    <w:rsid w:val="001648AC"/>
    <w:rsid w:val="00176D27"/>
    <w:rsid w:val="001B5ED4"/>
    <w:rsid w:val="001C5CAA"/>
    <w:rsid w:val="00213C91"/>
    <w:rsid w:val="00216B42"/>
    <w:rsid w:val="002272C1"/>
    <w:rsid w:val="00271AE2"/>
    <w:rsid w:val="00276ED8"/>
    <w:rsid w:val="00292DA9"/>
    <w:rsid w:val="002C7F9F"/>
    <w:rsid w:val="002D4E0D"/>
    <w:rsid w:val="002F5560"/>
    <w:rsid w:val="003034A4"/>
    <w:rsid w:val="003043A5"/>
    <w:rsid w:val="00324B43"/>
    <w:rsid w:val="00334D7B"/>
    <w:rsid w:val="003431E2"/>
    <w:rsid w:val="003439A7"/>
    <w:rsid w:val="00353EED"/>
    <w:rsid w:val="00361ADC"/>
    <w:rsid w:val="00363E36"/>
    <w:rsid w:val="00367330"/>
    <w:rsid w:val="00384919"/>
    <w:rsid w:val="0038685E"/>
    <w:rsid w:val="00387130"/>
    <w:rsid w:val="00390975"/>
    <w:rsid w:val="003C00A9"/>
    <w:rsid w:val="003D2F97"/>
    <w:rsid w:val="003D6E2B"/>
    <w:rsid w:val="003E4034"/>
    <w:rsid w:val="003E6949"/>
    <w:rsid w:val="003F6EEB"/>
    <w:rsid w:val="00402146"/>
    <w:rsid w:val="00421CED"/>
    <w:rsid w:val="00421FC7"/>
    <w:rsid w:val="00422C57"/>
    <w:rsid w:val="00432086"/>
    <w:rsid w:val="00434E44"/>
    <w:rsid w:val="004407B2"/>
    <w:rsid w:val="004859B5"/>
    <w:rsid w:val="004A0305"/>
    <w:rsid w:val="004A35DC"/>
    <w:rsid w:val="004C33C4"/>
    <w:rsid w:val="004E4479"/>
    <w:rsid w:val="005029B4"/>
    <w:rsid w:val="00526546"/>
    <w:rsid w:val="00527D7C"/>
    <w:rsid w:val="00553E57"/>
    <w:rsid w:val="00570A84"/>
    <w:rsid w:val="00594B74"/>
    <w:rsid w:val="005A1C41"/>
    <w:rsid w:val="005B197D"/>
    <w:rsid w:val="005B45F7"/>
    <w:rsid w:val="005B639E"/>
    <w:rsid w:val="005B7780"/>
    <w:rsid w:val="005C1E1B"/>
    <w:rsid w:val="005C2F1F"/>
    <w:rsid w:val="005C5B84"/>
    <w:rsid w:val="005E2B36"/>
    <w:rsid w:val="005F5FE3"/>
    <w:rsid w:val="005F6825"/>
    <w:rsid w:val="00601444"/>
    <w:rsid w:val="0060471B"/>
    <w:rsid w:val="00612F1B"/>
    <w:rsid w:val="00624DFF"/>
    <w:rsid w:val="00625ABF"/>
    <w:rsid w:val="00677A3E"/>
    <w:rsid w:val="00680FDB"/>
    <w:rsid w:val="00694429"/>
    <w:rsid w:val="006A20A6"/>
    <w:rsid w:val="006B4FCF"/>
    <w:rsid w:val="006C0B3F"/>
    <w:rsid w:val="006C284C"/>
    <w:rsid w:val="006F1182"/>
    <w:rsid w:val="006F2DB9"/>
    <w:rsid w:val="006F7917"/>
    <w:rsid w:val="007024C9"/>
    <w:rsid w:val="0071654E"/>
    <w:rsid w:val="00733AB3"/>
    <w:rsid w:val="007345A4"/>
    <w:rsid w:val="00742D3E"/>
    <w:rsid w:val="00764093"/>
    <w:rsid w:val="00767F18"/>
    <w:rsid w:val="007747FD"/>
    <w:rsid w:val="00785DBB"/>
    <w:rsid w:val="007D11CF"/>
    <w:rsid w:val="007D7C59"/>
    <w:rsid w:val="007E1838"/>
    <w:rsid w:val="007E4E5A"/>
    <w:rsid w:val="007E7BCE"/>
    <w:rsid w:val="008016B0"/>
    <w:rsid w:val="008032A2"/>
    <w:rsid w:val="008069EB"/>
    <w:rsid w:val="0081005B"/>
    <w:rsid w:val="00817C4B"/>
    <w:rsid w:val="008363EA"/>
    <w:rsid w:val="00840568"/>
    <w:rsid w:val="00842FF6"/>
    <w:rsid w:val="0085194F"/>
    <w:rsid w:val="008665FE"/>
    <w:rsid w:val="00875BE0"/>
    <w:rsid w:val="0089033E"/>
    <w:rsid w:val="008A38A1"/>
    <w:rsid w:val="008D0F9C"/>
    <w:rsid w:val="008E11B0"/>
    <w:rsid w:val="008E134C"/>
    <w:rsid w:val="008E4823"/>
    <w:rsid w:val="008E6CD3"/>
    <w:rsid w:val="00921EBC"/>
    <w:rsid w:val="00947DBA"/>
    <w:rsid w:val="00972028"/>
    <w:rsid w:val="0098635C"/>
    <w:rsid w:val="009B439B"/>
    <w:rsid w:val="009C0278"/>
    <w:rsid w:val="009C3480"/>
    <w:rsid w:val="009D72B8"/>
    <w:rsid w:val="00A5480B"/>
    <w:rsid w:val="00A569DC"/>
    <w:rsid w:val="00A710BF"/>
    <w:rsid w:val="00A73959"/>
    <w:rsid w:val="00A771C7"/>
    <w:rsid w:val="00AC1777"/>
    <w:rsid w:val="00B16520"/>
    <w:rsid w:val="00B81947"/>
    <w:rsid w:val="00B974E8"/>
    <w:rsid w:val="00BA67B4"/>
    <w:rsid w:val="00BB5A9C"/>
    <w:rsid w:val="00BD09AE"/>
    <w:rsid w:val="00BD4586"/>
    <w:rsid w:val="00BE419E"/>
    <w:rsid w:val="00C14365"/>
    <w:rsid w:val="00C2711F"/>
    <w:rsid w:val="00C35A8E"/>
    <w:rsid w:val="00C430CA"/>
    <w:rsid w:val="00C762DA"/>
    <w:rsid w:val="00C84601"/>
    <w:rsid w:val="00C85FB1"/>
    <w:rsid w:val="00C90672"/>
    <w:rsid w:val="00C960D4"/>
    <w:rsid w:val="00CB7642"/>
    <w:rsid w:val="00CC3109"/>
    <w:rsid w:val="00CD4D6C"/>
    <w:rsid w:val="00D03DF5"/>
    <w:rsid w:val="00D041E5"/>
    <w:rsid w:val="00D25565"/>
    <w:rsid w:val="00D537AC"/>
    <w:rsid w:val="00D93844"/>
    <w:rsid w:val="00DA6971"/>
    <w:rsid w:val="00DE6D8A"/>
    <w:rsid w:val="00E12264"/>
    <w:rsid w:val="00E2660C"/>
    <w:rsid w:val="00E40BBB"/>
    <w:rsid w:val="00E5341D"/>
    <w:rsid w:val="00E62F6A"/>
    <w:rsid w:val="00E84A60"/>
    <w:rsid w:val="00E969E8"/>
    <w:rsid w:val="00EA0EFC"/>
    <w:rsid w:val="00EA2326"/>
    <w:rsid w:val="00EA61D2"/>
    <w:rsid w:val="00EF7DE4"/>
    <w:rsid w:val="00F0545E"/>
    <w:rsid w:val="00F373FF"/>
    <w:rsid w:val="00F558C4"/>
    <w:rsid w:val="00F67AB7"/>
    <w:rsid w:val="00F70CE1"/>
    <w:rsid w:val="00F779DD"/>
    <w:rsid w:val="00F8358D"/>
    <w:rsid w:val="00F94110"/>
    <w:rsid w:val="00F96C27"/>
    <w:rsid w:val="00FE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0B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0B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11">
    <w:name w:val="Знак1 Знак Знак Знак"/>
    <w:basedOn w:val="a"/>
    <w:rsid w:val="00680FDB"/>
    <w:pPr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0B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0B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11">
    <w:name w:val="Знак1 Знак Знак Знак"/>
    <w:basedOn w:val="a"/>
    <w:rsid w:val="00680FDB"/>
    <w:pPr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2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2875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pravo-search.minjust.ru/bigs/showDocument.html?id=94407EF0-4A0D-4B61-902A-F4E983F091AB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083F0-D2F4-4841-9BF4-D41B37928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3158</Words>
  <Characters>18004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 Вашаева</dc:creator>
  <cp:lastModifiedBy>pleskanovskaya</cp:lastModifiedBy>
  <cp:revision>4</cp:revision>
  <cp:lastPrinted>2024-12-06T09:08:00Z</cp:lastPrinted>
  <dcterms:created xsi:type="dcterms:W3CDTF">2024-12-24T12:34:00Z</dcterms:created>
  <dcterms:modified xsi:type="dcterms:W3CDTF">2024-12-24T13:35:00Z</dcterms:modified>
</cp:coreProperties>
</file>