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:rsidR="00402146" w:rsidRPr="003D2F97" w:rsidRDefault="00402146" w:rsidP="00402146"/>
    <w:p w:rsidR="00625ABF" w:rsidRDefault="005B197D" w:rsidP="00402146">
      <w:pPr>
        <w:tabs>
          <w:tab w:val="left" w:pos="2880"/>
        </w:tabs>
      </w:pPr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0774753" wp14:editId="4AF7EF4D">
            <wp:simplePos x="0" y="0"/>
            <wp:positionH relativeFrom="column">
              <wp:posOffset>2782570</wp:posOffset>
            </wp:positionH>
            <wp:positionV relativeFrom="paragraph">
              <wp:posOffset>36195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5ABF" w:rsidRDefault="00625ABF" w:rsidP="00402146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0635DE" wp14:editId="414D4DF4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0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06"/>
                            </w:tblGrid>
                            <w:tr w:rsidR="002272C1" w:rsidTr="00625ABF">
                              <w:trPr>
                                <w:trHeight w:val="568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1840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c>
                                <w:tcPr>
                                  <w:tcW w:w="9606" w:type="dxa"/>
                                  <w:hideMark/>
                                </w:tcPr>
                                <w:p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60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06"/>
                      </w:tblGrid>
                      <w:tr w:rsidR="002272C1" w:rsidTr="00625ABF">
                        <w:trPr>
                          <w:trHeight w:val="568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:rsidTr="00625ABF">
                        <w:trPr>
                          <w:trHeight w:val="1840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:rsidTr="00625ABF">
                        <w:trPr>
                          <w:trHeight w:val="397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:rsidTr="00625ABF">
                        <w:tc>
                          <w:tcPr>
                            <w:tcW w:w="9606" w:type="dxa"/>
                            <w:hideMark/>
                          </w:tcPr>
                          <w:p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5B197D">
      <w:pPr>
        <w:tabs>
          <w:tab w:val="left" w:pos="2880"/>
        </w:tabs>
        <w:rPr>
          <w:b/>
          <w:sz w:val="24"/>
          <w:szCs w:val="24"/>
          <w:u w:val="single"/>
        </w:rPr>
      </w:pPr>
    </w:p>
    <w:p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363E36">
        <w:rPr>
          <w:b/>
          <w:sz w:val="24"/>
          <w:szCs w:val="24"/>
          <w:u w:val="single"/>
        </w:rPr>
        <w:t>2</w:t>
      </w:r>
      <w:r w:rsidR="0010425F">
        <w:rPr>
          <w:b/>
          <w:sz w:val="24"/>
          <w:szCs w:val="24"/>
          <w:u w:val="single"/>
        </w:rPr>
        <w:t>5 декабря</w:t>
      </w:r>
      <w:r w:rsidR="00625ABF" w:rsidRPr="005A1C41">
        <w:rPr>
          <w:b/>
          <w:sz w:val="24"/>
          <w:szCs w:val="24"/>
          <w:u w:val="single"/>
        </w:rPr>
        <w:t xml:space="preserve"> 2024 года 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363E36">
        <w:rPr>
          <w:b/>
          <w:sz w:val="24"/>
          <w:szCs w:val="24"/>
          <w:u w:val="single"/>
        </w:rPr>
        <w:t>40</w:t>
      </w:r>
      <w:r w:rsidR="007D11CF">
        <w:rPr>
          <w:b/>
          <w:sz w:val="24"/>
          <w:szCs w:val="24"/>
          <w:u w:val="single"/>
        </w:rPr>
        <w:t>1</w:t>
      </w:r>
      <w:r w:rsidR="00947DBA">
        <w:rPr>
          <w:b/>
          <w:sz w:val="24"/>
          <w:szCs w:val="24"/>
          <w:u w:val="single"/>
        </w:rPr>
        <w:t>-4</w:t>
      </w:r>
      <w:r w:rsidR="00363E36">
        <w:rPr>
          <w:b/>
          <w:sz w:val="24"/>
          <w:szCs w:val="24"/>
          <w:u w:val="single"/>
        </w:rPr>
        <w:t>7</w:t>
      </w:r>
      <w:r w:rsidR="00625ABF" w:rsidRPr="005A1C41">
        <w:rPr>
          <w:b/>
          <w:sz w:val="24"/>
          <w:szCs w:val="24"/>
          <w:u w:val="single"/>
        </w:rPr>
        <w:t>/5</w:t>
      </w:r>
    </w:p>
    <w:p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:rsidR="00947DBA" w:rsidRDefault="00947DBA" w:rsidP="00EA2326">
      <w:pPr>
        <w:widowControl/>
        <w:suppressAutoHyphens w:val="0"/>
        <w:rPr>
          <w:b/>
          <w:sz w:val="28"/>
          <w:szCs w:val="28"/>
          <w:lang w:eastAsia="x-none"/>
        </w:rPr>
      </w:pPr>
    </w:p>
    <w:p w:rsidR="002564B6" w:rsidRDefault="007D11CF" w:rsidP="007D11CF">
      <w:pPr>
        <w:widowControl/>
        <w:suppressAutoHyphens w:val="0"/>
        <w:jc w:val="center"/>
        <w:rPr>
          <w:b/>
          <w:sz w:val="28"/>
          <w:szCs w:val="28"/>
          <w:lang w:eastAsia="ru-RU"/>
        </w:rPr>
      </w:pPr>
      <w:r w:rsidRPr="007D11CF">
        <w:rPr>
          <w:b/>
          <w:sz w:val="28"/>
          <w:szCs w:val="28"/>
          <w:lang w:eastAsia="ru-RU"/>
        </w:rPr>
        <w:t xml:space="preserve">О внесении изменений в Положение о Почетном гражданине </w:t>
      </w:r>
    </w:p>
    <w:p w:rsidR="007D11CF" w:rsidRPr="007D11CF" w:rsidRDefault="007D11CF" w:rsidP="007D11CF">
      <w:pPr>
        <w:widowControl/>
        <w:suppressAutoHyphens w:val="0"/>
        <w:jc w:val="center"/>
        <w:rPr>
          <w:b/>
          <w:sz w:val="28"/>
          <w:szCs w:val="28"/>
          <w:lang w:eastAsia="ru-RU"/>
        </w:rPr>
      </w:pPr>
      <w:bookmarkStart w:id="0" w:name="_GoBack"/>
      <w:bookmarkEnd w:id="0"/>
      <w:r w:rsidRPr="007D11CF">
        <w:rPr>
          <w:b/>
          <w:sz w:val="28"/>
          <w:szCs w:val="28"/>
          <w:lang w:eastAsia="ru-RU"/>
        </w:rPr>
        <w:t xml:space="preserve">Бессоновского района Пензенской области </w:t>
      </w:r>
    </w:p>
    <w:p w:rsidR="007D11CF" w:rsidRPr="007D11CF" w:rsidRDefault="007D11CF" w:rsidP="007D11CF">
      <w:pPr>
        <w:widowControl/>
        <w:suppressAutoHyphens w:val="0"/>
        <w:jc w:val="center"/>
        <w:rPr>
          <w:b/>
          <w:sz w:val="28"/>
          <w:szCs w:val="28"/>
          <w:lang w:eastAsia="en-US"/>
        </w:rPr>
      </w:pPr>
    </w:p>
    <w:p w:rsidR="007D11CF" w:rsidRPr="007D11CF" w:rsidRDefault="007D11CF" w:rsidP="007D11CF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7D11CF">
        <w:rPr>
          <w:sz w:val="28"/>
          <w:szCs w:val="28"/>
          <w:lang w:eastAsia="ru-RU"/>
        </w:rPr>
        <w:t>В целях признания выдающихся заслуг и достижений граждан, внесших значительный вклад в развитие Бессоновского района, 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района Бессоновский район Пензенской области,</w:t>
      </w:r>
    </w:p>
    <w:p w:rsidR="007D11CF" w:rsidRPr="007D11CF" w:rsidRDefault="007D11CF" w:rsidP="007D11CF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</w:p>
    <w:p w:rsidR="007D11CF" w:rsidRPr="007D11CF" w:rsidRDefault="007D11CF" w:rsidP="007D11CF">
      <w:pPr>
        <w:widowControl/>
        <w:suppressAutoHyphens w:val="0"/>
        <w:jc w:val="center"/>
        <w:rPr>
          <w:b/>
          <w:sz w:val="28"/>
          <w:szCs w:val="28"/>
          <w:lang w:eastAsia="ru-RU"/>
        </w:rPr>
      </w:pPr>
      <w:r w:rsidRPr="007D11CF">
        <w:rPr>
          <w:b/>
          <w:sz w:val="28"/>
          <w:szCs w:val="28"/>
          <w:lang w:eastAsia="ru-RU"/>
        </w:rPr>
        <w:t>Собрание представителей Бессоновского района Пензенской области решило:</w:t>
      </w:r>
    </w:p>
    <w:p w:rsidR="007D11CF" w:rsidRPr="007D11CF" w:rsidRDefault="007D11CF" w:rsidP="007D11CF">
      <w:pPr>
        <w:widowControl/>
        <w:suppressAutoHyphens w:val="0"/>
        <w:jc w:val="center"/>
        <w:rPr>
          <w:b/>
          <w:sz w:val="28"/>
          <w:szCs w:val="28"/>
          <w:lang w:eastAsia="ru-RU"/>
        </w:rPr>
      </w:pPr>
    </w:p>
    <w:p w:rsidR="007D11CF" w:rsidRPr="007D11CF" w:rsidRDefault="007D11CF" w:rsidP="007D11CF">
      <w:pPr>
        <w:widowControl/>
        <w:suppressAutoHyphens w:val="0"/>
        <w:ind w:firstLine="567"/>
        <w:jc w:val="both"/>
        <w:rPr>
          <w:iCs/>
          <w:sz w:val="28"/>
          <w:szCs w:val="28"/>
          <w:lang w:eastAsia="ru-RU"/>
        </w:rPr>
      </w:pPr>
      <w:r w:rsidRPr="007D11CF">
        <w:rPr>
          <w:iCs/>
          <w:sz w:val="28"/>
          <w:szCs w:val="28"/>
          <w:lang w:eastAsia="ru-RU"/>
        </w:rPr>
        <w:t>1. Внести в Положение о Почётном гражданине Бессоновского района Пензенской области, утвержденное решением Собрания представителей Бессоновского района Пензенской области третьего созыва от 11.03.2015 года № 348-47/3 следующие изменения:</w:t>
      </w:r>
    </w:p>
    <w:p w:rsidR="007D11CF" w:rsidRPr="007D11CF" w:rsidRDefault="007D11CF" w:rsidP="007D11CF">
      <w:pPr>
        <w:widowControl/>
        <w:suppressAutoHyphens w:val="0"/>
        <w:ind w:firstLine="567"/>
        <w:jc w:val="both"/>
        <w:rPr>
          <w:iCs/>
          <w:sz w:val="28"/>
          <w:szCs w:val="28"/>
          <w:lang w:eastAsia="ru-RU"/>
        </w:rPr>
      </w:pPr>
      <w:r w:rsidRPr="007D11CF">
        <w:rPr>
          <w:iCs/>
          <w:sz w:val="28"/>
          <w:szCs w:val="28"/>
          <w:lang w:eastAsia="ru-RU"/>
        </w:rPr>
        <w:t>1.1. статью 4 изложить в следующей редакции:</w:t>
      </w:r>
    </w:p>
    <w:p w:rsidR="007D11CF" w:rsidRPr="007D11CF" w:rsidRDefault="007D11CF" w:rsidP="007D11CF">
      <w:pPr>
        <w:widowControl/>
        <w:suppressAutoHyphens w:val="0"/>
        <w:ind w:firstLine="567"/>
        <w:jc w:val="both"/>
        <w:rPr>
          <w:b/>
          <w:iCs/>
          <w:sz w:val="28"/>
          <w:szCs w:val="28"/>
          <w:lang w:eastAsia="ru-RU"/>
        </w:rPr>
      </w:pPr>
      <w:r w:rsidRPr="007D11CF">
        <w:rPr>
          <w:iCs/>
          <w:sz w:val="28"/>
          <w:szCs w:val="28"/>
          <w:lang w:eastAsia="ru-RU"/>
        </w:rPr>
        <w:t>«</w:t>
      </w:r>
      <w:r w:rsidRPr="007D11CF">
        <w:rPr>
          <w:b/>
          <w:iCs/>
          <w:sz w:val="28"/>
          <w:szCs w:val="28"/>
          <w:lang w:eastAsia="ru-RU"/>
        </w:rPr>
        <w:t xml:space="preserve">Статья 4. </w:t>
      </w:r>
    </w:p>
    <w:p w:rsidR="007D11CF" w:rsidRPr="007D11CF" w:rsidRDefault="007D11CF" w:rsidP="007D11CF">
      <w:pPr>
        <w:widowControl/>
        <w:suppressAutoHyphens w:val="0"/>
        <w:ind w:firstLine="567"/>
        <w:jc w:val="both"/>
        <w:rPr>
          <w:iCs/>
          <w:sz w:val="28"/>
          <w:szCs w:val="28"/>
          <w:lang w:eastAsia="ru-RU"/>
        </w:rPr>
      </w:pPr>
      <w:r w:rsidRPr="007D11CF">
        <w:rPr>
          <w:iCs/>
          <w:sz w:val="28"/>
          <w:szCs w:val="28"/>
          <w:lang w:eastAsia="ru-RU"/>
        </w:rPr>
        <w:t>С обоснованной инициативой о присвоении звания "Почетный гражданин" могут выступать Глава Бессоновского района Пензенской области, Председатель Собрания представителей Бессоновского района Пензенской области, Комитеты местного самоуправления сельсоветов (не более 1 кандидата в год).</w:t>
      </w:r>
    </w:p>
    <w:p w:rsidR="007D11CF" w:rsidRPr="007D11CF" w:rsidRDefault="007D11CF" w:rsidP="007D11CF">
      <w:pPr>
        <w:widowControl/>
        <w:suppressAutoHyphens w:val="0"/>
        <w:ind w:firstLine="567"/>
        <w:jc w:val="both"/>
        <w:rPr>
          <w:iCs/>
          <w:sz w:val="28"/>
          <w:szCs w:val="28"/>
          <w:lang w:eastAsia="ru-RU"/>
        </w:rPr>
      </w:pPr>
      <w:r w:rsidRPr="007D11CF">
        <w:rPr>
          <w:iCs/>
          <w:sz w:val="28"/>
          <w:szCs w:val="28"/>
          <w:lang w:eastAsia="ru-RU"/>
        </w:rPr>
        <w:t>Сбор материалов и ходатайство о присвоении для награждения званием «Почетный гражданин» осуществляется в течение календарного года, предшествующего году, в котором будет присвоено звание «Почетный гражданин» до конца февраля года, в котором планируется присвоение звания «Почетный гражданин Бессоновского района Пензенской области.</w:t>
      </w:r>
    </w:p>
    <w:p w:rsidR="007D11CF" w:rsidRPr="007D11CF" w:rsidRDefault="007D11CF" w:rsidP="007D11CF">
      <w:pPr>
        <w:widowControl/>
        <w:suppressAutoHyphens w:val="0"/>
        <w:ind w:firstLine="567"/>
        <w:jc w:val="both"/>
        <w:rPr>
          <w:iCs/>
          <w:sz w:val="28"/>
          <w:szCs w:val="28"/>
          <w:lang w:eastAsia="ru-RU"/>
        </w:rPr>
      </w:pPr>
      <w:r w:rsidRPr="007D11CF">
        <w:rPr>
          <w:iCs/>
          <w:sz w:val="28"/>
          <w:szCs w:val="28"/>
          <w:lang w:eastAsia="ru-RU"/>
        </w:rPr>
        <w:t>В ходатайстве должны содержаться основные биографические данные кандидата на присвоение звания "Почетный гражданин", с указанием производственной и общественной деятельности и подробное изложение конкретных заслуг перед Бессоновским районом Пензенской области.</w:t>
      </w:r>
    </w:p>
    <w:p w:rsidR="007D11CF" w:rsidRPr="007D11CF" w:rsidRDefault="007D11CF" w:rsidP="007D11CF">
      <w:pPr>
        <w:widowControl/>
        <w:suppressAutoHyphens w:val="0"/>
        <w:ind w:firstLine="567"/>
        <w:jc w:val="both"/>
        <w:rPr>
          <w:iCs/>
          <w:sz w:val="28"/>
          <w:szCs w:val="28"/>
          <w:lang w:eastAsia="ru-RU"/>
        </w:rPr>
      </w:pPr>
      <w:r w:rsidRPr="007D11CF">
        <w:rPr>
          <w:iCs/>
          <w:sz w:val="28"/>
          <w:szCs w:val="28"/>
          <w:lang w:eastAsia="ru-RU"/>
        </w:rPr>
        <w:t>Вместе с ходатайством представляются следующие документы:</w:t>
      </w:r>
    </w:p>
    <w:p w:rsidR="007D11CF" w:rsidRPr="007D11CF" w:rsidRDefault="007D11CF" w:rsidP="007D11CF">
      <w:pPr>
        <w:widowControl/>
        <w:suppressAutoHyphens w:val="0"/>
        <w:ind w:firstLine="567"/>
        <w:jc w:val="both"/>
        <w:rPr>
          <w:iCs/>
          <w:sz w:val="28"/>
          <w:szCs w:val="28"/>
          <w:lang w:eastAsia="ru-RU"/>
        </w:rPr>
      </w:pPr>
      <w:r w:rsidRPr="007D11CF">
        <w:rPr>
          <w:iCs/>
          <w:sz w:val="28"/>
          <w:szCs w:val="28"/>
          <w:lang w:eastAsia="ru-RU"/>
        </w:rPr>
        <w:lastRenderedPageBreak/>
        <w:t>а) подробная биография кандидата с приложением копий документов, подтверждающих биографические факты, имеющие значение для присвоения звания «Почетный гражданин»;</w:t>
      </w:r>
    </w:p>
    <w:p w:rsidR="007D11CF" w:rsidRPr="007D11CF" w:rsidRDefault="007D11CF" w:rsidP="007D11CF">
      <w:pPr>
        <w:widowControl/>
        <w:suppressAutoHyphens w:val="0"/>
        <w:ind w:firstLine="567"/>
        <w:jc w:val="both"/>
        <w:rPr>
          <w:iCs/>
          <w:sz w:val="28"/>
          <w:szCs w:val="28"/>
          <w:lang w:eastAsia="ru-RU"/>
        </w:rPr>
      </w:pPr>
      <w:r w:rsidRPr="007D11CF">
        <w:rPr>
          <w:iCs/>
          <w:sz w:val="28"/>
          <w:szCs w:val="28"/>
          <w:lang w:eastAsia="ru-RU"/>
        </w:rPr>
        <w:t>б) характеристика на кандидата;</w:t>
      </w:r>
    </w:p>
    <w:p w:rsidR="007D11CF" w:rsidRPr="007D11CF" w:rsidRDefault="007D11CF" w:rsidP="007D11CF">
      <w:pPr>
        <w:widowControl/>
        <w:suppressAutoHyphens w:val="0"/>
        <w:ind w:firstLine="567"/>
        <w:jc w:val="both"/>
        <w:rPr>
          <w:iCs/>
          <w:sz w:val="28"/>
          <w:szCs w:val="28"/>
          <w:lang w:eastAsia="ru-RU"/>
        </w:rPr>
      </w:pPr>
      <w:r w:rsidRPr="007D11CF">
        <w:rPr>
          <w:iCs/>
          <w:sz w:val="28"/>
          <w:szCs w:val="28"/>
          <w:lang w:eastAsia="ru-RU"/>
        </w:rPr>
        <w:t>в) согласие на обработку персональных данных;</w:t>
      </w:r>
    </w:p>
    <w:p w:rsidR="007D11CF" w:rsidRPr="007D11CF" w:rsidRDefault="007D11CF" w:rsidP="007D11CF">
      <w:pPr>
        <w:widowControl/>
        <w:suppressAutoHyphens w:val="0"/>
        <w:ind w:firstLine="567"/>
        <w:jc w:val="both"/>
        <w:rPr>
          <w:iCs/>
          <w:sz w:val="28"/>
          <w:szCs w:val="28"/>
          <w:lang w:eastAsia="ru-RU"/>
        </w:rPr>
      </w:pPr>
      <w:r w:rsidRPr="007D11CF">
        <w:rPr>
          <w:iCs/>
          <w:sz w:val="28"/>
          <w:szCs w:val="28"/>
          <w:lang w:eastAsia="ru-RU"/>
        </w:rPr>
        <w:t>г) копии документов, подтверждающих достижения и заслуги кандидата;</w:t>
      </w:r>
    </w:p>
    <w:p w:rsidR="007D11CF" w:rsidRPr="007D11CF" w:rsidRDefault="007D11CF" w:rsidP="007D11CF">
      <w:pPr>
        <w:widowControl/>
        <w:suppressAutoHyphens w:val="0"/>
        <w:ind w:firstLine="567"/>
        <w:jc w:val="both"/>
        <w:rPr>
          <w:iCs/>
          <w:sz w:val="28"/>
          <w:szCs w:val="28"/>
          <w:lang w:eastAsia="ru-RU"/>
        </w:rPr>
      </w:pPr>
      <w:r w:rsidRPr="007D11CF">
        <w:rPr>
          <w:iCs/>
          <w:sz w:val="28"/>
          <w:szCs w:val="28"/>
          <w:lang w:eastAsia="ru-RU"/>
        </w:rPr>
        <w:t>д) копии наградных документов;</w:t>
      </w:r>
    </w:p>
    <w:p w:rsidR="007D11CF" w:rsidRPr="007D11CF" w:rsidRDefault="007D11CF" w:rsidP="007D11CF">
      <w:pPr>
        <w:widowControl/>
        <w:suppressAutoHyphens w:val="0"/>
        <w:ind w:firstLine="567"/>
        <w:jc w:val="both"/>
        <w:rPr>
          <w:iCs/>
          <w:sz w:val="28"/>
          <w:szCs w:val="28"/>
          <w:lang w:eastAsia="ru-RU"/>
        </w:rPr>
      </w:pPr>
      <w:r w:rsidRPr="007D11CF">
        <w:rPr>
          <w:iCs/>
          <w:sz w:val="28"/>
          <w:szCs w:val="28"/>
          <w:lang w:eastAsia="ru-RU"/>
        </w:rPr>
        <w:t>е) материалы и копии документов, подтверждающие достижения, открытия и другие заслуги;</w:t>
      </w:r>
    </w:p>
    <w:p w:rsidR="007D11CF" w:rsidRPr="007D11CF" w:rsidRDefault="007D11CF" w:rsidP="007D11CF">
      <w:pPr>
        <w:widowControl/>
        <w:suppressAutoHyphens w:val="0"/>
        <w:ind w:firstLine="567"/>
        <w:jc w:val="both"/>
        <w:rPr>
          <w:iCs/>
          <w:sz w:val="28"/>
          <w:szCs w:val="28"/>
          <w:lang w:eastAsia="ru-RU"/>
        </w:rPr>
      </w:pPr>
      <w:r w:rsidRPr="007D11CF">
        <w:rPr>
          <w:iCs/>
          <w:sz w:val="28"/>
          <w:szCs w:val="28"/>
          <w:lang w:eastAsia="ru-RU"/>
        </w:rPr>
        <w:t>ж) выписка из трудовой книжки (заверенная работодателем или нотариально);</w:t>
      </w:r>
    </w:p>
    <w:p w:rsidR="007D11CF" w:rsidRPr="007D11CF" w:rsidRDefault="007D11CF" w:rsidP="007D11CF">
      <w:pPr>
        <w:widowControl/>
        <w:suppressAutoHyphens w:val="0"/>
        <w:ind w:firstLine="567"/>
        <w:jc w:val="both"/>
        <w:rPr>
          <w:iCs/>
          <w:sz w:val="28"/>
          <w:szCs w:val="28"/>
          <w:lang w:eastAsia="ru-RU"/>
        </w:rPr>
      </w:pPr>
      <w:r w:rsidRPr="007D11CF">
        <w:rPr>
          <w:iCs/>
          <w:sz w:val="28"/>
          <w:szCs w:val="28"/>
          <w:lang w:eastAsia="ru-RU"/>
        </w:rPr>
        <w:t>з) копия паспорта;</w:t>
      </w:r>
    </w:p>
    <w:p w:rsidR="007D11CF" w:rsidRPr="007D11CF" w:rsidRDefault="007D11CF" w:rsidP="007D11CF">
      <w:pPr>
        <w:widowControl/>
        <w:suppressAutoHyphens w:val="0"/>
        <w:ind w:firstLine="567"/>
        <w:jc w:val="both"/>
        <w:rPr>
          <w:iCs/>
          <w:sz w:val="28"/>
          <w:szCs w:val="28"/>
          <w:lang w:eastAsia="ru-RU"/>
        </w:rPr>
      </w:pPr>
      <w:r w:rsidRPr="007D11CF">
        <w:rPr>
          <w:iCs/>
          <w:sz w:val="28"/>
          <w:szCs w:val="28"/>
          <w:lang w:eastAsia="ru-RU"/>
        </w:rPr>
        <w:t>и) фотография кандидата 3х4.</w:t>
      </w:r>
    </w:p>
    <w:p w:rsidR="007D11CF" w:rsidRPr="007D11CF" w:rsidRDefault="007D11CF" w:rsidP="007D11CF">
      <w:pPr>
        <w:widowControl/>
        <w:suppressAutoHyphens w:val="0"/>
        <w:ind w:firstLine="567"/>
        <w:jc w:val="both"/>
        <w:rPr>
          <w:iCs/>
          <w:sz w:val="28"/>
          <w:szCs w:val="28"/>
          <w:lang w:eastAsia="ru-RU"/>
        </w:rPr>
      </w:pPr>
      <w:r w:rsidRPr="007D11CF">
        <w:rPr>
          <w:iCs/>
          <w:sz w:val="28"/>
          <w:szCs w:val="28"/>
          <w:lang w:eastAsia="ru-RU"/>
        </w:rPr>
        <w:t>3.4. Ходатайства о присвоении звания «Почетный гражданин», поступившие от лиц, выдвинувших свои кандидатуры, не рассматриваются.</w:t>
      </w:r>
    </w:p>
    <w:p w:rsidR="007D11CF" w:rsidRPr="007D11CF" w:rsidRDefault="007D11CF" w:rsidP="007D11CF">
      <w:pPr>
        <w:widowControl/>
        <w:suppressAutoHyphens w:val="0"/>
        <w:ind w:firstLine="567"/>
        <w:jc w:val="both"/>
        <w:rPr>
          <w:iCs/>
          <w:sz w:val="28"/>
          <w:szCs w:val="28"/>
          <w:lang w:eastAsia="ru-RU"/>
        </w:rPr>
      </w:pPr>
      <w:r w:rsidRPr="007D11CF">
        <w:rPr>
          <w:iCs/>
          <w:sz w:val="28"/>
          <w:szCs w:val="28"/>
          <w:lang w:eastAsia="ru-RU"/>
        </w:rPr>
        <w:t>Ходатайство о присвоении звания «Почетный гражданин» с приложением документов, направляется для регистрации в Собрание представителей в срок до конца февраля года, в котором будет присвоено звание «Почетный гражданин»</w:t>
      </w:r>
      <w:proofErr w:type="gramStart"/>
      <w:r w:rsidRPr="007D11CF">
        <w:rPr>
          <w:iCs/>
          <w:sz w:val="28"/>
          <w:szCs w:val="28"/>
          <w:lang w:eastAsia="ru-RU"/>
        </w:rPr>
        <w:t>.»</w:t>
      </w:r>
      <w:proofErr w:type="gramEnd"/>
      <w:r w:rsidRPr="007D11CF">
        <w:rPr>
          <w:iCs/>
          <w:sz w:val="28"/>
          <w:szCs w:val="28"/>
          <w:lang w:eastAsia="ru-RU"/>
        </w:rPr>
        <w:t>.</w:t>
      </w:r>
    </w:p>
    <w:p w:rsidR="007D11CF" w:rsidRPr="007D11CF" w:rsidRDefault="007D11CF" w:rsidP="007D11CF">
      <w:pPr>
        <w:widowControl/>
        <w:suppressAutoHyphens w:val="0"/>
        <w:ind w:firstLine="567"/>
        <w:jc w:val="both"/>
        <w:rPr>
          <w:iCs/>
          <w:sz w:val="28"/>
          <w:szCs w:val="28"/>
          <w:lang w:eastAsia="ru-RU"/>
        </w:rPr>
      </w:pPr>
    </w:p>
    <w:p w:rsidR="007D11CF" w:rsidRPr="007D11CF" w:rsidRDefault="007D11CF" w:rsidP="007D11CF">
      <w:pPr>
        <w:widowControl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7D11CF">
        <w:rPr>
          <w:iCs/>
          <w:sz w:val="28"/>
          <w:szCs w:val="28"/>
          <w:lang w:eastAsia="ru-RU"/>
        </w:rPr>
        <w:t xml:space="preserve">2. </w:t>
      </w:r>
      <w:r w:rsidRPr="007D11CF">
        <w:rPr>
          <w:sz w:val="28"/>
          <w:szCs w:val="28"/>
          <w:lang w:eastAsia="ru-RU"/>
        </w:rPr>
        <w:t>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телекоммуникационной сети «Интернет».</w:t>
      </w:r>
    </w:p>
    <w:p w:rsidR="007D11CF" w:rsidRPr="007D11CF" w:rsidRDefault="007D11CF" w:rsidP="007D11CF">
      <w:pPr>
        <w:widowControl/>
        <w:suppressAutoHyphens w:val="0"/>
        <w:ind w:firstLine="567"/>
        <w:jc w:val="both"/>
        <w:outlineLvl w:val="0"/>
        <w:rPr>
          <w:sz w:val="28"/>
          <w:szCs w:val="28"/>
          <w:lang w:eastAsia="ru-RU"/>
        </w:rPr>
      </w:pPr>
      <w:r w:rsidRPr="007D11CF">
        <w:rPr>
          <w:sz w:val="28"/>
          <w:szCs w:val="28"/>
          <w:lang w:eastAsia="ru-RU"/>
        </w:rPr>
        <w:t>3. Настоящее решение вступает в силу на следующий день после дня его официального опубликования.</w:t>
      </w:r>
    </w:p>
    <w:p w:rsidR="007D11CF" w:rsidRPr="007D11CF" w:rsidRDefault="007D11CF" w:rsidP="007D11CF">
      <w:pPr>
        <w:widowControl/>
        <w:suppressAutoHyphens w:val="0"/>
        <w:ind w:firstLine="567"/>
        <w:jc w:val="both"/>
        <w:outlineLvl w:val="0"/>
        <w:rPr>
          <w:sz w:val="28"/>
          <w:szCs w:val="28"/>
          <w:lang w:eastAsia="ru-RU"/>
        </w:rPr>
      </w:pPr>
      <w:r w:rsidRPr="007D11CF">
        <w:rPr>
          <w:sz w:val="28"/>
          <w:szCs w:val="28"/>
          <w:lang w:eastAsia="ru-RU"/>
        </w:rPr>
        <w:t xml:space="preserve">4. </w:t>
      </w:r>
      <w:proofErr w:type="gramStart"/>
      <w:r w:rsidRPr="007D11CF">
        <w:rPr>
          <w:sz w:val="28"/>
          <w:szCs w:val="28"/>
          <w:lang w:eastAsia="ru-RU"/>
        </w:rPr>
        <w:t>Контроль за</w:t>
      </w:r>
      <w:proofErr w:type="gramEnd"/>
      <w:r w:rsidRPr="007D11CF">
        <w:rPr>
          <w:sz w:val="28"/>
          <w:szCs w:val="28"/>
          <w:lang w:eastAsia="ru-RU"/>
        </w:rPr>
        <w:t xml:space="preserve"> исполнением настоящего решения возложить на главу Бессоновского района Пензенской области.</w:t>
      </w:r>
    </w:p>
    <w:p w:rsidR="007D11CF" w:rsidRPr="007D11CF" w:rsidRDefault="007D11CF" w:rsidP="007D11CF">
      <w:pPr>
        <w:widowControl/>
        <w:suppressAutoHyphens w:val="0"/>
        <w:ind w:firstLine="567"/>
        <w:jc w:val="both"/>
        <w:outlineLvl w:val="0"/>
        <w:rPr>
          <w:sz w:val="28"/>
          <w:szCs w:val="28"/>
          <w:lang w:eastAsia="ru-RU"/>
        </w:rPr>
      </w:pPr>
    </w:p>
    <w:p w:rsidR="007D11CF" w:rsidRPr="007D11CF" w:rsidRDefault="007D11CF" w:rsidP="007D11CF">
      <w:pPr>
        <w:widowControl/>
        <w:suppressAutoHyphens w:val="0"/>
        <w:ind w:firstLine="567"/>
        <w:jc w:val="both"/>
        <w:outlineLvl w:val="0"/>
        <w:rPr>
          <w:sz w:val="28"/>
          <w:szCs w:val="28"/>
          <w:lang w:eastAsia="ru-RU"/>
        </w:rPr>
      </w:pPr>
    </w:p>
    <w:p w:rsidR="007D11CF" w:rsidRPr="007D11CF" w:rsidRDefault="007D11CF" w:rsidP="007D11CF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  <w:r w:rsidRPr="007D11CF">
        <w:rPr>
          <w:sz w:val="28"/>
          <w:szCs w:val="28"/>
          <w:lang w:eastAsia="ru-RU"/>
        </w:rPr>
        <w:t>Председатель Собрания представителей</w:t>
      </w:r>
    </w:p>
    <w:p w:rsidR="007D11CF" w:rsidRPr="007D11CF" w:rsidRDefault="007D11CF" w:rsidP="007D11CF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  <w:r w:rsidRPr="007D11CF">
        <w:rPr>
          <w:sz w:val="28"/>
          <w:szCs w:val="28"/>
          <w:lang w:eastAsia="ru-RU"/>
        </w:rPr>
        <w:t xml:space="preserve">Бессоновского района Пензенской области           </w:t>
      </w:r>
      <w:r w:rsidRPr="007D11CF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 xml:space="preserve">       </w:t>
      </w:r>
      <w:r w:rsidRPr="007D11CF">
        <w:rPr>
          <w:sz w:val="28"/>
          <w:szCs w:val="28"/>
          <w:lang w:eastAsia="ru-RU"/>
        </w:rPr>
        <w:t xml:space="preserve"> С.И. Серебрякова</w:t>
      </w:r>
    </w:p>
    <w:p w:rsidR="007D11CF" w:rsidRPr="007D11CF" w:rsidRDefault="007D11CF" w:rsidP="007D11CF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</w:p>
    <w:p w:rsidR="007D11CF" w:rsidRPr="007D11CF" w:rsidRDefault="007D11CF" w:rsidP="007D11CF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</w:p>
    <w:p w:rsidR="007D11CF" w:rsidRPr="007D11CF" w:rsidRDefault="007D11CF" w:rsidP="007D11CF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</w:p>
    <w:p w:rsidR="007D11CF" w:rsidRDefault="007D11CF" w:rsidP="007D11CF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  <w:r w:rsidRPr="007D11CF">
        <w:rPr>
          <w:sz w:val="28"/>
          <w:szCs w:val="28"/>
          <w:lang w:eastAsia="ru-RU"/>
        </w:rPr>
        <w:t>Глава Бессоновс</w:t>
      </w:r>
      <w:r>
        <w:rPr>
          <w:sz w:val="28"/>
          <w:szCs w:val="28"/>
          <w:lang w:eastAsia="ru-RU"/>
        </w:rPr>
        <w:t xml:space="preserve">кого района </w:t>
      </w:r>
    </w:p>
    <w:p w:rsidR="007D11CF" w:rsidRPr="007D11CF" w:rsidRDefault="007D11CF" w:rsidP="007D11CF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Пензенской области</w:t>
      </w:r>
      <w:r>
        <w:rPr>
          <w:sz w:val="28"/>
          <w:szCs w:val="28"/>
          <w:lang w:eastAsia="ru-RU"/>
        </w:rPr>
        <w:tab/>
      </w:r>
      <w:r w:rsidRPr="007D11CF">
        <w:rPr>
          <w:sz w:val="28"/>
          <w:szCs w:val="28"/>
          <w:lang w:eastAsia="ru-RU"/>
        </w:rPr>
        <w:t xml:space="preserve">   </w:t>
      </w:r>
      <w:r>
        <w:rPr>
          <w:sz w:val="28"/>
          <w:szCs w:val="28"/>
          <w:lang w:eastAsia="ru-RU"/>
        </w:rPr>
        <w:t xml:space="preserve">                                                                   </w:t>
      </w:r>
      <w:r w:rsidRPr="007D11CF">
        <w:rPr>
          <w:sz w:val="28"/>
          <w:szCs w:val="28"/>
          <w:lang w:eastAsia="ru-RU"/>
        </w:rPr>
        <w:t>Н.В. Шалдаева</w:t>
      </w:r>
    </w:p>
    <w:p w:rsidR="00402146" w:rsidRPr="00817C4B" w:rsidRDefault="00402146" w:rsidP="007D11CF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sectPr w:rsidR="00402146" w:rsidRPr="00817C4B" w:rsidSect="00817C4B">
      <w:pgSz w:w="11906" w:h="16838"/>
      <w:pgMar w:top="340" w:right="851" w:bottom="34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EBA" w:rsidRDefault="00F21EBA" w:rsidP="00421FC7">
      <w:r>
        <w:separator/>
      </w:r>
    </w:p>
  </w:endnote>
  <w:endnote w:type="continuationSeparator" w:id="0">
    <w:p w:rsidR="00F21EBA" w:rsidRDefault="00F21EBA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EBA" w:rsidRDefault="00F21EBA" w:rsidP="00421FC7">
      <w:r>
        <w:separator/>
      </w:r>
    </w:p>
  </w:footnote>
  <w:footnote w:type="continuationSeparator" w:id="0">
    <w:p w:rsidR="00F21EBA" w:rsidRDefault="00F21EBA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68BA"/>
    <w:rsid w:val="000113FE"/>
    <w:rsid w:val="00016C54"/>
    <w:rsid w:val="00017D77"/>
    <w:rsid w:val="00024503"/>
    <w:rsid w:val="00024C51"/>
    <w:rsid w:val="00027BD9"/>
    <w:rsid w:val="00036F1A"/>
    <w:rsid w:val="000405D1"/>
    <w:rsid w:val="00050522"/>
    <w:rsid w:val="0008417A"/>
    <w:rsid w:val="000D4D12"/>
    <w:rsid w:val="000D63FE"/>
    <w:rsid w:val="000E450D"/>
    <w:rsid w:val="000F57FA"/>
    <w:rsid w:val="0010425F"/>
    <w:rsid w:val="001302F1"/>
    <w:rsid w:val="00134581"/>
    <w:rsid w:val="001437E1"/>
    <w:rsid w:val="00143BC3"/>
    <w:rsid w:val="001459FB"/>
    <w:rsid w:val="001464F2"/>
    <w:rsid w:val="00157B1D"/>
    <w:rsid w:val="00162EB8"/>
    <w:rsid w:val="001648AC"/>
    <w:rsid w:val="00176D27"/>
    <w:rsid w:val="001B5ED4"/>
    <w:rsid w:val="001C5CAA"/>
    <w:rsid w:val="00213C91"/>
    <w:rsid w:val="00216B42"/>
    <w:rsid w:val="002272C1"/>
    <w:rsid w:val="002564B6"/>
    <w:rsid w:val="00271AE2"/>
    <w:rsid w:val="00276ED8"/>
    <w:rsid w:val="00292DA9"/>
    <w:rsid w:val="002C7F9F"/>
    <w:rsid w:val="002D4E0D"/>
    <w:rsid w:val="002F5560"/>
    <w:rsid w:val="003034A4"/>
    <w:rsid w:val="003043A5"/>
    <w:rsid w:val="00324B43"/>
    <w:rsid w:val="00334D7B"/>
    <w:rsid w:val="003431E2"/>
    <w:rsid w:val="003439A7"/>
    <w:rsid w:val="00353EED"/>
    <w:rsid w:val="00361ADC"/>
    <w:rsid w:val="00363E36"/>
    <w:rsid w:val="00367330"/>
    <w:rsid w:val="00384919"/>
    <w:rsid w:val="0038685E"/>
    <w:rsid w:val="00387130"/>
    <w:rsid w:val="00390975"/>
    <w:rsid w:val="003C00A9"/>
    <w:rsid w:val="003D2F97"/>
    <w:rsid w:val="003D6E2B"/>
    <w:rsid w:val="003E4034"/>
    <w:rsid w:val="003E6949"/>
    <w:rsid w:val="003F6EEB"/>
    <w:rsid w:val="00402146"/>
    <w:rsid w:val="00421CED"/>
    <w:rsid w:val="00421FC7"/>
    <w:rsid w:val="00422C57"/>
    <w:rsid w:val="00432086"/>
    <w:rsid w:val="00434E44"/>
    <w:rsid w:val="004407B2"/>
    <w:rsid w:val="004859B5"/>
    <w:rsid w:val="004A0305"/>
    <w:rsid w:val="004A35DC"/>
    <w:rsid w:val="004C33C4"/>
    <w:rsid w:val="004E4479"/>
    <w:rsid w:val="005029B4"/>
    <w:rsid w:val="00526546"/>
    <w:rsid w:val="00527D7C"/>
    <w:rsid w:val="00553E57"/>
    <w:rsid w:val="00570A84"/>
    <w:rsid w:val="00594B74"/>
    <w:rsid w:val="005A1C41"/>
    <w:rsid w:val="005B197D"/>
    <w:rsid w:val="005B45F7"/>
    <w:rsid w:val="005B639E"/>
    <w:rsid w:val="005B7780"/>
    <w:rsid w:val="005C1E1B"/>
    <w:rsid w:val="005C2F1F"/>
    <w:rsid w:val="005C5B84"/>
    <w:rsid w:val="005E2B36"/>
    <w:rsid w:val="005F5FE3"/>
    <w:rsid w:val="005F6825"/>
    <w:rsid w:val="00601444"/>
    <w:rsid w:val="0060471B"/>
    <w:rsid w:val="00612F1B"/>
    <w:rsid w:val="00624DFF"/>
    <w:rsid w:val="00625ABF"/>
    <w:rsid w:val="00677A3E"/>
    <w:rsid w:val="00680FDB"/>
    <w:rsid w:val="00694429"/>
    <w:rsid w:val="006A20A6"/>
    <w:rsid w:val="006C0B3F"/>
    <w:rsid w:val="006C284C"/>
    <w:rsid w:val="006F1182"/>
    <w:rsid w:val="006F2DB9"/>
    <w:rsid w:val="006F7917"/>
    <w:rsid w:val="007024C9"/>
    <w:rsid w:val="0071654E"/>
    <w:rsid w:val="00733AB3"/>
    <w:rsid w:val="007345A4"/>
    <w:rsid w:val="00742D3E"/>
    <w:rsid w:val="00764093"/>
    <w:rsid w:val="00767F18"/>
    <w:rsid w:val="007747FD"/>
    <w:rsid w:val="00775DB6"/>
    <w:rsid w:val="00785DBB"/>
    <w:rsid w:val="007D11CF"/>
    <w:rsid w:val="007D7C59"/>
    <w:rsid w:val="007E1838"/>
    <w:rsid w:val="007E4E5A"/>
    <w:rsid w:val="007E7BCE"/>
    <w:rsid w:val="008016B0"/>
    <w:rsid w:val="008032A2"/>
    <w:rsid w:val="008069EB"/>
    <w:rsid w:val="0081005B"/>
    <w:rsid w:val="00817C4B"/>
    <w:rsid w:val="008363EA"/>
    <w:rsid w:val="00840568"/>
    <w:rsid w:val="00842FF6"/>
    <w:rsid w:val="0085194F"/>
    <w:rsid w:val="008665FE"/>
    <w:rsid w:val="00875BE0"/>
    <w:rsid w:val="0089033E"/>
    <w:rsid w:val="008A38A1"/>
    <w:rsid w:val="008D0F9C"/>
    <w:rsid w:val="008E11B0"/>
    <w:rsid w:val="008E134C"/>
    <w:rsid w:val="008E4823"/>
    <w:rsid w:val="008E6CD3"/>
    <w:rsid w:val="00921EBC"/>
    <w:rsid w:val="00947DBA"/>
    <w:rsid w:val="00972028"/>
    <w:rsid w:val="0098635C"/>
    <w:rsid w:val="009B439B"/>
    <w:rsid w:val="009C0278"/>
    <w:rsid w:val="009C3480"/>
    <w:rsid w:val="009D72B8"/>
    <w:rsid w:val="00A5480B"/>
    <w:rsid w:val="00A569DC"/>
    <w:rsid w:val="00A710BF"/>
    <w:rsid w:val="00A73959"/>
    <w:rsid w:val="00A771C7"/>
    <w:rsid w:val="00AC1777"/>
    <w:rsid w:val="00B16520"/>
    <w:rsid w:val="00B81947"/>
    <w:rsid w:val="00B974E8"/>
    <w:rsid w:val="00BA67B4"/>
    <w:rsid w:val="00BB5A9C"/>
    <w:rsid w:val="00BD09AE"/>
    <w:rsid w:val="00BD4586"/>
    <w:rsid w:val="00BE419E"/>
    <w:rsid w:val="00C14365"/>
    <w:rsid w:val="00C35A8E"/>
    <w:rsid w:val="00C430CA"/>
    <w:rsid w:val="00C762DA"/>
    <w:rsid w:val="00C84601"/>
    <w:rsid w:val="00C85FB1"/>
    <w:rsid w:val="00C90672"/>
    <w:rsid w:val="00C960D4"/>
    <w:rsid w:val="00CB7642"/>
    <w:rsid w:val="00CC3109"/>
    <w:rsid w:val="00CD4D6C"/>
    <w:rsid w:val="00D03DF5"/>
    <w:rsid w:val="00D041E5"/>
    <w:rsid w:val="00D25565"/>
    <w:rsid w:val="00D537AC"/>
    <w:rsid w:val="00D93844"/>
    <w:rsid w:val="00DE6D8A"/>
    <w:rsid w:val="00E12264"/>
    <w:rsid w:val="00E2660C"/>
    <w:rsid w:val="00E40BBB"/>
    <w:rsid w:val="00E5341D"/>
    <w:rsid w:val="00E62F6A"/>
    <w:rsid w:val="00E969E8"/>
    <w:rsid w:val="00EA0EFC"/>
    <w:rsid w:val="00EA2326"/>
    <w:rsid w:val="00EA61D2"/>
    <w:rsid w:val="00EF7DE4"/>
    <w:rsid w:val="00F0545E"/>
    <w:rsid w:val="00F21EBA"/>
    <w:rsid w:val="00F373FF"/>
    <w:rsid w:val="00F558C4"/>
    <w:rsid w:val="00F67AB7"/>
    <w:rsid w:val="00F70CE1"/>
    <w:rsid w:val="00F779DD"/>
    <w:rsid w:val="00F8358D"/>
    <w:rsid w:val="00F94110"/>
    <w:rsid w:val="00F96C27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4F9B2-9031-4504-9919-6248E9F1F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4</cp:revision>
  <cp:lastPrinted>2024-12-06T09:08:00Z</cp:lastPrinted>
  <dcterms:created xsi:type="dcterms:W3CDTF">2024-12-24T12:32:00Z</dcterms:created>
  <dcterms:modified xsi:type="dcterms:W3CDTF">2024-12-24T13:35:00Z</dcterms:modified>
</cp:coreProperties>
</file>