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0414B8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5A0CA39" wp14:editId="547AA068">
            <wp:simplePos x="0" y="0"/>
            <wp:positionH relativeFrom="column">
              <wp:posOffset>2871470</wp:posOffset>
            </wp:positionH>
            <wp:positionV relativeFrom="paragraph">
              <wp:posOffset>508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6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065"/>
                            </w:tblGrid>
                            <w:tr w:rsidR="002272C1" w:rsidTr="000414B8">
                              <w:trPr>
                                <w:trHeight w:val="568"/>
                              </w:trPr>
                              <w:tc>
                                <w:tcPr>
                                  <w:tcW w:w="1006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0414B8">
                              <w:trPr>
                                <w:trHeight w:val="1840"/>
                              </w:trPr>
                              <w:tc>
                                <w:tcPr>
                                  <w:tcW w:w="1006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0414B8">
                              <w:trPr>
                                <w:trHeight w:val="397"/>
                              </w:trPr>
                              <w:tc>
                                <w:tcPr>
                                  <w:tcW w:w="10065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0414B8">
                              <w:tc>
                                <w:tcPr>
                                  <w:tcW w:w="10065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1006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065"/>
                      </w:tblGrid>
                      <w:tr w:rsidR="002272C1" w:rsidTr="000414B8">
                        <w:trPr>
                          <w:trHeight w:val="568"/>
                        </w:trPr>
                        <w:tc>
                          <w:tcPr>
                            <w:tcW w:w="1006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0414B8">
                        <w:trPr>
                          <w:trHeight w:val="1840"/>
                        </w:trPr>
                        <w:tc>
                          <w:tcPr>
                            <w:tcW w:w="1006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0414B8">
                        <w:trPr>
                          <w:trHeight w:val="397"/>
                        </w:trPr>
                        <w:tc>
                          <w:tcPr>
                            <w:tcW w:w="10065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0414B8">
                        <w:tc>
                          <w:tcPr>
                            <w:tcW w:w="10065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0414B8" w:rsidRDefault="000414B8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10425F">
        <w:rPr>
          <w:b/>
          <w:sz w:val="24"/>
          <w:szCs w:val="24"/>
          <w:u w:val="single"/>
        </w:rPr>
        <w:t>5 декабря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0414B8">
        <w:rPr>
          <w:b/>
          <w:sz w:val="24"/>
          <w:szCs w:val="24"/>
          <w:u w:val="single"/>
        </w:rPr>
        <w:t>9</w:t>
      </w:r>
      <w:r w:rsidR="00CA3629">
        <w:rPr>
          <w:b/>
          <w:sz w:val="24"/>
          <w:szCs w:val="24"/>
          <w:u w:val="single"/>
        </w:rPr>
        <w:t>4</w:t>
      </w:r>
      <w:r w:rsidR="00947DBA">
        <w:rPr>
          <w:b/>
          <w:sz w:val="24"/>
          <w:szCs w:val="24"/>
          <w:u w:val="single"/>
        </w:rPr>
        <w:t>-4</w:t>
      </w:r>
      <w:r w:rsidR="0010425F">
        <w:rPr>
          <w:b/>
          <w:sz w:val="24"/>
          <w:szCs w:val="24"/>
          <w:u w:val="single"/>
        </w:rPr>
        <w:t>6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7A1AEA" w:rsidRDefault="007A1AEA" w:rsidP="00CA3629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7A1AEA" w:rsidRDefault="007A1AEA" w:rsidP="007A1AEA">
      <w:pPr>
        <w:widowControl/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норматива стоимости одного квадратного метра общей площади жилья</w:t>
      </w:r>
      <w:proofErr w:type="gramEnd"/>
      <w:r>
        <w:rPr>
          <w:b/>
          <w:sz w:val="28"/>
          <w:szCs w:val="28"/>
        </w:rPr>
        <w:t xml:space="preserve"> на 1-2 квартал 2025</w:t>
      </w:r>
      <w:r w:rsidRPr="00DA6E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</w:p>
    <w:p w:rsidR="007A1AEA" w:rsidRDefault="007A1AEA" w:rsidP="007A1AEA">
      <w:pPr>
        <w:widowControl/>
        <w:suppressAutoHyphens w:val="0"/>
        <w:jc w:val="center"/>
        <w:rPr>
          <w:sz w:val="28"/>
          <w:szCs w:val="28"/>
          <w:lang w:eastAsia="ru-RU"/>
        </w:rPr>
      </w:pPr>
    </w:p>
    <w:p w:rsidR="00CA3629" w:rsidRPr="00CA3629" w:rsidRDefault="00CA3629" w:rsidP="00CA3629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A3629">
        <w:rPr>
          <w:sz w:val="28"/>
          <w:szCs w:val="28"/>
          <w:lang w:eastAsia="ru-RU"/>
        </w:rPr>
        <w:t xml:space="preserve">В целях обеспечения реализации </w:t>
      </w:r>
      <w:r w:rsidRPr="00CA3629">
        <w:rPr>
          <w:bCs/>
          <w:sz w:val="28"/>
          <w:szCs w:val="28"/>
          <w:lang w:eastAsia="ru-RU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CA3629">
        <w:rPr>
          <w:sz w:val="28"/>
          <w:szCs w:val="28"/>
          <w:lang w:eastAsia="ru-RU"/>
        </w:rPr>
        <w:t xml:space="preserve">, утвержденной постановлением Правительства Российской Федерации от 17.12.2010 № 1050 (с изменениями и дополнениями), руководствуясь Уставом муниципального района Бессоновский район Пензенской области. </w:t>
      </w:r>
    </w:p>
    <w:p w:rsidR="00CA3629" w:rsidRPr="00CA3629" w:rsidRDefault="00CA3629" w:rsidP="00CA3629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CA3629" w:rsidRPr="00CA3629" w:rsidRDefault="00CA3629" w:rsidP="00CA3629">
      <w:pPr>
        <w:widowControl/>
        <w:suppressAutoHyphens w:val="0"/>
        <w:jc w:val="center"/>
        <w:rPr>
          <w:b/>
          <w:sz w:val="28"/>
          <w:szCs w:val="28"/>
          <w:lang w:eastAsia="ru-RU"/>
        </w:rPr>
      </w:pPr>
      <w:r w:rsidRPr="00CA3629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:rsidR="00CA3629" w:rsidRPr="00CA3629" w:rsidRDefault="00CA3629" w:rsidP="00CA3629">
      <w:pPr>
        <w:widowControl/>
        <w:suppressAutoHyphens w:val="0"/>
        <w:jc w:val="both"/>
        <w:rPr>
          <w:sz w:val="28"/>
          <w:szCs w:val="28"/>
          <w:lang w:eastAsia="ru-RU"/>
        </w:rPr>
      </w:pPr>
    </w:p>
    <w:p w:rsidR="00CA3629" w:rsidRPr="00CA3629" w:rsidRDefault="00CA3629" w:rsidP="00CA362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A3629">
        <w:rPr>
          <w:sz w:val="28"/>
          <w:szCs w:val="28"/>
          <w:lang w:eastAsia="ru-RU"/>
        </w:rPr>
        <w:t>1. Утвердить норматив стоимости одного квадратного метра общей площади жилья на 1-2 квартал 2025 года по Бессоновскому району в размере  27 370 (двадцать семь тысяч триста семьдесят) рублей.</w:t>
      </w:r>
    </w:p>
    <w:p w:rsidR="00CA3629" w:rsidRPr="00CA3629" w:rsidRDefault="00CA3629" w:rsidP="00CA362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A3629">
        <w:rPr>
          <w:sz w:val="28"/>
          <w:szCs w:val="28"/>
          <w:lang w:eastAsia="ru-RU"/>
        </w:rPr>
        <w:t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и информационно-телекоммуникационной сети «Интернет».</w:t>
      </w:r>
    </w:p>
    <w:p w:rsidR="00CA3629" w:rsidRPr="00CA3629" w:rsidRDefault="00CA3629" w:rsidP="00CA362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A3629">
        <w:rPr>
          <w:sz w:val="28"/>
          <w:szCs w:val="28"/>
          <w:lang w:eastAsia="ru-RU"/>
        </w:rPr>
        <w:t>3.   Настоящее решение вступает в силу с 01 января 2025 года.</w:t>
      </w:r>
    </w:p>
    <w:p w:rsidR="00F81BF2" w:rsidRPr="00F81BF2" w:rsidRDefault="00CA3629" w:rsidP="00CA362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CA3629">
        <w:rPr>
          <w:sz w:val="28"/>
          <w:szCs w:val="28"/>
          <w:lang w:eastAsia="ru-RU"/>
        </w:rPr>
        <w:t>4. Контроль исполнения настоящего решения возложить на главу Бессоновского района.</w:t>
      </w:r>
    </w:p>
    <w:p w:rsidR="00F81BF2" w:rsidRPr="00F81BF2" w:rsidRDefault="00F81BF2" w:rsidP="00F81BF2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81BF2" w:rsidRPr="00F81BF2" w:rsidRDefault="00F81BF2" w:rsidP="00F81BF2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F81BF2" w:rsidRPr="00F81BF2" w:rsidRDefault="00F81BF2" w:rsidP="00F81BF2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>Председатель Собрания представителей</w:t>
      </w:r>
    </w:p>
    <w:p w:rsidR="00F81BF2" w:rsidRPr="00F81BF2" w:rsidRDefault="00F81BF2" w:rsidP="00F81BF2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F81BF2">
        <w:rPr>
          <w:sz w:val="28"/>
          <w:szCs w:val="28"/>
          <w:lang w:eastAsia="ru-RU"/>
        </w:rPr>
        <w:t xml:space="preserve">Бессоновского района Пензенской области                                     </w:t>
      </w:r>
      <w:r w:rsidR="00CA3629">
        <w:rPr>
          <w:sz w:val="28"/>
          <w:szCs w:val="28"/>
          <w:lang w:eastAsia="ru-RU"/>
        </w:rPr>
        <w:t xml:space="preserve">     </w:t>
      </w:r>
      <w:r w:rsidRPr="00F81BF2">
        <w:rPr>
          <w:sz w:val="28"/>
          <w:szCs w:val="28"/>
          <w:lang w:eastAsia="ru-RU"/>
        </w:rPr>
        <w:t>С.И.</w:t>
      </w:r>
      <w:r>
        <w:rPr>
          <w:sz w:val="28"/>
          <w:szCs w:val="28"/>
          <w:lang w:eastAsia="ru-RU"/>
        </w:rPr>
        <w:t xml:space="preserve"> </w:t>
      </w:r>
      <w:r w:rsidRPr="00F81BF2">
        <w:rPr>
          <w:sz w:val="28"/>
          <w:szCs w:val="28"/>
          <w:lang w:eastAsia="ru-RU"/>
        </w:rPr>
        <w:t>Серебрякова</w:t>
      </w:r>
    </w:p>
    <w:p w:rsidR="00F81BF2" w:rsidRPr="00F81BF2" w:rsidRDefault="00F81BF2" w:rsidP="00F81BF2">
      <w:pPr>
        <w:widowControl/>
        <w:suppressAutoHyphens w:val="0"/>
        <w:rPr>
          <w:sz w:val="24"/>
          <w:szCs w:val="24"/>
          <w:lang w:eastAsia="ru-RU"/>
        </w:rPr>
      </w:pPr>
    </w:p>
    <w:p w:rsidR="00CA3629" w:rsidRDefault="00CA3629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F81BF2" w:rsidRPr="00F81BF2" w:rsidRDefault="00F81BF2" w:rsidP="00F81BF2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proofErr w:type="gramStart"/>
      <w:r w:rsidRPr="00F81BF2">
        <w:rPr>
          <w:sz w:val="28"/>
          <w:szCs w:val="28"/>
          <w:lang w:eastAsia="ru-RU"/>
        </w:rPr>
        <w:t>Исполняющий</w:t>
      </w:r>
      <w:proofErr w:type="gramEnd"/>
      <w:r w:rsidRPr="00F81BF2">
        <w:rPr>
          <w:sz w:val="28"/>
          <w:szCs w:val="28"/>
          <w:lang w:eastAsia="ru-RU"/>
        </w:rPr>
        <w:t xml:space="preserve"> полномочия главы </w:t>
      </w:r>
    </w:p>
    <w:p w:rsidR="000414B8" w:rsidRPr="000414B8" w:rsidRDefault="00F81BF2" w:rsidP="00F81BF2">
      <w:pPr>
        <w:suppressAutoHyphens w:val="0"/>
        <w:autoSpaceDE w:val="0"/>
        <w:autoSpaceDN w:val="0"/>
        <w:adjustRightInd w:val="0"/>
        <w:rPr>
          <w:sz w:val="24"/>
          <w:szCs w:val="24"/>
          <w:lang w:eastAsia="ru-RU"/>
        </w:rPr>
      </w:pPr>
      <w:r w:rsidRPr="00F81BF2">
        <w:rPr>
          <w:sz w:val="28"/>
          <w:szCs w:val="28"/>
          <w:lang w:eastAsia="ru-RU"/>
        </w:rPr>
        <w:t xml:space="preserve">Бессоновского района Пензенской области </w:t>
      </w:r>
      <w:r>
        <w:rPr>
          <w:sz w:val="28"/>
          <w:szCs w:val="28"/>
          <w:lang w:eastAsia="ru-RU"/>
        </w:rPr>
        <w:t xml:space="preserve">                                   </w:t>
      </w:r>
      <w:r w:rsidR="00CA3629">
        <w:rPr>
          <w:sz w:val="28"/>
          <w:szCs w:val="28"/>
          <w:lang w:eastAsia="ru-RU"/>
        </w:rPr>
        <w:t xml:space="preserve">     </w:t>
      </w:r>
      <w:r>
        <w:rPr>
          <w:sz w:val="28"/>
          <w:szCs w:val="28"/>
          <w:lang w:eastAsia="ru-RU"/>
        </w:rPr>
        <w:t xml:space="preserve">  </w:t>
      </w:r>
      <w:r w:rsidRPr="00F81BF2">
        <w:rPr>
          <w:sz w:val="28"/>
          <w:szCs w:val="28"/>
          <w:lang w:eastAsia="ru-RU"/>
        </w:rPr>
        <w:t xml:space="preserve">А.В. </w:t>
      </w:r>
      <w:proofErr w:type="spellStart"/>
      <w:r w:rsidRPr="00F81BF2">
        <w:rPr>
          <w:sz w:val="28"/>
          <w:szCs w:val="28"/>
          <w:lang w:eastAsia="ru-RU"/>
        </w:rPr>
        <w:t>Карагодин</w:t>
      </w:r>
      <w:proofErr w:type="spellEnd"/>
    </w:p>
    <w:sectPr w:rsidR="000414B8" w:rsidRPr="000414B8" w:rsidSect="006944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56F" w:rsidRDefault="00BD056F" w:rsidP="00421FC7">
      <w:r>
        <w:separator/>
      </w:r>
    </w:p>
  </w:endnote>
  <w:endnote w:type="continuationSeparator" w:id="0">
    <w:p w:rsidR="00BD056F" w:rsidRDefault="00BD056F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56F" w:rsidRDefault="00BD056F" w:rsidP="00421FC7">
      <w:r>
        <w:separator/>
      </w:r>
    </w:p>
  </w:footnote>
  <w:footnote w:type="continuationSeparator" w:id="0">
    <w:p w:rsidR="00BD056F" w:rsidRDefault="00BD056F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13FE"/>
    <w:rsid w:val="00016C54"/>
    <w:rsid w:val="00017D77"/>
    <w:rsid w:val="00024503"/>
    <w:rsid w:val="00024C51"/>
    <w:rsid w:val="00027BD9"/>
    <w:rsid w:val="00036F1A"/>
    <w:rsid w:val="000405D1"/>
    <w:rsid w:val="000414B8"/>
    <w:rsid w:val="00050522"/>
    <w:rsid w:val="0008417A"/>
    <w:rsid w:val="000D4D12"/>
    <w:rsid w:val="000D63FE"/>
    <w:rsid w:val="000E450D"/>
    <w:rsid w:val="000F57FA"/>
    <w:rsid w:val="0010425F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D4E0D"/>
    <w:rsid w:val="002F5560"/>
    <w:rsid w:val="003034A4"/>
    <w:rsid w:val="003043A5"/>
    <w:rsid w:val="00324B43"/>
    <w:rsid w:val="00334D7B"/>
    <w:rsid w:val="003431E2"/>
    <w:rsid w:val="003439A7"/>
    <w:rsid w:val="00353EED"/>
    <w:rsid w:val="0036093D"/>
    <w:rsid w:val="00361ADC"/>
    <w:rsid w:val="00367330"/>
    <w:rsid w:val="00384919"/>
    <w:rsid w:val="0038685E"/>
    <w:rsid w:val="00387130"/>
    <w:rsid w:val="00390975"/>
    <w:rsid w:val="003C00A9"/>
    <w:rsid w:val="003D2F97"/>
    <w:rsid w:val="003D6E2B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407B2"/>
    <w:rsid w:val="004859B5"/>
    <w:rsid w:val="004A0305"/>
    <w:rsid w:val="004A35DC"/>
    <w:rsid w:val="004C33C4"/>
    <w:rsid w:val="004E4479"/>
    <w:rsid w:val="004E4A4B"/>
    <w:rsid w:val="005029B4"/>
    <w:rsid w:val="00526546"/>
    <w:rsid w:val="00527D7C"/>
    <w:rsid w:val="00553E57"/>
    <w:rsid w:val="00570A84"/>
    <w:rsid w:val="00580E92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4DFF"/>
    <w:rsid w:val="00625ABF"/>
    <w:rsid w:val="00677A3E"/>
    <w:rsid w:val="00680FDB"/>
    <w:rsid w:val="00694429"/>
    <w:rsid w:val="006A20A6"/>
    <w:rsid w:val="006C0B3F"/>
    <w:rsid w:val="006C284C"/>
    <w:rsid w:val="006E198B"/>
    <w:rsid w:val="006F1182"/>
    <w:rsid w:val="006F2DB9"/>
    <w:rsid w:val="006F7917"/>
    <w:rsid w:val="007024C9"/>
    <w:rsid w:val="0071654E"/>
    <w:rsid w:val="00733AB3"/>
    <w:rsid w:val="007345A4"/>
    <w:rsid w:val="0073740E"/>
    <w:rsid w:val="00742D3E"/>
    <w:rsid w:val="00764093"/>
    <w:rsid w:val="00767F18"/>
    <w:rsid w:val="007747FD"/>
    <w:rsid w:val="00785DBB"/>
    <w:rsid w:val="007942F8"/>
    <w:rsid w:val="007A1AEA"/>
    <w:rsid w:val="007A77BC"/>
    <w:rsid w:val="007D7C59"/>
    <w:rsid w:val="007E1838"/>
    <w:rsid w:val="007E4E5A"/>
    <w:rsid w:val="007E7BCE"/>
    <w:rsid w:val="008016B0"/>
    <w:rsid w:val="008032A2"/>
    <w:rsid w:val="008069EB"/>
    <w:rsid w:val="0081005B"/>
    <w:rsid w:val="008363EA"/>
    <w:rsid w:val="00840568"/>
    <w:rsid w:val="00842FF6"/>
    <w:rsid w:val="0085194F"/>
    <w:rsid w:val="008665FE"/>
    <w:rsid w:val="00875BE0"/>
    <w:rsid w:val="0089033E"/>
    <w:rsid w:val="008A38A1"/>
    <w:rsid w:val="008D0F9C"/>
    <w:rsid w:val="008E11B0"/>
    <w:rsid w:val="008E134C"/>
    <w:rsid w:val="008E4823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AC1777"/>
    <w:rsid w:val="00B16520"/>
    <w:rsid w:val="00B81947"/>
    <w:rsid w:val="00B974E8"/>
    <w:rsid w:val="00BA67B4"/>
    <w:rsid w:val="00BB5A9C"/>
    <w:rsid w:val="00BD056F"/>
    <w:rsid w:val="00BD09AE"/>
    <w:rsid w:val="00BD4586"/>
    <w:rsid w:val="00BE419E"/>
    <w:rsid w:val="00C14365"/>
    <w:rsid w:val="00C25A7C"/>
    <w:rsid w:val="00C35A8E"/>
    <w:rsid w:val="00C430CA"/>
    <w:rsid w:val="00C762DA"/>
    <w:rsid w:val="00C84601"/>
    <w:rsid w:val="00C85FB1"/>
    <w:rsid w:val="00C90672"/>
    <w:rsid w:val="00C960D4"/>
    <w:rsid w:val="00CA3629"/>
    <w:rsid w:val="00CB7642"/>
    <w:rsid w:val="00CC3109"/>
    <w:rsid w:val="00CD4D6C"/>
    <w:rsid w:val="00D03DF5"/>
    <w:rsid w:val="00D041E5"/>
    <w:rsid w:val="00D25565"/>
    <w:rsid w:val="00D537AC"/>
    <w:rsid w:val="00D93844"/>
    <w:rsid w:val="00D96027"/>
    <w:rsid w:val="00DE6D8A"/>
    <w:rsid w:val="00E12264"/>
    <w:rsid w:val="00E2660C"/>
    <w:rsid w:val="00E40BBB"/>
    <w:rsid w:val="00E5341D"/>
    <w:rsid w:val="00E62F6A"/>
    <w:rsid w:val="00E969E8"/>
    <w:rsid w:val="00EA0EFC"/>
    <w:rsid w:val="00EA2326"/>
    <w:rsid w:val="00EA61D2"/>
    <w:rsid w:val="00EF7DE4"/>
    <w:rsid w:val="00F0545E"/>
    <w:rsid w:val="00F373FF"/>
    <w:rsid w:val="00F53853"/>
    <w:rsid w:val="00F558C4"/>
    <w:rsid w:val="00F67AB7"/>
    <w:rsid w:val="00F70CE1"/>
    <w:rsid w:val="00F779DD"/>
    <w:rsid w:val="00F81BF2"/>
    <w:rsid w:val="00F8358D"/>
    <w:rsid w:val="00F94110"/>
    <w:rsid w:val="00F96C27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28055-5F64-49AB-AAE2-804E83D0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5</cp:revision>
  <cp:lastPrinted>2024-12-06T09:32:00Z</cp:lastPrinted>
  <dcterms:created xsi:type="dcterms:W3CDTF">2024-12-06T09:34:00Z</dcterms:created>
  <dcterms:modified xsi:type="dcterms:W3CDTF">2024-12-06T09:46:00Z</dcterms:modified>
</cp:coreProperties>
</file>