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0414B8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A0CA39" wp14:editId="547AA068">
            <wp:simplePos x="0" y="0"/>
            <wp:positionH relativeFrom="column">
              <wp:posOffset>2871470</wp:posOffset>
            </wp:positionH>
            <wp:positionV relativeFrom="paragraph">
              <wp:posOffset>508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65"/>
                            </w:tblGrid>
                            <w:tr w:rsidR="002272C1" w:rsidTr="000414B8">
                              <w:trPr>
                                <w:trHeight w:val="568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0414B8">
                              <w:trPr>
                                <w:trHeight w:val="1840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0414B8">
                              <w:trPr>
                                <w:trHeight w:val="397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0414B8">
                              <w:tc>
                                <w:tcPr>
                                  <w:tcW w:w="10065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100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65"/>
                      </w:tblGrid>
                      <w:tr w:rsidR="002272C1" w:rsidTr="000414B8">
                        <w:trPr>
                          <w:trHeight w:val="568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0414B8">
                        <w:trPr>
                          <w:trHeight w:val="1840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0414B8">
                        <w:trPr>
                          <w:trHeight w:val="397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0414B8">
                        <w:tc>
                          <w:tcPr>
                            <w:tcW w:w="10065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10425F">
        <w:rPr>
          <w:b/>
          <w:sz w:val="24"/>
          <w:szCs w:val="24"/>
          <w:u w:val="single"/>
        </w:rPr>
        <w:t>5 декабря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0414B8">
        <w:rPr>
          <w:b/>
          <w:sz w:val="24"/>
          <w:szCs w:val="24"/>
          <w:u w:val="single"/>
        </w:rPr>
        <w:t>9</w:t>
      </w:r>
      <w:r w:rsidR="00F81BF2">
        <w:rPr>
          <w:b/>
          <w:sz w:val="24"/>
          <w:szCs w:val="24"/>
          <w:u w:val="single"/>
        </w:rPr>
        <w:t>3</w:t>
      </w:r>
      <w:r w:rsidR="00947DBA">
        <w:rPr>
          <w:b/>
          <w:sz w:val="24"/>
          <w:szCs w:val="24"/>
          <w:u w:val="single"/>
        </w:rPr>
        <w:t>-4</w:t>
      </w:r>
      <w:r w:rsidR="0010425F">
        <w:rPr>
          <w:b/>
          <w:sz w:val="24"/>
          <w:szCs w:val="24"/>
          <w:u w:val="single"/>
        </w:rPr>
        <w:t>6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E4A4B" w:rsidRDefault="004E4A4B" w:rsidP="007A77BC">
      <w:pPr>
        <w:widowControl/>
        <w:suppressAutoHyphens w:val="0"/>
        <w:ind w:firstLine="539"/>
        <w:jc w:val="center"/>
        <w:rPr>
          <w:b/>
          <w:color w:val="000000"/>
          <w:sz w:val="28"/>
          <w:szCs w:val="28"/>
          <w:lang w:eastAsia="ru-RU"/>
        </w:rPr>
      </w:pPr>
    </w:p>
    <w:p w:rsidR="004E4A4B" w:rsidRPr="004E4A4B" w:rsidRDefault="00F81BF2" w:rsidP="004E4A4B">
      <w:pPr>
        <w:widowControl/>
        <w:suppressAutoHyphens w:val="0"/>
        <w:ind w:firstLine="539"/>
        <w:jc w:val="center"/>
        <w:rPr>
          <w:b/>
          <w:color w:val="000000"/>
          <w:sz w:val="28"/>
          <w:szCs w:val="28"/>
          <w:lang w:eastAsia="ru-RU"/>
        </w:rPr>
      </w:pPr>
      <w:proofErr w:type="gramStart"/>
      <w:r w:rsidRPr="00F81BF2">
        <w:rPr>
          <w:b/>
          <w:color w:val="000000"/>
          <w:sz w:val="28"/>
          <w:szCs w:val="28"/>
          <w:lang w:eastAsia="ru-RU"/>
        </w:rPr>
        <w:t>О принятии норматива стоимости одного квадратного метра общей площади жилья для расчета размера социальной выплаты за счет средств федерального, регионального и районного бюджетов, направляемой на приобретение (строительство) жилых помещений участниками программ, направленных на улучшение жилищных условий  на 1-2 квартал 2025 года</w:t>
      </w:r>
      <w:proofErr w:type="gramEnd"/>
    </w:p>
    <w:p w:rsidR="004E4A4B" w:rsidRPr="004E4A4B" w:rsidRDefault="004E4A4B" w:rsidP="004E4A4B">
      <w:pPr>
        <w:widowControl/>
        <w:suppressAutoHyphens w:val="0"/>
        <w:ind w:firstLine="539"/>
        <w:jc w:val="center"/>
        <w:rPr>
          <w:b/>
          <w:color w:val="000000"/>
          <w:sz w:val="28"/>
          <w:szCs w:val="28"/>
          <w:lang w:eastAsia="ru-RU"/>
        </w:rPr>
      </w:pPr>
    </w:p>
    <w:p w:rsidR="004E4A4B" w:rsidRPr="004E4A4B" w:rsidRDefault="00F81BF2" w:rsidP="004E4A4B">
      <w:pPr>
        <w:widowControl/>
        <w:suppressAutoHyphens w:val="0"/>
        <w:ind w:firstLine="53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F81BF2">
        <w:rPr>
          <w:color w:val="000000"/>
          <w:sz w:val="28"/>
          <w:szCs w:val="28"/>
          <w:lang w:eastAsia="ru-RU"/>
        </w:rPr>
        <w:t>В целях обеспечения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Федерации, утвержденной постановлением Правительства Российской Федерации от 17.12.2010 № 1050 (с изменениями и дополнениями), руководствуясь Уставом муниципального района Бессоновский район Пензенской области,</w:t>
      </w:r>
      <w:proofErr w:type="gramEnd"/>
    </w:p>
    <w:p w:rsidR="004E4A4B" w:rsidRPr="004E4A4B" w:rsidRDefault="004E4A4B" w:rsidP="004E4A4B">
      <w:pPr>
        <w:widowControl/>
        <w:suppressAutoHyphens w:val="0"/>
        <w:ind w:firstLine="539"/>
        <w:jc w:val="both"/>
        <w:rPr>
          <w:color w:val="000000"/>
          <w:sz w:val="28"/>
          <w:szCs w:val="28"/>
          <w:lang w:eastAsia="ru-RU"/>
        </w:rPr>
      </w:pPr>
    </w:p>
    <w:p w:rsidR="004E4A4B" w:rsidRPr="004E4A4B" w:rsidRDefault="004E4A4B" w:rsidP="004E4A4B">
      <w:pPr>
        <w:widowControl/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4E4A4B">
        <w:rPr>
          <w:b/>
          <w:bCs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:rsidR="004E4A4B" w:rsidRPr="004E4A4B" w:rsidRDefault="004E4A4B" w:rsidP="004E4A4B">
      <w:pPr>
        <w:widowControl/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 xml:space="preserve">1. </w:t>
      </w:r>
      <w:proofErr w:type="gramStart"/>
      <w:r w:rsidRPr="00F81BF2">
        <w:rPr>
          <w:sz w:val="28"/>
          <w:szCs w:val="28"/>
          <w:lang w:eastAsia="ru-RU"/>
        </w:rPr>
        <w:t>Установить норматив стоимости одного квадратного метра общей площади жилья на 1-2 квартал  2025 года по Бессоновскому району для расчета размера социальной выплаты за счет средств федерального, регионального и районного бюджетов, направляемой на приобретение (строительство) жилых помещений участниками программ, направленных на улучшение жилищных условий в размере 27</w:t>
      </w:r>
      <w:r w:rsidRPr="00F81BF2">
        <w:rPr>
          <w:sz w:val="28"/>
          <w:szCs w:val="28"/>
          <w:lang w:val="en-US" w:eastAsia="ru-RU"/>
        </w:rPr>
        <w:t> </w:t>
      </w:r>
      <w:r w:rsidRPr="00F81BF2">
        <w:rPr>
          <w:sz w:val="28"/>
          <w:szCs w:val="28"/>
          <w:lang w:eastAsia="ru-RU"/>
        </w:rPr>
        <w:t>370 (двадцать семь тысяч триста семьдесят) рублей.</w:t>
      </w:r>
      <w:proofErr w:type="gramEnd"/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 xml:space="preserve">2. Утвердить расчет </w:t>
      </w:r>
      <w:proofErr w:type="gramStart"/>
      <w:r w:rsidRPr="00F81BF2">
        <w:rPr>
          <w:sz w:val="28"/>
          <w:szCs w:val="28"/>
          <w:lang w:eastAsia="ru-RU"/>
        </w:rPr>
        <w:t>определения средней стоимости одного квадратного метра общей площади жилья</w:t>
      </w:r>
      <w:proofErr w:type="gramEnd"/>
      <w:r w:rsidRPr="00F81BF2">
        <w:rPr>
          <w:sz w:val="28"/>
          <w:szCs w:val="28"/>
          <w:lang w:eastAsia="ru-RU"/>
        </w:rPr>
        <w:t xml:space="preserve"> в Бессоновском районе согласно приложению к настоящему решению.</w:t>
      </w: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и информационно-телекоммуникационной сети «Интернет».</w:t>
      </w: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4.  Настоящее решение вступает в силу с 01 января 2025 года.</w:t>
      </w: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F81BF2" w:rsidRPr="00F81BF2" w:rsidRDefault="00F81BF2" w:rsidP="00F81BF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5. Контроль исполнения настоящего решения возложить на главу Бессоновского района.</w:t>
      </w:r>
    </w:p>
    <w:p w:rsidR="00F81BF2" w:rsidRPr="00F81BF2" w:rsidRDefault="00F81BF2" w:rsidP="00F81BF2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Председатель Собрания представителей</w:t>
      </w:r>
    </w:p>
    <w:p w:rsidR="00F81BF2" w:rsidRPr="00F81BF2" w:rsidRDefault="00F81BF2" w:rsidP="00F81BF2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Бессоновского района Пензенской области                                     С.И.</w:t>
      </w:r>
      <w:r>
        <w:rPr>
          <w:sz w:val="28"/>
          <w:szCs w:val="28"/>
          <w:lang w:eastAsia="ru-RU"/>
        </w:rPr>
        <w:t xml:space="preserve"> </w:t>
      </w:r>
      <w:r w:rsidRPr="00F81BF2">
        <w:rPr>
          <w:sz w:val="28"/>
          <w:szCs w:val="28"/>
          <w:lang w:eastAsia="ru-RU"/>
        </w:rPr>
        <w:t>Серебрякова</w:t>
      </w:r>
    </w:p>
    <w:p w:rsidR="00F81BF2" w:rsidRPr="00F81BF2" w:rsidRDefault="00F81BF2" w:rsidP="00F81BF2">
      <w:pPr>
        <w:widowControl/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proofErr w:type="gramStart"/>
      <w:r w:rsidRPr="00F81BF2">
        <w:rPr>
          <w:sz w:val="28"/>
          <w:szCs w:val="28"/>
          <w:lang w:eastAsia="ru-RU"/>
        </w:rPr>
        <w:t>Исполняющий</w:t>
      </w:r>
      <w:proofErr w:type="gramEnd"/>
      <w:r w:rsidRPr="00F81BF2">
        <w:rPr>
          <w:sz w:val="28"/>
          <w:szCs w:val="28"/>
          <w:lang w:eastAsia="ru-RU"/>
        </w:rPr>
        <w:t xml:space="preserve"> полномочия главы </w:t>
      </w:r>
    </w:p>
    <w:p w:rsidR="000414B8" w:rsidRDefault="00F81BF2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 xml:space="preserve">Бессоновского района Пензенской области </w:t>
      </w:r>
      <w:r>
        <w:rPr>
          <w:sz w:val="28"/>
          <w:szCs w:val="28"/>
          <w:lang w:eastAsia="ru-RU"/>
        </w:rPr>
        <w:t xml:space="preserve">                                     </w:t>
      </w:r>
      <w:r w:rsidRPr="00F81BF2">
        <w:rPr>
          <w:sz w:val="28"/>
          <w:szCs w:val="28"/>
          <w:lang w:eastAsia="ru-RU"/>
        </w:rPr>
        <w:t xml:space="preserve">А.В. </w:t>
      </w:r>
      <w:proofErr w:type="spellStart"/>
      <w:r w:rsidRPr="00F81BF2">
        <w:rPr>
          <w:sz w:val="28"/>
          <w:szCs w:val="28"/>
          <w:lang w:eastAsia="ru-RU"/>
        </w:rPr>
        <w:t>Карагодин</w:t>
      </w:r>
      <w:proofErr w:type="spellEnd"/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Default="00D7428D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D7428D" w:rsidRPr="00D7428D" w:rsidRDefault="00D7428D" w:rsidP="00D7428D">
      <w:pPr>
        <w:widowControl/>
        <w:suppressAutoHyphens w:val="0"/>
        <w:jc w:val="right"/>
        <w:rPr>
          <w:b/>
          <w:lang w:eastAsia="ru-RU"/>
        </w:rPr>
      </w:pPr>
      <w:bookmarkStart w:id="0" w:name="OLE_LINK5"/>
      <w:bookmarkStart w:id="1" w:name="OLE_LINK6"/>
      <w:r w:rsidRPr="00D7428D">
        <w:rPr>
          <w:b/>
          <w:lang w:eastAsia="ru-RU"/>
        </w:rPr>
        <w:t xml:space="preserve">Приложение </w:t>
      </w:r>
    </w:p>
    <w:p w:rsidR="00D7428D" w:rsidRPr="00D7428D" w:rsidRDefault="00D7428D" w:rsidP="00D7428D">
      <w:pPr>
        <w:widowControl/>
        <w:suppressAutoHyphens w:val="0"/>
        <w:jc w:val="right"/>
        <w:rPr>
          <w:b/>
          <w:lang w:eastAsia="ru-RU"/>
        </w:rPr>
      </w:pPr>
      <w:r w:rsidRPr="00D7428D">
        <w:rPr>
          <w:b/>
          <w:lang w:eastAsia="ru-RU"/>
        </w:rPr>
        <w:t xml:space="preserve">                                                                                                                     к решению Собрания Представителей </w:t>
      </w:r>
    </w:p>
    <w:p w:rsidR="00D7428D" w:rsidRPr="00D7428D" w:rsidRDefault="00D7428D" w:rsidP="00D7428D">
      <w:pPr>
        <w:widowControl/>
        <w:suppressAutoHyphens w:val="0"/>
        <w:jc w:val="right"/>
        <w:rPr>
          <w:b/>
          <w:lang w:eastAsia="ru-RU"/>
        </w:rPr>
      </w:pPr>
      <w:r w:rsidRPr="00D7428D">
        <w:rPr>
          <w:b/>
          <w:lang w:eastAsia="ru-RU"/>
        </w:rPr>
        <w:t>Бессоновского района Пензенской области</w:t>
      </w:r>
    </w:p>
    <w:p w:rsidR="00D7428D" w:rsidRPr="00D7428D" w:rsidRDefault="00D7428D" w:rsidP="00D7428D">
      <w:pPr>
        <w:widowControl/>
        <w:suppressAutoHyphens w:val="0"/>
        <w:jc w:val="right"/>
        <w:rPr>
          <w:b/>
          <w:lang w:eastAsia="ru-RU"/>
        </w:rPr>
      </w:pPr>
      <w:r w:rsidRPr="00D7428D">
        <w:rPr>
          <w:b/>
          <w:lang w:eastAsia="ru-RU"/>
        </w:rPr>
        <w:t>пятого созыва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right"/>
        <w:rPr>
          <w:b/>
          <w:lang w:eastAsia="ru-RU"/>
        </w:rPr>
      </w:pPr>
      <w:r w:rsidRPr="00D7428D">
        <w:rPr>
          <w:b/>
          <w:lang w:eastAsia="ru-RU"/>
        </w:rPr>
        <w:t xml:space="preserve">от </w:t>
      </w:r>
      <w:r>
        <w:rPr>
          <w:b/>
          <w:lang w:eastAsia="ru-RU"/>
        </w:rPr>
        <w:t>05.12.</w:t>
      </w:r>
      <w:r w:rsidRPr="00D7428D">
        <w:rPr>
          <w:b/>
          <w:lang w:eastAsia="ru-RU"/>
        </w:rPr>
        <w:t>2024</w:t>
      </w:r>
      <w:bookmarkStart w:id="2" w:name="_GoBack"/>
      <w:bookmarkEnd w:id="2"/>
      <w:r w:rsidRPr="00D7428D">
        <w:rPr>
          <w:b/>
          <w:lang w:eastAsia="ru-RU"/>
        </w:rPr>
        <w:t xml:space="preserve"> </w:t>
      </w:r>
      <w:r>
        <w:rPr>
          <w:b/>
          <w:lang w:eastAsia="ru-RU"/>
        </w:rPr>
        <w:t>№ 393-46/5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 xml:space="preserve">Расчет </w:t>
      </w:r>
      <w:proofErr w:type="gramStart"/>
      <w:r w:rsidRPr="00D7428D">
        <w:rPr>
          <w:b/>
          <w:sz w:val="24"/>
          <w:szCs w:val="24"/>
          <w:lang w:eastAsia="ru-RU"/>
        </w:rPr>
        <w:t>определения средней стоимости одного квадратного метра общей площади жилого помещения</w:t>
      </w:r>
      <w:proofErr w:type="gramEnd"/>
      <w:r w:rsidRPr="00D7428D">
        <w:rPr>
          <w:b/>
          <w:sz w:val="24"/>
          <w:szCs w:val="24"/>
          <w:lang w:eastAsia="ru-RU"/>
        </w:rPr>
        <w:t xml:space="preserve"> </w:t>
      </w:r>
      <w:bookmarkEnd w:id="0"/>
      <w:bookmarkEnd w:id="1"/>
      <w:r w:rsidRPr="00D7428D">
        <w:rPr>
          <w:b/>
          <w:sz w:val="24"/>
          <w:szCs w:val="24"/>
          <w:lang w:eastAsia="ru-RU"/>
        </w:rPr>
        <w:t>по Бессоновскому району на 1 и 2 квартал 2025 года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РПС = ((</w:t>
      </w:r>
      <w:proofErr w:type="spellStart"/>
      <w:r w:rsidRPr="00D7428D">
        <w:rPr>
          <w:b/>
          <w:sz w:val="24"/>
          <w:szCs w:val="24"/>
          <w:lang w:eastAsia="ru-RU"/>
        </w:rPr>
        <w:t>Цп.р</w:t>
      </w:r>
      <w:proofErr w:type="spellEnd"/>
      <w:r w:rsidRPr="00D7428D">
        <w:rPr>
          <w:b/>
          <w:sz w:val="24"/>
          <w:szCs w:val="24"/>
          <w:lang w:eastAsia="ru-RU"/>
        </w:rPr>
        <w:t xml:space="preserve">. + </w:t>
      </w:r>
      <w:proofErr w:type="spellStart"/>
      <w:r w:rsidRPr="00D7428D">
        <w:rPr>
          <w:b/>
          <w:sz w:val="24"/>
          <w:szCs w:val="24"/>
          <w:lang w:eastAsia="ru-RU"/>
        </w:rPr>
        <w:t>Цв.р</w:t>
      </w:r>
      <w:proofErr w:type="spellEnd"/>
      <w:r w:rsidRPr="00D7428D">
        <w:rPr>
          <w:b/>
          <w:sz w:val="24"/>
          <w:szCs w:val="24"/>
          <w:lang w:eastAsia="ru-RU"/>
        </w:rPr>
        <w:t xml:space="preserve">. + </w:t>
      </w:r>
      <w:proofErr w:type="gramStart"/>
      <w:r w:rsidRPr="00D7428D">
        <w:rPr>
          <w:b/>
          <w:sz w:val="24"/>
          <w:szCs w:val="24"/>
          <w:lang w:eastAsia="ru-RU"/>
        </w:rPr>
        <w:t>СМ</w:t>
      </w:r>
      <w:proofErr w:type="gramEnd"/>
      <w:r w:rsidRPr="00D7428D">
        <w:rPr>
          <w:b/>
          <w:sz w:val="24"/>
          <w:szCs w:val="24"/>
          <w:lang w:eastAsia="ru-RU"/>
        </w:rPr>
        <w:t xml:space="preserve">) х 0,92 х 0,85 + </w:t>
      </w:r>
      <w:proofErr w:type="spellStart"/>
      <w:r w:rsidRPr="00D7428D">
        <w:rPr>
          <w:b/>
          <w:sz w:val="24"/>
          <w:szCs w:val="24"/>
          <w:lang w:eastAsia="ru-RU"/>
        </w:rPr>
        <w:t>Сстр</w:t>
      </w:r>
      <w:proofErr w:type="spellEnd"/>
      <w:r w:rsidRPr="00D7428D">
        <w:rPr>
          <w:b/>
          <w:sz w:val="24"/>
          <w:szCs w:val="24"/>
          <w:lang w:eastAsia="ru-RU"/>
        </w:rPr>
        <w:t xml:space="preserve">.) / n4 х </w:t>
      </w:r>
      <w:proofErr w:type="spellStart"/>
      <w:r w:rsidRPr="00D7428D">
        <w:rPr>
          <w:b/>
          <w:sz w:val="24"/>
          <w:szCs w:val="24"/>
          <w:lang w:eastAsia="ru-RU"/>
        </w:rPr>
        <w:t>Кдефл</w:t>
      </w:r>
      <w:proofErr w:type="spellEnd"/>
      <w:r w:rsidRPr="00D7428D">
        <w:rPr>
          <w:b/>
          <w:sz w:val="24"/>
          <w:szCs w:val="24"/>
          <w:lang w:eastAsia="ru-RU"/>
        </w:rPr>
        <w:t>.</w:t>
      </w:r>
      <w:r w:rsidRPr="00D7428D">
        <w:rPr>
          <w:sz w:val="24"/>
          <w:szCs w:val="24"/>
          <w:lang w:eastAsia="ru-RU"/>
        </w:rPr>
        <w:t>, где: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РПС</w:t>
      </w:r>
      <w:r w:rsidRPr="00D7428D">
        <w:rPr>
          <w:sz w:val="24"/>
          <w:szCs w:val="24"/>
          <w:lang w:eastAsia="ru-RU"/>
        </w:rPr>
        <w:t xml:space="preserve"> - расчетный показатель средней рыночной стоимости одного квадратного метра общей площади жилого помещения на планируемый квартал по каждому субъекту Российской Федерации;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D7428D">
        <w:rPr>
          <w:b/>
          <w:sz w:val="24"/>
          <w:szCs w:val="24"/>
          <w:lang w:eastAsia="ru-RU"/>
        </w:rPr>
        <w:t>Цп.р</w:t>
      </w:r>
      <w:proofErr w:type="spellEnd"/>
      <w:r w:rsidRPr="00D7428D">
        <w:rPr>
          <w:b/>
          <w:sz w:val="24"/>
          <w:szCs w:val="24"/>
          <w:lang w:eastAsia="ru-RU"/>
        </w:rPr>
        <w:t>.</w:t>
      </w:r>
      <w:r w:rsidRPr="00D7428D">
        <w:rPr>
          <w:sz w:val="24"/>
          <w:szCs w:val="24"/>
          <w:lang w:eastAsia="ru-RU"/>
        </w:rPr>
        <w:t xml:space="preserve"> - средняя цена одного квадратного метра общей площади жилого помещения на первичном рынке в соответствующем субъекте Российской Федерации;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D7428D">
        <w:rPr>
          <w:b/>
          <w:sz w:val="24"/>
          <w:szCs w:val="24"/>
          <w:lang w:eastAsia="ru-RU"/>
        </w:rPr>
        <w:t>Цв.р</w:t>
      </w:r>
      <w:proofErr w:type="spellEnd"/>
      <w:r w:rsidRPr="00D7428D">
        <w:rPr>
          <w:b/>
          <w:sz w:val="24"/>
          <w:szCs w:val="24"/>
          <w:lang w:eastAsia="ru-RU"/>
        </w:rPr>
        <w:t>.</w:t>
      </w:r>
      <w:r w:rsidRPr="00D7428D">
        <w:rPr>
          <w:sz w:val="24"/>
          <w:szCs w:val="24"/>
          <w:lang w:eastAsia="ru-RU"/>
        </w:rPr>
        <w:t xml:space="preserve"> - средняя цена одного квадратного метра общей площади жилого помещения на вторичном рынке в соответствующем субъекте Российской Федерации;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СМ</w:t>
      </w:r>
      <w:r w:rsidRPr="00D7428D">
        <w:rPr>
          <w:sz w:val="24"/>
          <w:szCs w:val="24"/>
          <w:lang w:eastAsia="ru-RU"/>
        </w:rPr>
        <w:t xml:space="preserve"> - сведения </w:t>
      </w:r>
      <w:proofErr w:type="gramStart"/>
      <w:r w:rsidRPr="00D7428D">
        <w:rPr>
          <w:sz w:val="24"/>
          <w:szCs w:val="24"/>
          <w:lang w:eastAsia="ru-RU"/>
        </w:rPr>
        <w:t>мониторинга рыночной стоимости одного квадратного метра общей площади жилого помещения</w:t>
      </w:r>
      <w:proofErr w:type="gramEnd"/>
      <w:r w:rsidRPr="00D7428D">
        <w:rPr>
          <w:sz w:val="24"/>
          <w:szCs w:val="24"/>
          <w:lang w:eastAsia="ru-RU"/>
        </w:rPr>
        <w:t xml:space="preserve"> на дату отчетного периода по каждому субъекту Российской Федерации;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D7428D">
        <w:rPr>
          <w:b/>
          <w:sz w:val="24"/>
          <w:szCs w:val="24"/>
          <w:lang w:eastAsia="ru-RU"/>
        </w:rPr>
        <w:t>Сстр</w:t>
      </w:r>
      <w:proofErr w:type="spellEnd"/>
      <w:r w:rsidRPr="00D7428D">
        <w:rPr>
          <w:b/>
          <w:sz w:val="24"/>
          <w:szCs w:val="24"/>
          <w:lang w:eastAsia="ru-RU"/>
        </w:rPr>
        <w:t>.</w:t>
      </w:r>
      <w:r w:rsidRPr="00D7428D">
        <w:rPr>
          <w:sz w:val="24"/>
          <w:szCs w:val="24"/>
          <w:lang w:eastAsia="ru-RU"/>
        </w:rPr>
        <w:t xml:space="preserve"> - средняя стоимость строительства одного квадратного метра общей площади жилого помещения в соответствующем субъекте Российской Федерации;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n4</w:t>
      </w:r>
      <w:r w:rsidRPr="00D7428D">
        <w:rPr>
          <w:sz w:val="24"/>
          <w:szCs w:val="24"/>
          <w:lang w:eastAsia="ru-RU"/>
        </w:rPr>
        <w:t xml:space="preserve"> - количество показателей, использованных при расчете (</w:t>
      </w:r>
      <w:proofErr w:type="spellStart"/>
      <w:r w:rsidRPr="00D7428D">
        <w:rPr>
          <w:sz w:val="24"/>
          <w:szCs w:val="24"/>
          <w:lang w:eastAsia="ru-RU"/>
        </w:rPr>
        <w:t>Цп.р</w:t>
      </w:r>
      <w:proofErr w:type="spellEnd"/>
      <w:r w:rsidRPr="00D7428D">
        <w:rPr>
          <w:sz w:val="24"/>
          <w:szCs w:val="24"/>
          <w:lang w:eastAsia="ru-RU"/>
        </w:rPr>
        <w:t xml:space="preserve">., </w:t>
      </w:r>
      <w:proofErr w:type="spellStart"/>
      <w:r w:rsidRPr="00D7428D">
        <w:rPr>
          <w:sz w:val="24"/>
          <w:szCs w:val="24"/>
          <w:lang w:eastAsia="ru-RU"/>
        </w:rPr>
        <w:t>Цв.р</w:t>
      </w:r>
      <w:proofErr w:type="spellEnd"/>
      <w:r w:rsidRPr="00D7428D">
        <w:rPr>
          <w:sz w:val="24"/>
          <w:szCs w:val="24"/>
          <w:lang w:eastAsia="ru-RU"/>
        </w:rPr>
        <w:t xml:space="preserve">., </w:t>
      </w:r>
      <w:proofErr w:type="gramStart"/>
      <w:r w:rsidRPr="00D7428D">
        <w:rPr>
          <w:sz w:val="24"/>
          <w:szCs w:val="24"/>
          <w:lang w:eastAsia="ru-RU"/>
        </w:rPr>
        <w:t>СМ</w:t>
      </w:r>
      <w:proofErr w:type="gramEnd"/>
      <w:r w:rsidRPr="00D7428D">
        <w:rPr>
          <w:sz w:val="24"/>
          <w:szCs w:val="24"/>
          <w:lang w:eastAsia="ru-RU"/>
        </w:rPr>
        <w:t xml:space="preserve">, </w:t>
      </w:r>
      <w:proofErr w:type="spellStart"/>
      <w:r w:rsidRPr="00D7428D">
        <w:rPr>
          <w:sz w:val="24"/>
          <w:szCs w:val="24"/>
          <w:lang w:eastAsia="ru-RU"/>
        </w:rPr>
        <w:t>Сстр</w:t>
      </w:r>
      <w:proofErr w:type="spellEnd"/>
      <w:r w:rsidRPr="00D7428D">
        <w:rPr>
          <w:sz w:val="24"/>
          <w:szCs w:val="24"/>
          <w:lang w:eastAsia="ru-RU"/>
        </w:rPr>
        <w:t>.);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bookmarkStart w:id="3" w:name="OLE_LINK7"/>
      <w:bookmarkStart w:id="4" w:name="OLE_LINK8"/>
      <w:bookmarkStart w:id="5" w:name="OLE_LINK3"/>
      <w:bookmarkStart w:id="6" w:name="OLE_LINK4"/>
      <w:proofErr w:type="spellStart"/>
      <w:r w:rsidRPr="00D7428D">
        <w:rPr>
          <w:b/>
          <w:sz w:val="24"/>
          <w:szCs w:val="24"/>
          <w:lang w:eastAsia="ru-RU"/>
        </w:rPr>
        <w:t>Кдефл</w:t>
      </w:r>
      <w:proofErr w:type="spellEnd"/>
      <w:r w:rsidRPr="00D7428D">
        <w:rPr>
          <w:b/>
          <w:sz w:val="24"/>
          <w:szCs w:val="24"/>
          <w:lang w:eastAsia="ru-RU"/>
        </w:rPr>
        <w:t>.</w:t>
      </w:r>
      <w:r w:rsidRPr="00D7428D">
        <w:rPr>
          <w:sz w:val="24"/>
          <w:szCs w:val="24"/>
          <w:lang w:eastAsia="ru-RU"/>
        </w:rPr>
        <w:t xml:space="preserve"> </w:t>
      </w:r>
      <w:bookmarkStart w:id="7" w:name="OLE_LINK1"/>
      <w:bookmarkStart w:id="8" w:name="OLE_LINK2"/>
      <w:bookmarkEnd w:id="3"/>
      <w:bookmarkEnd w:id="4"/>
      <w:r w:rsidRPr="00D7428D">
        <w:rPr>
          <w:sz w:val="24"/>
          <w:szCs w:val="24"/>
          <w:lang w:eastAsia="ru-RU"/>
        </w:rPr>
        <w:t xml:space="preserve">- прогнозируемый коэффициент-дефлятор </w:t>
      </w:r>
      <w:bookmarkEnd w:id="5"/>
      <w:bookmarkEnd w:id="6"/>
      <w:r w:rsidRPr="00D7428D">
        <w:rPr>
          <w:sz w:val="24"/>
          <w:szCs w:val="24"/>
          <w:lang w:eastAsia="ru-RU"/>
        </w:rPr>
        <w:t xml:space="preserve">на период времени </w:t>
      </w:r>
      <w:proofErr w:type="gramStart"/>
      <w:r w:rsidRPr="00D7428D">
        <w:rPr>
          <w:sz w:val="24"/>
          <w:szCs w:val="24"/>
          <w:lang w:eastAsia="ru-RU"/>
        </w:rPr>
        <w:t>от</w:t>
      </w:r>
      <w:proofErr w:type="gramEnd"/>
      <w:r w:rsidRPr="00D7428D">
        <w:rPr>
          <w:sz w:val="24"/>
          <w:szCs w:val="24"/>
          <w:lang w:eastAsia="ru-RU"/>
        </w:rPr>
        <w:t xml:space="preserve"> отчетного до определяемого квартала</w:t>
      </w:r>
      <w:bookmarkEnd w:id="7"/>
      <w:bookmarkEnd w:id="8"/>
      <w:r w:rsidRPr="00D7428D">
        <w:rPr>
          <w:sz w:val="24"/>
          <w:szCs w:val="24"/>
          <w:lang w:eastAsia="ru-RU"/>
        </w:rPr>
        <w:t>.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"0,92"</w:t>
      </w:r>
      <w:r w:rsidRPr="00D7428D">
        <w:rPr>
          <w:sz w:val="24"/>
          <w:szCs w:val="24"/>
          <w:lang w:eastAsia="ru-RU"/>
        </w:rPr>
        <w:t xml:space="preserve"> - коэффициент, учитывающий долю затрат, направленную на оплату услуг </w:t>
      </w:r>
      <w:proofErr w:type="spellStart"/>
      <w:r w:rsidRPr="00D7428D">
        <w:rPr>
          <w:sz w:val="24"/>
          <w:szCs w:val="24"/>
          <w:lang w:eastAsia="ru-RU"/>
        </w:rPr>
        <w:t>риэлторов</w:t>
      </w:r>
      <w:proofErr w:type="spellEnd"/>
      <w:r w:rsidRPr="00D7428D">
        <w:rPr>
          <w:sz w:val="24"/>
          <w:szCs w:val="24"/>
          <w:lang w:eastAsia="ru-RU"/>
        </w:rPr>
        <w:t>, нотариусов, государственных пошлин и других затрат, связанных с государственной регистрацией прав на недвижимое имущество и сделок с ним;</w:t>
      </w:r>
    </w:p>
    <w:p w:rsidR="00D7428D" w:rsidRPr="00D7428D" w:rsidRDefault="00D7428D" w:rsidP="00D7428D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"0,85"</w:t>
      </w:r>
      <w:r w:rsidRPr="00D7428D">
        <w:rPr>
          <w:sz w:val="24"/>
          <w:szCs w:val="24"/>
          <w:lang w:eastAsia="ru-RU"/>
        </w:rPr>
        <w:t xml:space="preserve"> - коэффициент, определенный как соотношение рыночных цен на жилье в районных городах, поселках и сельской местности к рыночным ценам на жилье в областных центрах.</w:t>
      </w:r>
    </w:p>
    <w:p w:rsidR="00D7428D" w:rsidRPr="00D7428D" w:rsidRDefault="00D7428D" w:rsidP="00D7428D">
      <w:pPr>
        <w:widowControl/>
        <w:suppressAutoHyphens w:val="0"/>
        <w:spacing w:after="200" w:line="276" w:lineRule="auto"/>
        <w:jc w:val="both"/>
        <w:rPr>
          <w:b/>
          <w:sz w:val="24"/>
          <w:szCs w:val="24"/>
          <w:lang w:eastAsia="ru-RU"/>
        </w:rPr>
      </w:pPr>
      <w:proofErr w:type="gramStart"/>
      <w:r w:rsidRPr="00D7428D">
        <w:rPr>
          <w:b/>
          <w:sz w:val="24"/>
          <w:szCs w:val="24"/>
          <w:lang w:eastAsia="ru-RU"/>
        </w:rPr>
        <w:t>РПС = (30855 + 26758 + 27050) х 0,85 х 0,92 + 29243) / 4 х 1,147 = 27 370</w:t>
      </w:r>
      <w:proofErr w:type="gramEnd"/>
    </w:p>
    <w:p w:rsidR="00D7428D" w:rsidRPr="00D7428D" w:rsidRDefault="00D7428D" w:rsidP="00D7428D">
      <w:pPr>
        <w:widowControl/>
        <w:suppressAutoHyphens w:val="0"/>
        <w:spacing w:after="200" w:line="276" w:lineRule="auto"/>
        <w:jc w:val="both"/>
        <w:rPr>
          <w:b/>
          <w:sz w:val="24"/>
          <w:szCs w:val="24"/>
          <w:lang w:eastAsia="ru-RU"/>
        </w:rPr>
      </w:pPr>
      <w:r w:rsidRPr="00D7428D">
        <w:rPr>
          <w:b/>
          <w:sz w:val="24"/>
          <w:szCs w:val="24"/>
          <w:lang w:eastAsia="ru-RU"/>
        </w:rPr>
        <w:t>Двадцать семь тысяч триста семьдесят рублей 00 копеек</w:t>
      </w:r>
    </w:p>
    <w:p w:rsidR="00D7428D" w:rsidRPr="000414B8" w:rsidRDefault="00D7428D" w:rsidP="00F81BF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sectPr w:rsidR="00D7428D" w:rsidRPr="000414B8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E7" w:rsidRDefault="002F1FE7" w:rsidP="00421FC7">
      <w:r>
        <w:separator/>
      </w:r>
    </w:p>
  </w:endnote>
  <w:endnote w:type="continuationSeparator" w:id="0">
    <w:p w:rsidR="002F1FE7" w:rsidRDefault="002F1FE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E7" w:rsidRDefault="002F1FE7" w:rsidP="00421FC7">
      <w:r>
        <w:separator/>
      </w:r>
    </w:p>
  </w:footnote>
  <w:footnote w:type="continuationSeparator" w:id="0">
    <w:p w:rsidR="002F1FE7" w:rsidRDefault="002F1FE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414B8"/>
    <w:rsid w:val="00050522"/>
    <w:rsid w:val="0008417A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D4E0D"/>
    <w:rsid w:val="002F1FE7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D6E2B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407B2"/>
    <w:rsid w:val="004859B5"/>
    <w:rsid w:val="004A0305"/>
    <w:rsid w:val="004A35DC"/>
    <w:rsid w:val="004C33C4"/>
    <w:rsid w:val="004E4479"/>
    <w:rsid w:val="004E4A4B"/>
    <w:rsid w:val="005029B4"/>
    <w:rsid w:val="00526546"/>
    <w:rsid w:val="00527D7C"/>
    <w:rsid w:val="00553E57"/>
    <w:rsid w:val="00570A84"/>
    <w:rsid w:val="00580E92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E198B"/>
    <w:rsid w:val="006F1182"/>
    <w:rsid w:val="006F2DB9"/>
    <w:rsid w:val="006F7917"/>
    <w:rsid w:val="007024C9"/>
    <w:rsid w:val="0071654E"/>
    <w:rsid w:val="00733AB3"/>
    <w:rsid w:val="007345A4"/>
    <w:rsid w:val="0073740E"/>
    <w:rsid w:val="00742D3E"/>
    <w:rsid w:val="00764093"/>
    <w:rsid w:val="00767F18"/>
    <w:rsid w:val="007747FD"/>
    <w:rsid w:val="00785DBB"/>
    <w:rsid w:val="007A77BC"/>
    <w:rsid w:val="007D7C59"/>
    <w:rsid w:val="007E1838"/>
    <w:rsid w:val="007E4E5A"/>
    <w:rsid w:val="007E7BCE"/>
    <w:rsid w:val="008016B0"/>
    <w:rsid w:val="008032A2"/>
    <w:rsid w:val="008069EB"/>
    <w:rsid w:val="0081005B"/>
    <w:rsid w:val="008363EA"/>
    <w:rsid w:val="00840568"/>
    <w:rsid w:val="00842FF6"/>
    <w:rsid w:val="0084359D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AC1777"/>
    <w:rsid w:val="00B16520"/>
    <w:rsid w:val="00B81947"/>
    <w:rsid w:val="00B974E8"/>
    <w:rsid w:val="00BA67B4"/>
    <w:rsid w:val="00BB5A9C"/>
    <w:rsid w:val="00BD09AE"/>
    <w:rsid w:val="00BD4586"/>
    <w:rsid w:val="00BE419E"/>
    <w:rsid w:val="00C14365"/>
    <w:rsid w:val="00C25A7C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7428D"/>
    <w:rsid w:val="00D93844"/>
    <w:rsid w:val="00D96027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3853"/>
    <w:rsid w:val="00F558C4"/>
    <w:rsid w:val="00F67AB7"/>
    <w:rsid w:val="00F70CE1"/>
    <w:rsid w:val="00F779DD"/>
    <w:rsid w:val="00F81BF2"/>
    <w:rsid w:val="00F8358D"/>
    <w:rsid w:val="00F94110"/>
    <w:rsid w:val="00F96C27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9249-30D2-4879-B8BA-7F2EC61F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2024-12-06T09:40:00Z</cp:lastPrinted>
  <dcterms:created xsi:type="dcterms:W3CDTF">2024-12-06T09:28:00Z</dcterms:created>
  <dcterms:modified xsi:type="dcterms:W3CDTF">2024-12-06T09:41:00Z</dcterms:modified>
</cp:coreProperties>
</file>