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74D" w:rsidRPr="0014390C" w:rsidRDefault="003E574D" w:rsidP="003E574D">
      <w:pPr>
        <w:pStyle w:val="afa"/>
        <w:ind w:left="0" w:right="0" w:firstLine="0"/>
        <w:rPr>
          <w:color w:val="000000"/>
          <w:sz w:val="24"/>
          <w:szCs w:val="24"/>
        </w:rPr>
      </w:pPr>
      <w:bookmarkStart w:id="0" w:name="OLE_LINK22"/>
      <w:bookmarkStart w:id="1" w:name="OLE_LINK23"/>
      <w:r w:rsidRPr="0014390C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-167640</wp:posOffset>
            </wp:positionV>
            <wp:extent cx="733425" cy="914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74D" w:rsidRPr="0014390C" w:rsidRDefault="003E574D" w:rsidP="003E574D">
      <w:pPr>
        <w:pStyle w:val="afa"/>
        <w:ind w:left="0" w:right="0" w:firstLine="0"/>
        <w:rPr>
          <w:color w:val="000000"/>
          <w:sz w:val="24"/>
          <w:szCs w:val="24"/>
        </w:rPr>
      </w:pPr>
    </w:p>
    <w:p w:rsidR="003E574D" w:rsidRPr="0014390C" w:rsidRDefault="003E574D" w:rsidP="003E574D">
      <w:pPr>
        <w:pStyle w:val="afa"/>
        <w:ind w:left="0" w:right="0" w:firstLine="0"/>
        <w:rPr>
          <w:color w:val="000000"/>
          <w:sz w:val="24"/>
          <w:szCs w:val="24"/>
        </w:rPr>
      </w:pPr>
    </w:p>
    <w:p w:rsidR="003E574D" w:rsidRPr="0014390C" w:rsidRDefault="003E574D" w:rsidP="003E574D">
      <w:pPr>
        <w:jc w:val="center"/>
        <w:rPr>
          <w:b/>
          <w:bCs/>
          <w:color w:val="000000"/>
          <w:sz w:val="32"/>
          <w:szCs w:val="32"/>
        </w:rPr>
      </w:pPr>
    </w:p>
    <w:p w:rsidR="003E574D" w:rsidRPr="0014390C" w:rsidRDefault="003E574D" w:rsidP="003E574D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4390C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3E574D" w:rsidRPr="0014390C" w:rsidRDefault="003E574D" w:rsidP="003E574D">
      <w:pPr>
        <w:jc w:val="center"/>
        <w:rPr>
          <w:b/>
          <w:bCs/>
          <w:color w:val="000000"/>
          <w:sz w:val="32"/>
          <w:szCs w:val="32"/>
        </w:rPr>
      </w:pPr>
      <w:r w:rsidRPr="0014390C">
        <w:rPr>
          <w:b/>
          <w:bCs/>
          <w:color w:val="000000"/>
          <w:sz w:val="32"/>
          <w:szCs w:val="32"/>
        </w:rPr>
        <w:t>ГРАБОВСКОГО СЕЛЬСОВЕТА</w:t>
      </w:r>
    </w:p>
    <w:p w:rsidR="003E574D" w:rsidRPr="0014390C" w:rsidRDefault="003E574D" w:rsidP="003E574D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4390C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3E574D" w:rsidRPr="0014390C" w:rsidRDefault="003E574D" w:rsidP="003E574D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4390C">
        <w:rPr>
          <w:b/>
          <w:bCs/>
          <w:color w:val="000000"/>
          <w:sz w:val="32"/>
          <w:szCs w:val="32"/>
        </w:rPr>
        <w:t>ПЕНЗЕНСКОЙ ОБЛАСТИ</w:t>
      </w:r>
    </w:p>
    <w:p w:rsidR="003E574D" w:rsidRPr="0014390C" w:rsidRDefault="003E574D" w:rsidP="003E574D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4390C">
        <w:rPr>
          <w:b/>
          <w:bCs/>
          <w:color w:val="000000"/>
          <w:sz w:val="32"/>
          <w:szCs w:val="32"/>
        </w:rPr>
        <w:t>ТРЕТЬЕГО СОЗЫВА</w:t>
      </w:r>
    </w:p>
    <w:p w:rsidR="003E574D" w:rsidRPr="0014390C" w:rsidRDefault="003E574D" w:rsidP="003E574D">
      <w:pPr>
        <w:jc w:val="center"/>
        <w:rPr>
          <w:b/>
          <w:bCs/>
          <w:color w:val="000000"/>
        </w:rPr>
      </w:pPr>
    </w:p>
    <w:p w:rsidR="003E574D" w:rsidRPr="0014390C" w:rsidRDefault="003E574D" w:rsidP="003E574D">
      <w:pPr>
        <w:jc w:val="center"/>
        <w:outlineLvl w:val="0"/>
        <w:rPr>
          <w:b/>
          <w:color w:val="000000"/>
          <w:sz w:val="36"/>
          <w:szCs w:val="36"/>
        </w:rPr>
      </w:pPr>
      <w:r w:rsidRPr="0014390C">
        <w:rPr>
          <w:b/>
          <w:color w:val="000000"/>
          <w:sz w:val="36"/>
          <w:szCs w:val="36"/>
        </w:rPr>
        <w:t>РЕШЕНИЕ</w:t>
      </w:r>
    </w:p>
    <w:p w:rsidR="003E574D" w:rsidRPr="0014390C" w:rsidRDefault="003E574D" w:rsidP="003E574D">
      <w:pPr>
        <w:jc w:val="center"/>
        <w:rPr>
          <w:b/>
          <w:color w:val="000000"/>
        </w:rPr>
      </w:pPr>
    </w:p>
    <w:p w:rsidR="003E574D" w:rsidRPr="00822D4B" w:rsidRDefault="003E574D" w:rsidP="003E574D">
      <w:pPr>
        <w:jc w:val="center"/>
        <w:rPr>
          <w:b/>
          <w:color w:val="000000"/>
        </w:rPr>
      </w:pPr>
      <w:r w:rsidRPr="00822D4B">
        <w:rPr>
          <w:b/>
          <w:color w:val="000000"/>
        </w:rPr>
        <w:t xml:space="preserve">от </w:t>
      </w:r>
      <w:r>
        <w:rPr>
          <w:b/>
          <w:color w:val="000000"/>
        </w:rPr>
        <w:t>10.07</w:t>
      </w:r>
      <w:r w:rsidRPr="00822D4B">
        <w:rPr>
          <w:b/>
          <w:color w:val="000000"/>
        </w:rPr>
        <w:t xml:space="preserve">.2024 г. № </w:t>
      </w:r>
      <w:r>
        <w:rPr>
          <w:b/>
          <w:color w:val="000000"/>
        </w:rPr>
        <w:t>35</w:t>
      </w:r>
      <w:r>
        <w:rPr>
          <w:b/>
          <w:color w:val="000000"/>
        </w:rPr>
        <w:t>1</w:t>
      </w:r>
      <w:r>
        <w:rPr>
          <w:b/>
          <w:color w:val="000000"/>
        </w:rPr>
        <w:t>-70</w:t>
      </w:r>
      <w:r w:rsidRPr="00822D4B">
        <w:rPr>
          <w:b/>
          <w:color w:val="000000"/>
        </w:rPr>
        <w:t>/3</w:t>
      </w:r>
    </w:p>
    <w:p w:rsidR="003E574D" w:rsidRPr="0014390C" w:rsidRDefault="003E574D" w:rsidP="003E574D">
      <w:pPr>
        <w:jc w:val="center"/>
        <w:rPr>
          <w:color w:val="000000"/>
        </w:rPr>
      </w:pPr>
      <w:r w:rsidRPr="0014390C">
        <w:rPr>
          <w:color w:val="000000"/>
        </w:rPr>
        <w:t>с. Грабово</w:t>
      </w:r>
    </w:p>
    <w:p w:rsidR="003E574D" w:rsidRPr="0014390C" w:rsidRDefault="003E574D" w:rsidP="003E574D">
      <w:pPr>
        <w:jc w:val="center"/>
        <w:rPr>
          <w:color w:val="000000"/>
          <w:sz w:val="20"/>
          <w:szCs w:val="20"/>
        </w:rPr>
      </w:pPr>
    </w:p>
    <w:p w:rsidR="00206C96" w:rsidRPr="00AB2B38" w:rsidRDefault="00206C96" w:rsidP="00E53011">
      <w:pPr>
        <w:spacing w:before="120" w:after="120"/>
        <w:jc w:val="center"/>
        <w:rPr>
          <w:b/>
          <w:szCs w:val="24"/>
        </w:rPr>
      </w:pPr>
      <w:r w:rsidRPr="00AB2B38">
        <w:rPr>
          <w:b/>
          <w:szCs w:val="24"/>
        </w:rPr>
        <w:t xml:space="preserve">О внесении изменений </w:t>
      </w:r>
      <w:r w:rsidR="009E423E" w:rsidRPr="009E423E">
        <w:rPr>
          <w:b/>
          <w:szCs w:val="24"/>
        </w:rPr>
        <w:t>в Прогнозн</w:t>
      </w:r>
      <w:r w:rsidR="009E423E">
        <w:rPr>
          <w:b/>
          <w:szCs w:val="24"/>
        </w:rPr>
        <w:t>ый план</w:t>
      </w:r>
      <w:r w:rsidR="009E423E" w:rsidRPr="009E423E">
        <w:rPr>
          <w:b/>
          <w:szCs w:val="24"/>
        </w:rPr>
        <w:t xml:space="preserve"> приватизации муниципального имущества </w:t>
      </w:r>
      <w:r w:rsidR="00E53011" w:rsidRPr="00E53011">
        <w:rPr>
          <w:b/>
          <w:szCs w:val="24"/>
        </w:rPr>
        <w:t>муниципального образования</w:t>
      </w:r>
      <w:r w:rsidR="00E53011">
        <w:rPr>
          <w:b/>
          <w:szCs w:val="24"/>
        </w:rPr>
        <w:t xml:space="preserve"> </w:t>
      </w:r>
      <w:r w:rsidR="00E53011" w:rsidRPr="00E53011">
        <w:rPr>
          <w:b/>
          <w:szCs w:val="24"/>
        </w:rPr>
        <w:t>Грабовский сельсовет Бессоновского района Пензенской области на 202</w:t>
      </w:r>
      <w:r w:rsidR="003E574D">
        <w:rPr>
          <w:b/>
          <w:szCs w:val="24"/>
        </w:rPr>
        <w:t>4 год и на плановый период 2025</w:t>
      </w:r>
      <w:r w:rsidR="00E53011" w:rsidRPr="00E53011">
        <w:rPr>
          <w:b/>
          <w:szCs w:val="24"/>
        </w:rPr>
        <w:t xml:space="preserve"> - 202</w:t>
      </w:r>
      <w:r w:rsidR="003E574D">
        <w:rPr>
          <w:b/>
          <w:szCs w:val="24"/>
        </w:rPr>
        <w:t>6</w:t>
      </w:r>
      <w:r w:rsidR="00E53011" w:rsidRPr="00E53011">
        <w:rPr>
          <w:b/>
          <w:szCs w:val="24"/>
        </w:rPr>
        <w:t xml:space="preserve"> годов</w:t>
      </w:r>
      <w:r w:rsidR="009E423E">
        <w:rPr>
          <w:b/>
          <w:szCs w:val="24"/>
        </w:rPr>
        <w:t xml:space="preserve">, утвержденный </w:t>
      </w:r>
      <w:r w:rsidR="009E423E" w:rsidRPr="009E423E">
        <w:rPr>
          <w:b/>
          <w:szCs w:val="24"/>
        </w:rPr>
        <w:t>решение</w:t>
      </w:r>
      <w:r w:rsidR="009E423E">
        <w:rPr>
          <w:b/>
          <w:szCs w:val="24"/>
        </w:rPr>
        <w:t>м</w:t>
      </w:r>
      <w:r w:rsidR="009E423E" w:rsidRPr="009E423E">
        <w:rPr>
          <w:b/>
          <w:szCs w:val="24"/>
        </w:rPr>
        <w:t xml:space="preserve"> КМС Грабовского сельского совета </w:t>
      </w:r>
      <w:r w:rsidR="00FB66EE" w:rsidRPr="00FB66EE">
        <w:rPr>
          <w:b/>
          <w:szCs w:val="24"/>
        </w:rPr>
        <w:t>от 1</w:t>
      </w:r>
      <w:r w:rsidR="003E574D">
        <w:rPr>
          <w:b/>
          <w:szCs w:val="24"/>
        </w:rPr>
        <w:t>7</w:t>
      </w:r>
      <w:r w:rsidR="00FB66EE" w:rsidRPr="00FB66EE">
        <w:rPr>
          <w:b/>
          <w:szCs w:val="24"/>
        </w:rPr>
        <w:t xml:space="preserve"> ноября 202</w:t>
      </w:r>
      <w:r w:rsidR="003E574D">
        <w:rPr>
          <w:b/>
          <w:szCs w:val="24"/>
        </w:rPr>
        <w:t>3</w:t>
      </w:r>
      <w:r w:rsidR="00FB66EE" w:rsidRPr="00FB66EE">
        <w:rPr>
          <w:b/>
          <w:szCs w:val="24"/>
        </w:rPr>
        <w:t xml:space="preserve">г. № </w:t>
      </w:r>
      <w:r w:rsidR="003E574D">
        <w:rPr>
          <w:b/>
          <w:szCs w:val="24"/>
        </w:rPr>
        <w:t>301-58</w:t>
      </w:r>
      <w:r w:rsidR="00FB66EE" w:rsidRPr="00FB66EE">
        <w:rPr>
          <w:b/>
          <w:szCs w:val="24"/>
        </w:rPr>
        <w:t>/3</w:t>
      </w:r>
      <w:r w:rsidR="009E423E" w:rsidRPr="009E423E">
        <w:rPr>
          <w:b/>
          <w:szCs w:val="24"/>
        </w:rPr>
        <w:t xml:space="preserve"> </w:t>
      </w:r>
    </w:p>
    <w:bookmarkEnd w:id="0"/>
    <w:bookmarkEnd w:id="1"/>
    <w:p w:rsidR="003E574D" w:rsidRDefault="00206C96" w:rsidP="00AB2B38">
      <w:pPr>
        <w:shd w:val="clear" w:color="auto" w:fill="FFFFFF"/>
        <w:ind w:right="40" w:firstLine="851"/>
        <w:jc w:val="both"/>
      </w:pPr>
      <w:r w:rsidRPr="00AB2B38">
        <w:t>В соответствии с Федеральными законами от 06.10.2003 г. № 131-ФЗ «Об общих принципах организации местного самоуправления в Российской Федерации», от 21.12.2001 г. № 178-ФЗ «О приватизации государственного и муниципального имущества», в соответствии с решением Комитета местного самоуправления Грабовского сельсовета от 19.03.2014г. №285-48/1 с последующими изменениям «Об утверждении Порядка управления и распоряжения имуществом, находящимся в собственности Грабовского сельсовета Бессоновского района Пензенской области», руководствуясь Уставом Грабовского сельсовета</w:t>
      </w:r>
      <w:r w:rsidR="003E574D">
        <w:t>,</w:t>
      </w:r>
      <w:r w:rsidRPr="00AB2B38">
        <w:t xml:space="preserve"> </w:t>
      </w:r>
    </w:p>
    <w:p w:rsidR="003E574D" w:rsidRDefault="003E574D" w:rsidP="00AB2B38">
      <w:pPr>
        <w:shd w:val="clear" w:color="auto" w:fill="FFFFFF"/>
        <w:ind w:right="40" w:firstLine="851"/>
        <w:jc w:val="both"/>
      </w:pPr>
    </w:p>
    <w:p w:rsidR="00206C96" w:rsidRPr="003E574D" w:rsidRDefault="00206C96" w:rsidP="003E574D">
      <w:pPr>
        <w:shd w:val="clear" w:color="auto" w:fill="FFFFFF"/>
        <w:ind w:right="40" w:firstLine="851"/>
        <w:jc w:val="center"/>
        <w:rPr>
          <w:b/>
        </w:rPr>
      </w:pPr>
      <w:r w:rsidRPr="003E574D">
        <w:rPr>
          <w:b/>
        </w:rPr>
        <w:t>Комитет местного самоуправления решил:</w:t>
      </w:r>
    </w:p>
    <w:p w:rsidR="003E574D" w:rsidRDefault="003E574D" w:rsidP="002E0924">
      <w:pPr>
        <w:shd w:val="clear" w:color="auto" w:fill="FFFFFF"/>
        <w:ind w:right="40" w:firstLine="851"/>
        <w:jc w:val="both"/>
      </w:pPr>
    </w:p>
    <w:p w:rsidR="002E0924" w:rsidRPr="00AB2B38" w:rsidRDefault="009E423E" w:rsidP="003E574D">
      <w:pPr>
        <w:spacing w:before="120" w:after="120"/>
        <w:ind w:firstLine="708"/>
        <w:jc w:val="both"/>
      </w:pPr>
      <w:r>
        <w:t xml:space="preserve">1. </w:t>
      </w:r>
      <w:r w:rsidR="002E0924" w:rsidRPr="00AB2B38">
        <w:t xml:space="preserve">Внести </w:t>
      </w:r>
      <w:r w:rsidR="00FB66EE">
        <w:t>следующие изменения</w:t>
      </w:r>
      <w:r w:rsidR="002E0924" w:rsidRPr="00AB2B38">
        <w:t xml:space="preserve"> в </w:t>
      </w:r>
      <w:r w:rsidR="00E53011" w:rsidRPr="00E53011">
        <w:t xml:space="preserve">Прогнозный план приватизации муниципального имущества муниципального образования Грабовский сельсовет Бессоновского района Пензенской области на </w:t>
      </w:r>
      <w:r w:rsidR="003E574D" w:rsidRPr="003E574D">
        <w:t>2024 год и на плановый период 2025 - 2026 годов, утвержденный решением КМС Грабовского сельского совета от 17 ноября 2023г. № 301-58/3</w:t>
      </w:r>
      <w:r>
        <w:t xml:space="preserve"> (далее – План приватизации)</w:t>
      </w:r>
      <w:r w:rsidR="002E0924" w:rsidRPr="00AB2B38">
        <w:t>:</w:t>
      </w:r>
    </w:p>
    <w:p w:rsidR="002E0924" w:rsidRPr="004602EA" w:rsidRDefault="006C4195" w:rsidP="003E574D">
      <w:pPr>
        <w:shd w:val="clear" w:color="auto" w:fill="FFFFFF"/>
        <w:spacing w:before="120" w:after="120"/>
        <w:ind w:right="40" w:firstLine="851"/>
        <w:jc w:val="both"/>
      </w:pPr>
      <w:r>
        <w:t>1</w:t>
      </w:r>
      <w:r w:rsidR="002E0924" w:rsidRPr="00AB2B38">
        <w:t xml:space="preserve">.1. </w:t>
      </w:r>
      <w:r w:rsidR="002E0924">
        <w:t xml:space="preserve">Пункт 2.1 </w:t>
      </w:r>
      <w:r w:rsidR="009E423E">
        <w:t xml:space="preserve">Плана приватизации </w:t>
      </w:r>
      <w:r w:rsidR="002E0924" w:rsidRPr="00AB2B38">
        <w:t>изложить в новой редакции</w:t>
      </w:r>
      <w:r w:rsidR="002E0924">
        <w:t>:</w:t>
      </w:r>
    </w:p>
    <w:p w:rsidR="002E0924" w:rsidRPr="003E574D" w:rsidRDefault="003E574D" w:rsidP="003E574D">
      <w:pPr>
        <w:tabs>
          <w:tab w:val="left" w:pos="142"/>
        </w:tabs>
        <w:jc w:val="both"/>
      </w:pPr>
      <w:r>
        <w:t xml:space="preserve">« </w:t>
      </w:r>
      <w:r w:rsidR="002E0924" w:rsidRPr="003E574D">
        <w:t>2.1. Прогнозный перечень имущества муниципального образования Грабовский сельсовет Бессоновского района Пензенской области, планируемого к приватизации</w:t>
      </w:r>
      <w:r w:rsidR="00FB66EE" w:rsidRPr="003E574D">
        <w:t xml:space="preserve"> в 202</w:t>
      </w:r>
      <w:r>
        <w:t>4</w:t>
      </w:r>
      <w:r w:rsidR="006C4195" w:rsidRPr="003E574D">
        <w:t>г</w:t>
      </w:r>
    </w:p>
    <w:p w:rsidR="003E574D" w:rsidRDefault="003E574D" w:rsidP="003E574D">
      <w:pPr>
        <w:spacing w:before="120" w:after="120"/>
        <w:jc w:val="both"/>
        <w:outlineLvl w:val="0"/>
      </w:pPr>
      <w:r w:rsidRPr="003E574D">
        <w:lastRenderedPageBreak/>
        <w:t>2.1. Прогнозный перечень имущества муниципального образования Грабовский сельсовет Бессоновского района Пензенской области, планируемого к приватизации в 2024 году</w:t>
      </w:r>
    </w:p>
    <w:p w:rsidR="003E574D" w:rsidRPr="003E574D" w:rsidRDefault="003E574D" w:rsidP="003E574D">
      <w:pPr>
        <w:spacing w:before="120" w:after="120"/>
        <w:jc w:val="both"/>
        <w:outlineLvl w:val="0"/>
      </w:pPr>
    </w:p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2551"/>
        <w:gridCol w:w="2694"/>
        <w:gridCol w:w="1855"/>
      </w:tblGrid>
      <w:tr w:rsidR="003E574D" w:rsidRPr="001960F4" w:rsidTr="008F3D07">
        <w:trPr>
          <w:trHeight w:val="555"/>
        </w:trPr>
        <w:tc>
          <w:tcPr>
            <w:tcW w:w="709" w:type="dxa"/>
          </w:tcPr>
          <w:p w:rsidR="003E574D" w:rsidRPr="001960F4" w:rsidRDefault="003E574D" w:rsidP="008F3D07">
            <w:pPr>
              <w:ind w:right="40"/>
              <w:jc w:val="center"/>
              <w:rPr>
                <w:b/>
                <w:szCs w:val="24"/>
              </w:rPr>
            </w:pPr>
            <w:r w:rsidRPr="001960F4">
              <w:rPr>
                <w:b/>
                <w:szCs w:val="24"/>
              </w:rPr>
              <w:t>№ п/п</w:t>
            </w:r>
          </w:p>
        </w:tc>
        <w:tc>
          <w:tcPr>
            <w:tcW w:w="1843" w:type="dxa"/>
          </w:tcPr>
          <w:p w:rsidR="003E574D" w:rsidRPr="001960F4" w:rsidRDefault="003E574D" w:rsidP="008F3D07">
            <w:pPr>
              <w:ind w:right="40"/>
              <w:jc w:val="center"/>
              <w:rPr>
                <w:b/>
                <w:szCs w:val="24"/>
              </w:rPr>
            </w:pPr>
            <w:r w:rsidRPr="001960F4">
              <w:rPr>
                <w:b/>
                <w:szCs w:val="24"/>
              </w:rPr>
              <w:t xml:space="preserve">Наименование </w:t>
            </w:r>
            <w:r>
              <w:rPr>
                <w:b/>
                <w:szCs w:val="24"/>
              </w:rPr>
              <w:t>объекта</w:t>
            </w:r>
          </w:p>
        </w:tc>
        <w:tc>
          <w:tcPr>
            <w:tcW w:w="2551" w:type="dxa"/>
          </w:tcPr>
          <w:p w:rsidR="003E574D" w:rsidRPr="001960F4" w:rsidRDefault="003E574D" w:rsidP="008F3D07">
            <w:pPr>
              <w:ind w:right="40"/>
              <w:jc w:val="center"/>
              <w:rPr>
                <w:b/>
                <w:szCs w:val="24"/>
              </w:rPr>
            </w:pPr>
            <w:r w:rsidRPr="001960F4">
              <w:rPr>
                <w:b/>
                <w:szCs w:val="24"/>
              </w:rPr>
              <w:t>Способ приватизации</w:t>
            </w:r>
          </w:p>
        </w:tc>
        <w:tc>
          <w:tcPr>
            <w:tcW w:w="2694" w:type="dxa"/>
          </w:tcPr>
          <w:p w:rsidR="003E574D" w:rsidRDefault="003E574D" w:rsidP="008F3D07">
            <w:pPr>
              <w:ind w:right="40"/>
              <w:jc w:val="center"/>
              <w:rPr>
                <w:b/>
                <w:szCs w:val="24"/>
              </w:rPr>
            </w:pPr>
            <w:r w:rsidRPr="001960F4">
              <w:rPr>
                <w:b/>
                <w:szCs w:val="24"/>
              </w:rPr>
              <w:t xml:space="preserve">Характеристика </w:t>
            </w:r>
          </w:p>
          <w:p w:rsidR="003E574D" w:rsidRPr="001960F4" w:rsidRDefault="003E574D" w:rsidP="008F3D07">
            <w:pPr>
              <w:ind w:right="40"/>
              <w:jc w:val="center"/>
              <w:rPr>
                <w:b/>
                <w:szCs w:val="24"/>
              </w:rPr>
            </w:pPr>
            <w:r w:rsidRPr="001960F4">
              <w:rPr>
                <w:b/>
                <w:szCs w:val="24"/>
              </w:rPr>
              <w:t>объекта</w:t>
            </w:r>
          </w:p>
        </w:tc>
        <w:tc>
          <w:tcPr>
            <w:tcW w:w="1855" w:type="dxa"/>
          </w:tcPr>
          <w:p w:rsidR="003E574D" w:rsidRPr="001960F4" w:rsidRDefault="003E574D" w:rsidP="008F3D07">
            <w:pPr>
              <w:ind w:right="40"/>
              <w:jc w:val="center"/>
              <w:rPr>
                <w:b/>
                <w:szCs w:val="24"/>
              </w:rPr>
            </w:pPr>
            <w:r w:rsidRPr="001960F4">
              <w:rPr>
                <w:b/>
                <w:szCs w:val="24"/>
              </w:rPr>
              <w:t>Начальная цена, руб</w:t>
            </w:r>
          </w:p>
        </w:tc>
      </w:tr>
      <w:tr w:rsidR="003E574D" w:rsidRPr="001960F4" w:rsidTr="008F3D07">
        <w:trPr>
          <w:trHeight w:val="162"/>
        </w:trPr>
        <w:tc>
          <w:tcPr>
            <w:tcW w:w="709" w:type="dxa"/>
          </w:tcPr>
          <w:p w:rsidR="003E574D" w:rsidRPr="001960F4" w:rsidRDefault="003E574D" w:rsidP="003E574D">
            <w:pPr>
              <w:numPr>
                <w:ilvl w:val="0"/>
                <w:numId w:val="40"/>
              </w:numPr>
              <w:suppressAutoHyphens w:val="0"/>
              <w:ind w:left="0" w:right="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574D" w:rsidRPr="001960F4" w:rsidRDefault="003E574D" w:rsidP="008F3D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551" w:type="dxa"/>
          </w:tcPr>
          <w:p w:rsidR="003E574D" w:rsidRPr="001960F4" w:rsidRDefault="003E574D" w:rsidP="008F3D07">
            <w:pPr>
              <w:rPr>
                <w:sz w:val="24"/>
                <w:szCs w:val="24"/>
              </w:rPr>
            </w:pPr>
            <w:r w:rsidRPr="001960F4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  <w:tc>
          <w:tcPr>
            <w:tcW w:w="2694" w:type="dxa"/>
          </w:tcPr>
          <w:p w:rsidR="003E574D" w:rsidRDefault="003E574D" w:rsidP="008F3D07">
            <w:pPr>
              <w:ind w:right="40"/>
              <w:jc w:val="center"/>
              <w:rPr>
                <w:sz w:val="24"/>
                <w:szCs w:val="24"/>
              </w:rPr>
            </w:pPr>
            <w:r w:rsidRPr="001960F4">
              <w:rPr>
                <w:sz w:val="24"/>
                <w:szCs w:val="24"/>
              </w:rPr>
              <w:t>Пензенская область Бесс</w:t>
            </w:r>
            <w:r>
              <w:rPr>
                <w:sz w:val="24"/>
                <w:szCs w:val="24"/>
              </w:rPr>
              <w:t>оновский район,</w:t>
            </w:r>
          </w:p>
          <w:p w:rsidR="003E574D" w:rsidRDefault="003E574D" w:rsidP="008F3D07">
            <w:pPr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 Грабово,</w:t>
            </w:r>
          </w:p>
          <w:p w:rsidR="003E574D" w:rsidRPr="001960F4" w:rsidRDefault="003E574D" w:rsidP="008F3D07">
            <w:pPr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Автомобильная</w:t>
            </w:r>
            <w:r w:rsidRPr="001960F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855" w:type="dxa"/>
          </w:tcPr>
          <w:p w:rsidR="003E574D" w:rsidRPr="001960F4" w:rsidRDefault="003E574D" w:rsidP="008F3D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</w:tr>
      <w:tr w:rsidR="003E574D" w:rsidRPr="001960F4" w:rsidTr="008F3D07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3E574D">
            <w:pPr>
              <w:numPr>
                <w:ilvl w:val="0"/>
                <w:numId w:val="40"/>
              </w:numPr>
              <w:suppressAutoHyphens w:val="0"/>
              <w:ind w:left="0" w:right="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8F3D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8F3D07">
            <w:pPr>
              <w:rPr>
                <w:sz w:val="24"/>
                <w:szCs w:val="24"/>
              </w:rPr>
            </w:pPr>
            <w:r w:rsidRPr="001960F4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Default="003E574D" w:rsidP="008F3D07">
            <w:pPr>
              <w:ind w:right="40"/>
              <w:jc w:val="center"/>
              <w:rPr>
                <w:sz w:val="24"/>
                <w:szCs w:val="24"/>
              </w:rPr>
            </w:pPr>
            <w:r w:rsidRPr="001960F4">
              <w:rPr>
                <w:sz w:val="24"/>
                <w:szCs w:val="24"/>
              </w:rPr>
              <w:t>Пензенская область Бесс</w:t>
            </w:r>
            <w:r>
              <w:rPr>
                <w:sz w:val="24"/>
                <w:szCs w:val="24"/>
              </w:rPr>
              <w:t>оновский район,</w:t>
            </w:r>
          </w:p>
          <w:p w:rsidR="003E574D" w:rsidRDefault="003E574D" w:rsidP="008F3D07">
            <w:pPr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 Грабово,</w:t>
            </w:r>
          </w:p>
          <w:p w:rsidR="003E574D" w:rsidRPr="001960F4" w:rsidRDefault="003E574D" w:rsidP="008F3D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Автомобильная</w:t>
            </w:r>
            <w:r w:rsidRPr="001960F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8F3D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</w:tr>
      <w:tr w:rsidR="003E574D" w:rsidRPr="001960F4" w:rsidTr="008F3D07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3E574D">
            <w:pPr>
              <w:numPr>
                <w:ilvl w:val="0"/>
                <w:numId w:val="40"/>
              </w:numPr>
              <w:suppressAutoHyphens w:val="0"/>
              <w:ind w:left="0" w:right="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Default="003E574D" w:rsidP="003E574D">
            <w:pPr>
              <w:suppressAutoHyphens w:val="0"/>
              <w:jc w:val="both"/>
              <w:textAlignment w:val="baseline"/>
              <w:rPr>
                <w:sz w:val="24"/>
                <w:szCs w:val="24"/>
              </w:rPr>
            </w:pPr>
            <w:r w:rsidRPr="003E574D">
              <w:rPr>
                <w:sz w:val="24"/>
                <w:szCs w:val="24"/>
              </w:rPr>
              <w:t>Гидротехническое сооружение. Плотина, с кадастро</w:t>
            </w:r>
            <w:r>
              <w:rPr>
                <w:sz w:val="24"/>
                <w:szCs w:val="24"/>
              </w:rPr>
              <w:t>вым номером 58:05:0000000:1405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8F3D07">
            <w:pPr>
              <w:rPr>
                <w:sz w:val="24"/>
                <w:szCs w:val="24"/>
              </w:rPr>
            </w:pPr>
            <w:r w:rsidRPr="003E574D">
              <w:rPr>
                <w:sz w:val="24"/>
                <w:szCs w:val="24"/>
              </w:rPr>
              <w:t>предоставить Индивидуальному предпринимателю Левочкину Николаю Ивановичу, преимущественное право на приобретение арендуемого 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8F3D07">
            <w:pPr>
              <w:ind w:right="40"/>
              <w:jc w:val="center"/>
              <w:rPr>
                <w:sz w:val="24"/>
                <w:szCs w:val="24"/>
              </w:rPr>
            </w:pPr>
            <w:r w:rsidRPr="003E574D">
              <w:rPr>
                <w:sz w:val="24"/>
                <w:szCs w:val="24"/>
              </w:rPr>
              <w:t>Пензенская область, Бессоновский район, юго-восточная часть с.Чертково, протяженностью 160 м.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Default="003E574D" w:rsidP="008F3D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60 000,00</w:t>
            </w:r>
          </w:p>
        </w:tc>
      </w:tr>
      <w:tr w:rsidR="003E574D" w:rsidRPr="001960F4" w:rsidTr="008F3D07">
        <w:trPr>
          <w:trHeight w:val="162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8F3D07">
            <w:pPr>
              <w:jc w:val="center"/>
              <w:rPr>
                <w:b/>
                <w:sz w:val="24"/>
                <w:szCs w:val="24"/>
              </w:rPr>
            </w:pPr>
            <w:r w:rsidRPr="001960F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4D" w:rsidRPr="001960F4" w:rsidRDefault="003E574D" w:rsidP="008F3D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  <w:r>
              <w:rPr>
                <w:b/>
                <w:sz w:val="24"/>
                <w:szCs w:val="24"/>
              </w:rPr>
              <w:t>0 000,00</w:t>
            </w:r>
          </w:p>
        </w:tc>
      </w:tr>
    </w:tbl>
    <w:p w:rsidR="00206C96" w:rsidRPr="00AB2B38" w:rsidRDefault="00A523D5" w:rsidP="00FB66EE">
      <w:pPr>
        <w:shd w:val="clear" w:color="auto" w:fill="FFFFFF"/>
        <w:spacing w:before="240"/>
        <w:ind w:right="40" w:firstLine="851"/>
        <w:jc w:val="both"/>
      </w:pPr>
      <w:r>
        <w:t>3</w:t>
      </w:r>
      <w:r w:rsidR="00206C96" w:rsidRPr="00AB2B38">
        <w:t>. Настоящее решение вступает в силу на следующий день после дня его официального опубликования.</w:t>
      </w:r>
    </w:p>
    <w:p w:rsidR="00206C96" w:rsidRPr="00AB2B38" w:rsidRDefault="00A523D5" w:rsidP="00FB66EE">
      <w:pPr>
        <w:keepLines/>
        <w:shd w:val="clear" w:color="auto" w:fill="FFFFFF"/>
        <w:spacing w:before="240"/>
        <w:ind w:right="40" w:firstLine="851"/>
        <w:jc w:val="both"/>
      </w:pPr>
      <w:r>
        <w:t>4</w:t>
      </w:r>
      <w:r w:rsidR="00206C96" w:rsidRPr="00AB2B38">
        <w:t>. Настоящее решение опубликовать в информационном бюллетене «Сельские ведомости» и разместить (опуб</w:t>
      </w:r>
      <w:r w:rsidR="00FB66EE">
        <w:t>ликовать) на официальном сайте А</w:t>
      </w:r>
      <w:r w:rsidR="00206C96" w:rsidRPr="00AB2B38">
        <w:t>дминистрации Бессоновского района в информационно – телекоммуникационной сети Интернет.</w:t>
      </w:r>
    </w:p>
    <w:p w:rsidR="00206C96" w:rsidRPr="00AB2B38" w:rsidRDefault="00A523D5" w:rsidP="00FB66EE">
      <w:pPr>
        <w:shd w:val="clear" w:color="auto" w:fill="FFFFFF"/>
        <w:spacing w:before="240"/>
        <w:ind w:right="40" w:firstLine="851"/>
        <w:jc w:val="both"/>
      </w:pPr>
      <w:r>
        <w:t>5</w:t>
      </w:r>
      <w:r w:rsidR="00206C96" w:rsidRPr="00AB2B38">
        <w:t xml:space="preserve">. Контроль за исполнением настоящего решения возложить на </w:t>
      </w:r>
      <w:r w:rsidR="00206C96" w:rsidRPr="00AB2B38">
        <w:br/>
        <w:t xml:space="preserve">главу </w:t>
      </w:r>
      <w:r w:rsidR="004167E4">
        <w:t>Ад</w:t>
      </w:r>
      <w:r w:rsidR="009A0ABC">
        <w:t xml:space="preserve">министрации </w:t>
      </w:r>
      <w:r w:rsidR="00206C96" w:rsidRPr="00AB2B38">
        <w:t>Грабовского сельсовета Бессоновского района Пензенской области</w:t>
      </w:r>
    </w:p>
    <w:p w:rsidR="00206C96" w:rsidRPr="00AB2B38" w:rsidRDefault="00206C96" w:rsidP="00206C96">
      <w:pPr>
        <w:shd w:val="clear" w:color="auto" w:fill="FFFFFF"/>
        <w:ind w:right="40"/>
        <w:jc w:val="both"/>
      </w:pPr>
    </w:p>
    <w:p w:rsidR="00206C96" w:rsidRDefault="00206C96" w:rsidP="00206C96">
      <w:pPr>
        <w:shd w:val="clear" w:color="auto" w:fill="FFFFFF"/>
        <w:ind w:right="40"/>
        <w:jc w:val="both"/>
        <w:rPr>
          <w:sz w:val="24"/>
          <w:szCs w:val="24"/>
        </w:rPr>
      </w:pPr>
    </w:p>
    <w:p w:rsidR="003E574D" w:rsidRPr="004B74A4" w:rsidRDefault="003E574D" w:rsidP="00206C96">
      <w:pPr>
        <w:shd w:val="clear" w:color="auto" w:fill="FFFFFF"/>
        <w:ind w:right="40"/>
        <w:jc w:val="both"/>
        <w:rPr>
          <w:sz w:val="24"/>
          <w:szCs w:val="24"/>
        </w:rPr>
      </w:pPr>
      <w:bookmarkStart w:id="2" w:name="_GoBack"/>
      <w:bookmarkEnd w:id="2"/>
    </w:p>
    <w:p w:rsidR="00F94696" w:rsidRDefault="00F94696" w:rsidP="00F94696">
      <w:pPr>
        <w:framePr w:w="10270" w:wrap="notBeside" w:vAnchor="text" w:hAnchor="page" w:x="1418" w:y="1"/>
        <w:jc w:val="center"/>
        <w:rPr>
          <w:sz w:val="2"/>
          <w:szCs w:val="2"/>
        </w:rPr>
      </w:pPr>
    </w:p>
    <w:p w:rsidR="00AB2B38" w:rsidRPr="0023672A" w:rsidRDefault="00AB2B38" w:rsidP="00AB2B38">
      <w:pPr>
        <w:tabs>
          <w:tab w:val="right" w:pos="9355"/>
        </w:tabs>
        <w:autoSpaceDE w:val="0"/>
        <w:autoSpaceDN w:val="0"/>
        <w:adjustRightInd w:val="0"/>
        <w:jc w:val="both"/>
      </w:pPr>
      <w:r w:rsidRPr="006D4FBA">
        <w:t xml:space="preserve">Глава Грабовского сельсовета </w:t>
      </w:r>
      <w:r w:rsidRPr="006D4FBA">
        <w:tab/>
        <w:t>Е.А.Самсонова</w:t>
      </w:r>
    </w:p>
    <w:p w:rsidR="001373E6" w:rsidRDefault="001373E6">
      <w:pPr>
        <w:suppressAutoHyphens w:val="0"/>
        <w:rPr>
          <w:sz w:val="24"/>
          <w:szCs w:val="24"/>
        </w:rPr>
      </w:pPr>
    </w:p>
    <w:sectPr w:rsidR="001373E6" w:rsidSect="00E53011">
      <w:footerReference w:type="default" r:id="rId9"/>
      <w:pgSz w:w="11906" w:h="16838"/>
      <w:pgMar w:top="1134" w:right="849" w:bottom="1418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7B4" w:rsidRDefault="00E107B4" w:rsidP="00107726">
      <w:r>
        <w:separator/>
      </w:r>
    </w:p>
  </w:endnote>
  <w:endnote w:type="continuationSeparator" w:id="0">
    <w:p w:rsidR="00E107B4" w:rsidRDefault="00E107B4" w:rsidP="0010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02250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602EA" w:rsidRPr="00107726" w:rsidRDefault="0094199C">
        <w:pPr>
          <w:pStyle w:val="af5"/>
          <w:jc w:val="right"/>
          <w:rPr>
            <w:sz w:val="16"/>
            <w:szCs w:val="16"/>
          </w:rPr>
        </w:pPr>
        <w:r w:rsidRPr="00107726">
          <w:rPr>
            <w:sz w:val="16"/>
            <w:szCs w:val="16"/>
          </w:rPr>
          <w:fldChar w:fldCharType="begin"/>
        </w:r>
        <w:r w:rsidR="004602EA" w:rsidRPr="00107726">
          <w:rPr>
            <w:sz w:val="16"/>
            <w:szCs w:val="16"/>
          </w:rPr>
          <w:instrText>PAGE   \* MERGEFORMAT</w:instrText>
        </w:r>
        <w:r w:rsidRPr="00107726">
          <w:rPr>
            <w:sz w:val="16"/>
            <w:szCs w:val="16"/>
          </w:rPr>
          <w:fldChar w:fldCharType="separate"/>
        </w:r>
        <w:r w:rsidR="003E574D">
          <w:rPr>
            <w:noProof/>
            <w:sz w:val="16"/>
            <w:szCs w:val="16"/>
          </w:rPr>
          <w:t>1</w:t>
        </w:r>
        <w:r w:rsidRPr="00107726">
          <w:rPr>
            <w:sz w:val="16"/>
            <w:szCs w:val="16"/>
          </w:rPr>
          <w:fldChar w:fldCharType="end"/>
        </w:r>
      </w:p>
    </w:sdtContent>
  </w:sdt>
  <w:p w:rsidR="004602EA" w:rsidRDefault="004602E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7B4" w:rsidRDefault="00E107B4" w:rsidP="00107726">
      <w:r>
        <w:separator/>
      </w:r>
    </w:p>
  </w:footnote>
  <w:footnote w:type="continuationSeparator" w:id="0">
    <w:p w:rsidR="00E107B4" w:rsidRDefault="00E107B4" w:rsidP="00107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3814F5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F1757D"/>
    <w:multiLevelType w:val="multilevel"/>
    <w:tmpl w:val="52A88D32"/>
    <w:lvl w:ilvl="0">
      <w:start w:val="1"/>
      <w:numFmt w:val="decimal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1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135E8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19B529E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BF07104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2"/>
  </w:num>
  <w:num w:numId="9">
    <w:abstractNumId w:val="13"/>
  </w:num>
  <w:num w:numId="10">
    <w:abstractNumId w:val="8"/>
  </w:num>
  <w:num w:numId="11">
    <w:abstractNumId w:val="17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1"/>
  </w:num>
  <w:num w:numId="38">
    <w:abstractNumId w:val="15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8"/>
  </w:num>
  <w:num w:numId="42">
    <w:abstractNumId w:val="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1264B"/>
    <w:rsid w:val="000323D9"/>
    <w:rsid w:val="00032DB2"/>
    <w:rsid w:val="00032F66"/>
    <w:rsid w:val="00034E97"/>
    <w:rsid w:val="00036FFE"/>
    <w:rsid w:val="000411C8"/>
    <w:rsid w:val="00047DD3"/>
    <w:rsid w:val="0005668A"/>
    <w:rsid w:val="000571D5"/>
    <w:rsid w:val="0005776A"/>
    <w:rsid w:val="00071302"/>
    <w:rsid w:val="00072477"/>
    <w:rsid w:val="000745F9"/>
    <w:rsid w:val="00085C06"/>
    <w:rsid w:val="000A0E47"/>
    <w:rsid w:val="000A2232"/>
    <w:rsid w:val="000A27FC"/>
    <w:rsid w:val="000A6A90"/>
    <w:rsid w:val="000A7D53"/>
    <w:rsid w:val="000B25EA"/>
    <w:rsid w:val="000C0EC6"/>
    <w:rsid w:val="000D3873"/>
    <w:rsid w:val="000E1364"/>
    <w:rsid w:val="00107726"/>
    <w:rsid w:val="0011075C"/>
    <w:rsid w:val="001113D8"/>
    <w:rsid w:val="001134C5"/>
    <w:rsid w:val="00113A6C"/>
    <w:rsid w:val="00127E03"/>
    <w:rsid w:val="00135E2F"/>
    <w:rsid w:val="001373E6"/>
    <w:rsid w:val="0013746C"/>
    <w:rsid w:val="00145C79"/>
    <w:rsid w:val="001462E5"/>
    <w:rsid w:val="001570FC"/>
    <w:rsid w:val="00171539"/>
    <w:rsid w:val="00183A69"/>
    <w:rsid w:val="00187F0E"/>
    <w:rsid w:val="001932C5"/>
    <w:rsid w:val="001A4DB9"/>
    <w:rsid w:val="001A6F15"/>
    <w:rsid w:val="001C42B1"/>
    <w:rsid w:val="001C6264"/>
    <w:rsid w:val="001D7022"/>
    <w:rsid w:val="001D7D2B"/>
    <w:rsid w:val="001E67CC"/>
    <w:rsid w:val="001F4E8D"/>
    <w:rsid w:val="00206C96"/>
    <w:rsid w:val="00212186"/>
    <w:rsid w:val="00217306"/>
    <w:rsid w:val="00224CBE"/>
    <w:rsid w:val="00240B44"/>
    <w:rsid w:val="00241157"/>
    <w:rsid w:val="00242747"/>
    <w:rsid w:val="00254AD8"/>
    <w:rsid w:val="00257BEC"/>
    <w:rsid w:val="00257CDD"/>
    <w:rsid w:val="00257FFD"/>
    <w:rsid w:val="00267408"/>
    <w:rsid w:val="00277A24"/>
    <w:rsid w:val="002962E1"/>
    <w:rsid w:val="002B5F11"/>
    <w:rsid w:val="002D5D78"/>
    <w:rsid w:val="002D6788"/>
    <w:rsid w:val="002E0924"/>
    <w:rsid w:val="002E29FC"/>
    <w:rsid w:val="002E7DFB"/>
    <w:rsid w:val="002F35BE"/>
    <w:rsid w:val="00300CFC"/>
    <w:rsid w:val="00300F69"/>
    <w:rsid w:val="003027E4"/>
    <w:rsid w:val="00311AFF"/>
    <w:rsid w:val="00317D04"/>
    <w:rsid w:val="00320675"/>
    <w:rsid w:val="00326BAB"/>
    <w:rsid w:val="003325E5"/>
    <w:rsid w:val="00334B33"/>
    <w:rsid w:val="00335537"/>
    <w:rsid w:val="00337909"/>
    <w:rsid w:val="00346EA4"/>
    <w:rsid w:val="003500D7"/>
    <w:rsid w:val="00356A59"/>
    <w:rsid w:val="003732E7"/>
    <w:rsid w:val="0037607C"/>
    <w:rsid w:val="003777BF"/>
    <w:rsid w:val="0038358B"/>
    <w:rsid w:val="00383DAE"/>
    <w:rsid w:val="0039247E"/>
    <w:rsid w:val="0039706D"/>
    <w:rsid w:val="003B013A"/>
    <w:rsid w:val="003C4E98"/>
    <w:rsid w:val="003D1DE1"/>
    <w:rsid w:val="003D317D"/>
    <w:rsid w:val="003E574D"/>
    <w:rsid w:val="00412DEE"/>
    <w:rsid w:val="004167E4"/>
    <w:rsid w:val="00425381"/>
    <w:rsid w:val="004441B0"/>
    <w:rsid w:val="00444FF6"/>
    <w:rsid w:val="004534D9"/>
    <w:rsid w:val="004602EA"/>
    <w:rsid w:val="00462A90"/>
    <w:rsid w:val="0046538A"/>
    <w:rsid w:val="0046766C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7A21"/>
    <w:rsid w:val="004D0B3B"/>
    <w:rsid w:val="004D41CA"/>
    <w:rsid w:val="004E1BA7"/>
    <w:rsid w:val="004E227A"/>
    <w:rsid w:val="004E5B0C"/>
    <w:rsid w:val="00505087"/>
    <w:rsid w:val="00511589"/>
    <w:rsid w:val="0051170E"/>
    <w:rsid w:val="00511BF7"/>
    <w:rsid w:val="0051672C"/>
    <w:rsid w:val="00516E63"/>
    <w:rsid w:val="00525AC8"/>
    <w:rsid w:val="00525BD1"/>
    <w:rsid w:val="00526479"/>
    <w:rsid w:val="005341F1"/>
    <w:rsid w:val="00534ED1"/>
    <w:rsid w:val="00534F75"/>
    <w:rsid w:val="005362DD"/>
    <w:rsid w:val="00545F5D"/>
    <w:rsid w:val="00547556"/>
    <w:rsid w:val="005524A8"/>
    <w:rsid w:val="0056504A"/>
    <w:rsid w:val="00565123"/>
    <w:rsid w:val="00570479"/>
    <w:rsid w:val="00571C27"/>
    <w:rsid w:val="005724FA"/>
    <w:rsid w:val="0057317B"/>
    <w:rsid w:val="00573412"/>
    <w:rsid w:val="00595F05"/>
    <w:rsid w:val="005969F0"/>
    <w:rsid w:val="005A3B60"/>
    <w:rsid w:val="005B7739"/>
    <w:rsid w:val="005C515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4728"/>
    <w:rsid w:val="00626AD2"/>
    <w:rsid w:val="00630096"/>
    <w:rsid w:val="006313DD"/>
    <w:rsid w:val="00634380"/>
    <w:rsid w:val="006402BB"/>
    <w:rsid w:val="00644010"/>
    <w:rsid w:val="00662932"/>
    <w:rsid w:val="00666574"/>
    <w:rsid w:val="006832FF"/>
    <w:rsid w:val="00685AAA"/>
    <w:rsid w:val="006A0CBB"/>
    <w:rsid w:val="006A52B8"/>
    <w:rsid w:val="006C4195"/>
    <w:rsid w:val="006D2426"/>
    <w:rsid w:val="006E239F"/>
    <w:rsid w:val="006F2527"/>
    <w:rsid w:val="00712779"/>
    <w:rsid w:val="00712FDD"/>
    <w:rsid w:val="00725E05"/>
    <w:rsid w:val="00727B74"/>
    <w:rsid w:val="00732E5E"/>
    <w:rsid w:val="00751544"/>
    <w:rsid w:val="00751809"/>
    <w:rsid w:val="007520A3"/>
    <w:rsid w:val="00752AD4"/>
    <w:rsid w:val="007616D2"/>
    <w:rsid w:val="00766658"/>
    <w:rsid w:val="00772FA7"/>
    <w:rsid w:val="00784808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C4B43"/>
    <w:rsid w:val="007D0731"/>
    <w:rsid w:val="007E03AE"/>
    <w:rsid w:val="007E51EE"/>
    <w:rsid w:val="007E5276"/>
    <w:rsid w:val="007F1610"/>
    <w:rsid w:val="007F2899"/>
    <w:rsid w:val="007F32F5"/>
    <w:rsid w:val="007F6A36"/>
    <w:rsid w:val="007F7B1A"/>
    <w:rsid w:val="00804F12"/>
    <w:rsid w:val="00816F88"/>
    <w:rsid w:val="008173AE"/>
    <w:rsid w:val="00817AE0"/>
    <w:rsid w:val="0083502C"/>
    <w:rsid w:val="0083544C"/>
    <w:rsid w:val="0083613C"/>
    <w:rsid w:val="00852093"/>
    <w:rsid w:val="0085642C"/>
    <w:rsid w:val="00862A14"/>
    <w:rsid w:val="00866D31"/>
    <w:rsid w:val="00871030"/>
    <w:rsid w:val="008729F7"/>
    <w:rsid w:val="00883065"/>
    <w:rsid w:val="00884A71"/>
    <w:rsid w:val="00887354"/>
    <w:rsid w:val="00891BEE"/>
    <w:rsid w:val="00895F31"/>
    <w:rsid w:val="008A10C4"/>
    <w:rsid w:val="008A1678"/>
    <w:rsid w:val="008A6131"/>
    <w:rsid w:val="008B0A32"/>
    <w:rsid w:val="008C164A"/>
    <w:rsid w:val="008C210B"/>
    <w:rsid w:val="008C5BF6"/>
    <w:rsid w:val="008D6A71"/>
    <w:rsid w:val="008E4E83"/>
    <w:rsid w:val="008F180A"/>
    <w:rsid w:val="008F2AB7"/>
    <w:rsid w:val="008F499F"/>
    <w:rsid w:val="009024BE"/>
    <w:rsid w:val="009029B1"/>
    <w:rsid w:val="00902A4E"/>
    <w:rsid w:val="00902D7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199C"/>
    <w:rsid w:val="00944AAF"/>
    <w:rsid w:val="00954D80"/>
    <w:rsid w:val="009558B8"/>
    <w:rsid w:val="0096379A"/>
    <w:rsid w:val="00973660"/>
    <w:rsid w:val="0097797A"/>
    <w:rsid w:val="00990DB4"/>
    <w:rsid w:val="00993C63"/>
    <w:rsid w:val="00996FB3"/>
    <w:rsid w:val="009A0ABC"/>
    <w:rsid w:val="009B617D"/>
    <w:rsid w:val="009B670B"/>
    <w:rsid w:val="009C2E3F"/>
    <w:rsid w:val="009E423E"/>
    <w:rsid w:val="009F3C93"/>
    <w:rsid w:val="00A01860"/>
    <w:rsid w:val="00A10EEB"/>
    <w:rsid w:val="00A21CF5"/>
    <w:rsid w:val="00A24F4C"/>
    <w:rsid w:val="00A27C43"/>
    <w:rsid w:val="00A4230B"/>
    <w:rsid w:val="00A523D5"/>
    <w:rsid w:val="00A52EB5"/>
    <w:rsid w:val="00A81ED7"/>
    <w:rsid w:val="00A84210"/>
    <w:rsid w:val="00A860F6"/>
    <w:rsid w:val="00A9597B"/>
    <w:rsid w:val="00A974E5"/>
    <w:rsid w:val="00AB2B38"/>
    <w:rsid w:val="00AB3F23"/>
    <w:rsid w:val="00AF346B"/>
    <w:rsid w:val="00B02B49"/>
    <w:rsid w:val="00B049B1"/>
    <w:rsid w:val="00B07B45"/>
    <w:rsid w:val="00B163D2"/>
    <w:rsid w:val="00B16FDA"/>
    <w:rsid w:val="00B26990"/>
    <w:rsid w:val="00B329A3"/>
    <w:rsid w:val="00B35EA0"/>
    <w:rsid w:val="00B37211"/>
    <w:rsid w:val="00B67E1A"/>
    <w:rsid w:val="00B7053F"/>
    <w:rsid w:val="00B74B86"/>
    <w:rsid w:val="00B75FEC"/>
    <w:rsid w:val="00BA1343"/>
    <w:rsid w:val="00BC3EAA"/>
    <w:rsid w:val="00BC7EC5"/>
    <w:rsid w:val="00BD2496"/>
    <w:rsid w:val="00BE0BF5"/>
    <w:rsid w:val="00BE5682"/>
    <w:rsid w:val="00C14C2E"/>
    <w:rsid w:val="00C23C7F"/>
    <w:rsid w:val="00C249DD"/>
    <w:rsid w:val="00C27608"/>
    <w:rsid w:val="00C33A6D"/>
    <w:rsid w:val="00C34588"/>
    <w:rsid w:val="00C413AB"/>
    <w:rsid w:val="00C52A5F"/>
    <w:rsid w:val="00C56480"/>
    <w:rsid w:val="00C70146"/>
    <w:rsid w:val="00C7357E"/>
    <w:rsid w:val="00C7767F"/>
    <w:rsid w:val="00C801F0"/>
    <w:rsid w:val="00C97EFF"/>
    <w:rsid w:val="00CA6869"/>
    <w:rsid w:val="00CA7047"/>
    <w:rsid w:val="00CB35C1"/>
    <w:rsid w:val="00CC283D"/>
    <w:rsid w:val="00CC3280"/>
    <w:rsid w:val="00CC3554"/>
    <w:rsid w:val="00CC6115"/>
    <w:rsid w:val="00CD3AC8"/>
    <w:rsid w:val="00CF134E"/>
    <w:rsid w:val="00CF6711"/>
    <w:rsid w:val="00D00994"/>
    <w:rsid w:val="00D01FFE"/>
    <w:rsid w:val="00D05E95"/>
    <w:rsid w:val="00D136F1"/>
    <w:rsid w:val="00D13B16"/>
    <w:rsid w:val="00D20DA4"/>
    <w:rsid w:val="00D26C4A"/>
    <w:rsid w:val="00D42C8C"/>
    <w:rsid w:val="00D43E9D"/>
    <w:rsid w:val="00D46112"/>
    <w:rsid w:val="00D5255F"/>
    <w:rsid w:val="00D52DC9"/>
    <w:rsid w:val="00D577E3"/>
    <w:rsid w:val="00D625CA"/>
    <w:rsid w:val="00D66F67"/>
    <w:rsid w:val="00D66FEF"/>
    <w:rsid w:val="00D70E31"/>
    <w:rsid w:val="00D87E0D"/>
    <w:rsid w:val="00DD130D"/>
    <w:rsid w:val="00DD4799"/>
    <w:rsid w:val="00DE3865"/>
    <w:rsid w:val="00DF0054"/>
    <w:rsid w:val="00DF40A5"/>
    <w:rsid w:val="00DF7ECE"/>
    <w:rsid w:val="00E06D52"/>
    <w:rsid w:val="00E107B4"/>
    <w:rsid w:val="00E13C08"/>
    <w:rsid w:val="00E2483D"/>
    <w:rsid w:val="00E4579D"/>
    <w:rsid w:val="00E52FC6"/>
    <w:rsid w:val="00E53011"/>
    <w:rsid w:val="00E536E9"/>
    <w:rsid w:val="00E537BB"/>
    <w:rsid w:val="00E57D3F"/>
    <w:rsid w:val="00E67DD4"/>
    <w:rsid w:val="00E778E0"/>
    <w:rsid w:val="00E8122E"/>
    <w:rsid w:val="00E92469"/>
    <w:rsid w:val="00E95AEB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37DDB"/>
    <w:rsid w:val="00F46410"/>
    <w:rsid w:val="00F52E1A"/>
    <w:rsid w:val="00F60058"/>
    <w:rsid w:val="00F604BE"/>
    <w:rsid w:val="00F74107"/>
    <w:rsid w:val="00F81530"/>
    <w:rsid w:val="00F86336"/>
    <w:rsid w:val="00F94250"/>
    <w:rsid w:val="00F94696"/>
    <w:rsid w:val="00FA6F08"/>
    <w:rsid w:val="00FB4361"/>
    <w:rsid w:val="00FB66EE"/>
    <w:rsid w:val="00FC095C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FA2CEF"/>
  <w15:docId w15:val="{9DE824F2-500A-434C-A8B0-0918FA1D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17D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3D317D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3D317D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3D317D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12"/>
    <w:next w:val="a0"/>
    <w:link w:val="80"/>
    <w:qFormat/>
    <w:rsid w:val="003D317D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2"/>
    <w:next w:val="a0"/>
    <w:link w:val="90"/>
    <w:qFormat/>
    <w:rsid w:val="003D317D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1">
    <w:name w:val="WW8Num4z1"/>
    <w:rsid w:val="003D317D"/>
    <w:rPr>
      <w:sz w:val="24"/>
      <w:szCs w:val="24"/>
    </w:rPr>
  </w:style>
  <w:style w:type="character" w:customStyle="1" w:styleId="WW8Num5z1">
    <w:name w:val="WW8Num5z1"/>
    <w:rsid w:val="003D317D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D317D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D317D"/>
    <w:rPr>
      <w:rFonts w:ascii="Symbol" w:hAnsi="Symbol" w:cs="OpenSymbol"/>
    </w:rPr>
  </w:style>
  <w:style w:type="character" w:customStyle="1" w:styleId="Absatz-Standardschriftart">
    <w:name w:val="Absatz-Standardschriftart"/>
    <w:rsid w:val="003D317D"/>
  </w:style>
  <w:style w:type="character" w:customStyle="1" w:styleId="WW8Num8z0">
    <w:name w:val="WW8Num8z0"/>
    <w:rsid w:val="003D317D"/>
    <w:rPr>
      <w:rFonts w:ascii="Symbol" w:hAnsi="Symbol" w:cs="OpenSymbol"/>
    </w:rPr>
  </w:style>
  <w:style w:type="character" w:customStyle="1" w:styleId="WW-Absatz-Standardschriftart">
    <w:name w:val="WW-Absatz-Standardschriftart"/>
    <w:rsid w:val="003D317D"/>
  </w:style>
  <w:style w:type="character" w:customStyle="1" w:styleId="WW-Absatz-Standardschriftart1">
    <w:name w:val="WW-Absatz-Standardschriftart1"/>
    <w:rsid w:val="003D317D"/>
  </w:style>
  <w:style w:type="character" w:customStyle="1" w:styleId="WW-Absatz-Standardschriftart11">
    <w:name w:val="WW-Absatz-Standardschriftart11"/>
    <w:rsid w:val="003D317D"/>
  </w:style>
  <w:style w:type="character" w:customStyle="1" w:styleId="WW-Absatz-Standardschriftart111">
    <w:name w:val="WW-Absatz-Standardschriftart111"/>
    <w:rsid w:val="003D317D"/>
  </w:style>
  <w:style w:type="character" w:customStyle="1" w:styleId="WW-Absatz-Standardschriftart1111">
    <w:name w:val="WW-Absatz-Standardschriftart1111"/>
    <w:rsid w:val="003D317D"/>
  </w:style>
  <w:style w:type="character" w:customStyle="1" w:styleId="WW-Absatz-Standardschriftart11111">
    <w:name w:val="WW-Absatz-Standardschriftart11111"/>
    <w:rsid w:val="003D317D"/>
  </w:style>
  <w:style w:type="character" w:customStyle="1" w:styleId="WW-Absatz-Standardschriftart111111">
    <w:name w:val="WW-Absatz-Standardschriftart111111"/>
    <w:rsid w:val="003D317D"/>
  </w:style>
  <w:style w:type="character" w:customStyle="1" w:styleId="WW-Absatz-Standardschriftart1111111">
    <w:name w:val="WW-Absatz-Standardschriftart1111111"/>
    <w:rsid w:val="003D317D"/>
  </w:style>
  <w:style w:type="character" w:customStyle="1" w:styleId="WW-Absatz-Standardschriftart11111111">
    <w:name w:val="WW-Absatz-Standardschriftart11111111"/>
    <w:rsid w:val="003D317D"/>
  </w:style>
  <w:style w:type="character" w:customStyle="1" w:styleId="WW-Absatz-Standardschriftart111111111">
    <w:name w:val="WW-Absatz-Standardschriftart111111111"/>
    <w:rsid w:val="003D317D"/>
  </w:style>
  <w:style w:type="character" w:customStyle="1" w:styleId="WW-Absatz-Standardschriftart1111111111">
    <w:name w:val="WW-Absatz-Standardschriftart1111111111"/>
    <w:rsid w:val="003D317D"/>
  </w:style>
  <w:style w:type="character" w:customStyle="1" w:styleId="WW-Absatz-Standardschriftart11111111111">
    <w:name w:val="WW-Absatz-Standardschriftart11111111111"/>
    <w:rsid w:val="003D317D"/>
  </w:style>
  <w:style w:type="character" w:customStyle="1" w:styleId="WW-Absatz-Standardschriftart111111111111">
    <w:name w:val="WW-Absatz-Standardschriftart111111111111"/>
    <w:rsid w:val="003D317D"/>
  </w:style>
  <w:style w:type="character" w:customStyle="1" w:styleId="WW-Absatz-Standardschriftart1111111111111">
    <w:name w:val="WW-Absatz-Standardschriftart1111111111111"/>
    <w:rsid w:val="003D317D"/>
  </w:style>
  <w:style w:type="character" w:customStyle="1" w:styleId="WW8Num3z0">
    <w:name w:val="WW8Num3z0"/>
    <w:rsid w:val="003D317D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D317D"/>
  </w:style>
  <w:style w:type="character" w:customStyle="1" w:styleId="WW-Absatz-Standardschriftart111111111111111">
    <w:name w:val="WW-Absatz-Standardschriftart111111111111111"/>
    <w:rsid w:val="003D317D"/>
  </w:style>
  <w:style w:type="character" w:customStyle="1" w:styleId="13">
    <w:name w:val="Основной шрифт абзаца1"/>
    <w:rsid w:val="003D317D"/>
  </w:style>
  <w:style w:type="character" w:customStyle="1" w:styleId="a4">
    <w:name w:val="Символ нумерации"/>
    <w:rsid w:val="003D317D"/>
    <w:rPr>
      <w:rFonts w:ascii="Times New Roman" w:hAnsi="Times New Roman"/>
      <w:sz w:val="24"/>
      <w:szCs w:val="24"/>
    </w:rPr>
  </w:style>
  <w:style w:type="character" w:customStyle="1" w:styleId="a5">
    <w:name w:val="Маркеры списка"/>
    <w:rsid w:val="003D317D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rsid w:val="003D317D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6"/>
    <w:rsid w:val="003D317D"/>
    <w:pPr>
      <w:spacing w:after="120"/>
    </w:pPr>
  </w:style>
  <w:style w:type="paragraph" w:styleId="a7">
    <w:name w:val="List"/>
    <w:basedOn w:val="a0"/>
    <w:rsid w:val="003D317D"/>
    <w:rPr>
      <w:rFonts w:cs="Mangal"/>
    </w:rPr>
  </w:style>
  <w:style w:type="paragraph" w:customStyle="1" w:styleId="14">
    <w:name w:val="Название1"/>
    <w:basedOn w:val="a"/>
    <w:rsid w:val="003D31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3D317D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3D317D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3D317D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3D317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3D317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a">
    <w:name w:val="Таблицы (моноширинный)"/>
    <w:basedOn w:val="a"/>
    <w:next w:val="a"/>
    <w:rsid w:val="003D317D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3D317D"/>
    <w:pPr>
      <w:suppressLineNumbers/>
    </w:pPr>
  </w:style>
  <w:style w:type="paragraph" w:customStyle="1" w:styleId="ac">
    <w:name w:val="Заголовок таблицы"/>
    <w:basedOn w:val="ab"/>
    <w:rsid w:val="003D317D"/>
    <w:pPr>
      <w:jc w:val="center"/>
    </w:pPr>
    <w:rPr>
      <w:b/>
      <w:bCs/>
    </w:rPr>
  </w:style>
  <w:style w:type="paragraph" w:customStyle="1" w:styleId="16">
    <w:name w:val="Цитата1"/>
    <w:basedOn w:val="a"/>
    <w:rsid w:val="003D317D"/>
    <w:pPr>
      <w:ind w:left="567" w:right="-1333" w:firstLine="851"/>
      <w:jc w:val="both"/>
    </w:pPr>
  </w:style>
  <w:style w:type="paragraph" w:customStyle="1" w:styleId="10">
    <w:name w:val="Стиль1"/>
    <w:basedOn w:val="a"/>
    <w:rsid w:val="003D317D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d">
    <w:name w:val="Стиль"/>
    <w:rsid w:val="003D317D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3D317D"/>
    <w:pPr>
      <w:numPr>
        <w:ilvl w:val="6"/>
      </w:numPr>
      <w:spacing w:before="60"/>
      <w:outlineLvl w:val="6"/>
    </w:pPr>
  </w:style>
  <w:style w:type="paragraph" w:styleId="ae">
    <w:name w:val="Body Text Indent"/>
    <w:basedOn w:val="a"/>
    <w:link w:val="af"/>
    <w:rsid w:val="003D317D"/>
    <w:pPr>
      <w:spacing w:before="60"/>
      <w:ind w:left="284" w:firstLine="284"/>
      <w:jc w:val="both"/>
    </w:pPr>
  </w:style>
  <w:style w:type="paragraph" w:customStyle="1" w:styleId="100">
    <w:name w:val="Заголовок 10"/>
    <w:basedOn w:val="12"/>
    <w:next w:val="a0"/>
    <w:rsid w:val="003D317D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0">
    <w:name w:val="Table Grid"/>
    <w:basedOn w:val="a2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выноски Знак"/>
    <w:link w:val="a8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7">
    <w:name w:val="Нет списка1"/>
    <w:next w:val="a3"/>
    <w:semiHidden/>
    <w:rsid w:val="00B74B86"/>
  </w:style>
  <w:style w:type="character" w:customStyle="1" w:styleId="a6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">
    <w:name w:val="Основной текст с отступом Знак"/>
    <w:link w:val="ae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8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1">
    <w:name w:val="Normal (Web)"/>
    <w:aliases w:val="Обычный (Web) Знак"/>
    <w:basedOn w:val="a"/>
    <w:link w:val="af2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2">
    <w:name w:val="Обычный (веб) Знак"/>
    <w:aliases w:val="Обычный (Web) Знак Знак"/>
    <w:basedOn w:val="a1"/>
    <w:link w:val="af1"/>
    <w:locked/>
    <w:rsid w:val="001462E5"/>
    <w:rPr>
      <w:sz w:val="24"/>
      <w:szCs w:val="24"/>
    </w:rPr>
  </w:style>
  <w:style w:type="paragraph" w:styleId="af3">
    <w:name w:val="header"/>
    <w:basedOn w:val="a"/>
    <w:link w:val="af4"/>
    <w:rsid w:val="001077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107726"/>
    <w:rPr>
      <w:sz w:val="28"/>
      <w:szCs w:val="28"/>
      <w:lang w:eastAsia="ar-SA"/>
    </w:rPr>
  </w:style>
  <w:style w:type="paragraph" w:styleId="af5">
    <w:name w:val="footer"/>
    <w:basedOn w:val="a"/>
    <w:link w:val="af6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107726"/>
    <w:rPr>
      <w:sz w:val="28"/>
      <w:szCs w:val="28"/>
      <w:lang w:eastAsia="ar-SA"/>
    </w:rPr>
  </w:style>
  <w:style w:type="character" w:customStyle="1" w:styleId="af7">
    <w:name w:val="Цветовое выделение"/>
    <w:rsid w:val="00F46410"/>
    <w:rPr>
      <w:b/>
      <w:bCs/>
      <w:color w:val="26282F"/>
    </w:rPr>
  </w:style>
  <w:style w:type="paragraph" w:customStyle="1" w:styleId="af8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F06C83"/>
    <w:pPr>
      <w:ind w:left="720"/>
      <w:contextualSpacing/>
    </w:pPr>
  </w:style>
  <w:style w:type="paragraph" w:styleId="afa">
    <w:name w:val="Block Text"/>
    <w:basedOn w:val="a"/>
    <w:rsid w:val="00887354"/>
    <w:pPr>
      <w:suppressAutoHyphens w:val="0"/>
      <w:ind w:left="567" w:right="-1333" w:firstLine="851"/>
      <w:jc w:val="both"/>
    </w:pPr>
    <w:rPr>
      <w:szCs w:val="20"/>
      <w:lang w:eastAsia="ru-RU"/>
    </w:rPr>
  </w:style>
  <w:style w:type="paragraph" w:styleId="afb">
    <w:name w:val="Document Map"/>
    <w:basedOn w:val="a"/>
    <w:link w:val="afc"/>
    <w:rsid w:val="00C413AB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rsid w:val="00C413A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AB264-DB25-4835-A30D-D868328C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Grabovo selsovet</cp:lastModifiedBy>
  <cp:revision>7</cp:revision>
  <cp:lastPrinted>2024-07-26T10:21:00Z</cp:lastPrinted>
  <dcterms:created xsi:type="dcterms:W3CDTF">2023-11-20T13:04:00Z</dcterms:created>
  <dcterms:modified xsi:type="dcterms:W3CDTF">2024-07-26T10:22:00Z</dcterms:modified>
</cp:coreProperties>
</file>