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213C91" w:rsidP="00B16520">
      <w:pPr>
        <w:tabs>
          <w:tab w:val="left" w:pos="8931"/>
        </w:tabs>
        <w:jc w:val="center"/>
        <w:rPr>
          <w:sz w:val="24"/>
          <w:szCs w:val="24"/>
        </w:rPr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7F15C46" wp14:editId="216DAE5E">
            <wp:simplePos x="0" y="0"/>
            <wp:positionH relativeFrom="column">
              <wp:posOffset>2922270</wp:posOffset>
            </wp:positionH>
            <wp:positionV relativeFrom="paragraph">
              <wp:posOffset>57150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146" w:rsidRPr="003D2F97" w:rsidRDefault="00402146" w:rsidP="00402146"/>
    <w:p w:rsidR="00625ABF" w:rsidRDefault="00625ABF" w:rsidP="00402146">
      <w:pPr>
        <w:tabs>
          <w:tab w:val="left" w:pos="2880"/>
        </w:tabs>
      </w:pPr>
    </w:p>
    <w:p w:rsidR="00625ABF" w:rsidRDefault="00625ABF" w:rsidP="00402146">
      <w:pPr>
        <w:tabs>
          <w:tab w:val="left" w:pos="2880"/>
        </w:tabs>
      </w:pPr>
    </w:p>
    <w:p w:rsidR="00984848" w:rsidRDefault="0098484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26F673B" wp14:editId="76D8209E">
                <wp:simplePos x="0" y="0"/>
                <wp:positionH relativeFrom="page">
                  <wp:posOffset>895350</wp:posOffset>
                </wp:positionH>
                <wp:positionV relativeFrom="page">
                  <wp:posOffset>1193800</wp:posOffset>
                </wp:positionV>
                <wp:extent cx="5941060" cy="17653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1060" cy="1765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0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2272C1" w:rsidTr="00625ABF">
                              <w:trPr>
                                <w:trHeight w:val="568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1840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625ABF">
                              <w:tc>
                                <w:tcPr>
                                  <w:tcW w:w="9606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70.5pt;margin-top:94pt;width:467.8pt;height:139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" stroked="f">
                <v:fill opacity="0"/>
                <v:textbox inset="0,0,0,0">
                  <w:txbxContent>
                    <w:tbl>
                      <w:tblPr>
                        <w:tblW w:w="960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2272C1" w:rsidTr="00625ABF">
                        <w:trPr>
                          <w:trHeight w:val="568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625ABF">
                        <w:trPr>
                          <w:trHeight w:val="1840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625ABF">
                        <w:tc>
                          <w:tcPr>
                            <w:tcW w:w="9606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984848" w:rsidRDefault="0098484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984848" w:rsidRDefault="0098484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984848" w:rsidRDefault="0098484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984848" w:rsidRDefault="0098484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984848" w:rsidRDefault="0098484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984848" w:rsidRDefault="0098484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984848" w:rsidRDefault="0098484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984848" w:rsidRDefault="0098484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984848" w:rsidRDefault="0098484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984848" w:rsidRDefault="00984848" w:rsidP="00984848">
      <w:pPr>
        <w:tabs>
          <w:tab w:val="left" w:pos="2880"/>
        </w:tabs>
        <w:rPr>
          <w:b/>
          <w:sz w:val="24"/>
          <w:szCs w:val="24"/>
          <w:u w:val="single"/>
        </w:rPr>
      </w:pP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421CED">
        <w:rPr>
          <w:b/>
          <w:sz w:val="24"/>
          <w:szCs w:val="24"/>
          <w:u w:val="single"/>
        </w:rPr>
        <w:t>5 августа</w:t>
      </w:r>
      <w:r w:rsidR="005227AE">
        <w:rPr>
          <w:b/>
          <w:sz w:val="24"/>
          <w:szCs w:val="24"/>
          <w:u w:val="single"/>
        </w:rPr>
        <w:t xml:space="preserve"> 2024 года</w:t>
      </w:r>
      <w:r w:rsidR="00625ABF" w:rsidRPr="005A1C41">
        <w:rPr>
          <w:b/>
          <w:sz w:val="24"/>
          <w:szCs w:val="24"/>
          <w:u w:val="single"/>
        </w:rPr>
        <w:t xml:space="preserve">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E12264">
        <w:rPr>
          <w:b/>
          <w:sz w:val="24"/>
          <w:szCs w:val="24"/>
          <w:u w:val="single"/>
        </w:rPr>
        <w:t>3</w:t>
      </w:r>
      <w:r w:rsidR="00422C57">
        <w:rPr>
          <w:b/>
          <w:sz w:val="24"/>
          <w:szCs w:val="24"/>
          <w:u w:val="single"/>
        </w:rPr>
        <w:t>2</w:t>
      </w:r>
      <w:r w:rsidR="00984848">
        <w:rPr>
          <w:b/>
          <w:sz w:val="24"/>
          <w:szCs w:val="24"/>
          <w:u w:val="single"/>
        </w:rPr>
        <w:t>6</w:t>
      </w:r>
      <w:r w:rsidR="008069EB">
        <w:rPr>
          <w:b/>
          <w:sz w:val="24"/>
          <w:szCs w:val="24"/>
          <w:u w:val="single"/>
        </w:rPr>
        <w:t>-3</w:t>
      </w:r>
      <w:r w:rsidR="00421CED">
        <w:rPr>
          <w:b/>
          <w:sz w:val="24"/>
          <w:szCs w:val="24"/>
          <w:u w:val="single"/>
        </w:rPr>
        <w:t>7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984848" w:rsidRDefault="00984848" w:rsidP="000D4534">
      <w:pPr>
        <w:widowControl/>
        <w:suppressAutoHyphens w:val="0"/>
        <w:ind w:right="-144"/>
        <w:rPr>
          <w:b/>
          <w:sz w:val="24"/>
          <w:szCs w:val="24"/>
          <w:lang w:eastAsia="ru-RU"/>
        </w:rPr>
      </w:pPr>
    </w:p>
    <w:p w:rsidR="00984848" w:rsidRPr="00984848" w:rsidRDefault="00984848" w:rsidP="00984848">
      <w:pPr>
        <w:jc w:val="center"/>
        <w:rPr>
          <w:b/>
          <w:sz w:val="24"/>
          <w:szCs w:val="24"/>
          <w:lang w:eastAsia="ru-RU"/>
        </w:rPr>
      </w:pPr>
      <w:r w:rsidRPr="00984848">
        <w:rPr>
          <w:b/>
          <w:sz w:val="24"/>
          <w:szCs w:val="24"/>
          <w:lang w:eastAsia="en-US"/>
        </w:rPr>
        <w:t>О внесении изменений в отдельные муниципальные правовые акты Собрания представителей</w:t>
      </w:r>
      <w:r w:rsidRPr="00984848">
        <w:rPr>
          <w:b/>
          <w:sz w:val="24"/>
          <w:szCs w:val="24"/>
          <w:lang w:eastAsia="ru-RU"/>
        </w:rPr>
        <w:t xml:space="preserve"> Бессоновского района Пензенской области</w:t>
      </w:r>
    </w:p>
    <w:p w:rsidR="00984848" w:rsidRPr="00984848" w:rsidRDefault="00984848" w:rsidP="00984848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</w:p>
    <w:p w:rsidR="00984848" w:rsidRDefault="00984848" w:rsidP="00984848">
      <w:pPr>
        <w:suppressAutoHyphens w:val="0"/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ru-RU"/>
        </w:rPr>
      </w:pPr>
      <w:r w:rsidRPr="00984848">
        <w:rPr>
          <w:sz w:val="24"/>
          <w:szCs w:val="24"/>
          <w:lang w:eastAsia="ru-RU"/>
        </w:rPr>
        <w:t>Руководствуясь Законом Пензенской области от 24.04.2024 № 4208-ЗПО «О муниципальной службе в Пензенской области», на основании Устава муниципального района Бессоновский район Пензенской области,</w:t>
      </w:r>
    </w:p>
    <w:p w:rsidR="00984848" w:rsidRPr="00984848" w:rsidRDefault="00984848" w:rsidP="00984848">
      <w:pPr>
        <w:suppressAutoHyphens w:val="0"/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ru-RU"/>
        </w:rPr>
      </w:pPr>
    </w:p>
    <w:p w:rsidR="00984848" w:rsidRDefault="00984848" w:rsidP="00984848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984848">
        <w:rPr>
          <w:b/>
          <w:sz w:val="24"/>
          <w:szCs w:val="24"/>
          <w:lang w:eastAsia="ru-RU"/>
        </w:rPr>
        <w:t>Собрание представителей Бессоновского района Пензенской области решило:</w:t>
      </w:r>
    </w:p>
    <w:p w:rsidR="00984848" w:rsidRPr="00984848" w:rsidRDefault="00984848" w:rsidP="00984848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</w:p>
    <w:p w:rsidR="00984848" w:rsidRPr="00984848" w:rsidRDefault="00984848" w:rsidP="00984848">
      <w:pPr>
        <w:suppressAutoHyphens w:val="0"/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ru-RU"/>
        </w:rPr>
      </w:pPr>
      <w:r w:rsidRPr="00984848">
        <w:rPr>
          <w:sz w:val="24"/>
          <w:szCs w:val="24"/>
          <w:lang w:eastAsia="ru-RU"/>
        </w:rPr>
        <w:t>1. Внести в Порядок принятия представителем нанимателя (работодателем) решения, предусмотренного частью 4 статьи 14 Закона Пензенской области от 24.04.2024 № 4208-ЗПО «О муниципальной службе в Пензенской области», утвержденный решением Собрания представителей Бессоновского района Пензенской области четвертого созыва от 15.03.2018 № 95-11/4, следующие изменения:</w:t>
      </w:r>
    </w:p>
    <w:p w:rsidR="00984848" w:rsidRPr="00984848" w:rsidRDefault="00984848" w:rsidP="00984848">
      <w:pPr>
        <w:suppressAutoHyphens w:val="0"/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ru-RU"/>
        </w:rPr>
      </w:pPr>
      <w:r w:rsidRPr="00984848">
        <w:rPr>
          <w:sz w:val="24"/>
          <w:szCs w:val="24"/>
          <w:lang w:eastAsia="ru-RU"/>
        </w:rPr>
        <w:t>1.1. абзац пятый пункта 4 изложить в следующей редакции:</w:t>
      </w:r>
    </w:p>
    <w:p w:rsidR="00984848" w:rsidRPr="00984848" w:rsidRDefault="00984848" w:rsidP="00984848">
      <w:pPr>
        <w:suppressAutoHyphens w:val="0"/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ru-RU"/>
        </w:rPr>
      </w:pPr>
      <w:r w:rsidRPr="00984848">
        <w:rPr>
          <w:sz w:val="24"/>
          <w:szCs w:val="24"/>
          <w:lang w:eastAsia="ru-RU"/>
        </w:rPr>
        <w:t>«- копию трудовой книжки (при наличии) и (или) сведения о трудовой деятельности, оформленные в установленном законодательстве порядке</w:t>
      </w:r>
      <w:proofErr w:type="gramStart"/>
      <w:r w:rsidRPr="00984848">
        <w:rPr>
          <w:sz w:val="24"/>
          <w:szCs w:val="24"/>
          <w:lang w:eastAsia="ru-RU"/>
        </w:rPr>
        <w:t>.».</w:t>
      </w:r>
      <w:proofErr w:type="gramEnd"/>
    </w:p>
    <w:p w:rsidR="00984848" w:rsidRPr="00984848" w:rsidRDefault="00984848" w:rsidP="00984848">
      <w:pPr>
        <w:suppressAutoHyphens w:val="0"/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ru-RU"/>
        </w:rPr>
      </w:pPr>
      <w:r w:rsidRPr="00984848">
        <w:rPr>
          <w:sz w:val="24"/>
          <w:szCs w:val="24"/>
          <w:lang w:eastAsia="ru-RU"/>
        </w:rPr>
        <w:t>2. Внести в Порядок возмещения расходов, связанных со служебными командировками, главе Бессоновского района Пензенской области, утвержденный решением Собрания представителей Бессоновского района Пензенской области четвертого с</w:t>
      </w:r>
      <w:r w:rsidR="009041A8">
        <w:rPr>
          <w:sz w:val="24"/>
          <w:szCs w:val="24"/>
          <w:lang w:eastAsia="ru-RU"/>
        </w:rPr>
        <w:t>озыва от 26.07.2023 № 154-17/5</w:t>
      </w:r>
      <w:bookmarkStart w:id="0" w:name="_GoBack"/>
      <w:bookmarkEnd w:id="0"/>
      <w:r w:rsidRPr="00984848">
        <w:rPr>
          <w:sz w:val="24"/>
          <w:szCs w:val="24"/>
          <w:lang w:eastAsia="ru-RU"/>
        </w:rPr>
        <w:t>, следующие изменения:</w:t>
      </w:r>
    </w:p>
    <w:p w:rsidR="00984848" w:rsidRPr="00984848" w:rsidRDefault="00984848" w:rsidP="00984848">
      <w:pPr>
        <w:suppressAutoHyphens w:val="0"/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ru-RU"/>
        </w:rPr>
      </w:pPr>
      <w:r w:rsidRPr="00984848">
        <w:rPr>
          <w:sz w:val="24"/>
          <w:szCs w:val="24"/>
          <w:lang w:eastAsia="ru-RU"/>
        </w:rPr>
        <w:t>2.1. абзац четвертый пункта 12 изложить в следующей редакции:</w:t>
      </w:r>
    </w:p>
    <w:p w:rsidR="00984848" w:rsidRPr="00984848" w:rsidRDefault="00984848" w:rsidP="00984848">
      <w:pPr>
        <w:suppressAutoHyphens w:val="0"/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ru-RU"/>
        </w:rPr>
      </w:pPr>
      <w:proofErr w:type="gramStart"/>
      <w:r w:rsidRPr="00984848">
        <w:rPr>
          <w:sz w:val="24"/>
          <w:szCs w:val="24"/>
          <w:lang w:eastAsia="ru-RU"/>
        </w:rPr>
        <w:t>«- железнодорожным транспортом - в вагоне повышенной комфортности, отнесенном к вагонам бизнес-класса, с двухместными купе категории «СВ» или в вагоне категории «С» с местами для сидения, соответствующими требованиям, предъявляемым к вагонам бизнес-класса</w:t>
      </w:r>
      <w:r>
        <w:rPr>
          <w:sz w:val="24"/>
          <w:szCs w:val="24"/>
          <w:lang w:eastAsia="ru-RU"/>
        </w:rPr>
        <w:t>.</w:t>
      </w:r>
      <w:r w:rsidRPr="00984848">
        <w:rPr>
          <w:sz w:val="24"/>
          <w:szCs w:val="24"/>
          <w:lang w:eastAsia="ru-RU"/>
        </w:rPr>
        <w:t>».</w:t>
      </w:r>
      <w:proofErr w:type="gramEnd"/>
    </w:p>
    <w:p w:rsidR="00984848" w:rsidRPr="00984848" w:rsidRDefault="00984848" w:rsidP="00984848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984848">
        <w:rPr>
          <w:sz w:val="24"/>
          <w:szCs w:val="24"/>
          <w:lang w:eastAsia="ru-RU"/>
        </w:rPr>
        <w:t>3.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:rsidR="00984848" w:rsidRPr="00984848" w:rsidRDefault="00984848" w:rsidP="00984848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  <w:lang w:eastAsia="ru-RU"/>
        </w:rPr>
      </w:pPr>
      <w:r w:rsidRPr="00984848">
        <w:rPr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7E7BCE" w:rsidRDefault="00984848" w:rsidP="00984848">
      <w:pPr>
        <w:pStyle w:val="ab"/>
        <w:ind w:firstLine="709"/>
        <w:rPr>
          <w:sz w:val="24"/>
          <w:szCs w:val="24"/>
          <w:lang w:eastAsia="ru-RU"/>
        </w:rPr>
      </w:pPr>
      <w:r w:rsidRPr="00984848">
        <w:rPr>
          <w:sz w:val="24"/>
          <w:szCs w:val="24"/>
          <w:lang w:eastAsia="ru-RU"/>
        </w:rPr>
        <w:t xml:space="preserve">5. </w:t>
      </w:r>
      <w:proofErr w:type="gramStart"/>
      <w:r w:rsidRPr="00984848">
        <w:rPr>
          <w:sz w:val="24"/>
          <w:szCs w:val="24"/>
          <w:lang w:eastAsia="ru-RU"/>
        </w:rPr>
        <w:t>Контроль за</w:t>
      </w:r>
      <w:proofErr w:type="gramEnd"/>
      <w:r w:rsidRPr="00984848">
        <w:rPr>
          <w:sz w:val="24"/>
          <w:szCs w:val="24"/>
          <w:lang w:eastAsia="ru-RU"/>
        </w:rPr>
        <w:t xml:space="preserve"> исполнением настоящего решения возложить на главу Бессоновского района Пензенской области.</w:t>
      </w:r>
    </w:p>
    <w:p w:rsidR="007E7BCE" w:rsidRPr="007E7BCE" w:rsidRDefault="007E7BCE" w:rsidP="00421CED">
      <w:pPr>
        <w:suppressAutoHyphens w:val="0"/>
        <w:jc w:val="both"/>
        <w:rPr>
          <w:sz w:val="24"/>
          <w:szCs w:val="24"/>
          <w:lang w:eastAsia="ru-RU"/>
        </w:rPr>
      </w:pPr>
    </w:p>
    <w:p w:rsidR="008E11B0" w:rsidRDefault="007E7BCE" w:rsidP="00421CED">
      <w:pPr>
        <w:suppressAutoHyphens w:val="0"/>
        <w:jc w:val="both"/>
        <w:rPr>
          <w:sz w:val="24"/>
          <w:szCs w:val="24"/>
          <w:lang w:eastAsia="ru-RU"/>
        </w:rPr>
      </w:pPr>
      <w:proofErr w:type="spellStart"/>
      <w:r w:rsidRPr="007E7BCE">
        <w:rPr>
          <w:sz w:val="24"/>
          <w:szCs w:val="24"/>
          <w:lang w:eastAsia="ru-RU"/>
        </w:rPr>
        <w:t>И.о</w:t>
      </w:r>
      <w:proofErr w:type="spellEnd"/>
      <w:r w:rsidRPr="007E7BCE">
        <w:rPr>
          <w:sz w:val="24"/>
          <w:szCs w:val="24"/>
          <w:lang w:eastAsia="ru-RU"/>
        </w:rPr>
        <w:t>. п</w:t>
      </w:r>
      <w:r w:rsidR="00421CED" w:rsidRPr="00421CED">
        <w:rPr>
          <w:sz w:val="24"/>
          <w:szCs w:val="24"/>
          <w:lang w:eastAsia="ru-RU"/>
        </w:rPr>
        <w:t xml:space="preserve">редседателя Собрания представителей </w:t>
      </w:r>
    </w:p>
    <w:p w:rsidR="00421CED" w:rsidRDefault="00421CED" w:rsidP="00421CED">
      <w:pPr>
        <w:suppressAutoHyphens w:val="0"/>
        <w:jc w:val="both"/>
        <w:rPr>
          <w:sz w:val="24"/>
          <w:szCs w:val="24"/>
          <w:lang w:eastAsia="ru-RU"/>
        </w:rPr>
      </w:pPr>
      <w:r w:rsidRPr="00421CED">
        <w:rPr>
          <w:sz w:val="24"/>
          <w:szCs w:val="24"/>
          <w:lang w:eastAsia="ru-RU"/>
        </w:rPr>
        <w:t xml:space="preserve">Бессоновского района </w:t>
      </w:r>
      <w:r w:rsidR="007E7BCE" w:rsidRPr="007E7BCE">
        <w:rPr>
          <w:sz w:val="24"/>
          <w:szCs w:val="24"/>
          <w:lang w:eastAsia="ru-RU"/>
        </w:rPr>
        <w:t xml:space="preserve">Пензенской области                                          </w:t>
      </w:r>
      <w:r w:rsidR="008E11B0">
        <w:rPr>
          <w:sz w:val="24"/>
          <w:szCs w:val="24"/>
          <w:lang w:eastAsia="ru-RU"/>
        </w:rPr>
        <w:t xml:space="preserve">             </w:t>
      </w:r>
      <w:r w:rsidR="00984848">
        <w:rPr>
          <w:sz w:val="24"/>
          <w:szCs w:val="24"/>
          <w:lang w:eastAsia="ru-RU"/>
        </w:rPr>
        <w:t xml:space="preserve">    </w:t>
      </w:r>
      <w:r w:rsidR="008E11B0">
        <w:rPr>
          <w:sz w:val="24"/>
          <w:szCs w:val="24"/>
          <w:lang w:eastAsia="ru-RU"/>
        </w:rPr>
        <w:t xml:space="preserve">     </w:t>
      </w:r>
      <w:r w:rsidRPr="00421CED">
        <w:rPr>
          <w:sz w:val="24"/>
          <w:szCs w:val="24"/>
          <w:lang w:eastAsia="ru-RU"/>
        </w:rPr>
        <w:t>С.И. Серебрякова</w:t>
      </w:r>
    </w:p>
    <w:p w:rsidR="00421CED" w:rsidRPr="00421CED" w:rsidRDefault="00421CED" w:rsidP="00421CED">
      <w:pPr>
        <w:suppressAutoHyphens w:val="0"/>
        <w:jc w:val="both"/>
        <w:rPr>
          <w:sz w:val="24"/>
          <w:szCs w:val="24"/>
          <w:lang w:eastAsia="ru-RU"/>
        </w:rPr>
      </w:pPr>
    </w:p>
    <w:p w:rsidR="00984848" w:rsidRDefault="00984848" w:rsidP="00421CED">
      <w:pPr>
        <w:suppressAutoHyphens w:val="0"/>
        <w:jc w:val="both"/>
        <w:rPr>
          <w:sz w:val="24"/>
          <w:szCs w:val="24"/>
          <w:lang w:eastAsia="ru-RU"/>
        </w:rPr>
      </w:pPr>
    </w:p>
    <w:p w:rsidR="00402146" w:rsidRPr="00984848" w:rsidRDefault="00421CED" w:rsidP="00984848">
      <w:pPr>
        <w:suppressAutoHyphens w:val="0"/>
        <w:jc w:val="both"/>
        <w:rPr>
          <w:sz w:val="26"/>
          <w:szCs w:val="26"/>
          <w:lang w:eastAsia="ru-RU"/>
        </w:rPr>
      </w:pPr>
      <w:r w:rsidRPr="00421CED">
        <w:rPr>
          <w:sz w:val="24"/>
          <w:szCs w:val="24"/>
          <w:lang w:eastAsia="ru-RU"/>
        </w:rPr>
        <w:t xml:space="preserve">Глава Бессоновского района </w:t>
      </w:r>
      <w:r w:rsidR="007E7BCE" w:rsidRPr="007E7BCE">
        <w:rPr>
          <w:sz w:val="24"/>
          <w:szCs w:val="24"/>
          <w:lang w:eastAsia="ru-RU"/>
        </w:rPr>
        <w:t>Пензенской области</w:t>
      </w:r>
      <w:r w:rsidRPr="00421CED">
        <w:rPr>
          <w:sz w:val="24"/>
          <w:szCs w:val="24"/>
          <w:lang w:eastAsia="ru-RU"/>
        </w:rPr>
        <w:t xml:space="preserve">       </w:t>
      </w:r>
      <w:r w:rsidR="007E7BCE" w:rsidRPr="007E7BCE">
        <w:rPr>
          <w:sz w:val="24"/>
          <w:szCs w:val="24"/>
          <w:lang w:eastAsia="ru-RU"/>
        </w:rPr>
        <w:t xml:space="preserve">                    </w:t>
      </w:r>
      <w:r w:rsidR="007E7BCE">
        <w:rPr>
          <w:sz w:val="24"/>
          <w:szCs w:val="24"/>
          <w:lang w:eastAsia="ru-RU"/>
        </w:rPr>
        <w:t xml:space="preserve">               </w:t>
      </w:r>
      <w:r w:rsidR="007E7BCE" w:rsidRPr="007E7BCE">
        <w:rPr>
          <w:sz w:val="24"/>
          <w:szCs w:val="24"/>
          <w:lang w:eastAsia="ru-RU"/>
        </w:rPr>
        <w:t xml:space="preserve">     </w:t>
      </w:r>
      <w:r w:rsidR="00984848">
        <w:rPr>
          <w:sz w:val="24"/>
          <w:szCs w:val="24"/>
          <w:lang w:eastAsia="ru-RU"/>
        </w:rPr>
        <w:t xml:space="preserve">    </w:t>
      </w:r>
      <w:r w:rsidR="007E7BCE" w:rsidRPr="007E7BCE">
        <w:rPr>
          <w:sz w:val="24"/>
          <w:szCs w:val="24"/>
          <w:lang w:eastAsia="ru-RU"/>
        </w:rPr>
        <w:t xml:space="preserve">  </w:t>
      </w:r>
      <w:r w:rsidRPr="00421CED">
        <w:rPr>
          <w:sz w:val="24"/>
          <w:szCs w:val="24"/>
          <w:lang w:eastAsia="ru-RU"/>
        </w:rPr>
        <w:t>А.Г. Воронков</w:t>
      </w:r>
    </w:p>
    <w:sectPr w:rsidR="00402146" w:rsidRPr="00984848" w:rsidSect="00984848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00E" w:rsidRDefault="0099100E" w:rsidP="00421FC7">
      <w:r>
        <w:separator/>
      </w:r>
    </w:p>
  </w:endnote>
  <w:endnote w:type="continuationSeparator" w:id="0">
    <w:p w:rsidR="0099100E" w:rsidRDefault="0099100E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00E" w:rsidRDefault="0099100E" w:rsidP="00421FC7">
      <w:r>
        <w:separator/>
      </w:r>
    </w:p>
  </w:footnote>
  <w:footnote w:type="continuationSeparator" w:id="0">
    <w:p w:rsidR="0099100E" w:rsidRDefault="0099100E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16C54"/>
    <w:rsid w:val="00017D77"/>
    <w:rsid w:val="00024503"/>
    <w:rsid w:val="00024C51"/>
    <w:rsid w:val="00027BD9"/>
    <w:rsid w:val="00036F1A"/>
    <w:rsid w:val="000405D1"/>
    <w:rsid w:val="00050522"/>
    <w:rsid w:val="0008417A"/>
    <w:rsid w:val="000D4534"/>
    <w:rsid w:val="000D63FE"/>
    <w:rsid w:val="000E450D"/>
    <w:rsid w:val="000F57FA"/>
    <w:rsid w:val="001437E1"/>
    <w:rsid w:val="001459FB"/>
    <w:rsid w:val="001464F2"/>
    <w:rsid w:val="00157B1D"/>
    <w:rsid w:val="00162EB8"/>
    <w:rsid w:val="001648AC"/>
    <w:rsid w:val="00176D27"/>
    <w:rsid w:val="001C5CAA"/>
    <w:rsid w:val="00213C91"/>
    <w:rsid w:val="00216B42"/>
    <w:rsid w:val="002272C1"/>
    <w:rsid w:val="00271AE2"/>
    <w:rsid w:val="00292DA9"/>
    <w:rsid w:val="00297089"/>
    <w:rsid w:val="002C7F9F"/>
    <w:rsid w:val="002F5560"/>
    <w:rsid w:val="003034A4"/>
    <w:rsid w:val="003043A5"/>
    <w:rsid w:val="00324B43"/>
    <w:rsid w:val="00331602"/>
    <w:rsid w:val="003431E2"/>
    <w:rsid w:val="00361ADC"/>
    <w:rsid w:val="00367330"/>
    <w:rsid w:val="00384919"/>
    <w:rsid w:val="0038685E"/>
    <w:rsid w:val="003D2F97"/>
    <w:rsid w:val="003E4034"/>
    <w:rsid w:val="003F6EEB"/>
    <w:rsid w:val="00402146"/>
    <w:rsid w:val="00421CED"/>
    <w:rsid w:val="00421FC7"/>
    <w:rsid w:val="00422C57"/>
    <w:rsid w:val="00432086"/>
    <w:rsid w:val="00434E44"/>
    <w:rsid w:val="004A0305"/>
    <w:rsid w:val="004A35DC"/>
    <w:rsid w:val="004E4479"/>
    <w:rsid w:val="005227AE"/>
    <w:rsid w:val="00523A1F"/>
    <w:rsid w:val="00527D7C"/>
    <w:rsid w:val="00553E57"/>
    <w:rsid w:val="00570A84"/>
    <w:rsid w:val="00594B74"/>
    <w:rsid w:val="005A1C41"/>
    <w:rsid w:val="005B639E"/>
    <w:rsid w:val="005C1E1B"/>
    <w:rsid w:val="005C2F1F"/>
    <w:rsid w:val="005C5B84"/>
    <w:rsid w:val="005E2B36"/>
    <w:rsid w:val="005F5FE3"/>
    <w:rsid w:val="005F6825"/>
    <w:rsid w:val="00601444"/>
    <w:rsid w:val="0060471B"/>
    <w:rsid w:val="00612F1B"/>
    <w:rsid w:val="00625ABF"/>
    <w:rsid w:val="00677A3E"/>
    <w:rsid w:val="006A20A6"/>
    <w:rsid w:val="006C0B3F"/>
    <w:rsid w:val="006C284C"/>
    <w:rsid w:val="006F2DB9"/>
    <w:rsid w:val="006F7917"/>
    <w:rsid w:val="007024C9"/>
    <w:rsid w:val="0071654E"/>
    <w:rsid w:val="00733AB3"/>
    <w:rsid w:val="007345A4"/>
    <w:rsid w:val="00764093"/>
    <w:rsid w:val="00785DBB"/>
    <w:rsid w:val="007E1838"/>
    <w:rsid w:val="007E4E5A"/>
    <w:rsid w:val="007E7BCE"/>
    <w:rsid w:val="008016B0"/>
    <w:rsid w:val="008032A2"/>
    <w:rsid w:val="008069EB"/>
    <w:rsid w:val="0081005B"/>
    <w:rsid w:val="00842FF6"/>
    <w:rsid w:val="0085194F"/>
    <w:rsid w:val="008665FE"/>
    <w:rsid w:val="0089033E"/>
    <w:rsid w:val="008D0F9C"/>
    <w:rsid w:val="008E11B0"/>
    <w:rsid w:val="008E134C"/>
    <w:rsid w:val="008E6CD3"/>
    <w:rsid w:val="009041A8"/>
    <w:rsid w:val="00921EBC"/>
    <w:rsid w:val="00972028"/>
    <w:rsid w:val="00984848"/>
    <w:rsid w:val="0098635C"/>
    <w:rsid w:val="0099100E"/>
    <w:rsid w:val="009A2804"/>
    <w:rsid w:val="009B439B"/>
    <w:rsid w:val="009C3480"/>
    <w:rsid w:val="00A5480B"/>
    <w:rsid w:val="00A569DC"/>
    <w:rsid w:val="00A771C7"/>
    <w:rsid w:val="00B16520"/>
    <w:rsid w:val="00B974E8"/>
    <w:rsid w:val="00BB5A9C"/>
    <w:rsid w:val="00BD09AE"/>
    <w:rsid w:val="00BD4586"/>
    <w:rsid w:val="00BE419E"/>
    <w:rsid w:val="00C430CA"/>
    <w:rsid w:val="00C84601"/>
    <w:rsid w:val="00C8467D"/>
    <w:rsid w:val="00C90672"/>
    <w:rsid w:val="00C960D4"/>
    <w:rsid w:val="00CD4D6C"/>
    <w:rsid w:val="00D03DF5"/>
    <w:rsid w:val="00D041E5"/>
    <w:rsid w:val="00D537AC"/>
    <w:rsid w:val="00D93844"/>
    <w:rsid w:val="00DE6D8A"/>
    <w:rsid w:val="00E12264"/>
    <w:rsid w:val="00E2660C"/>
    <w:rsid w:val="00E5341D"/>
    <w:rsid w:val="00E62F6A"/>
    <w:rsid w:val="00E969E8"/>
    <w:rsid w:val="00EA0EFC"/>
    <w:rsid w:val="00EF7DE4"/>
    <w:rsid w:val="00F0545E"/>
    <w:rsid w:val="00F373FF"/>
    <w:rsid w:val="00F558C4"/>
    <w:rsid w:val="00F67AB7"/>
    <w:rsid w:val="00F70CE1"/>
    <w:rsid w:val="00F779DD"/>
    <w:rsid w:val="00F8358D"/>
    <w:rsid w:val="00F94110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5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0D4534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No Spacing"/>
    <w:uiPriority w:val="1"/>
    <w:qFormat/>
    <w:rsid w:val="000D453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5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0D4534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No Spacing"/>
    <w:uiPriority w:val="1"/>
    <w:qFormat/>
    <w:rsid w:val="000D453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D3976-3AD6-4077-9626-A2A270CA8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5</cp:revision>
  <cp:lastPrinted>2024-08-07T10:26:00Z</cp:lastPrinted>
  <dcterms:created xsi:type="dcterms:W3CDTF">2024-08-05T10:51:00Z</dcterms:created>
  <dcterms:modified xsi:type="dcterms:W3CDTF">2024-08-07T10:34:00Z</dcterms:modified>
</cp:coreProperties>
</file>