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213C91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F15C46" wp14:editId="216DAE5E">
            <wp:simplePos x="0" y="0"/>
            <wp:positionH relativeFrom="column">
              <wp:posOffset>2744470</wp:posOffset>
            </wp:positionH>
            <wp:positionV relativeFrom="paragraph">
              <wp:posOffset>19050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421CED">
        <w:rPr>
          <w:b/>
          <w:sz w:val="24"/>
          <w:szCs w:val="24"/>
          <w:u w:val="single"/>
        </w:rPr>
        <w:t>5 августа</w:t>
      </w:r>
      <w:r w:rsidR="005227AE">
        <w:rPr>
          <w:b/>
          <w:sz w:val="24"/>
          <w:szCs w:val="24"/>
          <w:u w:val="single"/>
        </w:rPr>
        <w:t xml:space="preserve"> 2024 года</w:t>
      </w:r>
      <w:r w:rsidR="00625ABF" w:rsidRPr="005A1C41">
        <w:rPr>
          <w:b/>
          <w:sz w:val="24"/>
          <w:szCs w:val="24"/>
          <w:u w:val="single"/>
        </w:rPr>
        <w:t xml:space="preserve">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12264">
        <w:rPr>
          <w:b/>
          <w:sz w:val="24"/>
          <w:szCs w:val="24"/>
          <w:u w:val="single"/>
        </w:rPr>
        <w:t>3</w:t>
      </w:r>
      <w:r w:rsidR="00422C57">
        <w:rPr>
          <w:b/>
          <w:sz w:val="24"/>
          <w:szCs w:val="24"/>
          <w:u w:val="single"/>
        </w:rPr>
        <w:t>2</w:t>
      </w:r>
      <w:r w:rsidR="000D4534">
        <w:rPr>
          <w:b/>
          <w:sz w:val="24"/>
          <w:szCs w:val="24"/>
          <w:u w:val="single"/>
        </w:rPr>
        <w:t>5</w:t>
      </w:r>
      <w:r w:rsidR="008069EB">
        <w:rPr>
          <w:b/>
          <w:sz w:val="24"/>
          <w:szCs w:val="24"/>
          <w:u w:val="single"/>
        </w:rPr>
        <w:t>-3</w:t>
      </w:r>
      <w:r w:rsidR="00421CED">
        <w:rPr>
          <w:b/>
          <w:sz w:val="24"/>
          <w:szCs w:val="24"/>
          <w:u w:val="single"/>
        </w:rPr>
        <w:t>7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523A1F" w:rsidRDefault="00523A1F" w:rsidP="000D4534">
      <w:pPr>
        <w:widowControl/>
        <w:suppressAutoHyphens w:val="0"/>
        <w:ind w:right="-144"/>
        <w:rPr>
          <w:b/>
          <w:sz w:val="24"/>
          <w:szCs w:val="24"/>
          <w:lang w:eastAsia="ru-RU"/>
        </w:rPr>
      </w:pPr>
    </w:p>
    <w:p w:rsidR="000D4534" w:rsidRPr="000D4534" w:rsidRDefault="000D4534" w:rsidP="000D4534">
      <w:pPr>
        <w:pStyle w:val="ab"/>
        <w:jc w:val="center"/>
        <w:rPr>
          <w:b/>
          <w:sz w:val="24"/>
          <w:szCs w:val="24"/>
          <w:lang w:eastAsia="ru-RU"/>
        </w:rPr>
      </w:pPr>
      <w:r w:rsidRPr="000D4534">
        <w:rPr>
          <w:b/>
          <w:sz w:val="24"/>
          <w:szCs w:val="24"/>
          <w:lang w:eastAsia="ru-RU"/>
        </w:rPr>
        <w:t xml:space="preserve">О признании </w:t>
      </w:r>
      <w:proofErr w:type="gramStart"/>
      <w:r w:rsidRPr="000D4534">
        <w:rPr>
          <w:b/>
          <w:sz w:val="24"/>
          <w:szCs w:val="24"/>
          <w:lang w:eastAsia="ru-RU"/>
        </w:rPr>
        <w:t>утратившими</w:t>
      </w:r>
      <w:proofErr w:type="gramEnd"/>
      <w:r w:rsidRPr="000D4534">
        <w:rPr>
          <w:b/>
          <w:sz w:val="24"/>
          <w:szCs w:val="24"/>
          <w:lang w:eastAsia="ru-RU"/>
        </w:rPr>
        <w:t xml:space="preserve"> силу решения Собрания представителей</w:t>
      </w:r>
    </w:p>
    <w:p w:rsidR="000D4534" w:rsidRPr="000D4534" w:rsidRDefault="000D4534" w:rsidP="000D4534">
      <w:pPr>
        <w:pStyle w:val="ab"/>
        <w:jc w:val="center"/>
        <w:rPr>
          <w:lang w:eastAsia="ru-RU"/>
        </w:rPr>
      </w:pPr>
      <w:r w:rsidRPr="000D4534">
        <w:rPr>
          <w:b/>
          <w:sz w:val="24"/>
          <w:szCs w:val="24"/>
          <w:lang w:eastAsia="ru-RU"/>
        </w:rPr>
        <w:t>Бессоновского района Пензенской области</w:t>
      </w:r>
    </w:p>
    <w:p w:rsidR="000D4534" w:rsidRPr="000D4534" w:rsidRDefault="000D4534" w:rsidP="000D4534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0D4534" w:rsidRPr="000D4534" w:rsidRDefault="000D4534" w:rsidP="000D4534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  <w:r w:rsidRPr="000D4534">
        <w:rPr>
          <w:sz w:val="24"/>
          <w:szCs w:val="24"/>
          <w:lang w:eastAsia="ru-RU"/>
        </w:rPr>
        <w:t>По результатам проведенного мониторинга нормативных правовых актов Бессоновского района Пензенской области, в соо</w:t>
      </w:r>
      <w:bookmarkStart w:id="0" w:name="_GoBack"/>
      <w:bookmarkEnd w:id="0"/>
      <w:r w:rsidRPr="000D4534">
        <w:rPr>
          <w:sz w:val="24"/>
          <w:szCs w:val="24"/>
          <w:lang w:eastAsia="ru-RU"/>
        </w:rPr>
        <w:t>тветствии с Федеральным законом от 02.03.2007 № 25-ФЗ «О муниципальной службе в Российской Федерации» (с последующими изменениями), Трудовым кодексом Российской Федерации, на основании Устава муниципального района Бессоновский район Пензенской области,</w:t>
      </w:r>
    </w:p>
    <w:p w:rsidR="000D4534" w:rsidRPr="000D4534" w:rsidRDefault="000D4534" w:rsidP="000D4534">
      <w:pPr>
        <w:suppressAutoHyphens w:val="0"/>
        <w:autoSpaceDE w:val="0"/>
        <w:autoSpaceDN w:val="0"/>
        <w:adjustRightInd w:val="0"/>
        <w:ind w:firstLine="708"/>
        <w:jc w:val="both"/>
        <w:rPr>
          <w:sz w:val="24"/>
          <w:szCs w:val="24"/>
          <w:lang w:eastAsia="ru-RU"/>
        </w:rPr>
      </w:pPr>
    </w:p>
    <w:p w:rsidR="000D4534" w:rsidRPr="000D4534" w:rsidRDefault="000D4534" w:rsidP="000D4534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0D4534">
        <w:rPr>
          <w:b/>
          <w:sz w:val="24"/>
          <w:szCs w:val="24"/>
          <w:lang w:eastAsia="ru-RU"/>
        </w:rPr>
        <w:t>Собрание представителей Бессоновского района Пензенской области решило:</w:t>
      </w:r>
    </w:p>
    <w:p w:rsidR="000D4534" w:rsidRPr="000D4534" w:rsidRDefault="000D4534" w:rsidP="000D4534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:rsidR="000D4534" w:rsidRPr="000D4534" w:rsidRDefault="000D4534" w:rsidP="000D453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0D4534">
        <w:rPr>
          <w:sz w:val="24"/>
          <w:szCs w:val="24"/>
          <w:lang w:eastAsia="ru-RU"/>
        </w:rPr>
        <w:t xml:space="preserve">1. </w:t>
      </w:r>
      <w:proofErr w:type="gramStart"/>
      <w:r w:rsidRPr="000D4534">
        <w:rPr>
          <w:sz w:val="24"/>
          <w:szCs w:val="24"/>
          <w:lang w:eastAsia="ru-RU"/>
        </w:rPr>
        <w:t>Признать утратившим силу решение Собрания представителей Бессоновского района Пензенской области от 16 мая 2013 года № 141-16/3 «О внесении изменений в решение Собрания представителей Бессоновского района Пензенской области третьего созыва от 12 марта 2013 года № 125-14/3 «О представлении гражданами, претендующими на замещение должностей руководителей муниципальных учреждений Бессоновского района Пензенской области, и лицами, замещающими указанные должности, сведений о доходах, об</w:t>
      </w:r>
      <w:proofErr w:type="gramEnd"/>
      <w:r w:rsidRPr="000D4534">
        <w:rPr>
          <w:sz w:val="24"/>
          <w:szCs w:val="24"/>
          <w:lang w:eastAsia="ru-RU"/>
        </w:rPr>
        <w:t xml:space="preserve"> </w:t>
      </w:r>
      <w:proofErr w:type="gramStart"/>
      <w:r w:rsidRPr="000D4534">
        <w:rPr>
          <w:sz w:val="24"/>
          <w:szCs w:val="24"/>
          <w:lang w:eastAsia="ru-RU"/>
        </w:rPr>
        <w:t>имуществе</w:t>
      </w:r>
      <w:proofErr w:type="gramEnd"/>
      <w:r w:rsidRPr="000D4534">
        <w:rPr>
          <w:sz w:val="24"/>
          <w:szCs w:val="24"/>
          <w:lang w:eastAsia="ru-RU"/>
        </w:rPr>
        <w:t xml:space="preserve"> и обязательствах имущественного характера, а также о проверке достоверности и полноты указанных сведений».</w:t>
      </w:r>
    </w:p>
    <w:p w:rsidR="000D4534" w:rsidRPr="000D4534" w:rsidRDefault="000D4534" w:rsidP="000D4534">
      <w:pPr>
        <w:widowControl/>
        <w:shd w:val="clear" w:color="auto" w:fill="FFFFFF"/>
        <w:suppressAutoHyphens w:val="0"/>
        <w:ind w:firstLine="567"/>
        <w:jc w:val="both"/>
        <w:rPr>
          <w:sz w:val="24"/>
          <w:szCs w:val="24"/>
          <w:lang w:eastAsia="ru-RU"/>
        </w:rPr>
      </w:pPr>
      <w:r w:rsidRPr="000D4534">
        <w:rPr>
          <w:sz w:val="24"/>
          <w:szCs w:val="24"/>
          <w:lang w:eastAsia="ru-RU"/>
        </w:rPr>
        <w:t>2.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0D4534" w:rsidRPr="000D4534" w:rsidRDefault="000D4534" w:rsidP="000D4534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  <w:lang w:eastAsia="ru-RU"/>
        </w:rPr>
      </w:pPr>
      <w:r w:rsidRPr="000D4534">
        <w:rPr>
          <w:sz w:val="24"/>
          <w:szCs w:val="24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:rsidR="007E7BCE" w:rsidRDefault="000D4534" w:rsidP="000D4534">
      <w:pPr>
        <w:suppressAutoHyphens w:val="0"/>
        <w:ind w:right="-2" w:firstLine="567"/>
        <w:jc w:val="both"/>
        <w:rPr>
          <w:sz w:val="24"/>
          <w:szCs w:val="24"/>
          <w:lang w:eastAsia="ru-RU"/>
        </w:rPr>
      </w:pPr>
      <w:r w:rsidRPr="000D4534">
        <w:rPr>
          <w:sz w:val="24"/>
          <w:szCs w:val="24"/>
          <w:lang w:eastAsia="ru-RU"/>
        </w:rPr>
        <w:t xml:space="preserve">4. </w:t>
      </w:r>
      <w:proofErr w:type="gramStart"/>
      <w:r w:rsidRPr="000D4534">
        <w:rPr>
          <w:sz w:val="24"/>
          <w:szCs w:val="24"/>
          <w:lang w:eastAsia="ru-RU"/>
        </w:rPr>
        <w:t>Контроль за</w:t>
      </w:r>
      <w:proofErr w:type="gramEnd"/>
      <w:r w:rsidRPr="000D4534">
        <w:rPr>
          <w:sz w:val="24"/>
          <w:szCs w:val="24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:rsidR="007E7BCE" w:rsidRPr="007E7BCE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8E11B0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  <w:proofErr w:type="spellStart"/>
      <w:r w:rsidRPr="007E7BCE">
        <w:rPr>
          <w:sz w:val="24"/>
          <w:szCs w:val="24"/>
          <w:lang w:eastAsia="ru-RU"/>
        </w:rPr>
        <w:t>И.о</w:t>
      </w:r>
      <w:proofErr w:type="spellEnd"/>
      <w:r w:rsidRPr="007E7BCE">
        <w:rPr>
          <w:sz w:val="24"/>
          <w:szCs w:val="24"/>
          <w:lang w:eastAsia="ru-RU"/>
        </w:rPr>
        <w:t>. п</w:t>
      </w:r>
      <w:r w:rsidR="00421CED" w:rsidRPr="00421CED">
        <w:rPr>
          <w:sz w:val="24"/>
          <w:szCs w:val="24"/>
          <w:lang w:eastAsia="ru-RU"/>
        </w:rPr>
        <w:t xml:space="preserve">редседателя Собрания представителей </w:t>
      </w:r>
    </w:p>
    <w:p w:rsidR="00421CED" w:rsidRDefault="00421CED" w:rsidP="00421CED">
      <w:pPr>
        <w:suppressAutoHyphens w:val="0"/>
        <w:jc w:val="both"/>
        <w:rPr>
          <w:sz w:val="24"/>
          <w:szCs w:val="24"/>
          <w:lang w:eastAsia="ru-RU"/>
        </w:rPr>
      </w:pPr>
      <w:r w:rsidRPr="00421CED">
        <w:rPr>
          <w:sz w:val="24"/>
          <w:szCs w:val="24"/>
          <w:lang w:eastAsia="ru-RU"/>
        </w:rPr>
        <w:t xml:space="preserve">Бессоновского района </w:t>
      </w:r>
      <w:r w:rsidR="007E7BCE" w:rsidRPr="007E7BCE">
        <w:rPr>
          <w:sz w:val="24"/>
          <w:szCs w:val="24"/>
          <w:lang w:eastAsia="ru-RU"/>
        </w:rPr>
        <w:t xml:space="preserve">Пензенской области                                          </w:t>
      </w:r>
      <w:r w:rsidR="008E11B0">
        <w:rPr>
          <w:sz w:val="24"/>
          <w:szCs w:val="24"/>
          <w:lang w:eastAsia="ru-RU"/>
        </w:rPr>
        <w:t xml:space="preserve">                  </w:t>
      </w:r>
      <w:r w:rsidRPr="00421CED">
        <w:rPr>
          <w:sz w:val="24"/>
          <w:szCs w:val="24"/>
          <w:lang w:eastAsia="ru-RU"/>
        </w:rPr>
        <w:t>С.И. Серебрякова</w:t>
      </w:r>
    </w:p>
    <w:p w:rsidR="007E7BCE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7E7BCE" w:rsidRPr="00421CED" w:rsidRDefault="007E7BCE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421CED" w:rsidRPr="00421CED" w:rsidRDefault="00421CED" w:rsidP="00421CED">
      <w:pPr>
        <w:suppressAutoHyphens w:val="0"/>
        <w:jc w:val="both"/>
        <w:rPr>
          <w:sz w:val="24"/>
          <w:szCs w:val="24"/>
          <w:lang w:eastAsia="ru-RU"/>
        </w:rPr>
      </w:pPr>
    </w:p>
    <w:p w:rsidR="00421CED" w:rsidRPr="00421CED" w:rsidRDefault="00421CED" w:rsidP="00421CED">
      <w:pPr>
        <w:suppressAutoHyphens w:val="0"/>
        <w:jc w:val="both"/>
        <w:rPr>
          <w:sz w:val="26"/>
          <w:szCs w:val="26"/>
          <w:lang w:eastAsia="ru-RU"/>
        </w:rPr>
      </w:pPr>
      <w:r w:rsidRPr="00421CED">
        <w:rPr>
          <w:sz w:val="24"/>
          <w:szCs w:val="24"/>
          <w:lang w:eastAsia="ru-RU"/>
        </w:rPr>
        <w:t xml:space="preserve">Глава Бессоновского района </w:t>
      </w:r>
      <w:r w:rsidR="007E7BCE" w:rsidRPr="007E7BCE">
        <w:rPr>
          <w:sz w:val="24"/>
          <w:szCs w:val="24"/>
          <w:lang w:eastAsia="ru-RU"/>
        </w:rPr>
        <w:t>Пензенской области</w:t>
      </w:r>
      <w:r w:rsidRPr="00421CED">
        <w:rPr>
          <w:sz w:val="24"/>
          <w:szCs w:val="24"/>
          <w:lang w:eastAsia="ru-RU"/>
        </w:rPr>
        <w:t xml:space="preserve">       </w:t>
      </w:r>
      <w:r w:rsidR="007E7BCE" w:rsidRPr="007E7BCE">
        <w:rPr>
          <w:sz w:val="24"/>
          <w:szCs w:val="24"/>
          <w:lang w:eastAsia="ru-RU"/>
        </w:rPr>
        <w:t xml:space="preserve">                    </w:t>
      </w:r>
      <w:r w:rsidR="007E7BCE">
        <w:rPr>
          <w:sz w:val="24"/>
          <w:szCs w:val="24"/>
          <w:lang w:eastAsia="ru-RU"/>
        </w:rPr>
        <w:t xml:space="preserve">               </w:t>
      </w:r>
      <w:r w:rsidR="007E7BCE" w:rsidRPr="007E7BCE">
        <w:rPr>
          <w:sz w:val="24"/>
          <w:szCs w:val="24"/>
          <w:lang w:eastAsia="ru-RU"/>
        </w:rPr>
        <w:t xml:space="preserve">       </w:t>
      </w:r>
      <w:r w:rsidRPr="00421CED">
        <w:rPr>
          <w:sz w:val="24"/>
          <w:szCs w:val="24"/>
          <w:lang w:eastAsia="ru-RU"/>
        </w:rPr>
        <w:t>А.Г. Воронков</w:t>
      </w:r>
    </w:p>
    <w:p w:rsidR="00402146" w:rsidRDefault="00402146" w:rsidP="00402146">
      <w:pPr>
        <w:jc w:val="center"/>
        <w:rPr>
          <w:b/>
          <w:bCs/>
          <w:sz w:val="28"/>
          <w:szCs w:val="28"/>
        </w:rPr>
      </w:pPr>
    </w:p>
    <w:sectPr w:rsidR="00402146" w:rsidSect="00213C9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05E" w:rsidRDefault="001C505E" w:rsidP="00421FC7">
      <w:r>
        <w:separator/>
      </w:r>
    </w:p>
  </w:endnote>
  <w:endnote w:type="continuationSeparator" w:id="0">
    <w:p w:rsidR="001C505E" w:rsidRDefault="001C505E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05E" w:rsidRDefault="001C505E" w:rsidP="00421FC7">
      <w:r>
        <w:separator/>
      </w:r>
    </w:p>
  </w:footnote>
  <w:footnote w:type="continuationSeparator" w:id="0">
    <w:p w:rsidR="001C505E" w:rsidRDefault="001C505E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16C54"/>
    <w:rsid w:val="00017D77"/>
    <w:rsid w:val="00024503"/>
    <w:rsid w:val="00024C51"/>
    <w:rsid w:val="00027BD9"/>
    <w:rsid w:val="00036F1A"/>
    <w:rsid w:val="000405D1"/>
    <w:rsid w:val="00050522"/>
    <w:rsid w:val="0008417A"/>
    <w:rsid w:val="000D4534"/>
    <w:rsid w:val="000D63FE"/>
    <w:rsid w:val="000E450D"/>
    <w:rsid w:val="000F57FA"/>
    <w:rsid w:val="001437E1"/>
    <w:rsid w:val="001459FB"/>
    <w:rsid w:val="001464F2"/>
    <w:rsid w:val="00157B1D"/>
    <w:rsid w:val="00162EB8"/>
    <w:rsid w:val="001648AC"/>
    <w:rsid w:val="00176D27"/>
    <w:rsid w:val="001C505E"/>
    <w:rsid w:val="001C5CAA"/>
    <w:rsid w:val="00213C91"/>
    <w:rsid w:val="00216B42"/>
    <w:rsid w:val="002272C1"/>
    <w:rsid w:val="00271AE2"/>
    <w:rsid w:val="00292DA9"/>
    <w:rsid w:val="002C7F9F"/>
    <w:rsid w:val="002F5560"/>
    <w:rsid w:val="003034A4"/>
    <w:rsid w:val="003043A5"/>
    <w:rsid w:val="00324B43"/>
    <w:rsid w:val="003431E2"/>
    <w:rsid w:val="00361ADC"/>
    <w:rsid w:val="00367330"/>
    <w:rsid w:val="00384919"/>
    <w:rsid w:val="0038685E"/>
    <w:rsid w:val="003D2F97"/>
    <w:rsid w:val="003E4034"/>
    <w:rsid w:val="003F6EEB"/>
    <w:rsid w:val="00402146"/>
    <w:rsid w:val="00421CED"/>
    <w:rsid w:val="00421FC7"/>
    <w:rsid w:val="00422C57"/>
    <w:rsid w:val="00432086"/>
    <w:rsid w:val="00434E44"/>
    <w:rsid w:val="004A0305"/>
    <w:rsid w:val="004A35DC"/>
    <w:rsid w:val="004E4479"/>
    <w:rsid w:val="005227AE"/>
    <w:rsid w:val="00523A1F"/>
    <w:rsid w:val="00527D7C"/>
    <w:rsid w:val="00553E57"/>
    <w:rsid w:val="00570A84"/>
    <w:rsid w:val="00594B74"/>
    <w:rsid w:val="005A1C41"/>
    <w:rsid w:val="005B639E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5ABF"/>
    <w:rsid w:val="00677A3E"/>
    <w:rsid w:val="006A20A6"/>
    <w:rsid w:val="006C0B3F"/>
    <w:rsid w:val="006C284C"/>
    <w:rsid w:val="006F2DB9"/>
    <w:rsid w:val="006F7917"/>
    <w:rsid w:val="007024C9"/>
    <w:rsid w:val="0071654E"/>
    <w:rsid w:val="00733AB3"/>
    <w:rsid w:val="007345A4"/>
    <w:rsid w:val="00764093"/>
    <w:rsid w:val="00785DBB"/>
    <w:rsid w:val="007E1838"/>
    <w:rsid w:val="007E4E5A"/>
    <w:rsid w:val="007E7BCE"/>
    <w:rsid w:val="008016B0"/>
    <w:rsid w:val="008032A2"/>
    <w:rsid w:val="008069EB"/>
    <w:rsid w:val="0081005B"/>
    <w:rsid w:val="00842FF6"/>
    <w:rsid w:val="0085194F"/>
    <w:rsid w:val="008665FE"/>
    <w:rsid w:val="0089033E"/>
    <w:rsid w:val="008D0F9C"/>
    <w:rsid w:val="008E11B0"/>
    <w:rsid w:val="008E134C"/>
    <w:rsid w:val="008E6CD3"/>
    <w:rsid w:val="00921EBC"/>
    <w:rsid w:val="00972028"/>
    <w:rsid w:val="0098635C"/>
    <w:rsid w:val="009A2804"/>
    <w:rsid w:val="009B439B"/>
    <w:rsid w:val="009C3480"/>
    <w:rsid w:val="00A5480B"/>
    <w:rsid w:val="00A569DC"/>
    <w:rsid w:val="00A771C7"/>
    <w:rsid w:val="00B16520"/>
    <w:rsid w:val="00B974E8"/>
    <w:rsid w:val="00BB5A9C"/>
    <w:rsid w:val="00BD09AE"/>
    <w:rsid w:val="00BD4586"/>
    <w:rsid w:val="00BE419E"/>
    <w:rsid w:val="00C430CA"/>
    <w:rsid w:val="00C84601"/>
    <w:rsid w:val="00C90672"/>
    <w:rsid w:val="00C960D4"/>
    <w:rsid w:val="00CD4D6C"/>
    <w:rsid w:val="00D03DF5"/>
    <w:rsid w:val="00D041E5"/>
    <w:rsid w:val="00D537AC"/>
    <w:rsid w:val="00D93844"/>
    <w:rsid w:val="00DE6D8A"/>
    <w:rsid w:val="00E12264"/>
    <w:rsid w:val="00E2660C"/>
    <w:rsid w:val="00E5341D"/>
    <w:rsid w:val="00E62F6A"/>
    <w:rsid w:val="00E969E8"/>
    <w:rsid w:val="00EA0EFC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5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0D453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No Spacing"/>
    <w:uiPriority w:val="1"/>
    <w:qFormat/>
    <w:rsid w:val="000D453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5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0D453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No Spacing"/>
    <w:uiPriority w:val="1"/>
    <w:qFormat/>
    <w:rsid w:val="000D453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01E4E-8E10-42F9-ABEC-ADE570740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3</cp:revision>
  <cp:lastPrinted>2024-07-31T12:28:00Z</cp:lastPrinted>
  <dcterms:created xsi:type="dcterms:W3CDTF">2024-08-05T10:49:00Z</dcterms:created>
  <dcterms:modified xsi:type="dcterms:W3CDTF">2024-08-05T10:51:00Z</dcterms:modified>
</cp:coreProperties>
</file>