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213C91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F15C46" wp14:editId="216DAE5E">
            <wp:simplePos x="0" y="0"/>
            <wp:positionH relativeFrom="column">
              <wp:posOffset>2744470</wp:posOffset>
            </wp:positionH>
            <wp:positionV relativeFrom="paragraph">
              <wp:posOffset>19050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213C91">
        <w:rPr>
          <w:b/>
          <w:sz w:val="24"/>
          <w:szCs w:val="24"/>
          <w:u w:val="single"/>
        </w:rPr>
        <w:t>14 июня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6F373C">
        <w:rPr>
          <w:b/>
          <w:sz w:val="24"/>
          <w:szCs w:val="24"/>
          <w:u w:val="single"/>
        </w:rPr>
        <w:t>30</w:t>
      </w:r>
      <w:r w:rsidR="00613724">
        <w:rPr>
          <w:b/>
          <w:sz w:val="24"/>
          <w:szCs w:val="24"/>
          <w:u w:val="single"/>
        </w:rPr>
        <w:t>2</w:t>
      </w:r>
      <w:r w:rsidR="008069EB">
        <w:rPr>
          <w:b/>
          <w:sz w:val="24"/>
          <w:szCs w:val="24"/>
          <w:u w:val="single"/>
        </w:rPr>
        <w:t>-3</w:t>
      </w:r>
      <w:r w:rsidR="00213C91">
        <w:rPr>
          <w:b/>
          <w:sz w:val="24"/>
          <w:szCs w:val="24"/>
          <w:u w:val="single"/>
        </w:rPr>
        <w:t>4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402146" w:rsidRDefault="00402146" w:rsidP="00402146">
      <w:pPr>
        <w:jc w:val="center"/>
        <w:rPr>
          <w:b/>
          <w:bCs/>
          <w:sz w:val="28"/>
          <w:szCs w:val="28"/>
        </w:rPr>
      </w:pPr>
    </w:p>
    <w:p w:rsidR="00613724" w:rsidRPr="00613724" w:rsidRDefault="00613724" w:rsidP="00613724">
      <w:pPr>
        <w:keepNext/>
        <w:widowControl/>
        <w:suppressAutoHyphens w:val="0"/>
        <w:spacing w:before="240" w:after="60"/>
        <w:ind w:firstLine="567"/>
        <w:jc w:val="center"/>
        <w:outlineLvl w:val="2"/>
        <w:rPr>
          <w:b/>
          <w:sz w:val="26"/>
          <w:szCs w:val="26"/>
          <w:lang w:eastAsia="ru-RU"/>
        </w:rPr>
      </w:pPr>
      <w:r w:rsidRPr="00613724">
        <w:rPr>
          <w:b/>
          <w:sz w:val="26"/>
          <w:szCs w:val="26"/>
          <w:lang w:eastAsia="ru-RU"/>
        </w:rPr>
        <w:t>Об утверждении Перечня должностей муниципальной службы в Бессоновском  районе Пензенской области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ru-RU"/>
        </w:rPr>
      </w:pPr>
      <w:r w:rsidRPr="00613724">
        <w:rPr>
          <w:iCs/>
          <w:sz w:val="26"/>
          <w:szCs w:val="26"/>
          <w:lang w:eastAsia="ru-RU"/>
        </w:rPr>
        <w:t xml:space="preserve">Руководствуясь статьей 17 Федерального закона от 06.10.2003 № 131-ФЗ «Об общих принципах организации местного самоуправления в Российской Федерации», </w:t>
      </w:r>
      <w:proofErr w:type="gramStart"/>
      <w:r w:rsidRPr="00613724">
        <w:rPr>
          <w:iCs/>
          <w:sz w:val="26"/>
          <w:szCs w:val="26"/>
          <w:lang w:eastAsia="ru-RU"/>
        </w:rPr>
        <w:t>в</w:t>
      </w:r>
      <w:proofErr w:type="gramEnd"/>
      <w:r w:rsidRPr="00613724">
        <w:rPr>
          <w:iCs/>
          <w:sz w:val="26"/>
          <w:szCs w:val="26"/>
          <w:lang w:eastAsia="ru-RU"/>
        </w:rPr>
        <w:t xml:space="preserve"> </w:t>
      </w:r>
      <w:proofErr w:type="gramStart"/>
      <w:r w:rsidRPr="00613724">
        <w:rPr>
          <w:iCs/>
          <w:sz w:val="26"/>
          <w:szCs w:val="26"/>
          <w:lang w:eastAsia="ru-RU"/>
        </w:rPr>
        <w:t>соответствии со статьей 6 Федерального закона от 02.03.2007 № 25-ФЗ «О муниципальной службе в Российской Федерации», статьей 4 Закона Пензенской области от 24.04.2024 № 4208-ЗПО «О муниципальной службе в Пензенской области»</w:t>
      </w:r>
      <w:r w:rsidRPr="00613724">
        <w:rPr>
          <w:sz w:val="26"/>
          <w:szCs w:val="26"/>
          <w:lang w:eastAsia="ru-RU"/>
        </w:rPr>
        <w:t xml:space="preserve">, Уставом муниципального района Бессоновский район Пензенской области, </w:t>
      </w:r>
      <w:proofErr w:type="gramEnd"/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613724">
        <w:rPr>
          <w:b/>
          <w:sz w:val="26"/>
          <w:szCs w:val="26"/>
          <w:lang w:eastAsia="ru-RU"/>
        </w:rPr>
        <w:t>Собрание представителей Бессоновского района Пензенской области решило: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709"/>
        <w:jc w:val="both"/>
        <w:rPr>
          <w:i/>
          <w:iCs/>
          <w:sz w:val="26"/>
          <w:szCs w:val="26"/>
          <w:lang w:eastAsia="ru-RU"/>
        </w:rPr>
      </w:pPr>
      <w:r w:rsidRPr="00613724">
        <w:rPr>
          <w:iCs/>
          <w:sz w:val="26"/>
          <w:szCs w:val="26"/>
          <w:lang w:eastAsia="ru-RU"/>
        </w:rPr>
        <w:t>1. Утвердить прилагаемый Перечень должностей муниципальной службы в Бессоновском районе Пензенской области</w:t>
      </w:r>
      <w:r w:rsidRPr="00613724">
        <w:rPr>
          <w:i/>
          <w:iCs/>
          <w:sz w:val="26"/>
          <w:szCs w:val="26"/>
          <w:lang w:eastAsia="ru-RU"/>
        </w:rPr>
        <w:t>.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  <w:lang w:eastAsia="ru-RU"/>
        </w:rPr>
      </w:pPr>
      <w:r w:rsidRPr="00613724">
        <w:rPr>
          <w:iCs/>
          <w:sz w:val="26"/>
          <w:szCs w:val="26"/>
          <w:lang w:eastAsia="ru-RU"/>
        </w:rPr>
        <w:t>2. Допускается двойное наименование должности муниципальной службы в Бессоновском районе Пензенской области (далее - двойное наименование должности) в случае, если: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  <w:lang w:eastAsia="ru-RU"/>
        </w:rPr>
      </w:pPr>
      <w:r w:rsidRPr="00613724">
        <w:rPr>
          <w:iCs/>
          <w:sz w:val="26"/>
          <w:szCs w:val="26"/>
          <w:lang w:eastAsia="ru-RU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  <w:lang w:eastAsia="ru-RU"/>
        </w:rPr>
      </w:pPr>
      <w:r w:rsidRPr="00613724">
        <w:rPr>
          <w:iCs/>
          <w:sz w:val="26"/>
          <w:szCs w:val="26"/>
          <w:lang w:eastAsia="ru-RU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  <w:lang w:eastAsia="ru-RU"/>
        </w:rPr>
      </w:pPr>
      <w:r w:rsidRPr="00613724">
        <w:rPr>
          <w:iCs/>
          <w:sz w:val="26"/>
          <w:szCs w:val="26"/>
          <w:lang w:eastAsia="ru-RU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  <w:lang w:eastAsia="ru-RU"/>
        </w:rPr>
      </w:pPr>
      <w:r w:rsidRPr="00613724">
        <w:rPr>
          <w:iCs/>
          <w:sz w:val="26"/>
          <w:szCs w:val="26"/>
          <w:lang w:eastAsia="ru-RU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  <w:lang w:eastAsia="ru-RU"/>
        </w:rPr>
      </w:pPr>
      <w:r w:rsidRPr="00613724">
        <w:rPr>
          <w:iCs/>
          <w:sz w:val="26"/>
          <w:szCs w:val="26"/>
          <w:lang w:eastAsia="ru-RU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  <w:lang w:eastAsia="ru-RU"/>
        </w:rPr>
      </w:pPr>
      <w:r w:rsidRPr="00613724">
        <w:rPr>
          <w:iCs/>
          <w:sz w:val="26"/>
          <w:szCs w:val="26"/>
          <w:lang w:eastAsia="ru-RU"/>
        </w:rPr>
        <w:t>Двойное наименование должности указывается через дефис.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  <w:lang w:eastAsia="ru-RU"/>
        </w:rPr>
      </w:pPr>
      <w:r w:rsidRPr="00613724">
        <w:rPr>
          <w:iCs/>
          <w:sz w:val="26"/>
          <w:szCs w:val="26"/>
          <w:lang w:eastAsia="ru-RU"/>
        </w:rPr>
        <w:t xml:space="preserve">3. </w:t>
      </w:r>
      <w:proofErr w:type="gramStart"/>
      <w:r w:rsidRPr="00613724">
        <w:rPr>
          <w:iCs/>
          <w:sz w:val="26"/>
          <w:szCs w:val="26"/>
          <w:lang w:eastAsia="ru-RU"/>
        </w:rPr>
        <w:t xml:space="preserve">В регистрационном номере (коде) должности муниципальной службы в Бессоновском районе Пензенской области первая цифра соответствует порядковому </w:t>
      </w:r>
      <w:r w:rsidRPr="00613724">
        <w:rPr>
          <w:iCs/>
          <w:sz w:val="26"/>
          <w:szCs w:val="26"/>
          <w:lang w:eastAsia="ru-RU"/>
        </w:rPr>
        <w:lastRenderedPageBreak/>
        <w:t>номеру раздела Реестра</w:t>
      </w:r>
      <w:r w:rsidRPr="00613724">
        <w:rPr>
          <w:lang w:eastAsia="ru-RU"/>
        </w:rPr>
        <w:t xml:space="preserve"> </w:t>
      </w:r>
      <w:r w:rsidRPr="00613724">
        <w:rPr>
          <w:iCs/>
          <w:sz w:val="26"/>
          <w:szCs w:val="26"/>
          <w:lang w:eastAsia="ru-RU"/>
        </w:rPr>
        <w:t>должностей муниципальной службы в Пензенской области, утвержденному приложением 1 к Закону Пензенской области от 24.04.2024 № 4208-ЗПО «О муниципальной службе в Пензенской области» (далее - Реестр), вторая цифра - группе должностей (высшая - 1, главная - 2, ведущая - 3, старшая - 4, младшая - 5), третья и четвертая</w:t>
      </w:r>
      <w:proofErr w:type="gramEnd"/>
      <w:r w:rsidRPr="00613724">
        <w:rPr>
          <w:iCs/>
          <w:sz w:val="26"/>
          <w:szCs w:val="26"/>
          <w:lang w:eastAsia="ru-RU"/>
        </w:rPr>
        <w:t xml:space="preserve"> цифры соответствуют порядковому номеру должности в разделе Реестра.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6"/>
          <w:szCs w:val="26"/>
          <w:lang w:eastAsia="ru-RU"/>
        </w:rPr>
      </w:pPr>
      <w:r w:rsidRPr="00613724">
        <w:rPr>
          <w:iCs/>
          <w:sz w:val="26"/>
          <w:szCs w:val="26"/>
          <w:lang w:eastAsia="ru-RU"/>
        </w:rPr>
        <w:t xml:space="preserve"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 </w:t>
      </w:r>
    </w:p>
    <w:p w:rsidR="00613724" w:rsidRPr="00613724" w:rsidRDefault="00613724" w:rsidP="00613724">
      <w:pPr>
        <w:widowControl/>
        <w:shd w:val="clear" w:color="auto" w:fill="FFFFFF"/>
        <w:suppressAutoHyphens w:val="0"/>
        <w:ind w:firstLine="709"/>
        <w:jc w:val="both"/>
        <w:rPr>
          <w:iCs/>
          <w:sz w:val="26"/>
          <w:szCs w:val="26"/>
          <w:lang w:eastAsia="ru-RU"/>
        </w:rPr>
      </w:pPr>
      <w:r w:rsidRPr="00613724">
        <w:rPr>
          <w:iCs/>
          <w:sz w:val="26"/>
          <w:szCs w:val="26"/>
          <w:lang w:eastAsia="ru-RU"/>
        </w:rPr>
        <w:t>5. Признать утратившими силу решения Собрания представителей Бессоновского района Пензенской области:</w:t>
      </w:r>
    </w:p>
    <w:p w:rsidR="00613724" w:rsidRPr="00613724" w:rsidRDefault="00613724" w:rsidP="00613724">
      <w:pPr>
        <w:widowControl/>
        <w:shd w:val="clear" w:color="auto" w:fill="FFFFFF"/>
        <w:suppressAutoHyphens w:val="0"/>
        <w:ind w:firstLine="709"/>
        <w:jc w:val="both"/>
        <w:rPr>
          <w:iCs/>
          <w:sz w:val="26"/>
          <w:szCs w:val="26"/>
          <w:lang w:eastAsia="ru-RU"/>
        </w:rPr>
      </w:pPr>
      <w:r w:rsidRPr="00613724">
        <w:rPr>
          <w:iCs/>
          <w:sz w:val="26"/>
          <w:szCs w:val="26"/>
          <w:lang w:eastAsia="ru-RU"/>
        </w:rPr>
        <w:t>- от 13 ноября 2020 года № 587-45/4 «Об утверждении Перечня должностей муниципальной службы в Бессоновском районе Пензенской области»;</w:t>
      </w:r>
    </w:p>
    <w:p w:rsidR="00613724" w:rsidRPr="00613724" w:rsidRDefault="00613724" w:rsidP="00613724">
      <w:pPr>
        <w:widowControl/>
        <w:suppressAutoHyphens w:val="0"/>
        <w:ind w:firstLine="709"/>
        <w:jc w:val="both"/>
        <w:rPr>
          <w:iCs/>
          <w:sz w:val="26"/>
          <w:szCs w:val="26"/>
          <w:lang w:eastAsia="ru-RU"/>
        </w:rPr>
      </w:pPr>
      <w:r w:rsidRPr="00613724">
        <w:rPr>
          <w:iCs/>
          <w:sz w:val="26"/>
          <w:szCs w:val="26"/>
          <w:lang w:eastAsia="ru-RU"/>
        </w:rPr>
        <w:t>- от 20 января 2022 года № 815-62/4 «О внесении изменений в отдельные муниципальные правовые акты Собрания представителей Бессоновского района Пензенской области»;</w:t>
      </w:r>
    </w:p>
    <w:p w:rsidR="00613724" w:rsidRPr="00613724" w:rsidRDefault="00613724" w:rsidP="00613724">
      <w:pPr>
        <w:widowControl/>
        <w:suppressAutoHyphens w:val="0"/>
        <w:ind w:firstLine="709"/>
        <w:jc w:val="both"/>
        <w:rPr>
          <w:iCs/>
          <w:sz w:val="26"/>
          <w:szCs w:val="26"/>
          <w:lang w:eastAsia="ru-RU"/>
        </w:rPr>
      </w:pPr>
      <w:r w:rsidRPr="00613724">
        <w:rPr>
          <w:iCs/>
          <w:sz w:val="26"/>
          <w:szCs w:val="26"/>
          <w:lang w:eastAsia="ru-RU"/>
        </w:rPr>
        <w:t>- от 29 февраля 2024 года № 270-29/5 «О внесении изменений в Перечень должностей муниципальной службы в Бессоновском районе Пензенской области, утвержденный решением Собрания представителей Бессоновского района Пензенской области от 13 ноября 2020 года № 587-45/4».</w:t>
      </w:r>
    </w:p>
    <w:p w:rsidR="00613724" w:rsidRPr="00613724" w:rsidRDefault="00613724" w:rsidP="00613724">
      <w:pPr>
        <w:widowControl/>
        <w:shd w:val="clear" w:color="auto" w:fill="FFFFFF"/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613724">
        <w:rPr>
          <w:sz w:val="26"/>
          <w:szCs w:val="26"/>
          <w:lang w:eastAsia="ru-RU"/>
        </w:rPr>
        <w:t>6.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613724">
        <w:rPr>
          <w:sz w:val="26"/>
          <w:szCs w:val="26"/>
          <w:lang w:eastAsia="ru-RU"/>
        </w:rPr>
        <w:t>7. Настоящее решение вступает в силу на следующий день после дня его официального опубликования.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  <w:lang w:eastAsia="ru-RU"/>
        </w:rPr>
      </w:pPr>
      <w:r w:rsidRPr="00613724">
        <w:rPr>
          <w:sz w:val="26"/>
          <w:szCs w:val="26"/>
          <w:lang w:eastAsia="ru-RU"/>
        </w:rPr>
        <w:t xml:space="preserve">8. </w:t>
      </w:r>
      <w:proofErr w:type="gramStart"/>
      <w:r w:rsidRPr="00613724">
        <w:rPr>
          <w:sz w:val="26"/>
          <w:szCs w:val="26"/>
          <w:lang w:eastAsia="ru-RU"/>
        </w:rPr>
        <w:t>Контроль за</w:t>
      </w:r>
      <w:proofErr w:type="gramEnd"/>
      <w:r w:rsidRPr="00613724">
        <w:rPr>
          <w:sz w:val="26"/>
          <w:szCs w:val="26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  <w:lang w:eastAsia="ru-RU"/>
        </w:rPr>
      </w:pPr>
    </w:p>
    <w:p w:rsid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  <w:r w:rsidRPr="00613724">
        <w:rPr>
          <w:sz w:val="26"/>
          <w:szCs w:val="26"/>
          <w:lang w:eastAsia="ru-RU"/>
        </w:rPr>
        <w:t>Председатель Собрания представителей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  <w:r w:rsidRPr="00613724">
        <w:rPr>
          <w:sz w:val="26"/>
          <w:szCs w:val="26"/>
          <w:lang w:eastAsia="ru-RU"/>
        </w:rPr>
        <w:t xml:space="preserve">Бессоновского района Пензенской области                            </w:t>
      </w:r>
      <w:r>
        <w:rPr>
          <w:sz w:val="26"/>
          <w:szCs w:val="26"/>
          <w:lang w:eastAsia="ru-RU"/>
        </w:rPr>
        <w:tab/>
        <w:t xml:space="preserve">                 </w:t>
      </w:r>
      <w:r w:rsidRPr="00613724">
        <w:rPr>
          <w:sz w:val="26"/>
          <w:szCs w:val="26"/>
          <w:lang w:eastAsia="ru-RU"/>
        </w:rPr>
        <w:t>А.П. Семенов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  <w:r w:rsidRPr="00613724">
        <w:rPr>
          <w:sz w:val="26"/>
          <w:szCs w:val="26"/>
          <w:lang w:eastAsia="ru-RU"/>
        </w:rPr>
        <w:t>Глава Бессоновского района Пензенской области</w:t>
      </w:r>
      <w:r w:rsidRPr="00613724">
        <w:rPr>
          <w:sz w:val="26"/>
          <w:szCs w:val="26"/>
          <w:lang w:eastAsia="ru-RU"/>
        </w:rPr>
        <w:tab/>
      </w:r>
      <w:r w:rsidRPr="00613724">
        <w:rPr>
          <w:sz w:val="26"/>
          <w:szCs w:val="26"/>
          <w:lang w:eastAsia="ru-RU"/>
        </w:rPr>
        <w:tab/>
      </w:r>
      <w:r w:rsidRPr="00613724">
        <w:rPr>
          <w:sz w:val="26"/>
          <w:szCs w:val="26"/>
          <w:lang w:eastAsia="ru-RU"/>
        </w:rPr>
        <w:tab/>
        <w:t xml:space="preserve">                  А.Г. Воронков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spacing w:before="120"/>
        <w:jc w:val="right"/>
        <w:rPr>
          <w:bCs/>
          <w:sz w:val="24"/>
          <w:szCs w:val="24"/>
          <w:lang w:eastAsia="en-US"/>
        </w:rPr>
      </w:pPr>
      <w:r w:rsidRPr="00613724">
        <w:rPr>
          <w:bCs/>
          <w:sz w:val="24"/>
          <w:szCs w:val="24"/>
          <w:lang w:eastAsia="en-US"/>
        </w:rPr>
        <w:lastRenderedPageBreak/>
        <w:t>УТВЕРЖДЕН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right"/>
        <w:rPr>
          <w:sz w:val="24"/>
          <w:szCs w:val="24"/>
          <w:lang w:eastAsia="en-US"/>
        </w:rPr>
      </w:pPr>
      <w:r w:rsidRPr="00613724">
        <w:rPr>
          <w:sz w:val="24"/>
          <w:szCs w:val="24"/>
          <w:lang w:eastAsia="en-US"/>
        </w:rPr>
        <w:t>решением Собрания представителей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right"/>
        <w:rPr>
          <w:sz w:val="24"/>
          <w:szCs w:val="24"/>
          <w:lang w:eastAsia="en-US"/>
        </w:rPr>
      </w:pPr>
      <w:r w:rsidRPr="00613724">
        <w:rPr>
          <w:sz w:val="24"/>
          <w:szCs w:val="24"/>
          <w:lang w:eastAsia="en-US"/>
        </w:rPr>
        <w:t>Бессоновского района Пензенской области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right"/>
        <w:rPr>
          <w:iCs/>
          <w:sz w:val="26"/>
          <w:szCs w:val="26"/>
          <w:lang w:eastAsia="ru-RU"/>
        </w:rPr>
      </w:pPr>
      <w:r w:rsidRPr="00613724">
        <w:rPr>
          <w:sz w:val="24"/>
          <w:szCs w:val="24"/>
          <w:lang w:eastAsia="en-US"/>
        </w:rPr>
        <w:t xml:space="preserve">от </w:t>
      </w:r>
      <w:r w:rsidR="008C1BD5">
        <w:rPr>
          <w:sz w:val="24"/>
          <w:szCs w:val="24"/>
          <w:lang w:eastAsia="en-US"/>
        </w:rPr>
        <w:t>14.06.2024</w:t>
      </w:r>
      <w:r w:rsidRPr="00613724">
        <w:rPr>
          <w:sz w:val="24"/>
          <w:szCs w:val="24"/>
          <w:lang w:eastAsia="en-US"/>
        </w:rPr>
        <w:t xml:space="preserve"> № </w:t>
      </w:r>
      <w:r w:rsidR="008C1BD5">
        <w:rPr>
          <w:sz w:val="24"/>
          <w:szCs w:val="24"/>
          <w:lang w:eastAsia="en-US"/>
        </w:rPr>
        <w:t>302-34/5</w:t>
      </w:r>
      <w:bookmarkStart w:id="0" w:name="_GoBack"/>
      <w:bookmarkEnd w:id="0"/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center"/>
        <w:rPr>
          <w:iCs/>
          <w:sz w:val="26"/>
          <w:szCs w:val="26"/>
          <w:lang w:eastAsia="ru-RU"/>
        </w:rPr>
      </w:pP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center"/>
        <w:rPr>
          <w:b/>
          <w:i/>
          <w:iCs/>
          <w:sz w:val="22"/>
          <w:szCs w:val="22"/>
          <w:lang w:eastAsia="ru-RU"/>
        </w:rPr>
      </w:pPr>
      <w:r w:rsidRPr="00613724">
        <w:rPr>
          <w:b/>
          <w:iCs/>
          <w:sz w:val="26"/>
          <w:szCs w:val="26"/>
          <w:lang w:eastAsia="ru-RU"/>
        </w:rPr>
        <w:t>Перечень должностей муниципальной службы в Бессоновском районе Пензенской области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right"/>
        <w:rPr>
          <w:i/>
          <w:iCs/>
          <w:sz w:val="24"/>
          <w:szCs w:val="24"/>
          <w:lang w:eastAsia="ru-RU"/>
        </w:rPr>
      </w:pPr>
    </w:p>
    <w:p w:rsidR="00613724" w:rsidRPr="00613724" w:rsidRDefault="00613724" w:rsidP="00613724">
      <w:pPr>
        <w:widowControl/>
        <w:suppressAutoHyphens w:val="0"/>
        <w:ind w:left="720"/>
        <w:contextualSpacing/>
        <w:jc w:val="center"/>
        <w:rPr>
          <w:b/>
          <w:i/>
          <w:sz w:val="22"/>
          <w:szCs w:val="22"/>
          <w:lang w:eastAsia="ru-RU"/>
        </w:rPr>
      </w:pPr>
      <w:r w:rsidRPr="00613724">
        <w:rPr>
          <w:b/>
          <w:sz w:val="26"/>
          <w:szCs w:val="26"/>
          <w:lang w:eastAsia="ru-RU"/>
        </w:rPr>
        <w:t>Перечень должностей муниципальной службы, учреждаемых для непосредственного обеспечения исполнения полномочий лиц, замещающих муниципальные должности Бессоновского района Пензенской области</w:t>
      </w:r>
      <w:r w:rsidRPr="00613724">
        <w:rPr>
          <w:b/>
          <w:i/>
          <w:sz w:val="22"/>
          <w:szCs w:val="22"/>
          <w:vertAlign w:val="superscript"/>
          <w:lang w:eastAsia="ru-RU"/>
        </w:rPr>
        <w:footnoteReference w:id="1"/>
      </w:r>
    </w:p>
    <w:p w:rsidR="00613724" w:rsidRPr="00613724" w:rsidRDefault="00613724" w:rsidP="00613724">
      <w:pPr>
        <w:widowControl/>
        <w:suppressAutoHyphens w:val="0"/>
        <w:ind w:left="720"/>
        <w:contextualSpacing/>
        <w:jc w:val="center"/>
        <w:rPr>
          <w:sz w:val="26"/>
          <w:szCs w:val="26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32"/>
        <w:gridCol w:w="64"/>
        <w:gridCol w:w="2248"/>
      </w:tblGrid>
      <w:tr w:rsidR="00613724" w:rsidRPr="00613724" w:rsidTr="00871F6B">
        <w:tc>
          <w:tcPr>
            <w:tcW w:w="7132" w:type="dxa"/>
          </w:tcPr>
          <w:p w:rsidR="00613724" w:rsidRPr="00613724" w:rsidRDefault="00613724" w:rsidP="00613724">
            <w:pPr>
              <w:widowControl/>
              <w:suppressAutoHyphens w:val="0"/>
              <w:spacing w:line="276" w:lineRule="auto"/>
              <w:jc w:val="center"/>
              <w:rPr>
                <w:sz w:val="26"/>
                <w:szCs w:val="26"/>
                <w:lang w:val="x-none" w:eastAsia="en-US"/>
              </w:rPr>
            </w:pPr>
            <w:r w:rsidRPr="00613724">
              <w:rPr>
                <w:sz w:val="26"/>
                <w:szCs w:val="26"/>
                <w:lang w:val="x-none" w:eastAsia="en-US"/>
              </w:rPr>
              <w:t xml:space="preserve">Наименование должности муниципальной службы </w:t>
            </w:r>
          </w:p>
          <w:p w:rsidR="00613724" w:rsidRPr="00613724" w:rsidRDefault="00613724" w:rsidP="00613724">
            <w:pPr>
              <w:widowControl/>
              <w:suppressAutoHyphens w:val="0"/>
              <w:spacing w:line="276" w:lineRule="auto"/>
              <w:jc w:val="center"/>
              <w:rPr>
                <w:sz w:val="26"/>
                <w:szCs w:val="26"/>
                <w:lang w:val="x-none" w:eastAsia="en-US"/>
              </w:rPr>
            </w:pPr>
          </w:p>
        </w:tc>
        <w:tc>
          <w:tcPr>
            <w:tcW w:w="2312" w:type="dxa"/>
            <w:gridSpan w:val="2"/>
            <w:hideMark/>
          </w:tcPr>
          <w:p w:rsidR="00613724" w:rsidRPr="00613724" w:rsidRDefault="00613724" w:rsidP="00613724">
            <w:pPr>
              <w:widowControl/>
              <w:suppressAutoHyphens w:val="0"/>
              <w:spacing w:line="276" w:lineRule="auto"/>
              <w:jc w:val="center"/>
              <w:rPr>
                <w:sz w:val="26"/>
                <w:szCs w:val="26"/>
                <w:lang w:val="x-none" w:eastAsia="en-US"/>
              </w:rPr>
            </w:pPr>
            <w:r w:rsidRPr="00613724">
              <w:rPr>
                <w:sz w:val="26"/>
                <w:szCs w:val="26"/>
                <w:lang w:val="x-none" w:eastAsia="en-US"/>
              </w:rPr>
              <w:t>Регистрационный номер (код)</w:t>
            </w:r>
          </w:p>
        </w:tc>
      </w:tr>
      <w:tr w:rsidR="00613724" w:rsidRPr="00613724" w:rsidTr="00871F6B">
        <w:tc>
          <w:tcPr>
            <w:tcW w:w="9444" w:type="dxa"/>
            <w:gridSpan w:val="3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6"/>
                <w:szCs w:val="26"/>
                <w:lang w:eastAsia="en-US"/>
              </w:rPr>
            </w:pPr>
            <w:r w:rsidRPr="00613724">
              <w:rPr>
                <w:b/>
                <w:sz w:val="26"/>
                <w:szCs w:val="26"/>
                <w:lang w:eastAsia="en-US"/>
              </w:rPr>
              <w:t>Главная группа должностей</w:t>
            </w:r>
          </w:p>
        </w:tc>
      </w:tr>
      <w:tr w:rsidR="00613724" w:rsidRPr="00613724" w:rsidTr="00871F6B">
        <w:tc>
          <w:tcPr>
            <w:tcW w:w="7196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Помощник главы муниципального образования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1-2-01</w:t>
            </w:r>
          </w:p>
        </w:tc>
      </w:tr>
    </w:tbl>
    <w:p w:rsidR="00613724" w:rsidRPr="00613724" w:rsidRDefault="00613724" w:rsidP="00613724">
      <w:pPr>
        <w:widowControl/>
        <w:suppressAutoHyphens w:val="0"/>
        <w:ind w:left="720"/>
        <w:contextualSpacing/>
        <w:jc w:val="center"/>
        <w:rPr>
          <w:sz w:val="26"/>
          <w:szCs w:val="26"/>
          <w:lang w:eastAsia="ru-RU"/>
        </w:rPr>
      </w:pPr>
    </w:p>
    <w:p w:rsidR="00613724" w:rsidRPr="00613724" w:rsidRDefault="00613724" w:rsidP="00613724">
      <w:pPr>
        <w:widowControl/>
        <w:suppressAutoHyphens w:val="0"/>
        <w:ind w:left="720"/>
        <w:contextualSpacing/>
        <w:jc w:val="center"/>
        <w:rPr>
          <w:b/>
          <w:sz w:val="26"/>
          <w:szCs w:val="26"/>
          <w:lang w:eastAsia="ru-RU"/>
        </w:rPr>
      </w:pPr>
      <w:r w:rsidRPr="00613724">
        <w:rPr>
          <w:b/>
          <w:sz w:val="26"/>
          <w:szCs w:val="26"/>
          <w:lang w:eastAsia="ru-RU"/>
        </w:rPr>
        <w:t xml:space="preserve">Перечень должностей муниципальной службы </w:t>
      </w:r>
    </w:p>
    <w:p w:rsidR="00613724" w:rsidRPr="00613724" w:rsidRDefault="00613724" w:rsidP="00613724">
      <w:pPr>
        <w:widowControl/>
        <w:suppressAutoHyphens w:val="0"/>
        <w:ind w:left="720"/>
        <w:contextualSpacing/>
        <w:jc w:val="center"/>
        <w:rPr>
          <w:b/>
          <w:i/>
          <w:sz w:val="22"/>
          <w:szCs w:val="22"/>
          <w:u w:val="single"/>
          <w:lang w:eastAsia="ru-RU"/>
        </w:rPr>
      </w:pPr>
      <w:r w:rsidRPr="00613724">
        <w:rPr>
          <w:b/>
          <w:sz w:val="26"/>
          <w:szCs w:val="26"/>
          <w:u w:val="single"/>
          <w:lang w:eastAsia="ru-RU"/>
        </w:rPr>
        <w:t>в администрации Бессоновского района Пензенской области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32"/>
        <w:gridCol w:w="64"/>
        <w:gridCol w:w="2248"/>
      </w:tblGrid>
      <w:tr w:rsidR="00613724" w:rsidRPr="00613724" w:rsidTr="00871F6B">
        <w:tc>
          <w:tcPr>
            <w:tcW w:w="7132" w:type="dxa"/>
          </w:tcPr>
          <w:p w:rsidR="00613724" w:rsidRPr="00613724" w:rsidRDefault="00613724" w:rsidP="00613724">
            <w:pPr>
              <w:widowControl/>
              <w:suppressAutoHyphens w:val="0"/>
              <w:spacing w:line="276" w:lineRule="auto"/>
              <w:jc w:val="center"/>
              <w:rPr>
                <w:sz w:val="26"/>
                <w:szCs w:val="26"/>
                <w:lang w:val="x-none" w:eastAsia="en-US"/>
              </w:rPr>
            </w:pPr>
            <w:r w:rsidRPr="00613724">
              <w:rPr>
                <w:sz w:val="26"/>
                <w:szCs w:val="26"/>
                <w:lang w:val="x-none" w:eastAsia="en-US"/>
              </w:rPr>
              <w:t xml:space="preserve">Наименование должности муниципальной службы </w:t>
            </w:r>
          </w:p>
          <w:p w:rsidR="00613724" w:rsidRPr="00613724" w:rsidRDefault="00613724" w:rsidP="00613724">
            <w:pPr>
              <w:widowControl/>
              <w:suppressAutoHyphens w:val="0"/>
              <w:spacing w:line="276" w:lineRule="auto"/>
              <w:jc w:val="center"/>
              <w:rPr>
                <w:sz w:val="26"/>
                <w:szCs w:val="26"/>
                <w:lang w:val="x-none" w:eastAsia="en-US"/>
              </w:rPr>
            </w:pPr>
          </w:p>
        </w:tc>
        <w:tc>
          <w:tcPr>
            <w:tcW w:w="2312" w:type="dxa"/>
            <w:gridSpan w:val="2"/>
            <w:hideMark/>
          </w:tcPr>
          <w:p w:rsidR="00613724" w:rsidRPr="00613724" w:rsidRDefault="00613724" w:rsidP="00613724">
            <w:pPr>
              <w:widowControl/>
              <w:suppressAutoHyphens w:val="0"/>
              <w:spacing w:line="276" w:lineRule="auto"/>
              <w:jc w:val="center"/>
              <w:rPr>
                <w:sz w:val="26"/>
                <w:szCs w:val="26"/>
                <w:lang w:val="x-none" w:eastAsia="en-US"/>
              </w:rPr>
            </w:pPr>
            <w:r w:rsidRPr="00613724">
              <w:rPr>
                <w:sz w:val="26"/>
                <w:szCs w:val="26"/>
                <w:lang w:val="x-none" w:eastAsia="en-US"/>
              </w:rPr>
              <w:t>Регистрационный номер (код)</w:t>
            </w:r>
          </w:p>
        </w:tc>
      </w:tr>
      <w:tr w:rsidR="00613724" w:rsidRPr="00613724" w:rsidTr="00871F6B">
        <w:tc>
          <w:tcPr>
            <w:tcW w:w="9444" w:type="dxa"/>
            <w:gridSpan w:val="3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6"/>
                <w:szCs w:val="26"/>
                <w:lang w:eastAsia="en-US"/>
              </w:rPr>
            </w:pPr>
            <w:r w:rsidRPr="00613724">
              <w:rPr>
                <w:b/>
                <w:sz w:val="26"/>
                <w:szCs w:val="26"/>
                <w:lang w:eastAsia="en-US"/>
              </w:rPr>
              <w:t>Высшая группа должностей</w:t>
            </w:r>
          </w:p>
        </w:tc>
      </w:tr>
      <w:tr w:rsidR="00613724" w:rsidRPr="00613724" w:rsidTr="00871F6B">
        <w:tc>
          <w:tcPr>
            <w:tcW w:w="7196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Первый заместитель главы местной администрации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3-1-02</w:t>
            </w:r>
          </w:p>
        </w:tc>
      </w:tr>
      <w:tr w:rsidR="00613724" w:rsidRPr="00613724" w:rsidTr="00871F6B">
        <w:tc>
          <w:tcPr>
            <w:tcW w:w="7196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Заместитель главы местной администрации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3-1-03</w:t>
            </w:r>
          </w:p>
        </w:tc>
      </w:tr>
      <w:tr w:rsidR="00613724" w:rsidRPr="00613724" w:rsidTr="00871F6B">
        <w:tc>
          <w:tcPr>
            <w:tcW w:w="7196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Руководитель аппарата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3-1-04</w:t>
            </w:r>
          </w:p>
        </w:tc>
      </w:tr>
      <w:tr w:rsidR="00613724" w:rsidRPr="00613724" w:rsidTr="00871F6B">
        <w:tc>
          <w:tcPr>
            <w:tcW w:w="7196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Начальник управления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3-1-06</w:t>
            </w:r>
          </w:p>
        </w:tc>
      </w:tr>
      <w:tr w:rsidR="00613724" w:rsidRPr="00613724" w:rsidTr="00871F6B">
        <w:tc>
          <w:tcPr>
            <w:tcW w:w="7196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3-1-07</w:t>
            </w:r>
          </w:p>
        </w:tc>
      </w:tr>
      <w:tr w:rsidR="00613724" w:rsidRPr="00613724" w:rsidTr="00871F6B">
        <w:tc>
          <w:tcPr>
            <w:tcW w:w="9444" w:type="dxa"/>
            <w:gridSpan w:val="3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6"/>
                <w:szCs w:val="26"/>
                <w:lang w:eastAsia="en-US"/>
              </w:rPr>
            </w:pPr>
            <w:r w:rsidRPr="00613724">
              <w:rPr>
                <w:b/>
                <w:sz w:val="26"/>
                <w:szCs w:val="26"/>
                <w:lang w:eastAsia="en-US"/>
              </w:rPr>
              <w:t>Главная группа должностей</w:t>
            </w:r>
          </w:p>
        </w:tc>
      </w:tr>
      <w:tr w:rsidR="00613724" w:rsidRPr="00613724" w:rsidTr="00871F6B">
        <w:tc>
          <w:tcPr>
            <w:tcW w:w="7196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 xml:space="preserve">Заместитель начальника управления 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3-2-08</w:t>
            </w:r>
          </w:p>
        </w:tc>
      </w:tr>
      <w:tr w:rsidR="00613724" w:rsidRPr="00613724" w:rsidTr="00871F6B">
        <w:tc>
          <w:tcPr>
            <w:tcW w:w="7196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Заместитель начальника отдела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3-2-09</w:t>
            </w:r>
          </w:p>
        </w:tc>
      </w:tr>
      <w:tr w:rsidR="00613724" w:rsidRPr="00613724" w:rsidTr="00871F6B">
        <w:tc>
          <w:tcPr>
            <w:tcW w:w="7196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Начальник отдела в управлении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3-2-10</w:t>
            </w:r>
          </w:p>
        </w:tc>
      </w:tr>
      <w:tr w:rsidR="00613724" w:rsidRPr="00613724" w:rsidTr="00871F6B">
        <w:tc>
          <w:tcPr>
            <w:tcW w:w="9444" w:type="dxa"/>
            <w:gridSpan w:val="3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6"/>
                <w:szCs w:val="26"/>
                <w:lang w:eastAsia="en-US"/>
              </w:rPr>
            </w:pPr>
            <w:r w:rsidRPr="00613724">
              <w:rPr>
                <w:b/>
                <w:sz w:val="26"/>
                <w:szCs w:val="26"/>
                <w:lang w:eastAsia="en-US"/>
              </w:rPr>
              <w:t>Ведущая группа должностей</w:t>
            </w:r>
          </w:p>
        </w:tc>
      </w:tr>
      <w:tr w:rsidR="00613724" w:rsidRPr="00613724" w:rsidTr="00871F6B">
        <w:tc>
          <w:tcPr>
            <w:tcW w:w="7196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Заместитель начальника отдела в управлении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3-3-11</w:t>
            </w:r>
          </w:p>
        </w:tc>
      </w:tr>
      <w:tr w:rsidR="00613724" w:rsidRPr="00613724" w:rsidTr="00871F6B">
        <w:tc>
          <w:tcPr>
            <w:tcW w:w="7196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Заведующий сектором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3-3-12</w:t>
            </w:r>
          </w:p>
        </w:tc>
      </w:tr>
      <w:tr w:rsidR="00613724" w:rsidRPr="00613724" w:rsidTr="00871F6B">
        <w:tc>
          <w:tcPr>
            <w:tcW w:w="7196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Советник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3-3-13</w:t>
            </w:r>
          </w:p>
        </w:tc>
      </w:tr>
      <w:tr w:rsidR="00613724" w:rsidRPr="00613724" w:rsidTr="00871F6B">
        <w:tc>
          <w:tcPr>
            <w:tcW w:w="7196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Консультант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3-3-14</w:t>
            </w:r>
          </w:p>
        </w:tc>
      </w:tr>
      <w:tr w:rsidR="00613724" w:rsidRPr="00613724" w:rsidTr="00871F6B">
        <w:tc>
          <w:tcPr>
            <w:tcW w:w="9444" w:type="dxa"/>
            <w:gridSpan w:val="3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6"/>
                <w:szCs w:val="26"/>
                <w:lang w:eastAsia="en-US"/>
              </w:rPr>
            </w:pPr>
            <w:r w:rsidRPr="00613724">
              <w:rPr>
                <w:b/>
                <w:sz w:val="26"/>
                <w:szCs w:val="26"/>
                <w:lang w:eastAsia="en-US"/>
              </w:rPr>
              <w:t>Старшая группа должностей</w:t>
            </w:r>
          </w:p>
        </w:tc>
      </w:tr>
      <w:tr w:rsidR="00613724" w:rsidRPr="00613724" w:rsidTr="00871F6B">
        <w:tc>
          <w:tcPr>
            <w:tcW w:w="7196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Главный специалист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3-4-15</w:t>
            </w:r>
          </w:p>
        </w:tc>
      </w:tr>
      <w:tr w:rsidR="00613724" w:rsidRPr="00613724" w:rsidTr="00871F6B">
        <w:tc>
          <w:tcPr>
            <w:tcW w:w="7196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Ведущий специалист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3-4-16</w:t>
            </w:r>
          </w:p>
        </w:tc>
      </w:tr>
    </w:tbl>
    <w:p w:rsidR="00613724" w:rsidRPr="00613724" w:rsidRDefault="00613724" w:rsidP="00613724">
      <w:pPr>
        <w:widowControl/>
        <w:suppressAutoHyphens w:val="0"/>
        <w:ind w:left="720"/>
        <w:contextualSpacing/>
        <w:jc w:val="center"/>
        <w:rPr>
          <w:b/>
          <w:sz w:val="26"/>
          <w:szCs w:val="26"/>
          <w:lang w:eastAsia="ru-RU"/>
        </w:rPr>
      </w:pPr>
      <w:r w:rsidRPr="00613724">
        <w:rPr>
          <w:b/>
          <w:sz w:val="26"/>
          <w:szCs w:val="26"/>
          <w:lang w:eastAsia="ru-RU"/>
        </w:rPr>
        <w:lastRenderedPageBreak/>
        <w:t xml:space="preserve">Перечень должностей муниципальной службы </w:t>
      </w:r>
    </w:p>
    <w:p w:rsidR="00613724" w:rsidRPr="00613724" w:rsidRDefault="00613724" w:rsidP="00613724">
      <w:pPr>
        <w:widowControl/>
        <w:suppressAutoHyphens w:val="0"/>
        <w:ind w:left="720"/>
        <w:contextualSpacing/>
        <w:jc w:val="center"/>
        <w:rPr>
          <w:b/>
          <w:sz w:val="26"/>
          <w:szCs w:val="26"/>
          <w:u w:val="single"/>
          <w:lang w:eastAsia="ru-RU"/>
        </w:rPr>
      </w:pPr>
      <w:r w:rsidRPr="00613724">
        <w:rPr>
          <w:b/>
          <w:sz w:val="26"/>
          <w:szCs w:val="26"/>
          <w:u w:val="single"/>
          <w:lang w:eastAsia="ru-RU"/>
        </w:rPr>
        <w:t xml:space="preserve">в аппарате </w:t>
      </w:r>
      <w:proofErr w:type="spellStart"/>
      <w:r w:rsidRPr="00613724">
        <w:rPr>
          <w:b/>
          <w:sz w:val="26"/>
          <w:szCs w:val="26"/>
          <w:u w:val="single"/>
          <w:lang w:eastAsia="ru-RU"/>
        </w:rPr>
        <w:t>контрольно</w:t>
      </w:r>
      <w:proofErr w:type="spellEnd"/>
      <w:r w:rsidRPr="00613724">
        <w:rPr>
          <w:b/>
          <w:sz w:val="26"/>
          <w:szCs w:val="26"/>
          <w:u w:val="single"/>
          <w:lang w:eastAsia="ru-RU"/>
        </w:rPr>
        <w:t xml:space="preserve"> – счетного органа</w:t>
      </w:r>
    </w:p>
    <w:p w:rsidR="00613724" w:rsidRPr="00613724" w:rsidRDefault="00613724" w:rsidP="00613724">
      <w:pPr>
        <w:widowControl/>
        <w:suppressAutoHyphens w:val="0"/>
        <w:ind w:left="720"/>
        <w:contextualSpacing/>
        <w:jc w:val="center"/>
        <w:rPr>
          <w:i/>
          <w:sz w:val="22"/>
          <w:szCs w:val="22"/>
          <w:lang w:eastAsia="ru-RU"/>
        </w:rPr>
      </w:pPr>
      <w:r w:rsidRPr="00613724">
        <w:rPr>
          <w:b/>
          <w:sz w:val="26"/>
          <w:szCs w:val="26"/>
          <w:lang w:eastAsia="ru-RU"/>
        </w:rPr>
        <w:t>Бессоновского района Пензенской области</w:t>
      </w:r>
      <w:r w:rsidRPr="00613724">
        <w:rPr>
          <w:i/>
          <w:sz w:val="22"/>
          <w:szCs w:val="22"/>
          <w:vertAlign w:val="superscript"/>
          <w:lang w:eastAsia="ru-RU"/>
        </w:rPr>
        <w:footnoteReference w:id="2"/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7147"/>
        <w:gridCol w:w="54"/>
        <w:gridCol w:w="2249"/>
      </w:tblGrid>
      <w:tr w:rsidR="00613724" w:rsidRPr="00613724" w:rsidTr="00871F6B">
        <w:tc>
          <w:tcPr>
            <w:tcW w:w="7147" w:type="dxa"/>
            <w:shd w:val="clear" w:color="auto" w:fill="auto"/>
            <w:hideMark/>
          </w:tcPr>
          <w:p w:rsidR="00613724" w:rsidRPr="00613724" w:rsidRDefault="00613724" w:rsidP="00613724">
            <w:pPr>
              <w:widowControl/>
              <w:suppressAutoHyphens w:val="0"/>
              <w:spacing w:line="276" w:lineRule="auto"/>
              <w:jc w:val="center"/>
              <w:rPr>
                <w:sz w:val="26"/>
                <w:szCs w:val="26"/>
                <w:lang w:val="x-none" w:eastAsia="en-US"/>
              </w:rPr>
            </w:pPr>
            <w:r w:rsidRPr="00613724">
              <w:rPr>
                <w:rFonts w:eastAsia="Calibri"/>
                <w:sz w:val="26"/>
                <w:szCs w:val="26"/>
                <w:lang w:val="x-none" w:eastAsia="en-US"/>
              </w:rPr>
              <w:t xml:space="preserve">Наименование должности муниципальной службы </w:t>
            </w:r>
          </w:p>
        </w:tc>
        <w:tc>
          <w:tcPr>
            <w:tcW w:w="2303" w:type="dxa"/>
            <w:gridSpan w:val="2"/>
            <w:shd w:val="clear" w:color="auto" w:fill="auto"/>
            <w:hideMark/>
          </w:tcPr>
          <w:p w:rsidR="00613724" w:rsidRPr="00613724" w:rsidRDefault="00613724" w:rsidP="00613724">
            <w:pPr>
              <w:widowControl/>
              <w:suppressAutoHyphens w:val="0"/>
              <w:spacing w:line="276" w:lineRule="auto"/>
              <w:jc w:val="center"/>
              <w:rPr>
                <w:sz w:val="26"/>
                <w:szCs w:val="26"/>
                <w:lang w:val="x-none" w:eastAsia="en-US"/>
              </w:rPr>
            </w:pPr>
            <w:r w:rsidRPr="00613724">
              <w:rPr>
                <w:rFonts w:eastAsia="Calibri"/>
                <w:sz w:val="26"/>
                <w:szCs w:val="26"/>
                <w:lang w:val="x-none" w:eastAsia="en-US"/>
              </w:rPr>
              <w:t>Регистрационный номер (код)</w:t>
            </w:r>
          </w:p>
        </w:tc>
      </w:tr>
      <w:tr w:rsidR="00613724" w:rsidRPr="00613724" w:rsidTr="00871F6B">
        <w:tc>
          <w:tcPr>
            <w:tcW w:w="9450" w:type="dxa"/>
            <w:gridSpan w:val="3"/>
            <w:shd w:val="clear" w:color="auto" w:fill="auto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6"/>
                <w:szCs w:val="26"/>
                <w:lang w:eastAsia="en-US"/>
              </w:rPr>
            </w:pPr>
            <w:r w:rsidRPr="00613724">
              <w:rPr>
                <w:rFonts w:eastAsia="Calibri"/>
                <w:b/>
                <w:sz w:val="26"/>
                <w:szCs w:val="26"/>
                <w:lang w:eastAsia="en-US"/>
              </w:rPr>
              <w:t>Высшая группа должностей</w:t>
            </w:r>
          </w:p>
        </w:tc>
      </w:tr>
      <w:tr w:rsidR="00613724" w:rsidRPr="00613724" w:rsidTr="00871F6B">
        <w:tc>
          <w:tcPr>
            <w:tcW w:w="7201" w:type="dxa"/>
            <w:gridSpan w:val="2"/>
            <w:shd w:val="clear" w:color="auto" w:fill="auto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rFonts w:eastAsia="Calibri"/>
                <w:sz w:val="26"/>
                <w:szCs w:val="26"/>
                <w:lang w:eastAsia="en-US"/>
              </w:rPr>
              <w:t>Начальник отдела</w:t>
            </w:r>
          </w:p>
        </w:tc>
        <w:tc>
          <w:tcPr>
            <w:tcW w:w="2249" w:type="dxa"/>
            <w:shd w:val="clear" w:color="auto" w:fill="auto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rFonts w:eastAsia="Calibri"/>
                <w:sz w:val="26"/>
                <w:szCs w:val="26"/>
                <w:lang w:eastAsia="en-US"/>
              </w:rPr>
              <w:t>4-1-01</w:t>
            </w:r>
          </w:p>
        </w:tc>
      </w:tr>
      <w:tr w:rsidR="00613724" w:rsidRPr="00613724" w:rsidTr="00871F6B">
        <w:tc>
          <w:tcPr>
            <w:tcW w:w="9450" w:type="dxa"/>
            <w:gridSpan w:val="3"/>
            <w:shd w:val="clear" w:color="auto" w:fill="auto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6"/>
                <w:szCs w:val="26"/>
                <w:lang w:eastAsia="en-US"/>
              </w:rPr>
            </w:pPr>
            <w:r w:rsidRPr="00613724">
              <w:rPr>
                <w:rFonts w:eastAsia="Calibri"/>
                <w:b/>
                <w:sz w:val="26"/>
                <w:szCs w:val="26"/>
                <w:lang w:eastAsia="en-US"/>
              </w:rPr>
              <w:t>Главная группа должностей</w:t>
            </w:r>
          </w:p>
        </w:tc>
      </w:tr>
      <w:tr w:rsidR="00613724" w:rsidRPr="00613724" w:rsidTr="00871F6B">
        <w:tc>
          <w:tcPr>
            <w:tcW w:w="7201" w:type="dxa"/>
            <w:gridSpan w:val="2"/>
            <w:shd w:val="clear" w:color="auto" w:fill="auto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rFonts w:eastAsia="Calibri"/>
                <w:sz w:val="26"/>
                <w:szCs w:val="26"/>
                <w:lang w:eastAsia="en-US"/>
              </w:rPr>
              <w:t xml:space="preserve">Заместитель начальника отдела </w:t>
            </w:r>
          </w:p>
        </w:tc>
        <w:tc>
          <w:tcPr>
            <w:tcW w:w="2249" w:type="dxa"/>
            <w:shd w:val="clear" w:color="auto" w:fill="auto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rFonts w:eastAsia="Calibri"/>
                <w:sz w:val="26"/>
                <w:szCs w:val="26"/>
                <w:lang w:eastAsia="en-US"/>
              </w:rPr>
              <w:t>4-2-02</w:t>
            </w:r>
          </w:p>
        </w:tc>
      </w:tr>
    </w:tbl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</w:p>
    <w:p w:rsidR="00613724" w:rsidRPr="00613724" w:rsidRDefault="00613724" w:rsidP="00613724">
      <w:pPr>
        <w:widowControl/>
        <w:suppressAutoHyphens w:val="0"/>
        <w:ind w:left="720"/>
        <w:contextualSpacing/>
        <w:jc w:val="center"/>
        <w:rPr>
          <w:b/>
          <w:sz w:val="26"/>
          <w:szCs w:val="26"/>
          <w:lang w:eastAsia="ru-RU"/>
        </w:rPr>
      </w:pPr>
      <w:r w:rsidRPr="00613724">
        <w:rPr>
          <w:b/>
          <w:sz w:val="26"/>
          <w:szCs w:val="26"/>
          <w:lang w:eastAsia="ru-RU"/>
        </w:rPr>
        <w:t xml:space="preserve">Перечень должностей муниципальной службы </w:t>
      </w:r>
    </w:p>
    <w:p w:rsidR="00613724" w:rsidRPr="00613724" w:rsidRDefault="00613724" w:rsidP="00613724">
      <w:pPr>
        <w:widowControl/>
        <w:suppressAutoHyphens w:val="0"/>
        <w:ind w:left="720"/>
        <w:contextualSpacing/>
        <w:jc w:val="center"/>
        <w:rPr>
          <w:b/>
          <w:i/>
          <w:sz w:val="22"/>
          <w:szCs w:val="22"/>
          <w:u w:val="single"/>
          <w:lang w:eastAsia="ru-RU"/>
        </w:rPr>
      </w:pPr>
      <w:r w:rsidRPr="00613724">
        <w:rPr>
          <w:b/>
          <w:sz w:val="26"/>
          <w:szCs w:val="26"/>
          <w:u w:val="single"/>
          <w:lang w:eastAsia="ru-RU"/>
        </w:rPr>
        <w:t>в Управлении образования Бессоновского района Пензенской области</w:t>
      </w:r>
    </w:p>
    <w:p w:rsidR="00613724" w:rsidRPr="00613724" w:rsidRDefault="00613724" w:rsidP="00613724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200"/>
        <w:gridCol w:w="2248"/>
      </w:tblGrid>
      <w:tr w:rsidR="00613724" w:rsidRPr="00613724" w:rsidTr="00871F6B">
        <w:tc>
          <w:tcPr>
            <w:tcW w:w="7200" w:type="dxa"/>
          </w:tcPr>
          <w:p w:rsidR="00613724" w:rsidRPr="00613724" w:rsidRDefault="00613724" w:rsidP="00613724">
            <w:pPr>
              <w:widowControl/>
              <w:suppressAutoHyphens w:val="0"/>
              <w:spacing w:line="276" w:lineRule="auto"/>
              <w:jc w:val="center"/>
              <w:rPr>
                <w:sz w:val="26"/>
                <w:szCs w:val="26"/>
                <w:lang w:val="x-none" w:eastAsia="en-US"/>
              </w:rPr>
            </w:pPr>
            <w:r w:rsidRPr="00613724">
              <w:rPr>
                <w:sz w:val="26"/>
                <w:szCs w:val="26"/>
                <w:lang w:val="x-none" w:eastAsia="en-US"/>
              </w:rPr>
              <w:t xml:space="preserve">Наименование должности муниципальной службы </w:t>
            </w:r>
          </w:p>
          <w:p w:rsidR="00613724" w:rsidRPr="00613724" w:rsidRDefault="00613724" w:rsidP="00613724">
            <w:pPr>
              <w:widowControl/>
              <w:suppressAutoHyphens w:val="0"/>
              <w:spacing w:line="276" w:lineRule="auto"/>
              <w:jc w:val="center"/>
              <w:rPr>
                <w:sz w:val="26"/>
                <w:szCs w:val="26"/>
                <w:lang w:val="x-none" w:eastAsia="en-US"/>
              </w:rPr>
            </w:pP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widowControl/>
              <w:suppressAutoHyphens w:val="0"/>
              <w:spacing w:line="276" w:lineRule="auto"/>
              <w:jc w:val="center"/>
              <w:rPr>
                <w:sz w:val="26"/>
                <w:szCs w:val="26"/>
                <w:lang w:val="x-none" w:eastAsia="en-US"/>
              </w:rPr>
            </w:pPr>
            <w:r w:rsidRPr="00613724">
              <w:rPr>
                <w:sz w:val="26"/>
                <w:szCs w:val="26"/>
                <w:lang w:val="x-none" w:eastAsia="en-US"/>
              </w:rPr>
              <w:t>Регистрационный номер (код)</w:t>
            </w:r>
          </w:p>
        </w:tc>
      </w:tr>
      <w:tr w:rsidR="00613724" w:rsidRPr="00613724" w:rsidTr="00871F6B">
        <w:tc>
          <w:tcPr>
            <w:tcW w:w="9448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6"/>
                <w:szCs w:val="26"/>
                <w:lang w:eastAsia="en-US"/>
              </w:rPr>
            </w:pPr>
            <w:r w:rsidRPr="00613724">
              <w:rPr>
                <w:b/>
                <w:sz w:val="26"/>
                <w:szCs w:val="26"/>
                <w:lang w:eastAsia="en-US"/>
              </w:rPr>
              <w:t>Высшая группа должностей</w:t>
            </w:r>
          </w:p>
        </w:tc>
      </w:tr>
      <w:tr w:rsidR="00613724" w:rsidRPr="00613724" w:rsidTr="00871F6B">
        <w:tc>
          <w:tcPr>
            <w:tcW w:w="7200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Начальник управления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5-1-03</w:t>
            </w:r>
          </w:p>
        </w:tc>
      </w:tr>
      <w:tr w:rsidR="00613724" w:rsidRPr="00613724" w:rsidTr="00871F6B">
        <w:tc>
          <w:tcPr>
            <w:tcW w:w="9448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6"/>
                <w:szCs w:val="26"/>
                <w:lang w:eastAsia="en-US"/>
              </w:rPr>
            </w:pPr>
            <w:r w:rsidRPr="00613724">
              <w:rPr>
                <w:b/>
                <w:sz w:val="26"/>
                <w:szCs w:val="26"/>
                <w:lang w:eastAsia="en-US"/>
              </w:rPr>
              <w:t>Главная группа должностей</w:t>
            </w:r>
          </w:p>
        </w:tc>
      </w:tr>
      <w:tr w:rsidR="00613724" w:rsidRPr="00613724" w:rsidTr="00871F6B">
        <w:tc>
          <w:tcPr>
            <w:tcW w:w="7200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highlight w:val="yellow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Заместитель начальника управления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5-2-08</w:t>
            </w:r>
          </w:p>
        </w:tc>
      </w:tr>
      <w:tr w:rsidR="00613724" w:rsidRPr="00613724" w:rsidTr="00871F6B">
        <w:tc>
          <w:tcPr>
            <w:tcW w:w="7200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highlight w:val="yellow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Начальник отдела в управлении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5-2-13</w:t>
            </w:r>
          </w:p>
        </w:tc>
      </w:tr>
      <w:tr w:rsidR="00613724" w:rsidRPr="00613724" w:rsidTr="00871F6B">
        <w:tc>
          <w:tcPr>
            <w:tcW w:w="9448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6"/>
                <w:szCs w:val="26"/>
                <w:lang w:eastAsia="en-US"/>
              </w:rPr>
            </w:pPr>
            <w:r w:rsidRPr="00613724">
              <w:rPr>
                <w:b/>
                <w:sz w:val="26"/>
                <w:szCs w:val="26"/>
                <w:lang w:eastAsia="en-US"/>
              </w:rPr>
              <w:t>Ведущая группа должностей</w:t>
            </w:r>
          </w:p>
        </w:tc>
      </w:tr>
      <w:tr w:rsidR="00613724" w:rsidRPr="00613724" w:rsidTr="00871F6B">
        <w:tc>
          <w:tcPr>
            <w:tcW w:w="7200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Заведующий сектором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5-3-19</w:t>
            </w:r>
          </w:p>
        </w:tc>
      </w:tr>
      <w:tr w:rsidR="00613724" w:rsidRPr="00613724" w:rsidTr="00871F6B">
        <w:tc>
          <w:tcPr>
            <w:tcW w:w="9448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6"/>
                <w:szCs w:val="26"/>
                <w:lang w:eastAsia="en-US"/>
              </w:rPr>
            </w:pPr>
            <w:r w:rsidRPr="00613724">
              <w:rPr>
                <w:b/>
                <w:sz w:val="26"/>
                <w:szCs w:val="26"/>
                <w:lang w:eastAsia="en-US"/>
              </w:rPr>
              <w:t>Старшая группа должностей</w:t>
            </w:r>
          </w:p>
        </w:tc>
      </w:tr>
      <w:tr w:rsidR="00613724" w:rsidRPr="00613724" w:rsidTr="00871F6B">
        <w:tc>
          <w:tcPr>
            <w:tcW w:w="7200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Главный специалист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5-4-22</w:t>
            </w:r>
          </w:p>
        </w:tc>
      </w:tr>
      <w:tr w:rsidR="00613724" w:rsidRPr="00613724" w:rsidTr="00871F6B">
        <w:tc>
          <w:tcPr>
            <w:tcW w:w="7200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 xml:space="preserve">Ведущий специалист 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5-4-23</w:t>
            </w:r>
          </w:p>
        </w:tc>
      </w:tr>
      <w:tr w:rsidR="00613724" w:rsidRPr="00613724" w:rsidTr="00871F6B">
        <w:tc>
          <w:tcPr>
            <w:tcW w:w="9448" w:type="dxa"/>
            <w:gridSpan w:val="2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6"/>
                <w:szCs w:val="26"/>
                <w:lang w:eastAsia="en-US"/>
              </w:rPr>
            </w:pPr>
            <w:r w:rsidRPr="00613724">
              <w:rPr>
                <w:b/>
                <w:sz w:val="26"/>
                <w:szCs w:val="26"/>
                <w:lang w:eastAsia="en-US"/>
              </w:rPr>
              <w:t>Младшая группа должностей</w:t>
            </w:r>
          </w:p>
        </w:tc>
      </w:tr>
      <w:tr w:rsidR="00613724" w:rsidRPr="00613724" w:rsidTr="00871F6B">
        <w:tc>
          <w:tcPr>
            <w:tcW w:w="7200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 xml:space="preserve">Специалист </w:t>
            </w:r>
            <w:r w:rsidRPr="00613724">
              <w:rPr>
                <w:sz w:val="26"/>
                <w:szCs w:val="26"/>
                <w:lang w:val="en-US" w:eastAsia="en-US"/>
              </w:rPr>
              <w:t>I</w:t>
            </w:r>
            <w:r w:rsidRPr="00613724">
              <w:rPr>
                <w:sz w:val="26"/>
                <w:szCs w:val="26"/>
                <w:lang w:eastAsia="en-US"/>
              </w:rPr>
              <w:t xml:space="preserve"> категории 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5-5-24</w:t>
            </w:r>
          </w:p>
        </w:tc>
      </w:tr>
      <w:tr w:rsidR="00613724" w:rsidRPr="00613724" w:rsidTr="00871F6B">
        <w:tc>
          <w:tcPr>
            <w:tcW w:w="7200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 xml:space="preserve">Специалист </w:t>
            </w:r>
            <w:r w:rsidRPr="00613724">
              <w:rPr>
                <w:sz w:val="26"/>
                <w:szCs w:val="26"/>
                <w:lang w:val="en-US" w:eastAsia="en-US"/>
              </w:rPr>
              <w:t xml:space="preserve">II </w:t>
            </w:r>
            <w:r w:rsidRPr="00613724">
              <w:rPr>
                <w:sz w:val="26"/>
                <w:szCs w:val="26"/>
                <w:lang w:eastAsia="en-US"/>
              </w:rPr>
              <w:t xml:space="preserve">категории 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5-5-25</w:t>
            </w:r>
          </w:p>
        </w:tc>
      </w:tr>
      <w:tr w:rsidR="00613724" w:rsidRPr="00613724" w:rsidTr="00871F6B">
        <w:tc>
          <w:tcPr>
            <w:tcW w:w="7200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 xml:space="preserve">Специалист </w:t>
            </w:r>
          </w:p>
        </w:tc>
        <w:tc>
          <w:tcPr>
            <w:tcW w:w="2248" w:type="dxa"/>
            <w:hideMark/>
          </w:tcPr>
          <w:p w:rsidR="00613724" w:rsidRPr="00613724" w:rsidRDefault="00613724" w:rsidP="00613724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613724">
              <w:rPr>
                <w:sz w:val="26"/>
                <w:szCs w:val="26"/>
                <w:lang w:eastAsia="en-US"/>
              </w:rPr>
              <w:t>5-5-26</w:t>
            </w:r>
          </w:p>
        </w:tc>
      </w:tr>
    </w:tbl>
    <w:p w:rsidR="00613724" w:rsidRPr="00613724" w:rsidRDefault="00613724" w:rsidP="00613724">
      <w:pPr>
        <w:widowControl/>
        <w:suppressAutoHyphens w:val="0"/>
        <w:ind w:left="720"/>
        <w:contextualSpacing/>
        <w:jc w:val="center"/>
        <w:rPr>
          <w:sz w:val="26"/>
          <w:szCs w:val="26"/>
          <w:lang w:eastAsia="ru-RU"/>
        </w:rPr>
      </w:pPr>
    </w:p>
    <w:p w:rsidR="00402146" w:rsidRPr="004A2566" w:rsidRDefault="00402146" w:rsidP="00C92995">
      <w:pPr>
        <w:suppressAutoHyphens w:val="0"/>
        <w:autoSpaceDE w:val="0"/>
        <w:autoSpaceDN w:val="0"/>
        <w:adjustRightInd w:val="0"/>
        <w:jc w:val="both"/>
        <w:outlineLvl w:val="0"/>
        <w:rPr>
          <w:sz w:val="26"/>
          <w:szCs w:val="26"/>
          <w:lang w:eastAsia="ru-RU"/>
        </w:rPr>
      </w:pPr>
    </w:p>
    <w:sectPr w:rsidR="00402146" w:rsidRPr="004A2566" w:rsidSect="00213C9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7B1" w:rsidRDefault="003527B1" w:rsidP="00421FC7">
      <w:r>
        <w:separator/>
      </w:r>
    </w:p>
  </w:endnote>
  <w:endnote w:type="continuationSeparator" w:id="0">
    <w:p w:rsidR="003527B1" w:rsidRDefault="003527B1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7B1" w:rsidRDefault="003527B1" w:rsidP="00421FC7">
      <w:r>
        <w:separator/>
      </w:r>
    </w:p>
  </w:footnote>
  <w:footnote w:type="continuationSeparator" w:id="0">
    <w:p w:rsidR="003527B1" w:rsidRDefault="003527B1" w:rsidP="00421FC7">
      <w:r>
        <w:continuationSeparator/>
      </w:r>
    </w:p>
  </w:footnote>
  <w:footnote w:id="1">
    <w:p w:rsidR="00613724" w:rsidRDefault="00613724" w:rsidP="00613724">
      <w:pPr>
        <w:pStyle w:val="ab"/>
        <w:jc w:val="both"/>
      </w:pPr>
      <w:r>
        <w:rPr>
          <w:rStyle w:val="ad"/>
        </w:rPr>
        <w:footnoteRef/>
      </w:r>
      <w:r>
        <w:t xml:space="preserve"> Должности муниципальной службы, учреждаемые для непосредственного обеспечения исполнения полномочий лиц, замещающих муниципальные должности, включаются в Перечень должностей муниципальной службы только в случае их наличия в штатном расписании органа местного самоуправления.</w:t>
      </w:r>
    </w:p>
  </w:footnote>
  <w:footnote w:id="2">
    <w:p w:rsidR="00613724" w:rsidRDefault="00613724" w:rsidP="00613724">
      <w:pPr>
        <w:pStyle w:val="ab"/>
        <w:jc w:val="both"/>
      </w:pPr>
      <w:r>
        <w:rPr>
          <w:rStyle w:val="ad"/>
        </w:rPr>
        <w:footnoteRef/>
      </w:r>
      <w:r>
        <w:t xml:space="preserve"> Раздел  включается при наличии в структуре органов местного самоуправления, предусмотренного Уставом муниципального образования, указанного органа местного самоуправления. В Перечне должностей указываются должности муниципальной службы, имеющиеся в наличии.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24503"/>
    <w:rsid w:val="00027BD9"/>
    <w:rsid w:val="00036F1A"/>
    <w:rsid w:val="000405D1"/>
    <w:rsid w:val="00050522"/>
    <w:rsid w:val="000D63FE"/>
    <w:rsid w:val="000E450D"/>
    <w:rsid w:val="000F57FA"/>
    <w:rsid w:val="0010358A"/>
    <w:rsid w:val="001437E1"/>
    <w:rsid w:val="001459FB"/>
    <w:rsid w:val="001464F2"/>
    <w:rsid w:val="00157B1D"/>
    <w:rsid w:val="00162EB8"/>
    <w:rsid w:val="001648AC"/>
    <w:rsid w:val="00176D27"/>
    <w:rsid w:val="001C5CAA"/>
    <w:rsid w:val="00213C91"/>
    <w:rsid w:val="00216B42"/>
    <w:rsid w:val="002272C1"/>
    <w:rsid w:val="00271AE2"/>
    <w:rsid w:val="00292DA9"/>
    <w:rsid w:val="002C7F9F"/>
    <w:rsid w:val="003034A4"/>
    <w:rsid w:val="003043A5"/>
    <w:rsid w:val="00324B43"/>
    <w:rsid w:val="003431E2"/>
    <w:rsid w:val="003527B1"/>
    <w:rsid w:val="00361ADC"/>
    <w:rsid w:val="00367330"/>
    <w:rsid w:val="0038685E"/>
    <w:rsid w:val="003D2F97"/>
    <w:rsid w:val="003E4034"/>
    <w:rsid w:val="003F6EEB"/>
    <w:rsid w:val="00402146"/>
    <w:rsid w:val="00421FC7"/>
    <w:rsid w:val="00432086"/>
    <w:rsid w:val="00434E44"/>
    <w:rsid w:val="004A0305"/>
    <w:rsid w:val="004A2566"/>
    <w:rsid w:val="004E4479"/>
    <w:rsid w:val="00553E57"/>
    <w:rsid w:val="00594B74"/>
    <w:rsid w:val="005A1C41"/>
    <w:rsid w:val="005B639E"/>
    <w:rsid w:val="005C1E1B"/>
    <w:rsid w:val="005C2F1F"/>
    <w:rsid w:val="005C5B84"/>
    <w:rsid w:val="005D2BB5"/>
    <w:rsid w:val="005E0C14"/>
    <w:rsid w:val="005E2B36"/>
    <w:rsid w:val="005F5FE3"/>
    <w:rsid w:val="005F6825"/>
    <w:rsid w:val="00601444"/>
    <w:rsid w:val="0060471B"/>
    <w:rsid w:val="00612F1B"/>
    <w:rsid w:val="00613724"/>
    <w:rsid w:val="00625ABF"/>
    <w:rsid w:val="00677A3E"/>
    <w:rsid w:val="006A20A6"/>
    <w:rsid w:val="006C0660"/>
    <w:rsid w:val="006C0B3F"/>
    <w:rsid w:val="006C284C"/>
    <w:rsid w:val="006F2DB9"/>
    <w:rsid w:val="006F373C"/>
    <w:rsid w:val="006F7917"/>
    <w:rsid w:val="007024C9"/>
    <w:rsid w:val="0071654E"/>
    <w:rsid w:val="00733AB3"/>
    <w:rsid w:val="007345A4"/>
    <w:rsid w:val="00764093"/>
    <w:rsid w:val="00785DBB"/>
    <w:rsid w:val="007E1838"/>
    <w:rsid w:val="008016B0"/>
    <w:rsid w:val="008032A2"/>
    <w:rsid w:val="008069EB"/>
    <w:rsid w:val="0081005B"/>
    <w:rsid w:val="008352B1"/>
    <w:rsid w:val="00842FF6"/>
    <w:rsid w:val="0085194F"/>
    <w:rsid w:val="008665FE"/>
    <w:rsid w:val="0089033E"/>
    <w:rsid w:val="008C1BD5"/>
    <w:rsid w:val="008D0F9C"/>
    <w:rsid w:val="008E6CD3"/>
    <w:rsid w:val="00921EBC"/>
    <w:rsid w:val="00972028"/>
    <w:rsid w:val="0098635C"/>
    <w:rsid w:val="009B439B"/>
    <w:rsid w:val="009C3480"/>
    <w:rsid w:val="00A569DC"/>
    <w:rsid w:val="00A771C7"/>
    <w:rsid w:val="00B16520"/>
    <w:rsid w:val="00B974E8"/>
    <w:rsid w:val="00BD09AE"/>
    <w:rsid w:val="00BD4586"/>
    <w:rsid w:val="00BE419E"/>
    <w:rsid w:val="00C35FC1"/>
    <w:rsid w:val="00C430CA"/>
    <w:rsid w:val="00C84601"/>
    <w:rsid w:val="00C90672"/>
    <w:rsid w:val="00C92995"/>
    <w:rsid w:val="00C960D4"/>
    <w:rsid w:val="00CD4D6C"/>
    <w:rsid w:val="00D03DF5"/>
    <w:rsid w:val="00D041E5"/>
    <w:rsid w:val="00D537AC"/>
    <w:rsid w:val="00D93844"/>
    <w:rsid w:val="00DE6D8A"/>
    <w:rsid w:val="00E2660C"/>
    <w:rsid w:val="00E62F6A"/>
    <w:rsid w:val="00E969E8"/>
    <w:rsid w:val="00EA0EFC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613724"/>
  </w:style>
  <w:style w:type="character" w:customStyle="1" w:styleId="ac">
    <w:name w:val="Текст сноски Знак"/>
    <w:basedOn w:val="a0"/>
    <w:link w:val="ab"/>
    <w:uiPriority w:val="99"/>
    <w:semiHidden/>
    <w:rsid w:val="0061372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footnote reference"/>
    <w:rsid w:val="0061372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613724"/>
  </w:style>
  <w:style w:type="character" w:customStyle="1" w:styleId="ac">
    <w:name w:val="Текст сноски Знак"/>
    <w:basedOn w:val="a0"/>
    <w:link w:val="ab"/>
    <w:uiPriority w:val="99"/>
    <w:semiHidden/>
    <w:rsid w:val="0061372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footnote reference"/>
    <w:rsid w:val="006137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2981E-9F1B-4990-BB5B-32E55C26F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4</cp:revision>
  <cp:lastPrinted>2024-06-17T10:34:00Z</cp:lastPrinted>
  <dcterms:created xsi:type="dcterms:W3CDTF">2024-06-17T10:16:00Z</dcterms:created>
  <dcterms:modified xsi:type="dcterms:W3CDTF">2024-06-17T10:34:00Z</dcterms:modified>
</cp:coreProperties>
</file>